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8B310" w14:textId="39E24784" w:rsidR="00782CE1" w:rsidRPr="003B4FB2" w:rsidRDefault="00DA7B7A" w:rsidP="00782CE1">
      <w:pPr>
        <w:jc w:val="both"/>
      </w:pPr>
      <w:r>
        <w:pict w14:anchorId="176784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1.75pt;margin-top:-7.3pt;width:486pt;height:51.2pt;z-index:251672064" fillcolor="#272727">
            <v:fill color2="#5a5a5a" rotate="t" focus="100%" type="gradient"/>
            <v:shadow on="t" color="#868686" offset="1pt" offset2="-2pt"/>
            <v:textpath style="font-family:&quot;Cambria&quot;;font-size:40pt;font-weight:bold;v-text-kern:t" trim="t" fitpath="t" string="В Е С Т Н И К&#10;Истоминского сельского поселения"/>
          </v:shape>
        </w:pict>
      </w:r>
    </w:p>
    <w:p w14:paraId="14EA64C7" w14:textId="77777777" w:rsidR="00782CE1" w:rsidRPr="003B4FB2" w:rsidRDefault="00782CE1" w:rsidP="00782CE1">
      <w:pPr>
        <w:jc w:val="both"/>
        <w:rPr>
          <w:b/>
        </w:rPr>
      </w:pPr>
    </w:p>
    <w:p w14:paraId="7F28DDD0" w14:textId="77777777" w:rsidR="00782CE1" w:rsidRPr="003B4FB2" w:rsidRDefault="00782CE1" w:rsidP="00782CE1">
      <w:pPr>
        <w:jc w:val="both"/>
        <w:rPr>
          <w:b/>
        </w:rPr>
      </w:pPr>
    </w:p>
    <w:p w14:paraId="5DD26541" w14:textId="77777777" w:rsidR="00782CE1" w:rsidRPr="003B4FB2" w:rsidRDefault="00782CE1" w:rsidP="00782CE1">
      <w:pPr>
        <w:jc w:val="both"/>
        <w:rPr>
          <w:b/>
        </w:rPr>
      </w:pPr>
    </w:p>
    <w:p w14:paraId="6B834FA5" w14:textId="77777777" w:rsidR="00782CE1" w:rsidRPr="003B4FB2" w:rsidRDefault="00782CE1" w:rsidP="00782CE1">
      <w:pPr>
        <w:jc w:val="both"/>
        <w:rPr>
          <w:b/>
        </w:rPr>
      </w:pPr>
    </w:p>
    <w:p w14:paraId="27934F66" w14:textId="77777777" w:rsidR="00782CE1" w:rsidRPr="003B4FB2" w:rsidRDefault="00782CE1" w:rsidP="00782CE1">
      <w:pPr>
        <w:jc w:val="both"/>
        <w:rPr>
          <w:b/>
        </w:rPr>
      </w:pPr>
      <w:r w:rsidRPr="003B4FB2">
        <w:rPr>
          <w:b/>
        </w:rPr>
        <w:t xml:space="preserve">                  Является официальным периодическим печатным изданием</w:t>
      </w:r>
    </w:p>
    <w:p w14:paraId="5959C99B" w14:textId="77777777" w:rsidR="00782CE1" w:rsidRPr="003B4FB2" w:rsidRDefault="00782CE1" w:rsidP="00782CE1">
      <w:pPr>
        <w:jc w:val="both"/>
        <w:rPr>
          <w:b/>
        </w:rPr>
      </w:pPr>
      <w:r w:rsidRPr="003B4FB2">
        <w:rPr>
          <w:b/>
        </w:rPr>
        <w:t xml:space="preserve">                                              Истоминского сельского поселения</w:t>
      </w:r>
    </w:p>
    <w:p w14:paraId="64981912" w14:textId="77777777" w:rsidR="00782CE1" w:rsidRPr="003B4FB2" w:rsidRDefault="00782CE1" w:rsidP="00782CE1">
      <w:pPr>
        <w:jc w:val="both"/>
        <w:rPr>
          <w:b/>
        </w:rPr>
      </w:pPr>
      <w:r w:rsidRPr="003B4FB2">
        <w:rPr>
          <w:b/>
        </w:rPr>
        <w:t xml:space="preserve">                                          Аксайского района Ростовской области</w:t>
      </w:r>
    </w:p>
    <w:p w14:paraId="3A06B89B" w14:textId="2BC6A38C" w:rsidR="00782CE1" w:rsidRPr="003B4FB2" w:rsidRDefault="00366CCE" w:rsidP="00782CE1">
      <w:pPr>
        <w:jc w:val="right"/>
        <w:rPr>
          <w:b/>
        </w:rPr>
      </w:pPr>
      <w:r>
        <w:rPr>
          <w:b/>
        </w:rPr>
        <w:t xml:space="preserve">№ </w:t>
      </w:r>
      <w:r w:rsidR="000A718F">
        <w:rPr>
          <w:b/>
        </w:rPr>
        <w:t>3</w:t>
      </w:r>
      <w:r w:rsidR="00B259A5">
        <w:rPr>
          <w:b/>
        </w:rPr>
        <w:t>5</w:t>
      </w:r>
      <w:r>
        <w:rPr>
          <w:b/>
        </w:rPr>
        <w:t xml:space="preserve"> от «</w:t>
      </w:r>
      <w:r w:rsidR="00B259A5">
        <w:rPr>
          <w:b/>
        </w:rPr>
        <w:t>24</w:t>
      </w:r>
      <w:r w:rsidR="00782CE1" w:rsidRPr="003B4FB2">
        <w:rPr>
          <w:b/>
        </w:rPr>
        <w:t>»</w:t>
      </w:r>
      <w:r w:rsidR="0055158E" w:rsidRPr="003B4FB2">
        <w:rPr>
          <w:b/>
        </w:rPr>
        <w:t xml:space="preserve"> </w:t>
      </w:r>
      <w:r w:rsidR="000A718F">
        <w:rPr>
          <w:b/>
        </w:rPr>
        <w:t>декабря</w:t>
      </w:r>
      <w:r w:rsidR="0055158E" w:rsidRPr="003B4FB2">
        <w:rPr>
          <w:b/>
        </w:rPr>
        <w:t xml:space="preserve"> </w:t>
      </w:r>
      <w:r w:rsidR="008C6BD5">
        <w:rPr>
          <w:b/>
        </w:rPr>
        <w:t>2021</w:t>
      </w:r>
      <w:r w:rsidR="00782CE1" w:rsidRPr="003B4FB2">
        <w:rPr>
          <w:b/>
        </w:rPr>
        <w:t xml:space="preserve"> года</w:t>
      </w:r>
    </w:p>
    <w:p w14:paraId="2EE4EFD2" w14:textId="77777777" w:rsidR="00782CE1" w:rsidRPr="003B4FB2" w:rsidRDefault="00782CE1" w:rsidP="00782CE1">
      <w:pPr>
        <w:jc w:val="both"/>
        <w:rPr>
          <w:b/>
        </w:rPr>
      </w:pPr>
    </w:p>
    <w:p w14:paraId="1FD11924" w14:textId="77777777" w:rsidR="00782CE1" w:rsidRPr="003B4FB2" w:rsidRDefault="00782CE1" w:rsidP="00782CE1">
      <w:pPr>
        <w:jc w:val="both"/>
      </w:pPr>
      <w:r w:rsidRPr="003B4FB2">
        <w:t>Учредитель: Администрация Истоминского сельского поселения</w:t>
      </w:r>
    </w:p>
    <w:p w14:paraId="33BE495A" w14:textId="3129A18E" w:rsidR="00782CE1" w:rsidRPr="003B4FB2" w:rsidRDefault="00782CE1" w:rsidP="00782CE1">
      <w:pPr>
        <w:jc w:val="both"/>
      </w:pPr>
      <w:r w:rsidRPr="003B4FB2">
        <w:t xml:space="preserve">Главный редактор: Глава Администрации Истоминского сельского поселения </w:t>
      </w:r>
      <w:r w:rsidR="000A718F">
        <w:t>Д.А. Кудовба</w:t>
      </w:r>
    </w:p>
    <w:p w14:paraId="2610E248" w14:textId="1C15396D" w:rsidR="00782CE1" w:rsidRPr="003B4FB2" w:rsidRDefault="00782CE1" w:rsidP="00782CE1">
      <w:pPr>
        <w:ind w:right="-2"/>
        <w:jc w:val="both"/>
      </w:pPr>
      <w:r w:rsidRPr="003B4FB2">
        <w:t xml:space="preserve">Ответственный за выпуск: </w:t>
      </w:r>
      <w:r w:rsidR="000A718F">
        <w:t>И.С. Аракелян</w:t>
      </w:r>
    </w:p>
    <w:p w14:paraId="70C59CCD" w14:textId="77777777" w:rsidR="00782CE1" w:rsidRPr="003B4FB2" w:rsidRDefault="00782CE1" w:rsidP="00782CE1">
      <w:pPr>
        <w:jc w:val="both"/>
      </w:pPr>
      <w:r w:rsidRPr="003B4FB2">
        <w:t>Издатель: Администрация Истоминского сельского поселения</w:t>
      </w:r>
    </w:p>
    <w:p w14:paraId="681D4A99" w14:textId="4886C4E8" w:rsidR="00782CE1" w:rsidRPr="003B4FB2" w:rsidRDefault="00782CE1" w:rsidP="00782CE1">
      <w:pPr>
        <w:jc w:val="both"/>
      </w:pPr>
      <w:r w:rsidRPr="003B4FB2">
        <w:t xml:space="preserve">Дата </w:t>
      </w:r>
      <w:r w:rsidR="006B3D19" w:rsidRPr="003B4FB2">
        <w:t>и</w:t>
      </w:r>
      <w:r w:rsidR="00B85F65">
        <w:t xml:space="preserve"> </w:t>
      </w:r>
      <w:r w:rsidR="00366CCE">
        <w:t xml:space="preserve">время подписания в печать: </w:t>
      </w:r>
      <w:r w:rsidR="00B259A5">
        <w:t>24</w:t>
      </w:r>
      <w:r w:rsidRPr="003B4FB2">
        <w:t>.</w:t>
      </w:r>
      <w:r w:rsidR="000A718F">
        <w:t>12</w:t>
      </w:r>
      <w:r w:rsidRPr="003B4FB2">
        <w:t>.202</w:t>
      </w:r>
      <w:r w:rsidR="00B7302B">
        <w:t>1</w:t>
      </w:r>
      <w:r w:rsidRPr="003B4FB2">
        <w:t>. 1</w:t>
      </w:r>
      <w:r w:rsidR="001318B3">
        <w:t>7</w:t>
      </w:r>
      <w:r w:rsidRPr="003B4FB2">
        <w:t>.00ч</w:t>
      </w:r>
    </w:p>
    <w:p w14:paraId="46C3BF9A" w14:textId="77777777" w:rsidR="00782CE1" w:rsidRPr="003B4FB2" w:rsidRDefault="004842BB" w:rsidP="00782CE1">
      <w:pPr>
        <w:jc w:val="both"/>
      </w:pPr>
      <w:r w:rsidRPr="003B4FB2">
        <w:t>Тираж: 40</w:t>
      </w:r>
      <w:r w:rsidR="00782CE1" w:rsidRPr="003B4FB2">
        <w:t xml:space="preserve"> экземпляров, распространяется бесплатно</w:t>
      </w:r>
    </w:p>
    <w:p w14:paraId="5E9A3FA0" w14:textId="77777777" w:rsidR="00782CE1" w:rsidRPr="003B4FB2" w:rsidRDefault="00782CE1" w:rsidP="00782CE1">
      <w:pPr>
        <w:jc w:val="both"/>
      </w:pPr>
      <w:r w:rsidRPr="003B4FB2">
        <w:t>Адрес редакции: п. Дорожный, ул. Центральная, 25а, Аксайского района, Ростовской области</w:t>
      </w:r>
    </w:p>
    <w:p w14:paraId="5E87BE4E" w14:textId="77777777" w:rsidR="00782CE1" w:rsidRPr="003B4FB2" w:rsidRDefault="00782CE1" w:rsidP="00782CE1">
      <w:pPr>
        <w:jc w:val="both"/>
      </w:pPr>
      <w:r w:rsidRPr="003B4FB2">
        <w:t>Телефон: 8 (86350) 48-0-67</w:t>
      </w:r>
    </w:p>
    <w:p w14:paraId="189CA6BB" w14:textId="77777777" w:rsidR="00782CE1" w:rsidRPr="003B4FB2" w:rsidRDefault="00782CE1" w:rsidP="00782CE1">
      <w:pPr>
        <w:jc w:val="both"/>
      </w:pPr>
      <w:r w:rsidRPr="003B4FB2">
        <w:t>Факс: 8 (86350)28-3-31</w:t>
      </w:r>
    </w:p>
    <w:p w14:paraId="4CB51918" w14:textId="19DACB4F" w:rsidR="00782CE1" w:rsidRDefault="00782CE1" w:rsidP="00782CE1">
      <w:pPr>
        <w:jc w:val="both"/>
        <w:rPr>
          <w:rStyle w:val="a4"/>
        </w:rPr>
      </w:pPr>
      <w:r w:rsidRPr="003B4FB2">
        <w:t xml:space="preserve">Электронная почта: </w:t>
      </w:r>
      <w:proofErr w:type="spellStart"/>
      <w:r w:rsidRPr="003B4FB2">
        <w:t>e-mail</w:t>
      </w:r>
      <w:proofErr w:type="spellEnd"/>
      <w:r w:rsidRPr="003B4FB2">
        <w:t xml:space="preserve">: </w:t>
      </w:r>
      <w:hyperlink r:id="rId8" w:history="1">
        <w:r w:rsidRPr="003B4FB2">
          <w:rPr>
            <w:rStyle w:val="a4"/>
          </w:rPr>
          <w:t>sp02025@donpac.ru</w:t>
        </w:r>
      </w:hyperlink>
    </w:p>
    <w:p w14:paraId="79B642BA" w14:textId="602AE024" w:rsidR="000B6096" w:rsidRDefault="000B6096" w:rsidP="00782CE1">
      <w:pPr>
        <w:jc w:val="both"/>
        <w:rPr>
          <w:rStyle w:val="a4"/>
        </w:rPr>
      </w:pPr>
    </w:p>
    <w:p w14:paraId="31FE052A" w14:textId="1F4D0B85" w:rsidR="001E045B" w:rsidRPr="001E045B" w:rsidRDefault="001E045B" w:rsidP="00251603">
      <w:pPr>
        <w:pStyle w:val="Standard"/>
        <w:numPr>
          <w:ilvl w:val="0"/>
          <w:numId w:val="21"/>
        </w:numPr>
        <w:suppressAutoHyphens w:val="0"/>
        <w:overflowPunct w:val="0"/>
        <w:autoSpaceDE w:val="0"/>
        <w:ind w:left="0" w:right="285" w:firstLine="709"/>
        <w:contextualSpacing/>
        <w:jc w:val="both"/>
        <w:textAlignment w:val="baseline"/>
        <w:outlineLvl w:val="0"/>
        <w:rPr>
          <w:rFonts w:ascii="Times New Roman" w:hAnsi="Times New Roman" w:cs="Times New Roman"/>
        </w:rPr>
      </w:pPr>
      <w:bookmarkStart w:id="0" w:name="_Hlk72832018"/>
      <w:r>
        <w:rPr>
          <w:rFonts w:ascii="Times New Roman" w:hAnsi="Times New Roman" w:cs="Times New Roman"/>
        </w:rPr>
        <w:t>Д</w:t>
      </w:r>
      <w:r w:rsidRPr="001E045B">
        <w:rPr>
          <w:rFonts w:ascii="Times New Roman" w:hAnsi="Times New Roman" w:cs="Times New Roman"/>
        </w:rPr>
        <w:t>ополнительное соглашение № 3 к соглашению о передаче части полномочий б/н от 21 декабря 2017 года</w:t>
      </w:r>
      <w:r w:rsidR="00C23F74">
        <w:rPr>
          <w:rFonts w:ascii="Times New Roman" w:hAnsi="Times New Roman" w:cs="Times New Roman"/>
        </w:rPr>
        <w:t xml:space="preserve"> </w:t>
      </w:r>
    </w:p>
    <w:p w14:paraId="4F7EB8B8" w14:textId="1E75EBB3" w:rsidR="00F32667" w:rsidRPr="00F32667" w:rsidRDefault="005A4AD0" w:rsidP="00251603">
      <w:pPr>
        <w:pStyle w:val="Standard"/>
        <w:numPr>
          <w:ilvl w:val="0"/>
          <w:numId w:val="21"/>
        </w:numPr>
        <w:overflowPunct w:val="0"/>
        <w:autoSpaceDE w:val="0"/>
        <w:ind w:left="0" w:right="285" w:firstLine="709"/>
        <w:contextualSpacing/>
        <w:jc w:val="both"/>
        <w:textAlignment w:val="baseline"/>
        <w:outlineLvl w:val="0"/>
        <w:rPr>
          <w:rFonts w:ascii="Times New Roman" w:hAnsi="Times New Roman" w:cs="Times New Roman"/>
        </w:rPr>
      </w:pPr>
      <w:r w:rsidRPr="0013083C">
        <w:rPr>
          <w:rFonts w:ascii="Times New Roman" w:hAnsi="Times New Roman" w:cs="Times New Roman"/>
        </w:rPr>
        <w:t>Сообщение о возможном установлении публичного сервитута на территории Аксайского района Ростовской области в целях размещения объекта электросетевого хозяйства</w:t>
      </w:r>
      <w:r w:rsidR="00F32667">
        <w:rPr>
          <w:rFonts w:ascii="Times New Roman" w:hAnsi="Times New Roman" w:cs="Times New Roman"/>
        </w:rPr>
        <w:t xml:space="preserve"> от </w:t>
      </w:r>
      <w:r w:rsidR="00F32667" w:rsidRPr="00F32667">
        <w:rPr>
          <w:rFonts w:ascii="Times New Roman" w:hAnsi="Times New Roman" w:cs="Times New Roman"/>
        </w:rPr>
        <w:t>20 декабря 2021 г.</w:t>
      </w:r>
    </w:p>
    <w:p w14:paraId="1B52B4E9" w14:textId="1A5CEB53" w:rsidR="00554E62" w:rsidRPr="00554E62" w:rsidRDefault="00554E62" w:rsidP="00251603">
      <w:pPr>
        <w:widowControl w:val="0"/>
        <w:autoSpaceDE w:val="0"/>
        <w:autoSpaceDN w:val="0"/>
        <w:ind w:firstLine="708"/>
        <w:jc w:val="both"/>
      </w:pPr>
      <w:r>
        <w:rPr>
          <w:sz w:val="28"/>
          <w:szCs w:val="20"/>
        </w:rPr>
        <w:t xml:space="preserve">3. </w:t>
      </w:r>
      <w:r w:rsidRPr="00554E62">
        <w:t>С</w:t>
      </w:r>
      <w:r>
        <w:t>оглашение</w:t>
      </w:r>
      <w:r w:rsidRPr="00554E62">
        <w:t xml:space="preserve"> № 004/_2021С </w:t>
      </w:r>
      <w:r w:rsidRPr="00554E62">
        <w:rPr>
          <w:bCs/>
        </w:rPr>
        <w:t>между Администрацией Аксайского района и Администрацией Истоминского сельского поселения</w:t>
      </w:r>
      <w:r w:rsidRPr="00554E62">
        <w:t xml:space="preserve"> </w:t>
      </w:r>
      <w:r w:rsidRPr="00554E62">
        <w:rPr>
          <w:bCs/>
          <w:color w:val="000000"/>
        </w:rPr>
        <w:t xml:space="preserve">о предоставлении Трансферта </w:t>
      </w:r>
      <w:r w:rsidRPr="00554E62">
        <w:rPr>
          <w:color w:val="000000"/>
        </w:rPr>
        <w:t>на возмещение предприятиям жилищно-коммунального хозяйства части платы граждан за коммунальные услуги в объеме свыше установленных индексов максимального роста размера платы граждан за коммунальные услуги</w:t>
      </w:r>
      <w:r>
        <w:rPr>
          <w:color w:val="000000"/>
        </w:rPr>
        <w:t>.</w:t>
      </w:r>
    </w:p>
    <w:p w14:paraId="29FFD1CB" w14:textId="466D2692" w:rsidR="00205E3C" w:rsidRPr="00251603" w:rsidRDefault="00832E45" w:rsidP="00251603">
      <w:pPr>
        <w:pStyle w:val="Standard"/>
        <w:numPr>
          <w:ilvl w:val="0"/>
          <w:numId w:val="25"/>
        </w:numPr>
        <w:overflowPunct w:val="0"/>
        <w:autoSpaceDE w:val="0"/>
        <w:ind w:left="0" w:right="285" w:firstLine="851"/>
        <w:contextualSpacing/>
        <w:jc w:val="both"/>
        <w:textAlignment w:val="baseline"/>
        <w:outlineLvl w:val="0"/>
        <w:rPr>
          <w:rFonts w:ascii="Times New Roman" w:hAnsi="Times New Roman" w:cs="Times New Roman"/>
        </w:rPr>
      </w:pPr>
      <w:r w:rsidRPr="00832E45">
        <w:rPr>
          <w:rFonts w:ascii="Times New Roman" w:hAnsi="Times New Roman" w:cs="Times New Roman"/>
        </w:rPr>
        <w:t xml:space="preserve">Решение Собрания депутатов Истоминского сельского поселения от 24.12.2021 года № 31 ««О внесении изменений в решение Собрания депутатов Истоминского сельского поселения № 240 от 28.12.2020 года «О бюджете Истоминского сельского поселения Аксайского района на 2021 год </w:t>
      </w:r>
      <w:r w:rsidRPr="00251603">
        <w:rPr>
          <w:rFonts w:ascii="Times New Roman" w:hAnsi="Times New Roman" w:cs="Times New Roman"/>
        </w:rPr>
        <w:t>и плановый период 2022 и 2023 годов»</w:t>
      </w:r>
    </w:p>
    <w:p w14:paraId="76DA2186" w14:textId="69A259BA" w:rsidR="00832E45" w:rsidRPr="00251603" w:rsidRDefault="00832E45" w:rsidP="00251603">
      <w:pPr>
        <w:pStyle w:val="a8"/>
        <w:numPr>
          <w:ilvl w:val="0"/>
          <w:numId w:val="25"/>
        </w:numPr>
        <w:spacing w:line="240" w:lineRule="auto"/>
        <w:ind w:left="0" w:right="-2" w:firstLine="851"/>
        <w:jc w:val="both"/>
        <w:rPr>
          <w:rFonts w:ascii="Times New Roman" w:hAnsi="Times New Roman" w:cs="Times New Roman"/>
          <w:kern w:val="1"/>
          <w:sz w:val="24"/>
          <w:szCs w:val="24"/>
          <w:lang w:eastAsia="ar-SA"/>
        </w:rPr>
      </w:pPr>
      <w:r w:rsidRPr="00251603">
        <w:rPr>
          <w:rFonts w:ascii="Times New Roman" w:hAnsi="Times New Roman" w:cs="Times New Roman"/>
          <w:bCs/>
          <w:sz w:val="24"/>
          <w:szCs w:val="24"/>
        </w:rPr>
        <w:t>Решение Собрания депутатов Истоминского сельского поселения от 24.12.2021 года № 32 «</w:t>
      </w:r>
      <w:r w:rsidRPr="00251603">
        <w:rPr>
          <w:rFonts w:ascii="Times New Roman" w:hAnsi="Times New Roman" w:cs="Times New Roman"/>
          <w:kern w:val="1"/>
          <w:sz w:val="24"/>
          <w:szCs w:val="24"/>
          <w:lang w:eastAsia="ar-SA"/>
        </w:rPr>
        <w:t>О внесении изменений в Решение Собрания депутатов от 14.12.2018 года № 139 «Об утверждении Положения об уплате труда работников, осуществляющих техническое обеспечение деятельности администрации Истоминского сельского поселения и обслуживающего персонала администрации Истоминского сельского поселения»</w:t>
      </w:r>
    </w:p>
    <w:p w14:paraId="54C44BE7" w14:textId="42606522" w:rsidR="001E045B" w:rsidRPr="00251603" w:rsidRDefault="00832E45" w:rsidP="00251603">
      <w:pPr>
        <w:pStyle w:val="Standard"/>
        <w:numPr>
          <w:ilvl w:val="0"/>
          <w:numId w:val="25"/>
        </w:numPr>
        <w:suppressAutoHyphens w:val="0"/>
        <w:overflowPunct w:val="0"/>
        <w:autoSpaceDE w:val="0"/>
        <w:ind w:left="0" w:right="285" w:firstLine="709"/>
        <w:contextualSpacing/>
        <w:jc w:val="both"/>
        <w:textAlignment w:val="baseline"/>
        <w:outlineLvl w:val="0"/>
        <w:rPr>
          <w:rFonts w:ascii="Times New Roman" w:hAnsi="Times New Roman" w:cs="Times New Roman"/>
        </w:rPr>
      </w:pPr>
      <w:r w:rsidRPr="00251603">
        <w:rPr>
          <w:rFonts w:ascii="Times New Roman" w:hAnsi="Times New Roman" w:cs="Times New Roman"/>
        </w:rPr>
        <w:t>Постановление Администрации Истоминского сельского поселения от 22.12.2021 № 211 «</w:t>
      </w:r>
      <w:r w:rsidRPr="00251603">
        <w:rPr>
          <w:rFonts w:ascii="Times New Roman" w:hAnsi="Times New Roman" w:cs="Times New Roman"/>
          <w:bCs/>
        </w:rPr>
        <w:t>Об утверждении правил представления лицом, поступающим на работу на должность руководителя муниципального учреждения, а также руководителем муниципального учреждения 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w:t>
      </w:r>
    </w:p>
    <w:p w14:paraId="0714AAFD" w14:textId="648E3724" w:rsidR="00251603" w:rsidRPr="00C14F78" w:rsidRDefault="00251603" w:rsidP="00C14F78">
      <w:pPr>
        <w:pStyle w:val="Standard"/>
        <w:numPr>
          <w:ilvl w:val="0"/>
          <w:numId w:val="25"/>
        </w:numPr>
        <w:autoSpaceDE w:val="0"/>
        <w:ind w:left="0" w:firstLine="709"/>
        <w:contextualSpacing/>
        <w:rPr>
          <w:rFonts w:ascii="Times New Roman" w:hAnsi="Times New Roman" w:cs="Times New Roman"/>
          <w:b/>
          <w:bCs/>
        </w:rPr>
      </w:pPr>
      <w:r>
        <w:rPr>
          <w:rFonts w:ascii="Times New Roman" w:hAnsi="Times New Roman" w:cs="Times New Roman"/>
          <w:bCs/>
        </w:rPr>
        <w:t>Публичные слушани</w:t>
      </w:r>
      <w:r w:rsidR="00A95CD5">
        <w:rPr>
          <w:rFonts w:ascii="Times New Roman" w:hAnsi="Times New Roman" w:cs="Times New Roman"/>
          <w:bCs/>
        </w:rPr>
        <w:t>я № 5</w:t>
      </w:r>
      <w:r w:rsidR="00C14F78">
        <w:rPr>
          <w:rFonts w:ascii="Times New Roman" w:hAnsi="Times New Roman" w:cs="Times New Roman"/>
          <w:bCs/>
        </w:rPr>
        <w:t xml:space="preserve"> от 24.12.2021г.</w:t>
      </w:r>
      <w:r w:rsidR="00C14F78" w:rsidRPr="00C14F78">
        <w:rPr>
          <w:sz w:val="28"/>
          <w:szCs w:val="28"/>
        </w:rPr>
        <w:t xml:space="preserve"> </w:t>
      </w:r>
      <w:r w:rsidR="00C14F78" w:rsidRPr="00C14F78">
        <w:rPr>
          <w:rFonts w:ascii="Times New Roman" w:hAnsi="Times New Roman" w:cs="Times New Roman"/>
          <w:bCs/>
        </w:rPr>
        <w:t>«О проекте решения Собрания депутатов Истоминского сельского поселения «О проекте бюджета Истоминского сельского поселения Аксайского района на 2022 год и на плановый период 2023 и 2024 годы»</w:t>
      </w:r>
    </w:p>
    <w:p w14:paraId="43BAC860" w14:textId="2004AA15" w:rsidR="00C14F78" w:rsidRPr="00DE29C9" w:rsidRDefault="00C14F78" w:rsidP="00DE29C9">
      <w:pPr>
        <w:pStyle w:val="Standard"/>
        <w:numPr>
          <w:ilvl w:val="0"/>
          <w:numId w:val="25"/>
        </w:numPr>
        <w:overflowPunct w:val="0"/>
        <w:autoSpaceDE w:val="0"/>
        <w:ind w:left="0" w:right="285" w:firstLine="709"/>
        <w:contextualSpacing/>
        <w:jc w:val="both"/>
        <w:textAlignment w:val="baseline"/>
        <w:rPr>
          <w:rFonts w:ascii="Times New Roman" w:hAnsi="Times New Roman"/>
          <w:bCs/>
        </w:rPr>
      </w:pPr>
      <w:r w:rsidRPr="00611CA2">
        <w:rPr>
          <w:rFonts w:ascii="Times New Roman" w:hAnsi="Times New Roman" w:cs="Times New Roman"/>
          <w:bCs/>
        </w:rPr>
        <w:t>Заключение</w:t>
      </w:r>
      <w:r w:rsidR="00611CA2" w:rsidRPr="00611CA2">
        <w:rPr>
          <w:rFonts w:ascii="Times New Roman" w:hAnsi="Times New Roman"/>
          <w:bCs/>
        </w:rPr>
        <w:t xml:space="preserve"> о результатах публичных слушаний</w:t>
      </w:r>
      <w:r w:rsidR="006231F8">
        <w:rPr>
          <w:rFonts w:ascii="Times New Roman" w:hAnsi="Times New Roman"/>
          <w:bCs/>
        </w:rPr>
        <w:t xml:space="preserve"> № 5 от 24.12.2021г.</w:t>
      </w:r>
    </w:p>
    <w:p w14:paraId="7A041E06" w14:textId="0B00BE73" w:rsidR="001E045B" w:rsidRDefault="001E045B" w:rsidP="001E045B">
      <w:pPr>
        <w:pStyle w:val="Standard"/>
        <w:suppressAutoHyphens w:val="0"/>
        <w:overflowPunct w:val="0"/>
        <w:autoSpaceDE w:val="0"/>
        <w:ind w:right="285"/>
        <w:contextualSpacing/>
        <w:jc w:val="both"/>
        <w:textAlignment w:val="baseline"/>
        <w:outlineLvl w:val="0"/>
        <w:rPr>
          <w:rFonts w:ascii="Times New Roman" w:hAnsi="Times New Roman" w:cs="Times New Roman"/>
        </w:rPr>
      </w:pPr>
    </w:p>
    <w:p w14:paraId="3696F567" w14:textId="421F0ADA" w:rsidR="001E045B" w:rsidRDefault="001E045B" w:rsidP="001E045B">
      <w:pPr>
        <w:pStyle w:val="Standard"/>
        <w:suppressAutoHyphens w:val="0"/>
        <w:overflowPunct w:val="0"/>
        <w:autoSpaceDE w:val="0"/>
        <w:ind w:right="285"/>
        <w:contextualSpacing/>
        <w:jc w:val="both"/>
        <w:textAlignment w:val="baseline"/>
        <w:outlineLvl w:val="0"/>
        <w:rPr>
          <w:rFonts w:ascii="Times New Roman" w:hAnsi="Times New Roman" w:cs="Times New Roman"/>
        </w:rPr>
      </w:pPr>
    </w:p>
    <w:p w14:paraId="1E5EFE27" w14:textId="77777777" w:rsidR="001E045B" w:rsidRPr="001E045B" w:rsidRDefault="001E045B" w:rsidP="000876BA">
      <w:pPr>
        <w:rPr>
          <w:b/>
          <w:bCs/>
        </w:rPr>
      </w:pPr>
      <w:bookmarkStart w:id="1" w:name="_Hlk91169585"/>
      <w:r w:rsidRPr="001E045B">
        <w:rPr>
          <w:b/>
          <w:bCs/>
        </w:rPr>
        <w:t xml:space="preserve">ДОПОЛНИТЕЛЬНОЕ СОГЛАШЕНИЕ № 3 К СОГЛАШЕНИЮ О ПЕРЕДАЧЕ ЧАСТИ ПОЛНОМОЧИЙ Б/Н ОТ 21 ДЕКАБРЯ 2017 ГОДА </w:t>
      </w:r>
    </w:p>
    <w:bookmarkEnd w:id="1"/>
    <w:p w14:paraId="3D48D158" w14:textId="77777777" w:rsidR="001E045B" w:rsidRPr="001E045B" w:rsidRDefault="001E045B" w:rsidP="001E045B">
      <w:pPr>
        <w:jc w:val="center"/>
      </w:pPr>
    </w:p>
    <w:p w14:paraId="2D93F922" w14:textId="77777777" w:rsidR="001E045B" w:rsidRPr="001E045B" w:rsidRDefault="001E045B" w:rsidP="001E045B">
      <w:r w:rsidRPr="001E045B">
        <w:t xml:space="preserve">г. Аксай                                                                                                   </w:t>
      </w:r>
      <w:proofErr w:type="gramStart"/>
      <w:r w:rsidRPr="001E045B">
        <w:t xml:space="preserve">   «</w:t>
      </w:r>
      <w:proofErr w:type="gramEnd"/>
      <w:r w:rsidRPr="001E045B">
        <w:t>22»  декабря 2020 г.</w:t>
      </w:r>
    </w:p>
    <w:p w14:paraId="20C950DD" w14:textId="77777777" w:rsidR="001E045B" w:rsidRPr="001E045B" w:rsidRDefault="001E045B" w:rsidP="001E045B">
      <w:pPr>
        <w:rPr>
          <w:sz w:val="16"/>
          <w:szCs w:val="16"/>
        </w:rPr>
      </w:pPr>
    </w:p>
    <w:p w14:paraId="662FFB02" w14:textId="77777777" w:rsidR="001E045B" w:rsidRPr="001E045B" w:rsidRDefault="001E045B" w:rsidP="001E045B">
      <w:pPr>
        <w:jc w:val="both"/>
        <w:rPr>
          <w:sz w:val="16"/>
          <w:szCs w:val="16"/>
        </w:rPr>
      </w:pPr>
      <w:r w:rsidRPr="001E045B">
        <w:tab/>
        <w:t xml:space="preserve">Администрация Аксайского района в лице главы Администрации </w:t>
      </w:r>
      <w:r w:rsidRPr="001E045B">
        <w:rPr>
          <w:b/>
        </w:rPr>
        <w:t>Борзенко Виталия Ивановича</w:t>
      </w:r>
      <w:r w:rsidRPr="001E045B">
        <w:t xml:space="preserve">, действующего на основании Устава, именуемая в дальнейшем «Муниципальный район», с одной стороны,   и  Администрация Истоминского сельского поселения в лице главы Администрации </w:t>
      </w:r>
      <w:r w:rsidRPr="001E045B">
        <w:rPr>
          <w:b/>
        </w:rPr>
        <w:t>Калининой Ольги Александровны</w:t>
      </w:r>
      <w:r w:rsidRPr="001E045B">
        <w:t>, действующей на основании Устава, именуемая в дальнейшем «Поселение», с другой  стороны, вместе именуемые Стороны, на основании Федерального закона от 06.10.2003 г. № 131-ФЗ «Об общих принципах организации местного самоуправления в Российской Федерации», заключили настоящее дополнительное соглашение о нижеследующем:</w:t>
      </w:r>
    </w:p>
    <w:p w14:paraId="59BD7BED" w14:textId="77777777" w:rsidR="001E045B" w:rsidRPr="001E045B" w:rsidRDefault="001E045B" w:rsidP="001E045B">
      <w:pPr>
        <w:jc w:val="center"/>
        <w:rPr>
          <w:b/>
          <w:bCs/>
        </w:rPr>
      </w:pPr>
    </w:p>
    <w:p w14:paraId="55482B22" w14:textId="77777777" w:rsidR="001E045B" w:rsidRPr="001E045B" w:rsidRDefault="001E045B" w:rsidP="001E045B">
      <w:pPr>
        <w:numPr>
          <w:ilvl w:val="0"/>
          <w:numId w:val="12"/>
        </w:numPr>
        <w:ind w:left="0" w:firstLine="709"/>
        <w:jc w:val="both"/>
      </w:pPr>
      <w:r w:rsidRPr="001E045B">
        <w:t>В целях дальнейшего сотрудничества Стороны решили внести в Соглашение о передаче части полномочий от 21 декабря 2017 года, заключенное между Администрацией Аксайского района и Администрацией Истоминского сельского поселения, в части осуществления муниципального земельного контроля на территории Поселения (далее - Соглашение), следующие изменения:</w:t>
      </w:r>
    </w:p>
    <w:p w14:paraId="4CAB90BE" w14:textId="77777777" w:rsidR="001E045B" w:rsidRPr="001E045B" w:rsidRDefault="001E045B" w:rsidP="001E045B">
      <w:pPr>
        <w:numPr>
          <w:ilvl w:val="1"/>
          <w:numId w:val="13"/>
        </w:numPr>
        <w:ind w:left="0" w:firstLine="709"/>
        <w:contextualSpacing/>
        <w:jc w:val="both"/>
      </w:pPr>
      <w:r w:rsidRPr="001E045B">
        <w:t xml:space="preserve">Пункт 6.1. Раздела 6. Срок действия соглашения изложить в следующей редакции: </w:t>
      </w:r>
    </w:p>
    <w:p w14:paraId="6CDC973F" w14:textId="77777777" w:rsidR="001E045B" w:rsidRPr="001E045B" w:rsidRDefault="001E045B" w:rsidP="001E045B">
      <w:pPr>
        <w:ind w:firstLine="709"/>
        <w:jc w:val="both"/>
      </w:pPr>
      <w:r w:rsidRPr="001E045B">
        <w:t xml:space="preserve">«6.1. Настоящее Соглашение вступает в силу после его официального опубликования (обнародования), применяется к правоотношениям, возникшим с 01 января </w:t>
      </w:r>
      <w:proofErr w:type="gramStart"/>
      <w:r w:rsidRPr="001E045B">
        <w:t>2018 года</w:t>
      </w:r>
      <w:proofErr w:type="gramEnd"/>
      <w:r w:rsidRPr="001E045B">
        <w:t xml:space="preserve"> и действует до 31 декабря 2023 года.».</w:t>
      </w:r>
    </w:p>
    <w:p w14:paraId="65A33E00" w14:textId="77777777" w:rsidR="001E045B" w:rsidRPr="001E045B" w:rsidRDefault="001E045B" w:rsidP="001E045B">
      <w:pPr>
        <w:numPr>
          <w:ilvl w:val="1"/>
          <w:numId w:val="13"/>
        </w:numPr>
        <w:ind w:left="0" w:firstLine="709"/>
        <w:contextualSpacing/>
        <w:jc w:val="both"/>
      </w:pPr>
      <w:r w:rsidRPr="001E045B">
        <w:t>Раздел 9. Юридические адреса и реквизиты сторон изложить в следующей редакции:</w:t>
      </w:r>
    </w:p>
    <w:p w14:paraId="428E786A" w14:textId="77777777" w:rsidR="001E045B" w:rsidRPr="001E045B" w:rsidRDefault="001E045B" w:rsidP="001E045B">
      <w:pPr>
        <w:ind w:left="1080"/>
        <w:jc w:val="center"/>
        <w:rPr>
          <w:b/>
        </w:rPr>
      </w:pPr>
      <w:r w:rsidRPr="001E045B">
        <w:t xml:space="preserve"> «</w:t>
      </w:r>
      <w:r w:rsidRPr="001E045B">
        <w:rPr>
          <w:b/>
        </w:rPr>
        <w:t>9. Юридические адреса и реквизиты сторон</w:t>
      </w:r>
    </w:p>
    <w:p w14:paraId="6EAE625B" w14:textId="77777777" w:rsidR="001E045B" w:rsidRPr="001E045B" w:rsidRDefault="001E045B" w:rsidP="001E045B">
      <w:pPr>
        <w:ind w:left="1080"/>
        <w:jc w:val="both"/>
        <w:rPr>
          <w:b/>
        </w:rPr>
      </w:pPr>
    </w:p>
    <w:tbl>
      <w:tblPr>
        <w:tblW w:w="10503" w:type="dxa"/>
        <w:jc w:val="center"/>
        <w:tblLayout w:type="fixed"/>
        <w:tblLook w:val="01E0" w:firstRow="1" w:lastRow="1" w:firstColumn="1" w:lastColumn="1" w:noHBand="0" w:noVBand="0"/>
      </w:tblPr>
      <w:tblGrid>
        <w:gridCol w:w="4536"/>
        <w:gridCol w:w="1134"/>
        <w:gridCol w:w="4833"/>
      </w:tblGrid>
      <w:tr w:rsidR="001E045B" w:rsidRPr="001E045B" w14:paraId="5E475886" w14:textId="77777777" w:rsidTr="00DD5C3B">
        <w:trPr>
          <w:jc w:val="center"/>
        </w:trPr>
        <w:tc>
          <w:tcPr>
            <w:tcW w:w="4536" w:type="dxa"/>
            <w:shd w:val="clear" w:color="auto" w:fill="auto"/>
          </w:tcPr>
          <w:p w14:paraId="330033D2" w14:textId="77777777" w:rsidR="001E045B" w:rsidRPr="001E045B" w:rsidRDefault="001E045B" w:rsidP="001E045B">
            <w:pPr>
              <w:jc w:val="center"/>
              <w:rPr>
                <w:b/>
              </w:rPr>
            </w:pPr>
            <w:r w:rsidRPr="001E045B">
              <w:rPr>
                <w:b/>
              </w:rPr>
              <w:t xml:space="preserve">Администрация </w:t>
            </w:r>
          </w:p>
          <w:p w14:paraId="29D0D562" w14:textId="77777777" w:rsidR="001E045B" w:rsidRPr="001E045B" w:rsidRDefault="001E045B" w:rsidP="001E045B">
            <w:pPr>
              <w:jc w:val="center"/>
              <w:rPr>
                <w:b/>
              </w:rPr>
            </w:pPr>
            <w:r w:rsidRPr="001E045B">
              <w:rPr>
                <w:b/>
              </w:rPr>
              <w:t xml:space="preserve">Аксайского района </w:t>
            </w:r>
          </w:p>
          <w:p w14:paraId="4B96DF20" w14:textId="77777777" w:rsidR="001E045B" w:rsidRPr="001E045B" w:rsidRDefault="001E045B" w:rsidP="001E045B">
            <w:pPr>
              <w:rPr>
                <w:b/>
              </w:rPr>
            </w:pPr>
          </w:p>
        </w:tc>
        <w:tc>
          <w:tcPr>
            <w:tcW w:w="1134" w:type="dxa"/>
            <w:shd w:val="clear" w:color="auto" w:fill="auto"/>
          </w:tcPr>
          <w:p w14:paraId="75FAB63F" w14:textId="77777777" w:rsidR="001E045B" w:rsidRPr="001E045B" w:rsidRDefault="001E045B" w:rsidP="001E045B">
            <w:pPr>
              <w:jc w:val="center"/>
              <w:rPr>
                <w:b/>
              </w:rPr>
            </w:pPr>
          </w:p>
        </w:tc>
        <w:tc>
          <w:tcPr>
            <w:tcW w:w="4833" w:type="dxa"/>
            <w:shd w:val="clear" w:color="auto" w:fill="auto"/>
          </w:tcPr>
          <w:p w14:paraId="2E2E971C" w14:textId="77777777" w:rsidR="001E045B" w:rsidRPr="001E045B" w:rsidRDefault="001E045B" w:rsidP="001E045B">
            <w:pPr>
              <w:jc w:val="center"/>
              <w:rPr>
                <w:b/>
              </w:rPr>
            </w:pPr>
            <w:r w:rsidRPr="001E045B">
              <w:rPr>
                <w:b/>
              </w:rPr>
              <w:t xml:space="preserve">Администрация </w:t>
            </w:r>
          </w:p>
          <w:p w14:paraId="4C67C957" w14:textId="77777777" w:rsidR="001E045B" w:rsidRPr="001E045B" w:rsidRDefault="001E045B" w:rsidP="001E045B">
            <w:pPr>
              <w:jc w:val="center"/>
              <w:rPr>
                <w:b/>
              </w:rPr>
            </w:pPr>
            <w:r w:rsidRPr="001E045B">
              <w:rPr>
                <w:b/>
              </w:rPr>
              <w:t xml:space="preserve">Истоминского сельского поселения     </w:t>
            </w:r>
          </w:p>
          <w:p w14:paraId="44A3E2FA" w14:textId="77777777" w:rsidR="001E045B" w:rsidRPr="001E045B" w:rsidRDefault="001E045B" w:rsidP="001E045B">
            <w:pPr>
              <w:jc w:val="center"/>
              <w:rPr>
                <w:b/>
              </w:rPr>
            </w:pPr>
            <w:r w:rsidRPr="001E045B">
              <w:rPr>
                <w:b/>
              </w:rPr>
              <w:t xml:space="preserve"> </w:t>
            </w:r>
          </w:p>
        </w:tc>
      </w:tr>
      <w:tr w:rsidR="001E045B" w:rsidRPr="001E045B" w14:paraId="1223AA3F" w14:textId="77777777" w:rsidTr="00DD5C3B">
        <w:trPr>
          <w:jc w:val="center"/>
        </w:trPr>
        <w:tc>
          <w:tcPr>
            <w:tcW w:w="4536" w:type="dxa"/>
            <w:shd w:val="clear" w:color="auto" w:fill="auto"/>
          </w:tcPr>
          <w:p w14:paraId="721C065C" w14:textId="77777777" w:rsidR="001E045B" w:rsidRPr="001E045B" w:rsidRDefault="001E045B" w:rsidP="001E045B">
            <w:pPr>
              <w:tabs>
                <w:tab w:val="left" w:pos="4253"/>
                <w:tab w:val="left" w:pos="4678"/>
                <w:tab w:val="left" w:pos="4820"/>
                <w:tab w:val="left" w:pos="5812"/>
              </w:tabs>
              <w:jc w:val="both"/>
              <w:rPr>
                <w:bCs/>
                <w:sz w:val="22"/>
              </w:rPr>
            </w:pPr>
            <w:r w:rsidRPr="001E045B">
              <w:rPr>
                <w:bCs/>
                <w:sz w:val="22"/>
              </w:rPr>
              <w:t xml:space="preserve">346720, г. Аксай, Ростовской области, </w:t>
            </w:r>
          </w:p>
        </w:tc>
        <w:tc>
          <w:tcPr>
            <w:tcW w:w="1134" w:type="dxa"/>
            <w:shd w:val="clear" w:color="auto" w:fill="auto"/>
          </w:tcPr>
          <w:p w14:paraId="382CF707" w14:textId="77777777" w:rsidR="001E045B" w:rsidRPr="001E045B" w:rsidRDefault="001E045B" w:rsidP="001E045B">
            <w:pPr>
              <w:jc w:val="center"/>
              <w:rPr>
                <w:b/>
              </w:rPr>
            </w:pPr>
          </w:p>
        </w:tc>
        <w:tc>
          <w:tcPr>
            <w:tcW w:w="4833" w:type="dxa"/>
            <w:shd w:val="clear" w:color="auto" w:fill="auto"/>
          </w:tcPr>
          <w:p w14:paraId="300D87E8" w14:textId="77777777" w:rsidR="001E045B" w:rsidRPr="001E045B" w:rsidRDefault="001E045B" w:rsidP="001E045B">
            <w:pPr>
              <w:rPr>
                <w:bCs/>
                <w:sz w:val="22"/>
              </w:rPr>
            </w:pPr>
            <w:r w:rsidRPr="001E045B">
              <w:rPr>
                <w:bCs/>
                <w:sz w:val="22"/>
              </w:rPr>
              <w:t xml:space="preserve">346705, Ростовская обл., Аксайский </w:t>
            </w:r>
          </w:p>
        </w:tc>
      </w:tr>
      <w:tr w:rsidR="001E045B" w:rsidRPr="001E045B" w14:paraId="4749788B" w14:textId="77777777" w:rsidTr="00DD5C3B">
        <w:trPr>
          <w:jc w:val="center"/>
        </w:trPr>
        <w:tc>
          <w:tcPr>
            <w:tcW w:w="4536" w:type="dxa"/>
            <w:shd w:val="clear" w:color="auto" w:fill="auto"/>
          </w:tcPr>
          <w:p w14:paraId="7D46F9FE" w14:textId="77777777" w:rsidR="001E045B" w:rsidRPr="001E045B" w:rsidRDefault="001E045B" w:rsidP="001E045B">
            <w:pPr>
              <w:rPr>
                <w:sz w:val="22"/>
              </w:rPr>
            </w:pPr>
            <w:r w:rsidRPr="001E045B">
              <w:rPr>
                <w:bCs/>
                <w:sz w:val="22"/>
              </w:rPr>
              <w:t>ул. Карла Либкнехта,132</w:t>
            </w:r>
          </w:p>
        </w:tc>
        <w:tc>
          <w:tcPr>
            <w:tcW w:w="1134" w:type="dxa"/>
            <w:shd w:val="clear" w:color="auto" w:fill="auto"/>
          </w:tcPr>
          <w:p w14:paraId="26F16D93" w14:textId="77777777" w:rsidR="001E045B" w:rsidRPr="001E045B" w:rsidRDefault="001E045B" w:rsidP="001E045B">
            <w:pPr>
              <w:jc w:val="center"/>
              <w:rPr>
                <w:b/>
              </w:rPr>
            </w:pPr>
          </w:p>
        </w:tc>
        <w:tc>
          <w:tcPr>
            <w:tcW w:w="4833" w:type="dxa"/>
            <w:shd w:val="clear" w:color="auto" w:fill="auto"/>
          </w:tcPr>
          <w:p w14:paraId="17057440" w14:textId="77777777" w:rsidR="001E045B" w:rsidRPr="001E045B" w:rsidRDefault="001E045B" w:rsidP="001E045B">
            <w:pPr>
              <w:rPr>
                <w:sz w:val="22"/>
              </w:rPr>
            </w:pPr>
            <w:r w:rsidRPr="001E045B">
              <w:rPr>
                <w:bCs/>
                <w:sz w:val="22"/>
              </w:rPr>
              <w:t>район, х. Островского, ул. Советская, 3,1</w:t>
            </w:r>
          </w:p>
        </w:tc>
      </w:tr>
      <w:tr w:rsidR="001E045B" w:rsidRPr="001E045B" w14:paraId="6762BFE3" w14:textId="77777777" w:rsidTr="00DD5C3B">
        <w:trPr>
          <w:jc w:val="center"/>
        </w:trPr>
        <w:tc>
          <w:tcPr>
            <w:tcW w:w="4536" w:type="dxa"/>
            <w:shd w:val="clear" w:color="auto" w:fill="auto"/>
          </w:tcPr>
          <w:p w14:paraId="68A2364C" w14:textId="77777777" w:rsidR="001E045B" w:rsidRPr="001E045B" w:rsidRDefault="001E045B" w:rsidP="001E045B">
            <w:pPr>
              <w:tabs>
                <w:tab w:val="left" w:pos="4253"/>
                <w:tab w:val="left" w:pos="4678"/>
                <w:tab w:val="left" w:pos="4820"/>
                <w:tab w:val="left" w:pos="5812"/>
              </w:tabs>
              <w:jc w:val="both"/>
              <w:rPr>
                <w:bCs/>
                <w:sz w:val="22"/>
              </w:rPr>
            </w:pPr>
            <w:r w:rsidRPr="001E045B">
              <w:rPr>
                <w:bCs/>
                <w:sz w:val="22"/>
              </w:rPr>
              <w:t>ИНН 6102009099 КПП 610201001</w:t>
            </w:r>
          </w:p>
        </w:tc>
        <w:tc>
          <w:tcPr>
            <w:tcW w:w="1134" w:type="dxa"/>
            <w:shd w:val="clear" w:color="auto" w:fill="auto"/>
          </w:tcPr>
          <w:p w14:paraId="3209FE97" w14:textId="77777777" w:rsidR="001E045B" w:rsidRPr="001E045B" w:rsidRDefault="001E045B" w:rsidP="001E045B">
            <w:pPr>
              <w:jc w:val="center"/>
              <w:rPr>
                <w:b/>
              </w:rPr>
            </w:pPr>
          </w:p>
        </w:tc>
        <w:tc>
          <w:tcPr>
            <w:tcW w:w="4833" w:type="dxa"/>
            <w:shd w:val="clear" w:color="auto" w:fill="auto"/>
          </w:tcPr>
          <w:p w14:paraId="4478BFCC" w14:textId="77777777" w:rsidR="001E045B" w:rsidRPr="001E045B" w:rsidRDefault="001E045B" w:rsidP="001E045B">
            <w:pPr>
              <w:rPr>
                <w:bCs/>
                <w:sz w:val="22"/>
              </w:rPr>
            </w:pPr>
            <w:r w:rsidRPr="001E045B">
              <w:rPr>
                <w:sz w:val="22"/>
                <w:szCs w:val="28"/>
              </w:rPr>
              <w:t>ИНН 6102021459 КПП 610201001</w:t>
            </w:r>
          </w:p>
        </w:tc>
      </w:tr>
      <w:tr w:rsidR="001E045B" w:rsidRPr="001E045B" w14:paraId="34D9EEEB" w14:textId="77777777" w:rsidTr="00DD5C3B">
        <w:trPr>
          <w:jc w:val="center"/>
        </w:trPr>
        <w:tc>
          <w:tcPr>
            <w:tcW w:w="4536" w:type="dxa"/>
            <w:shd w:val="clear" w:color="auto" w:fill="auto"/>
          </w:tcPr>
          <w:p w14:paraId="52684BF1" w14:textId="77777777" w:rsidR="001E045B" w:rsidRPr="001E045B" w:rsidRDefault="001E045B" w:rsidP="001E045B">
            <w:pPr>
              <w:rPr>
                <w:sz w:val="22"/>
              </w:rPr>
            </w:pPr>
            <w:r w:rsidRPr="001E045B">
              <w:rPr>
                <w:bCs/>
                <w:sz w:val="22"/>
              </w:rPr>
              <w:t>УФК по Ростовской области</w:t>
            </w:r>
          </w:p>
        </w:tc>
        <w:tc>
          <w:tcPr>
            <w:tcW w:w="1134" w:type="dxa"/>
            <w:shd w:val="clear" w:color="auto" w:fill="auto"/>
          </w:tcPr>
          <w:p w14:paraId="06364CA6" w14:textId="77777777" w:rsidR="001E045B" w:rsidRPr="001E045B" w:rsidRDefault="001E045B" w:rsidP="001E045B">
            <w:pPr>
              <w:jc w:val="center"/>
              <w:rPr>
                <w:b/>
              </w:rPr>
            </w:pPr>
          </w:p>
        </w:tc>
        <w:tc>
          <w:tcPr>
            <w:tcW w:w="4833" w:type="dxa"/>
            <w:shd w:val="clear" w:color="auto" w:fill="auto"/>
          </w:tcPr>
          <w:p w14:paraId="6C272596" w14:textId="77777777" w:rsidR="001E045B" w:rsidRPr="001E045B" w:rsidRDefault="001E045B" w:rsidP="001E045B">
            <w:pPr>
              <w:rPr>
                <w:sz w:val="22"/>
              </w:rPr>
            </w:pPr>
            <w:r w:rsidRPr="001E045B">
              <w:rPr>
                <w:sz w:val="22"/>
                <w:szCs w:val="22"/>
              </w:rPr>
              <w:t xml:space="preserve">УФК по Ростовской области г. </w:t>
            </w:r>
            <w:proofErr w:type="spellStart"/>
            <w:r w:rsidRPr="001E045B">
              <w:rPr>
                <w:sz w:val="22"/>
                <w:szCs w:val="22"/>
              </w:rPr>
              <w:t>Ростов</w:t>
            </w:r>
            <w:proofErr w:type="spellEnd"/>
            <w:r w:rsidRPr="001E045B">
              <w:rPr>
                <w:sz w:val="22"/>
                <w:szCs w:val="22"/>
              </w:rPr>
              <w:t>-на-Дону</w:t>
            </w:r>
          </w:p>
        </w:tc>
      </w:tr>
      <w:tr w:rsidR="001E045B" w:rsidRPr="001E045B" w14:paraId="16EF264B" w14:textId="77777777" w:rsidTr="00DD5C3B">
        <w:trPr>
          <w:jc w:val="center"/>
        </w:trPr>
        <w:tc>
          <w:tcPr>
            <w:tcW w:w="4536" w:type="dxa"/>
            <w:shd w:val="clear" w:color="auto" w:fill="auto"/>
          </w:tcPr>
          <w:p w14:paraId="27AF77ED" w14:textId="77777777" w:rsidR="001E045B" w:rsidRPr="001E045B" w:rsidRDefault="001E045B" w:rsidP="001E045B">
            <w:pPr>
              <w:tabs>
                <w:tab w:val="left" w:pos="4253"/>
                <w:tab w:val="left" w:pos="4678"/>
                <w:tab w:val="left" w:pos="4820"/>
                <w:tab w:val="left" w:pos="5812"/>
              </w:tabs>
              <w:jc w:val="both"/>
              <w:rPr>
                <w:bCs/>
                <w:sz w:val="22"/>
              </w:rPr>
            </w:pPr>
            <w:r w:rsidRPr="001E045B">
              <w:rPr>
                <w:bCs/>
                <w:sz w:val="22"/>
              </w:rPr>
              <w:t xml:space="preserve">(Администрация Аксайского района, </w:t>
            </w:r>
          </w:p>
        </w:tc>
        <w:tc>
          <w:tcPr>
            <w:tcW w:w="1134" w:type="dxa"/>
            <w:shd w:val="clear" w:color="auto" w:fill="auto"/>
          </w:tcPr>
          <w:p w14:paraId="11988EAD" w14:textId="77777777" w:rsidR="001E045B" w:rsidRPr="001E045B" w:rsidRDefault="001E045B" w:rsidP="001E045B">
            <w:pPr>
              <w:jc w:val="center"/>
              <w:rPr>
                <w:b/>
              </w:rPr>
            </w:pPr>
          </w:p>
        </w:tc>
        <w:tc>
          <w:tcPr>
            <w:tcW w:w="4833" w:type="dxa"/>
            <w:shd w:val="clear" w:color="auto" w:fill="auto"/>
          </w:tcPr>
          <w:p w14:paraId="24A63294" w14:textId="77777777" w:rsidR="001E045B" w:rsidRPr="001E045B" w:rsidRDefault="001E045B" w:rsidP="001E045B">
            <w:pPr>
              <w:rPr>
                <w:bCs/>
                <w:sz w:val="22"/>
              </w:rPr>
            </w:pPr>
            <w:r w:rsidRPr="001E045B">
              <w:rPr>
                <w:sz w:val="22"/>
                <w:szCs w:val="28"/>
              </w:rPr>
              <w:t>(</w:t>
            </w:r>
            <w:proofErr w:type="gramStart"/>
            <w:r w:rsidRPr="001E045B">
              <w:rPr>
                <w:sz w:val="22"/>
                <w:szCs w:val="28"/>
              </w:rPr>
              <w:t xml:space="preserve">Администрация  </w:t>
            </w:r>
            <w:r w:rsidRPr="001E045B">
              <w:rPr>
                <w:sz w:val="22"/>
                <w:szCs w:val="22"/>
              </w:rPr>
              <w:t>Истоминского</w:t>
            </w:r>
            <w:proofErr w:type="gramEnd"/>
          </w:p>
        </w:tc>
      </w:tr>
      <w:tr w:rsidR="001E045B" w:rsidRPr="001E045B" w14:paraId="3697E257" w14:textId="77777777" w:rsidTr="00DD5C3B">
        <w:trPr>
          <w:jc w:val="center"/>
        </w:trPr>
        <w:tc>
          <w:tcPr>
            <w:tcW w:w="4536" w:type="dxa"/>
            <w:shd w:val="clear" w:color="auto" w:fill="auto"/>
          </w:tcPr>
          <w:p w14:paraId="6F9CCC82" w14:textId="77777777" w:rsidR="001E045B" w:rsidRPr="001E045B" w:rsidRDefault="001E045B" w:rsidP="001E045B">
            <w:pPr>
              <w:rPr>
                <w:sz w:val="22"/>
              </w:rPr>
            </w:pPr>
            <w:r w:rsidRPr="001E045B">
              <w:rPr>
                <w:bCs/>
                <w:sz w:val="22"/>
              </w:rPr>
              <w:t>л/с 03583112750)</w:t>
            </w:r>
          </w:p>
        </w:tc>
        <w:tc>
          <w:tcPr>
            <w:tcW w:w="1134" w:type="dxa"/>
            <w:shd w:val="clear" w:color="auto" w:fill="auto"/>
          </w:tcPr>
          <w:p w14:paraId="6D5E7915" w14:textId="77777777" w:rsidR="001E045B" w:rsidRPr="001E045B" w:rsidRDefault="001E045B" w:rsidP="001E045B">
            <w:pPr>
              <w:jc w:val="center"/>
              <w:rPr>
                <w:b/>
              </w:rPr>
            </w:pPr>
          </w:p>
        </w:tc>
        <w:tc>
          <w:tcPr>
            <w:tcW w:w="4833" w:type="dxa"/>
            <w:shd w:val="clear" w:color="auto" w:fill="auto"/>
          </w:tcPr>
          <w:p w14:paraId="5C57FD29" w14:textId="77777777" w:rsidR="001E045B" w:rsidRPr="001E045B" w:rsidRDefault="001E045B" w:rsidP="001E045B">
            <w:pPr>
              <w:rPr>
                <w:sz w:val="22"/>
              </w:rPr>
            </w:pPr>
            <w:r w:rsidRPr="001E045B">
              <w:rPr>
                <w:sz w:val="22"/>
                <w:szCs w:val="28"/>
              </w:rPr>
              <w:t>сельского поселения, л/с 04583113710)</w:t>
            </w:r>
          </w:p>
        </w:tc>
      </w:tr>
      <w:tr w:rsidR="001E045B" w:rsidRPr="001E045B" w14:paraId="68DB707C" w14:textId="77777777" w:rsidTr="00DD5C3B">
        <w:trPr>
          <w:jc w:val="center"/>
        </w:trPr>
        <w:tc>
          <w:tcPr>
            <w:tcW w:w="4536" w:type="dxa"/>
            <w:shd w:val="clear" w:color="auto" w:fill="auto"/>
          </w:tcPr>
          <w:p w14:paraId="7BD2F247" w14:textId="77777777" w:rsidR="001E045B" w:rsidRPr="001E045B" w:rsidRDefault="001E045B" w:rsidP="001E045B">
            <w:pPr>
              <w:rPr>
                <w:bCs/>
                <w:sz w:val="22"/>
              </w:rPr>
            </w:pPr>
            <w:r w:rsidRPr="001E045B">
              <w:rPr>
                <w:sz w:val="22"/>
                <w:szCs w:val="28"/>
              </w:rPr>
              <w:t>№ счета банка получателя</w:t>
            </w:r>
          </w:p>
        </w:tc>
        <w:tc>
          <w:tcPr>
            <w:tcW w:w="1134" w:type="dxa"/>
            <w:shd w:val="clear" w:color="auto" w:fill="auto"/>
          </w:tcPr>
          <w:p w14:paraId="66A5835A" w14:textId="77777777" w:rsidR="001E045B" w:rsidRPr="001E045B" w:rsidRDefault="001E045B" w:rsidP="001E045B">
            <w:pPr>
              <w:jc w:val="center"/>
              <w:rPr>
                <w:b/>
              </w:rPr>
            </w:pPr>
          </w:p>
        </w:tc>
        <w:tc>
          <w:tcPr>
            <w:tcW w:w="4833" w:type="dxa"/>
            <w:shd w:val="clear" w:color="auto" w:fill="auto"/>
          </w:tcPr>
          <w:p w14:paraId="76AD13BF" w14:textId="77777777" w:rsidR="001E045B" w:rsidRPr="001E045B" w:rsidRDefault="001E045B" w:rsidP="001E045B">
            <w:pPr>
              <w:rPr>
                <w:sz w:val="22"/>
                <w:szCs w:val="22"/>
              </w:rPr>
            </w:pPr>
            <w:r w:rsidRPr="001E045B">
              <w:rPr>
                <w:sz w:val="22"/>
                <w:szCs w:val="28"/>
              </w:rPr>
              <w:t>№ счета банка получателя</w:t>
            </w:r>
          </w:p>
        </w:tc>
      </w:tr>
      <w:tr w:rsidR="001E045B" w:rsidRPr="001E045B" w14:paraId="31BBC31F" w14:textId="77777777" w:rsidTr="00DD5C3B">
        <w:trPr>
          <w:jc w:val="center"/>
        </w:trPr>
        <w:tc>
          <w:tcPr>
            <w:tcW w:w="4536" w:type="dxa"/>
            <w:shd w:val="clear" w:color="auto" w:fill="auto"/>
          </w:tcPr>
          <w:p w14:paraId="457726AE" w14:textId="77777777" w:rsidR="001E045B" w:rsidRPr="001E045B" w:rsidRDefault="001E045B" w:rsidP="001E045B">
            <w:pPr>
              <w:tabs>
                <w:tab w:val="left" w:pos="4253"/>
                <w:tab w:val="left" w:pos="4678"/>
                <w:tab w:val="left" w:pos="4820"/>
                <w:tab w:val="left" w:pos="5812"/>
              </w:tabs>
              <w:jc w:val="both"/>
              <w:rPr>
                <w:bCs/>
                <w:sz w:val="22"/>
              </w:rPr>
            </w:pPr>
            <w:r w:rsidRPr="001E045B">
              <w:rPr>
                <w:sz w:val="22"/>
                <w:szCs w:val="28"/>
              </w:rPr>
              <w:t>40102810845370000050</w:t>
            </w:r>
            <w:r w:rsidRPr="001E045B">
              <w:rPr>
                <w:sz w:val="22"/>
                <w:szCs w:val="22"/>
              </w:rPr>
              <w:t xml:space="preserve"> </w:t>
            </w:r>
            <w:r w:rsidRPr="001E045B">
              <w:rPr>
                <w:sz w:val="22"/>
                <w:szCs w:val="22"/>
                <w:lang w:eastAsia="ar-SA"/>
              </w:rPr>
              <w:t>Отделение</w:t>
            </w:r>
          </w:p>
        </w:tc>
        <w:tc>
          <w:tcPr>
            <w:tcW w:w="1134" w:type="dxa"/>
            <w:shd w:val="clear" w:color="auto" w:fill="auto"/>
          </w:tcPr>
          <w:p w14:paraId="0713AEB1" w14:textId="77777777" w:rsidR="001E045B" w:rsidRPr="001E045B" w:rsidRDefault="001E045B" w:rsidP="001E045B">
            <w:pPr>
              <w:jc w:val="center"/>
              <w:rPr>
                <w:b/>
              </w:rPr>
            </w:pPr>
          </w:p>
        </w:tc>
        <w:tc>
          <w:tcPr>
            <w:tcW w:w="4833" w:type="dxa"/>
            <w:shd w:val="clear" w:color="auto" w:fill="auto"/>
          </w:tcPr>
          <w:p w14:paraId="192168BC" w14:textId="77777777" w:rsidR="001E045B" w:rsidRPr="001E045B" w:rsidRDefault="001E045B" w:rsidP="001E045B">
            <w:pPr>
              <w:rPr>
                <w:bCs/>
                <w:sz w:val="22"/>
                <w:szCs w:val="22"/>
              </w:rPr>
            </w:pPr>
            <w:r w:rsidRPr="001E045B">
              <w:rPr>
                <w:sz w:val="22"/>
                <w:szCs w:val="28"/>
              </w:rPr>
              <w:t>40102810845370000050</w:t>
            </w:r>
            <w:r w:rsidRPr="001E045B">
              <w:rPr>
                <w:sz w:val="22"/>
                <w:szCs w:val="22"/>
              </w:rPr>
              <w:t xml:space="preserve"> </w:t>
            </w:r>
            <w:r w:rsidRPr="001E045B">
              <w:rPr>
                <w:sz w:val="22"/>
                <w:szCs w:val="22"/>
                <w:lang w:eastAsia="ar-SA"/>
              </w:rPr>
              <w:t>Отделение</w:t>
            </w:r>
          </w:p>
        </w:tc>
      </w:tr>
      <w:tr w:rsidR="001E045B" w:rsidRPr="001E045B" w14:paraId="1A1C0308" w14:textId="77777777" w:rsidTr="00DD5C3B">
        <w:trPr>
          <w:jc w:val="center"/>
        </w:trPr>
        <w:tc>
          <w:tcPr>
            <w:tcW w:w="4536" w:type="dxa"/>
            <w:shd w:val="clear" w:color="auto" w:fill="auto"/>
          </w:tcPr>
          <w:p w14:paraId="0B395967" w14:textId="77777777" w:rsidR="001E045B" w:rsidRPr="001E045B" w:rsidRDefault="001E045B" w:rsidP="001E045B">
            <w:pPr>
              <w:tabs>
                <w:tab w:val="left" w:pos="4253"/>
                <w:tab w:val="left" w:pos="4678"/>
                <w:tab w:val="left" w:pos="4820"/>
                <w:tab w:val="left" w:pos="5812"/>
              </w:tabs>
              <w:jc w:val="both"/>
              <w:rPr>
                <w:bCs/>
                <w:sz w:val="22"/>
              </w:rPr>
            </w:pPr>
            <w:proofErr w:type="spellStart"/>
            <w:r w:rsidRPr="001E045B">
              <w:rPr>
                <w:sz w:val="22"/>
                <w:szCs w:val="22"/>
                <w:lang w:eastAsia="ar-SA"/>
              </w:rPr>
              <w:t>Ростов</w:t>
            </w:r>
            <w:proofErr w:type="spellEnd"/>
            <w:r w:rsidRPr="001E045B">
              <w:rPr>
                <w:sz w:val="22"/>
                <w:szCs w:val="22"/>
                <w:lang w:eastAsia="ar-SA"/>
              </w:rPr>
              <w:t>-на-Дону Банка России//</w:t>
            </w:r>
            <w:r w:rsidRPr="001E045B">
              <w:rPr>
                <w:sz w:val="22"/>
                <w:szCs w:val="22"/>
              </w:rPr>
              <w:t xml:space="preserve"> УФК по</w:t>
            </w:r>
          </w:p>
        </w:tc>
        <w:tc>
          <w:tcPr>
            <w:tcW w:w="1134" w:type="dxa"/>
            <w:shd w:val="clear" w:color="auto" w:fill="auto"/>
          </w:tcPr>
          <w:p w14:paraId="32276F6E" w14:textId="77777777" w:rsidR="001E045B" w:rsidRPr="001E045B" w:rsidRDefault="001E045B" w:rsidP="001E045B">
            <w:pPr>
              <w:jc w:val="center"/>
              <w:rPr>
                <w:b/>
              </w:rPr>
            </w:pPr>
          </w:p>
        </w:tc>
        <w:tc>
          <w:tcPr>
            <w:tcW w:w="4833" w:type="dxa"/>
            <w:shd w:val="clear" w:color="auto" w:fill="auto"/>
          </w:tcPr>
          <w:p w14:paraId="2DEA8C7A" w14:textId="77777777" w:rsidR="001E045B" w:rsidRPr="001E045B" w:rsidRDefault="001E045B" w:rsidP="001E045B">
            <w:pPr>
              <w:rPr>
                <w:sz w:val="22"/>
                <w:szCs w:val="28"/>
              </w:rPr>
            </w:pPr>
            <w:proofErr w:type="spellStart"/>
            <w:r w:rsidRPr="001E045B">
              <w:rPr>
                <w:sz w:val="22"/>
                <w:szCs w:val="22"/>
                <w:lang w:eastAsia="ar-SA"/>
              </w:rPr>
              <w:t>Ростов</w:t>
            </w:r>
            <w:proofErr w:type="spellEnd"/>
            <w:r w:rsidRPr="001E045B">
              <w:rPr>
                <w:sz w:val="22"/>
                <w:szCs w:val="22"/>
                <w:lang w:eastAsia="ar-SA"/>
              </w:rPr>
              <w:t>-на-Дону Банка России//</w:t>
            </w:r>
            <w:r w:rsidRPr="001E045B">
              <w:rPr>
                <w:sz w:val="22"/>
                <w:szCs w:val="22"/>
              </w:rPr>
              <w:t xml:space="preserve"> УФК по</w:t>
            </w:r>
          </w:p>
        </w:tc>
      </w:tr>
      <w:tr w:rsidR="001E045B" w:rsidRPr="001E045B" w14:paraId="14E7FC3C" w14:textId="77777777" w:rsidTr="00DD5C3B">
        <w:trPr>
          <w:jc w:val="center"/>
        </w:trPr>
        <w:tc>
          <w:tcPr>
            <w:tcW w:w="4536" w:type="dxa"/>
            <w:shd w:val="clear" w:color="auto" w:fill="auto"/>
          </w:tcPr>
          <w:p w14:paraId="3FAD1429" w14:textId="77777777" w:rsidR="001E045B" w:rsidRPr="001E045B" w:rsidRDefault="001E045B" w:rsidP="001E045B">
            <w:pPr>
              <w:tabs>
                <w:tab w:val="left" w:pos="4253"/>
                <w:tab w:val="left" w:pos="4678"/>
                <w:tab w:val="left" w:pos="4820"/>
                <w:tab w:val="left" w:pos="5812"/>
              </w:tabs>
              <w:jc w:val="both"/>
              <w:rPr>
                <w:bCs/>
                <w:sz w:val="22"/>
              </w:rPr>
            </w:pPr>
            <w:r w:rsidRPr="001E045B">
              <w:rPr>
                <w:sz w:val="22"/>
                <w:szCs w:val="22"/>
              </w:rPr>
              <w:t xml:space="preserve">Ростовской области г. </w:t>
            </w:r>
            <w:proofErr w:type="spellStart"/>
            <w:r w:rsidRPr="001E045B">
              <w:rPr>
                <w:sz w:val="22"/>
                <w:szCs w:val="22"/>
              </w:rPr>
              <w:t>Ростов</w:t>
            </w:r>
            <w:proofErr w:type="spellEnd"/>
            <w:r w:rsidRPr="001E045B">
              <w:rPr>
                <w:sz w:val="22"/>
                <w:szCs w:val="22"/>
              </w:rPr>
              <w:t>-на-Дону</w:t>
            </w:r>
          </w:p>
        </w:tc>
        <w:tc>
          <w:tcPr>
            <w:tcW w:w="1134" w:type="dxa"/>
            <w:shd w:val="clear" w:color="auto" w:fill="auto"/>
          </w:tcPr>
          <w:p w14:paraId="6DEB42F5" w14:textId="77777777" w:rsidR="001E045B" w:rsidRPr="001E045B" w:rsidRDefault="001E045B" w:rsidP="001E045B">
            <w:pPr>
              <w:jc w:val="center"/>
              <w:rPr>
                <w:b/>
              </w:rPr>
            </w:pPr>
          </w:p>
        </w:tc>
        <w:tc>
          <w:tcPr>
            <w:tcW w:w="4833" w:type="dxa"/>
            <w:shd w:val="clear" w:color="auto" w:fill="auto"/>
          </w:tcPr>
          <w:p w14:paraId="75749794" w14:textId="77777777" w:rsidR="001E045B" w:rsidRPr="001E045B" w:rsidRDefault="001E045B" w:rsidP="001E045B">
            <w:pPr>
              <w:rPr>
                <w:sz w:val="22"/>
                <w:szCs w:val="22"/>
              </w:rPr>
            </w:pPr>
            <w:r w:rsidRPr="001E045B">
              <w:rPr>
                <w:sz w:val="22"/>
                <w:szCs w:val="22"/>
              </w:rPr>
              <w:t xml:space="preserve">Ростовской области г. </w:t>
            </w:r>
            <w:proofErr w:type="spellStart"/>
            <w:r w:rsidRPr="001E045B">
              <w:rPr>
                <w:sz w:val="22"/>
                <w:szCs w:val="22"/>
              </w:rPr>
              <w:t>Ростов</w:t>
            </w:r>
            <w:proofErr w:type="spellEnd"/>
            <w:r w:rsidRPr="001E045B">
              <w:rPr>
                <w:sz w:val="22"/>
                <w:szCs w:val="22"/>
              </w:rPr>
              <w:t>-на-Дону</w:t>
            </w:r>
          </w:p>
        </w:tc>
      </w:tr>
      <w:tr w:rsidR="001E045B" w:rsidRPr="001E045B" w14:paraId="04DCB4A5" w14:textId="77777777" w:rsidTr="00DD5C3B">
        <w:trPr>
          <w:jc w:val="center"/>
        </w:trPr>
        <w:tc>
          <w:tcPr>
            <w:tcW w:w="4536" w:type="dxa"/>
            <w:shd w:val="clear" w:color="auto" w:fill="auto"/>
          </w:tcPr>
          <w:p w14:paraId="22C439D4" w14:textId="77777777" w:rsidR="001E045B" w:rsidRPr="001E045B" w:rsidRDefault="001E045B" w:rsidP="001E045B">
            <w:pPr>
              <w:tabs>
                <w:tab w:val="left" w:pos="4253"/>
                <w:tab w:val="left" w:pos="4678"/>
                <w:tab w:val="left" w:pos="4820"/>
                <w:tab w:val="left" w:pos="5812"/>
              </w:tabs>
              <w:jc w:val="both"/>
              <w:rPr>
                <w:bCs/>
                <w:sz w:val="22"/>
              </w:rPr>
            </w:pPr>
            <w:r w:rsidRPr="001E045B">
              <w:rPr>
                <w:sz w:val="22"/>
                <w:szCs w:val="22"/>
              </w:rPr>
              <w:t>№ счета получателя 03231643606020005800</w:t>
            </w:r>
          </w:p>
        </w:tc>
        <w:tc>
          <w:tcPr>
            <w:tcW w:w="1134" w:type="dxa"/>
            <w:shd w:val="clear" w:color="auto" w:fill="auto"/>
          </w:tcPr>
          <w:p w14:paraId="5CEB3E0D" w14:textId="77777777" w:rsidR="001E045B" w:rsidRPr="001E045B" w:rsidRDefault="001E045B" w:rsidP="001E045B">
            <w:pPr>
              <w:jc w:val="center"/>
              <w:rPr>
                <w:b/>
              </w:rPr>
            </w:pPr>
          </w:p>
        </w:tc>
        <w:tc>
          <w:tcPr>
            <w:tcW w:w="4833" w:type="dxa"/>
            <w:shd w:val="clear" w:color="auto" w:fill="auto"/>
          </w:tcPr>
          <w:p w14:paraId="47B84FDD" w14:textId="77777777" w:rsidR="001E045B" w:rsidRPr="001E045B" w:rsidRDefault="001E045B" w:rsidP="001E045B">
            <w:pPr>
              <w:rPr>
                <w:sz w:val="22"/>
                <w:szCs w:val="22"/>
              </w:rPr>
            </w:pPr>
            <w:r w:rsidRPr="001E045B">
              <w:rPr>
                <w:sz w:val="22"/>
                <w:szCs w:val="22"/>
              </w:rPr>
              <w:t>№ счета получателя 03100643000000015800</w:t>
            </w:r>
          </w:p>
        </w:tc>
      </w:tr>
      <w:tr w:rsidR="001E045B" w:rsidRPr="001E045B" w14:paraId="675528FD" w14:textId="77777777" w:rsidTr="00DD5C3B">
        <w:trPr>
          <w:jc w:val="center"/>
        </w:trPr>
        <w:tc>
          <w:tcPr>
            <w:tcW w:w="4536" w:type="dxa"/>
            <w:shd w:val="clear" w:color="auto" w:fill="auto"/>
          </w:tcPr>
          <w:p w14:paraId="220ACBE0" w14:textId="77777777" w:rsidR="001E045B" w:rsidRPr="001E045B" w:rsidRDefault="001E045B" w:rsidP="001E045B">
            <w:pPr>
              <w:rPr>
                <w:sz w:val="22"/>
                <w:szCs w:val="22"/>
              </w:rPr>
            </w:pPr>
            <w:r w:rsidRPr="001E045B">
              <w:rPr>
                <w:bCs/>
                <w:sz w:val="22"/>
              </w:rPr>
              <w:t xml:space="preserve">БИК </w:t>
            </w:r>
            <w:r w:rsidRPr="001E045B">
              <w:rPr>
                <w:sz w:val="22"/>
                <w:szCs w:val="22"/>
              </w:rPr>
              <w:t>016015102</w:t>
            </w:r>
          </w:p>
          <w:p w14:paraId="133C111E" w14:textId="77777777" w:rsidR="001E045B" w:rsidRPr="001E045B" w:rsidRDefault="001E045B" w:rsidP="001E045B">
            <w:pPr>
              <w:rPr>
                <w:sz w:val="22"/>
              </w:rPr>
            </w:pPr>
            <w:r w:rsidRPr="001E045B">
              <w:rPr>
                <w:bCs/>
                <w:sz w:val="22"/>
              </w:rPr>
              <w:t>ОКТМО 60602000</w:t>
            </w:r>
          </w:p>
        </w:tc>
        <w:tc>
          <w:tcPr>
            <w:tcW w:w="1134" w:type="dxa"/>
            <w:shd w:val="clear" w:color="auto" w:fill="auto"/>
          </w:tcPr>
          <w:p w14:paraId="02695CFB" w14:textId="77777777" w:rsidR="001E045B" w:rsidRPr="001E045B" w:rsidRDefault="001E045B" w:rsidP="001E045B">
            <w:pPr>
              <w:jc w:val="center"/>
              <w:rPr>
                <w:b/>
              </w:rPr>
            </w:pPr>
          </w:p>
        </w:tc>
        <w:tc>
          <w:tcPr>
            <w:tcW w:w="4833" w:type="dxa"/>
            <w:shd w:val="clear" w:color="auto" w:fill="auto"/>
          </w:tcPr>
          <w:p w14:paraId="1F20BBB0" w14:textId="77777777" w:rsidR="001E045B" w:rsidRPr="001E045B" w:rsidRDefault="001E045B" w:rsidP="001E045B">
            <w:pPr>
              <w:rPr>
                <w:sz w:val="22"/>
                <w:szCs w:val="22"/>
              </w:rPr>
            </w:pPr>
            <w:r w:rsidRPr="001E045B">
              <w:rPr>
                <w:sz w:val="22"/>
                <w:szCs w:val="22"/>
              </w:rPr>
              <w:t>БИК 016015102</w:t>
            </w:r>
          </w:p>
          <w:p w14:paraId="45CD12C0" w14:textId="77777777" w:rsidR="001E045B" w:rsidRPr="001E045B" w:rsidRDefault="001E045B" w:rsidP="001E045B">
            <w:pPr>
              <w:rPr>
                <w:sz w:val="22"/>
                <w:szCs w:val="22"/>
              </w:rPr>
            </w:pPr>
            <w:r w:rsidRPr="001E045B">
              <w:rPr>
                <w:bCs/>
                <w:sz w:val="22"/>
              </w:rPr>
              <w:t>ОКТМО 60602420</w:t>
            </w:r>
          </w:p>
        </w:tc>
      </w:tr>
      <w:tr w:rsidR="001E045B" w:rsidRPr="001E045B" w14:paraId="31F04906" w14:textId="77777777" w:rsidTr="00DD5C3B">
        <w:trPr>
          <w:jc w:val="center"/>
        </w:trPr>
        <w:tc>
          <w:tcPr>
            <w:tcW w:w="4536" w:type="dxa"/>
            <w:shd w:val="clear" w:color="auto" w:fill="auto"/>
          </w:tcPr>
          <w:p w14:paraId="49125890" w14:textId="77777777" w:rsidR="001E045B" w:rsidRPr="001E045B" w:rsidRDefault="001E045B" w:rsidP="001E045B">
            <w:pPr>
              <w:rPr>
                <w:bCs/>
                <w:sz w:val="22"/>
              </w:rPr>
            </w:pPr>
          </w:p>
        </w:tc>
        <w:tc>
          <w:tcPr>
            <w:tcW w:w="1134" w:type="dxa"/>
            <w:shd w:val="clear" w:color="auto" w:fill="auto"/>
          </w:tcPr>
          <w:p w14:paraId="5FDC604E" w14:textId="77777777" w:rsidR="001E045B" w:rsidRPr="001E045B" w:rsidRDefault="001E045B" w:rsidP="001E045B">
            <w:pPr>
              <w:jc w:val="center"/>
              <w:rPr>
                <w:b/>
              </w:rPr>
            </w:pPr>
          </w:p>
        </w:tc>
        <w:tc>
          <w:tcPr>
            <w:tcW w:w="4833" w:type="dxa"/>
            <w:shd w:val="clear" w:color="auto" w:fill="auto"/>
          </w:tcPr>
          <w:p w14:paraId="246781EE" w14:textId="77777777" w:rsidR="001E045B" w:rsidRPr="001E045B" w:rsidRDefault="001E045B" w:rsidP="001E045B">
            <w:pPr>
              <w:rPr>
                <w:sz w:val="22"/>
                <w:szCs w:val="22"/>
              </w:rPr>
            </w:pPr>
            <w:r w:rsidRPr="001E045B">
              <w:rPr>
                <w:sz w:val="22"/>
                <w:szCs w:val="22"/>
              </w:rPr>
              <w:t>КБК 951 2 02 40014 10 0000 150».</w:t>
            </w:r>
          </w:p>
        </w:tc>
      </w:tr>
      <w:tr w:rsidR="001E045B" w:rsidRPr="001E045B" w14:paraId="41492602" w14:textId="77777777" w:rsidTr="00DD5C3B">
        <w:trPr>
          <w:jc w:val="center"/>
        </w:trPr>
        <w:tc>
          <w:tcPr>
            <w:tcW w:w="4536" w:type="dxa"/>
            <w:shd w:val="clear" w:color="auto" w:fill="auto"/>
          </w:tcPr>
          <w:p w14:paraId="6A2E428B" w14:textId="77777777" w:rsidR="001E045B" w:rsidRPr="001E045B" w:rsidRDefault="001E045B" w:rsidP="001E045B">
            <w:pPr>
              <w:rPr>
                <w:sz w:val="22"/>
                <w:szCs w:val="28"/>
                <w:lang w:eastAsia="ar-SA"/>
              </w:rPr>
            </w:pPr>
          </w:p>
        </w:tc>
        <w:tc>
          <w:tcPr>
            <w:tcW w:w="1134" w:type="dxa"/>
            <w:shd w:val="clear" w:color="auto" w:fill="auto"/>
          </w:tcPr>
          <w:p w14:paraId="0BBBC6C2" w14:textId="77777777" w:rsidR="001E045B" w:rsidRPr="001E045B" w:rsidRDefault="001E045B" w:rsidP="001E045B">
            <w:pPr>
              <w:jc w:val="center"/>
              <w:rPr>
                <w:b/>
              </w:rPr>
            </w:pPr>
          </w:p>
        </w:tc>
        <w:tc>
          <w:tcPr>
            <w:tcW w:w="4833" w:type="dxa"/>
            <w:shd w:val="clear" w:color="auto" w:fill="auto"/>
          </w:tcPr>
          <w:p w14:paraId="3DC4C868" w14:textId="77777777" w:rsidR="001E045B" w:rsidRPr="001E045B" w:rsidRDefault="001E045B" w:rsidP="001E045B">
            <w:pPr>
              <w:rPr>
                <w:sz w:val="22"/>
                <w:szCs w:val="22"/>
                <w:lang w:eastAsia="ar-SA"/>
              </w:rPr>
            </w:pPr>
          </w:p>
        </w:tc>
      </w:tr>
    </w:tbl>
    <w:p w14:paraId="2E43E79B" w14:textId="77777777" w:rsidR="001E045B" w:rsidRPr="001E045B" w:rsidRDefault="001E045B" w:rsidP="001E045B">
      <w:pPr>
        <w:jc w:val="both"/>
        <w:rPr>
          <w:bCs/>
        </w:rPr>
      </w:pPr>
    </w:p>
    <w:p w14:paraId="7E18E6B8" w14:textId="77777777" w:rsidR="001E045B" w:rsidRPr="001E045B" w:rsidRDefault="001E045B" w:rsidP="001E045B">
      <w:pPr>
        <w:numPr>
          <w:ilvl w:val="1"/>
          <w:numId w:val="13"/>
        </w:numPr>
        <w:ind w:left="0" w:firstLine="709"/>
        <w:jc w:val="both"/>
        <w:rPr>
          <w:bCs/>
        </w:rPr>
      </w:pPr>
      <w:r w:rsidRPr="001E045B">
        <w:rPr>
          <w:bCs/>
        </w:rPr>
        <w:t>Приложение к Соглашению о передаче части полномочий от 21.12.2017 года изложить в редакции согласно приложению № 1 к настоящему дополнительному соглашению.</w:t>
      </w:r>
    </w:p>
    <w:p w14:paraId="1C5810A4" w14:textId="77777777" w:rsidR="001E045B" w:rsidRPr="001E045B" w:rsidRDefault="001E045B" w:rsidP="001E045B">
      <w:pPr>
        <w:numPr>
          <w:ilvl w:val="0"/>
          <w:numId w:val="13"/>
        </w:numPr>
        <w:ind w:left="0" w:firstLine="709"/>
        <w:jc w:val="both"/>
        <w:rPr>
          <w:bCs/>
        </w:rPr>
      </w:pPr>
      <w:r w:rsidRPr="001E045B">
        <w:rPr>
          <w:bCs/>
        </w:rPr>
        <w:lastRenderedPageBreak/>
        <w:t>Настоящее дополнительное соглашение вступает в силу после его официального опубликования (обнародования), и применяется к правоотношениям, возникшим с 01 января 2021 года.</w:t>
      </w:r>
    </w:p>
    <w:p w14:paraId="7983175A" w14:textId="77777777" w:rsidR="001E045B" w:rsidRPr="001E045B" w:rsidRDefault="001E045B" w:rsidP="001E045B">
      <w:pPr>
        <w:numPr>
          <w:ilvl w:val="0"/>
          <w:numId w:val="13"/>
        </w:numPr>
        <w:ind w:left="0" w:firstLine="709"/>
        <w:jc w:val="both"/>
        <w:rPr>
          <w:bCs/>
        </w:rPr>
      </w:pPr>
      <w:r w:rsidRPr="001E045B">
        <w:rPr>
          <w:bCs/>
        </w:rPr>
        <w:t>В остальном, что не предусмотрено настоящим дополнительным соглашением, Стороны руководствуются условиями Соглашения.</w:t>
      </w:r>
    </w:p>
    <w:p w14:paraId="3523C53E" w14:textId="77777777" w:rsidR="001E045B" w:rsidRPr="001E045B" w:rsidRDefault="001E045B" w:rsidP="001E045B">
      <w:pPr>
        <w:numPr>
          <w:ilvl w:val="0"/>
          <w:numId w:val="13"/>
        </w:numPr>
        <w:ind w:left="0" w:firstLine="709"/>
        <w:jc w:val="both"/>
        <w:rPr>
          <w:bCs/>
        </w:rPr>
      </w:pPr>
      <w:r w:rsidRPr="001E045B">
        <w:rPr>
          <w:bCs/>
        </w:rPr>
        <w:t>Настоящее дополнительное с</w:t>
      </w:r>
      <w:r w:rsidRPr="001E045B">
        <w:t>оглашение составлено в трех экземплярах: по одному для каждой из сторон, и один для Управления сельского хозяйства и продовольствия Администрации Аксайского района – уполномоченного органа от Муниципального района, имеющих равную юридическую силу и являются неотъемлемой частью Соглашения о передаче части полномочий от 21 декабря 2017 года.</w:t>
      </w:r>
    </w:p>
    <w:p w14:paraId="3852A494" w14:textId="77777777" w:rsidR="001E045B" w:rsidRPr="001E045B" w:rsidRDefault="001E045B" w:rsidP="001E045B">
      <w:pPr>
        <w:numPr>
          <w:ilvl w:val="0"/>
          <w:numId w:val="13"/>
        </w:numPr>
        <w:ind w:left="0" w:firstLine="709"/>
        <w:jc w:val="both"/>
        <w:rPr>
          <w:bCs/>
        </w:rPr>
      </w:pPr>
      <w:r w:rsidRPr="001E045B">
        <w:t xml:space="preserve">Юридические адреса и реквизиты сторон: </w:t>
      </w:r>
    </w:p>
    <w:tbl>
      <w:tblPr>
        <w:tblW w:w="10645" w:type="dxa"/>
        <w:jc w:val="center"/>
        <w:tblLayout w:type="fixed"/>
        <w:tblLook w:val="01E0" w:firstRow="1" w:lastRow="1" w:firstColumn="1" w:lastColumn="1" w:noHBand="0" w:noVBand="0"/>
      </w:tblPr>
      <w:tblGrid>
        <w:gridCol w:w="3019"/>
        <w:gridCol w:w="1517"/>
        <w:gridCol w:w="259"/>
        <w:gridCol w:w="651"/>
        <w:gridCol w:w="224"/>
        <w:gridCol w:w="2977"/>
        <w:gridCol w:w="1964"/>
        <w:gridCol w:w="34"/>
      </w:tblGrid>
      <w:tr w:rsidR="001E045B" w:rsidRPr="001E045B" w14:paraId="609235A2" w14:textId="77777777" w:rsidTr="00DD5C3B">
        <w:trPr>
          <w:jc w:val="center"/>
        </w:trPr>
        <w:tc>
          <w:tcPr>
            <w:tcW w:w="4536" w:type="dxa"/>
            <w:gridSpan w:val="2"/>
            <w:shd w:val="clear" w:color="auto" w:fill="auto"/>
          </w:tcPr>
          <w:p w14:paraId="55809F6D" w14:textId="77777777" w:rsidR="001E045B" w:rsidRPr="001E045B" w:rsidRDefault="001E045B" w:rsidP="001E045B">
            <w:pPr>
              <w:ind w:left="-108"/>
              <w:jc w:val="center"/>
              <w:rPr>
                <w:b/>
              </w:rPr>
            </w:pPr>
            <w:r w:rsidRPr="001E045B">
              <w:rPr>
                <w:b/>
              </w:rPr>
              <w:t>Администрация</w:t>
            </w:r>
          </w:p>
          <w:p w14:paraId="4270F463" w14:textId="77777777" w:rsidR="001E045B" w:rsidRPr="001E045B" w:rsidRDefault="001E045B" w:rsidP="001E045B">
            <w:pPr>
              <w:ind w:left="-108"/>
              <w:jc w:val="center"/>
              <w:rPr>
                <w:b/>
              </w:rPr>
            </w:pPr>
            <w:r w:rsidRPr="001E045B">
              <w:rPr>
                <w:b/>
              </w:rPr>
              <w:t>Аксайского района</w:t>
            </w:r>
          </w:p>
          <w:p w14:paraId="025C4100" w14:textId="77777777" w:rsidR="001E045B" w:rsidRPr="001E045B" w:rsidRDefault="001E045B" w:rsidP="001E045B">
            <w:pPr>
              <w:ind w:left="1440"/>
              <w:rPr>
                <w:b/>
              </w:rPr>
            </w:pPr>
          </w:p>
        </w:tc>
        <w:tc>
          <w:tcPr>
            <w:tcW w:w="1134" w:type="dxa"/>
            <w:gridSpan w:val="3"/>
            <w:shd w:val="clear" w:color="auto" w:fill="auto"/>
          </w:tcPr>
          <w:p w14:paraId="283657F8" w14:textId="77777777" w:rsidR="001E045B" w:rsidRPr="001E045B" w:rsidRDefault="001E045B" w:rsidP="001E045B">
            <w:pPr>
              <w:jc w:val="center"/>
              <w:rPr>
                <w:b/>
              </w:rPr>
            </w:pPr>
          </w:p>
        </w:tc>
        <w:tc>
          <w:tcPr>
            <w:tcW w:w="4975" w:type="dxa"/>
            <w:gridSpan w:val="3"/>
            <w:shd w:val="clear" w:color="auto" w:fill="auto"/>
          </w:tcPr>
          <w:p w14:paraId="47D99D10" w14:textId="77777777" w:rsidR="001E045B" w:rsidRPr="001E045B" w:rsidRDefault="001E045B" w:rsidP="001E045B">
            <w:pPr>
              <w:jc w:val="center"/>
              <w:rPr>
                <w:b/>
              </w:rPr>
            </w:pPr>
            <w:r w:rsidRPr="001E045B">
              <w:rPr>
                <w:b/>
              </w:rPr>
              <w:t xml:space="preserve">Администрация </w:t>
            </w:r>
          </w:p>
          <w:p w14:paraId="026B42BC" w14:textId="77777777" w:rsidR="001E045B" w:rsidRPr="001E045B" w:rsidRDefault="001E045B" w:rsidP="001E045B">
            <w:pPr>
              <w:jc w:val="center"/>
              <w:rPr>
                <w:b/>
              </w:rPr>
            </w:pPr>
            <w:r w:rsidRPr="001E045B">
              <w:rPr>
                <w:b/>
              </w:rPr>
              <w:t xml:space="preserve">Истоминского сельского поселения     </w:t>
            </w:r>
          </w:p>
          <w:p w14:paraId="67EBEA8E" w14:textId="77777777" w:rsidR="001E045B" w:rsidRPr="001E045B" w:rsidRDefault="001E045B" w:rsidP="001E045B">
            <w:pPr>
              <w:jc w:val="center"/>
              <w:rPr>
                <w:b/>
              </w:rPr>
            </w:pPr>
            <w:r w:rsidRPr="001E045B">
              <w:rPr>
                <w:b/>
              </w:rPr>
              <w:t xml:space="preserve"> </w:t>
            </w:r>
          </w:p>
        </w:tc>
      </w:tr>
      <w:tr w:rsidR="001E045B" w:rsidRPr="001E045B" w14:paraId="5F34B29A" w14:textId="77777777" w:rsidTr="00DD5C3B">
        <w:trPr>
          <w:jc w:val="center"/>
        </w:trPr>
        <w:tc>
          <w:tcPr>
            <w:tcW w:w="4536" w:type="dxa"/>
            <w:gridSpan w:val="2"/>
            <w:shd w:val="clear" w:color="auto" w:fill="auto"/>
          </w:tcPr>
          <w:p w14:paraId="642075D8" w14:textId="77777777" w:rsidR="001E045B" w:rsidRPr="001E045B" w:rsidRDefault="001E045B" w:rsidP="001E045B">
            <w:pPr>
              <w:tabs>
                <w:tab w:val="left" w:pos="4253"/>
                <w:tab w:val="left" w:pos="4678"/>
                <w:tab w:val="left" w:pos="4820"/>
                <w:tab w:val="left" w:pos="5812"/>
              </w:tabs>
              <w:jc w:val="both"/>
              <w:rPr>
                <w:bCs/>
                <w:sz w:val="22"/>
              </w:rPr>
            </w:pPr>
            <w:r w:rsidRPr="001E045B">
              <w:rPr>
                <w:bCs/>
                <w:sz w:val="22"/>
              </w:rPr>
              <w:t xml:space="preserve">346720, г. Аксай, Ростовской области, </w:t>
            </w:r>
          </w:p>
        </w:tc>
        <w:tc>
          <w:tcPr>
            <w:tcW w:w="1134" w:type="dxa"/>
            <w:gridSpan w:val="3"/>
            <w:shd w:val="clear" w:color="auto" w:fill="auto"/>
          </w:tcPr>
          <w:p w14:paraId="4C55D22F" w14:textId="77777777" w:rsidR="001E045B" w:rsidRPr="001E045B" w:rsidRDefault="001E045B" w:rsidP="001E045B">
            <w:pPr>
              <w:jc w:val="center"/>
              <w:rPr>
                <w:b/>
              </w:rPr>
            </w:pPr>
          </w:p>
        </w:tc>
        <w:tc>
          <w:tcPr>
            <w:tcW w:w="4975" w:type="dxa"/>
            <w:gridSpan w:val="3"/>
            <w:shd w:val="clear" w:color="auto" w:fill="auto"/>
          </w:tcPr>
          <w:p w14:paraId="136D3270" w14:textId="77777777" w:rsidR="001E045B" w:rsidRPr="001E045B" w:rsidRDefault="001E045B" w:rsidP="001E045B">
            <w:pPr>
              <w:rPr>
                <w:bCs/>
                <w:sz w:val="22"/>
              </w:rPr>
            </w:pPr>
            <w:r w:rsidRPr="001E045B">
              <w:rPr>
                <w:bCs/>
                <w:sz w:val="22"/>
              </w:rPr>
              <w:t xml:space="preserve">346705, Ростовская обл., Аксайский </w:t>
            </w:r>
          </w:p>
        </w:tc>
      </w:tr>
      <w:tr w:rsidR="001E045B" w:rsidRPr="001E045B" w14:paraId="1FB6843E" w14:textId="77777777" w:rsidTr="00DD5C3B">
        <w:trPr>
          <w:jc w:val="center"/>
        </w:trPr>
        <w:tc>
          <w:tcPr>
            <w:tcW w:w="4536" w:type="dxa"/>
            <w:gridSpan w:val="2"/>
            <w:shd w:val="clear" w:color="auto" w:fill="auto"/>
          </w:tcPr>
          <w:p w14:paraId="03B49577" w14:textId="77777777" w:rsidR="001E045B" w:rsidRPr="001E045B" w:rsidRDefault="001E045B" w:rsidP="001E045B">
            <w:pPr>
              <w:rPr>
                <w:sz w:val="22"/>
              </w:rPr>
            </w:pPr>
            <w:r w:rsidRPr="001E045B">
              <w:rPr>
                <w:bCs/>
                <w:sz w:val="22"/>
              </w:rPr>
              <w:t>ул. Карла Либкнехта,132</w:t>
            </w:r>
          </w:p>
        </w:tc>
        <w:tc>
          <w:tcPr>
            <w:tcW w:w="1134" w:type="dxa"/>
            <w:gridSpan w:val="3"/>
            <w:shd w:val="clear" w:color="auto" w:fill="auto"/>
          </w:tcPr>
          <w:p w14:paraId="41D6AFB3" w14:textId="77777777" w:rsidR="001E045B" w:rsidRPr="001E045B" w:rsidRDefault="001E045B" w:rsidP="001E045B">
            <w:pPr>
              <w:jc w:val="center"/>
              <w:rPr>
                <w:b/>
              </w:rPr>
            </w:pPr>
          </w:p>
        </w:tc>
        <w:tc>
          <w:tcPr>
            <w:tcW w:w="4975" w:type="dxa"/>
            <w:gridSpan w:val="3"/>
            <w:shd w:val="clear" w:color="auto" w:fill="auto"/>
          </w:tcPr>
          <w:p w14:paraId="641F4C14" w14:textId="77777777" w:rsidR="001E045B" w:rsidRPr="001E045B" w:rsidRDefault="001E045B" w:rsidP="001E045B">
            <w:pPr>
              <w:rPr>
                <w:sz w:val="22"/>
              </w:rPr>
            </w:pPr>
            <w:r w:rsidRPr="001E045B">
              <w:rPr>
                <w:bCs/>
                <w:sz w:val="22"/>
              </w:rPr>
              <w:t>район, х. Островского, ул. Советская, 3,1</w:t>
            </w:r>
          </w:p>
        </w:tc>
      </w:tr>
      <w:tr w:rsidR="001E045B" w:rsidRPr="001E045B" w14:paraId="6131B747" w14:textId="77777777" w:rsidTr="00DD5C3B">
        <w:trPr>
          <w:jc w:val="center"/>
        </w:trPr>
        <w:tc>
          <w:tcPr>
            <w:tcW w:w="4536" w:type="dxa"/>
            <w:gridSpan w:val="2"/>
            <w:shd w:val="clear" w:color="auto" w:fill="auto"/>
          </w:tcPr>
          <w:p w14:paraId="37FC045C" w14:textId="77777777" w:rsidR="001E045B" w:rsidRPr="001E045B" w:rsidRDefault="001E045B" w:rsidP="001E045B">
            <w:pPr>
              <w:tabs>
                <w:tab w:val="left" w:pos="4253"/>
                <w:tab w:val="left" w:pos="4678"/>
                <w:tab w:val="left" w:pos="4820"/>
                <w:tab w:val="left" w:pos="5812"/>
              </w:tabs>
              <w:jc w:val="both"/>
              <w:rPr>
                <w:bCs/>
                <w:sz w:val="22"/>
              </w:rPr>
            </w:pPr>
            <w:r w:rsidRPr="001E045B">
              <w:rPr>
                <w:bCs/>
                <w:sz w:val="22"/>
              </w:rPr>
              <w:t>ИНН 6102009099 КПП 610201001</w:t>
            </w:r>
          </w:p>
        </w:tc>
        <w:tc>
          <w:tcPr>
            <w:tcW w:w="1134" w:type="dxa"/>
            <w:gridSpan w:val="3"/>
            <w:shd w:val="clear" w:color="auto" w:fill="auto"/>
          </w:tcPr>
          <w:p w14:paraId="5A3FFBFC" w14:textId="77777777" w:rsidR="001E045B" w:rsidRPr="001E045B" w:rsidRDefault="001E045B" w:rsidP="001E045B">
            <w:pPr>
              <w:jc w:val="center"/>
              <w:rPr>
                <w:b/>
              </w:rPr>
            </w:pPr>
          </w:p>
        </w:tc>
        <w:tc>
          <w:tcPr>
            <w:tcW w:w="4975" w:type="dxa"/>
            <w:gridSpan w:val="3"/>
            <w:shd w:val="clear" w:color="auto" w:fill="auto"/>
          </w:tcPr>
          <w:p w14:paraId="63B2E616" w14:textId="77777777" w:rsidR="001E045B" w:rsidRPr="001E045B" w:rsidRDefault="001E045B" w:rsidP="001E045B">
            <w:pPr>
              <w:rPr>
                <w:bCs/>
                <w:sz w:val="22"/>
              </w:rPr>
            </w:pPr>
            <w:r w:rsidRPr="001E045B">
              <w:rPr>
                <w:sz w:val="22"/>
                <w:szCs w:val="28"/>
              </w:rPr>
              <w:t>ИНН 6102021459 КПП 610201001</w:t>
            </w:r>
          </w:p>
        </w:tc>
      </w:tr>
      <w:tr w:rsidR="001E045B" w:rsidRPr="001E045B" w14:paraId="074985B8" w14:textId="77777777" w:rsidTr="00DD5C3B">
        <w:trPr>
          <w:jc w:val="center"/>
        </w:trPr>
        <w:tc>
          <w:tcPr>
            <w:tcW w:w="4536" w:type="dxa"/>
            <w:gridSpan w:val="2"/>
            <w:shd w:val="clear" w:color="auto" w:fill="auto"/>
          </w:tcPr>
          <w:p w14:paraId="4B50FE1A" w14:textId="77777777" w:rsidR="001E045B" w:rsidRPr="001E045B" w:rsidRDefault="001E045B" w:rsidP="001E045B">
            <w:pPr>
              <w:rPr>
                <w:sz w:val="22"/>
              </w:rPr>
            </w:pPr>
            <w:r w:rsidRPr="001E045B">
              <w:rPr>
                <w:bCs/>
                <w:sz w:val="22"/>
              </w:rPr>
              <w:t>УФК по Ростовской области</w:t>
            </w:r>
          </w:p>
        </w:tc>
        <w:tc>
          <w:tcPr>
            <w:tcW w:w="1134" w:type="dxa"/>
            <w:gridSpan w:val="3"/>
            <w:shd w:val="clear" w:color="auto" w:fill="auto"/>
          </w:tcPr>
          <w:p w14:paraId="7D310714" w14:textId="77777777" w:rsidR="001E045B" w:rsidRPr="001E045B" w:rsidRDefault="001E045B" w:rsidP="001E045B">
            <w:pPr>
              <w:jc w:val="center"/>
              <w:rPr>
                <w:b/>
              </w:rPr>
            </w:pPr>
          </w:p>
        </w:tc>
        <w:tc>
          <w:tcPr>
            <w:tcW w:w="4975" w:type="dxa"/>
            <w:gridSpan w:val="3"/>
            <w:shd w:val="clear" w:color="auto" w:fill="auto"/>
          </w:tcPr>
          <w:p w14:paraId="5CE99016" w14:textId="77777777" w:rsidR="001E045B" w:rsidRPr="001E045B" w:rsidRDefault="001E045B" w:rsidP="001E045B">
            <w:pPr>
              <w:rPr>
                <w:sz w:val="22"/>
              </w:rPr>
            </w:pPr>
            <w:r w:rsidRPr="001E045B">
              <w:rPr>
                <w:sz w:val="22"/>
                <w:szCs w:val="22"/>
              </w:rPr>
              <w:t xml:space="preserve">УФК по Ростовской области г. </w:t>
            </w:r>
            <w:proofErr w:type="spellStart"/>
            <w:r w:rsidRPr="001E045B">
              <w:rPr>
                <w:sz w:val="22"/>
                <w:szCs w:val="22"/>
              </w:rPr>
              <w:t>Ростов</w:t>
            </w:r>
            <w:proofErr w:type="spellEnd"/>
            <w:r w:rsidRPr="001E045B">
              <w:rPr>
                <w:sz w:val="22"/>
                <w:szCs w:val="22"/>
              </w:rPr>
              <w:t>-на-Дону</w:t>
            </w:r>
          </w:p>
        </w:tc>
      </w:tr>
      <w:tr w:rsidR="001E045B" w:rsidRPr="001E045B" w14:paraId="3C088ED2" w14:textId="77777777" w:rsidTr="00DD5C3B">
        <w:trPr>
          <w:jc w:val="center"/>
        </w:trPr>
        <w:tc>
          <w:tcPr>
            <w:tcW w:w="4536" w:type="dxa"/>
            <w:gridSpan w:val="2"/>
            <w:shd w:val="clear" w:color="auto" w:fill="auto"/>
          </w:tcPr>
          <w:p w14:paraId="2A9BA2A3" w14:textId="77777777" w:rsidR="001E045B" w:rsidRPr="001E045B" w:rsidRDefault="001E045B" w:rsidP="001E045B">
            <w:pPr>
              <w:tabs>
                <w:tab w:val="left" w:pos="4253"/>
                <w:tab w:val="left" w:pos="4678"/>
                <w:tab w:val="left" w:pos="4820"/>
                <w:tab w:val="left" w:pos="5812"/>
              </w:tabs>
              <w:jc w:val="both"/>
              <w:rPr>
                <w:bCs/>
                <w:sz w:val="22"/>
              </w:rPr>
            </w:pPr>
            <w:r w:rsidRPr="001E045B">
              <w:rPr>
                <w:bCs/>
                <w:sz w:val="22"/>
              </w:rPr>
              <w:t xml:space="preserve">(Администрация Аксайского района, </w:t>
            </w:r>
          </w:p>
        </w:tc>
        <w:tc>
          <w:tcPr>
            <w:tcW w:w="1134" w:type="dxa"/>
            <w:gridSpan w:val="3"/>
            <w:shd w:val="clear" w:color="auto" w:fill="auto"/>
          </w:tcPr>
          <w:p w14:paraId="2FBB02EF" w14:textId="77777777" w:rsidR="001E045B" w:rsidRPr="001E045B" w:rsidRDefault="001E045B" w:rsidP="001E045B">
            <w:pPr>
              <w:jc w:val="center"/>
              <w:rPr>
                <w:b/>
              </w:rPr>
            </w:pPr>
          </w:p>
        </w:tc>
        <w:tc>
          <w:tcPr>
            <w:tcW w:w="4975" w:type="dxa"/>
            <w:gridSpan w:val="3"/>
            <w:shd w:val="clear" w:color="auto" w:fill="auto"/>
          </w:tcPr>
          <w:p w14:paraId="346C5BBF" w14:textId="77777777" w:rsidR="001E045B" w:rsidRPr="001E045B" w:rsidRDefault="001E045B" w:rsidP="001E045B">
            <w:pPr>
              <w:rPr>
                <w:bCs/>
                <w:sz w:val="22"/>
              </w:rPr>
            </w:pPr>
            <w:r w:rsidRPr="001E045B">
              <w:rPr>
                <w:sz w:val="22"/>
                <w:szCs w:val="28"/>
              </w:rPr>
              <w:t>(</w:t>
            </w:r>
            <w:proofErr w:type="gramStart"/>
            <w:r w:rsidRPr="001E045B">
              <w:rPr>
                <w:sz w:val="22"/>
                <w:szCs w:val="28"/>
              </w:rPr>
              <w:t xml:space="preserve">Администрация  </w:t>
            </w:r>
            <w:r w:rsidRPr="001E045B">
              <w:rPr>
                <w:sz w:val="22"/>
                <w:szCs w:val="22"/>
              </w:rPr>
              <w:t>Истоминского</w:t>
            </w:r>
            <w:proofErr w:type="gramEnd"/>
          </w:p>
        </w:tc>
      </w:tr>
      <w:tr w:rsidR="001E045B" w:rsidRPr="001E045B" w14:paraId="6DA4E485" w14:textId="77777777" w:rsidTr="00DD5C3B">
        <w:trPr>
          <w:jc w:val="center"/>
        </w:trPr>
        <w:tc>
          <w:tcPr>
            <w:tcW w:w="4536" w:type="dxa"/>
            <w:gridSpan w:val="2"/>
            <w:shd w:val="clear" w:color="auto" w:fill="auto"/>
          </w:tcPr>
          <w:p w14:paraId="2F5BDF5D" w14:textId="77777777" w:rsidR="001E045B" w:rsidRPr="001E045B" w:rsidRDefault="001E045B" w:rsidP="001E045B">
            <w:pPr>
              <w:rPr>
                <w:sz w:val="22"/>
              </w:rPr>
            </w:pPr>
            <w:r w:rsidRPr="001E045B">
              <w:rPr>
                <w:bCs/>
                <w:sz w:val="22"/>
              </w:rPr>
              <w:t>л/с 03583112750)</w:t>
            </w:r>
          </w:p>
        </w:tc>
        <w:tc>
          <w:tcPr>
            <w:tcW w:w="1134" w:type="dxa"/>
            <w:gridSpan w:val="3"/>
            <w:shd w:val="clear" w:color="auto" w:fill="auto"/>
          </w:tcPr>
          <w:p w14:paraId="7294BACA" w14:textId="77777777" w:rsidR="001E045B" w:rsidRPr="001E045B" w:rsidRDefault="001E045B" w:rsidP="001E045B">
            <w:pPr>
              <w:jc w:val="center"/>
              <w:rPr>
                <w:b/>
              </w:rPr>
            </w:pPr>
          </w:p>
        </w:tc>
        <w:tc>
          <w:tcPr>
            <w:tcW w:w="4975" w:type="dxa"/>
            <w:gridSpan w:val="3"/>
            <w:shd w:val="clear" w:color="auto" w:fill="auto"/>
          </w:tcPr>
          <w:p w14:paraId="4ECEC693" w14:textId="77777777" w:rsidR="001E045B" w:rsidRPr="001E045B" w:rsidRDefault="001E045B" w:rsidP="001E045B">
            <w:pPr>
              <w:rPr>
                <w:sz w:val="22"/>
              </w:rPr>
            </w:pPr>
            <w:r w:rsidRPr="001E045B">
              <w:rPr>
                <w:sz w:val="22"/>
                <w:szCs w:val="28"/>
              </w:rPr>
              <w:t>сельского поселения, л/с 04583113710)</w:t>
            </w:r>
          </w:p>
        </w:tc>
      </w:tr>
      <w:tr w:rsidR="001E045B" w:rsidRPr="001E045B" w14:paraId="00FF32E5" w14:textId="77777777" w:rsidTr="00DD5C3B">
        <w:trPr>
          <w:jc w:val="center"/>
        </w:trPr>
        <w:tc>
          <w:tcPr>
            <w:tcW w:w="4536" w:type="dxa"/>
            <w:gridSpan w:val="2"/>
            <w:shd w:val="clear" w:color="auto" w:fill="auto"/>
          </w:tcPr>
          <w:p w14:paraId="69DFAA77" w14:textId="77777777" w:rsidR="001E045B" w:rsidRPr="001E045B" w:rsidRDefault="001E045B" w:rsidP="001E045B">
            <w:pPr>
              <w:rPr>
                <w:bCs/>
                <w:sz w:val="22"/>
              </w:rPr>
            </w:pPr>
            <w:r w:rsidRPr="001E045B">
              <w:rPr>
                <w:sz w:val="22"/>
                <w:szCs w:val="28"/>
              </w:rPr>
              <w:t>№ счета банка получателя</w:t>
            </w:r>
          </w:p>
        </w:tc>
        <w:tc>
          <w:tcPr>
            <w:tcW w:w="1134" w:type="dxa"/>
            <w:gridSpan w:val="3"/>
            <w:shd w:val="clear" w:color="auto" w:fill="auto"/>
          </w:tcPr>
          <w:p w14:paraId="449B83A7" w14:textId="77777777" w:rsidR="001E045B" w:rsidRPr="001E045B" w:rsidRDefault="001E045B" w:rsidP="001E045B">
            <w:pPr>
              <w:jc w:val="center"/>
              <w:rPr>
                <w:b/>
              </w:rPr>
            </w:pPr>
          </w:p>
        </w:tc>
        <w:tc>
          <w:tcPr>
            <w:tcW w:w="4975" w:type="dxa"/>
            <w:gridSpan w:val="3"/>
            <w:shd w:val="clear" w:color="auto" w:fill="auto"/>
          </w:tcPr>
          <w:p w14:paraId="1D167124" w14:textId="77777777" w:rsidR="001E045B" w:rsidRPr="001E045B" w:rsidRDefault="001E045B" w:rsidP="001E045B">
            <w:pPr>
              <w:rPr>
                <w:sz w:val="22"/>
                <w:szCs w:val="22"/>
              </w:rPr>
            </w:pPr>
            <w:r w:rsidRPr="001E045B">
              <w:rPr>
                <w:sz w:val="22"/>
                <w:szCs w:val="28"/>
              </w:rPr>
              <w:t>№ счета банка получателя</w:t>
            </w:r>
          </w:p>
        </w:tc>
      </w:tr>
      <w:tr w:rsidR="001E045B" w:rsidRPr="001E045B" w14:paraId="7F0BA598" w14:textId="77777777" w:rsidTr="00DD5C3B">
        <w:trPr>
          <w:jc w:val="center"/>
        </w:trPr>
        <w:tc>
          <w:tcPr>
            <w:tcW w:w="4536" w:type="dxa"/>
            <w:gridSpan w:val="2"/>
            <w:shd w:val="clear" w:color="auto" w:fill="auto"/>
          </w:tcPr>
          <w:p w14:paraId="5950333D" w14:textId="77777777" w:rsidR="001E045B" w:rsidRPr="001E045B" w:rsidRDefault="001E045B" w:rsidP="001E045B">
            <w:pPr>
              <w:tabs>
                <w:tab w:val="left" w:pos="4253"/>
                <w:tab w:val="left" w:pos="4678"/>
                <w:tab w:val="left" w:pos="4820"/>
                <w:tab w:val="left" w:pos="5812"/>
              </w:tabs>
              <w:jc w:val="both"/>
              <w:rPr>
                <w:bCs/>
                <w:sz w:val="22"/>
              </w:rPr>
            </w:pPr>
            <w:r w:rsidRPr="001E045B">
              <w:rPr>
                <w:sz w:val="22"/>
                <w:szCs w:val="28"/>
              </w:rPr>
              <w:t>40102810845370000050</w:t>
            </w:r>
            <w:r w:rsidRPr="001E045B">
              <w:rPr>
                <w:sz w:val="22"/>
                <w:szCs w:val="22"/>
              </w:rPr>
              <w:t xml:space="preserve"> </w:t>
            </w:r>
            <w:r w:rsidRPr="001E045B">
              <w:rPr>
                <w:sz w:val="22"/>
                <w:szCs w:val="22"/>
                <w:lang w:eastAsia="ar-SA"/>
              </w:rPr>
              <w:t>Отделение</w:t>
            </w:r>
          </w:p>
        </w:tc>
        <w:tc>
          <w:tcPr>
            <w:tcW w:w="1134" w:type="dxa"/>
            <w:gridSpan w:val="3"/>
            <w:shd w:val="clear" w:color="auto" w:fill="auto"/>
          </w:tcPr>
          <w:p w14:paraId="74CA7FE7" w14:textId="77777777" w:rsidR="001E045B" w:rsidRPr="001E045B" w:rsidRDefault="001E045B" w:rsidP="001E045B">
            <w:pPr>
              <w:jc w:val="center"/>
              <w:rPr>
                <w:b/>
              </w:rPr>
            </w:pPr>
          </w:p>
        </w:tc>
        <w:tc>
          <w:tcPr>
            <w:tcW w:w="4975" w:type="dxa"/>
            <w:gridSpan w:val="3"/>
            <w:shd w:val="clear" w:color="auto" w:fill="auto"/>
          </w:tcPr>
          <w:p w14:paraId="1799B6EF" w14:textId="77777777" w:rsidR="001E045B" w:rsidRPr="001E045B" w:rsidRDefault="001E045B" w:rsidP="001E045B">
            <w:pPr>
              <w:rPr>
                <w:bCs/>
                <w:sz w:val="22"/>
                <w:szCs w:val="22"/>
              </w:rPr>
            </w:pPr>
            <w:r w:rsidRPr="001E045B">
              <w:rPr>
                <w:sz w:val="22"/>
                <w:szCs w:val="28"/>
              </w:rPr>
              <w:t>40102810845370000050</w:t>
            </w:r>
            <w:r w:rsidRPr="001E045B">
              <w:rPr>
                <w:sz w:val="22"/>
                <w:szCs w:val="22"/>
              </w:rPr>
              <w:t xml:space="preserve"> </w:t>
            </w:r>
            <w:r w:rsidRPr="001E045B">
              <w:rPr>
                <w:sz w:val="22"/>
                <w:szCs w:val="22"/>
                <w:lang w:eastAsia="ar-SA"/>
              </w:rPr>
              <w:t>Отделение</w:t>
            </w:r>
          </w:p>
        </w:tc>
      </w:tr>
      <w:tr w:rsidR="001E045B" w:rsidRPr="001E045B" w14:paraId="2F758273" w14:textId="77777777" w:rsidTr="00DD5C3B">
        <w:trPr>
          <w:jc w:val="center"/>
        </w:trPr>
        <w:tc>
          <w:tcPr>
            <w:tcW w:w="4536" w:type="dxa"/>
            <w:gridSpan w:val="2"/>
            <w:shd w:val="clear" w:color="auto" w:fill="auto"/>
          </w:tcPr>
          <w:p w14:paraId="7CDCAFF3" w14:textId="77777777" w:rsidR="001E045B" w:rsidRPr="001E045B" w:rsidRDefault="001E045B" w:rsidP="001E045B">
            <w:pPr>
              <w:tabs>
                <w:tab w:val="left" w:pos="4253"/>
                <w:tab w:val="left" w:pos="4678"/>
                <w:tab w:val="left" w:pos="4820"/>
                <w:tab w:val="left" w:pos="5812"/>
              </w:tabs>
              <w:jc w:val="both"/>
              <w:rPr>
                <w:bCs/>
                <w:sz w:val="22"/>
              </w:rPr>
            </w:pPr>
            <w:proofErr w:type="spellStart"/>
            <w:r w:rsidRPr="001E045B">
              <w:rPr>
                <w:sz w:val="22"/>
                <w:szCs w:val="22"/>
                <w:lang w:eastAsia="ar-SA"/>
              </w:rPr>
              <w:t>Ростов</w:t>
            </w:r>
            <w:proofErr w:type="spellEnd"/>
            <w:r w:rsidRPr="001E045B">
              <w:rPr>
                <w:sz w:val="22"/>
                <w:szCs w:val="22"/>
                <w:lang w:eastAsia="ar-SA"/>
              </w:rPr>
              <w:t>-на-Дону Банка России//</w:t>
            </w:r>
            <w:r w:rsidRPr="001E045B">
              <w:rPr>
                <w:sz w:val="22"/>
                <w:szCs w:val="22"/>
              </w:rPr>
              <w:t xml:space="preserve"> УФК по</w:t>
            </w:r>
          </w:p>
        </w:tc>
        <w:tc>
          <w:tcPr>
            <w:tcW w:w="1134" w:type="dxa"/>
            <w:gridSpan w:val="3"/>
            <w:shd w:val="clear" w:color="auto" w:fill="auto"/>
          </w:tcPr>
          <w:p w14:paraId="395707AC" w14:textId="77777777" w:rsidR="001E045B" w:rsidRPr="001E045B" w:rsidRDefault="001E045B" w:rsidP="001E045B">
            <w:pPr>
              <w:jc w:val="center"/>
              <w:rPr>
                <w:b/>
              </w:rPr>
            </w:pPr>
          </w:p>
        </w:tc>
        <w:tc>
          <w:tcPr>
            <w:tcW w:w="4975" w:type="dxa"/>
            <w:gridSpan w:val="3"/>
            <w:shd w:val="clear" w:color="auto" w:fill="auto"/>
          </w:tcPr>
          <w:p w14:paraId="5ACE17D7" w14:textId="77777777" w:rsidR="001E045B" w:rsidRPr="001E045B" w:rsidRDefault="001E045B" w:rsidP="001E045B">
            <w:pPr>
              <w:rPr>
                <w:sz w:val="22"/>
                <w:szCs w:val="28"/>
              </w:rPr>
            </w:pPr>
            <w:proofErr w:type="spellStart"/>
            <w:r w:rsidRPr="001E045B">
              <w:rPr>
                <w:sz w:val="22"/>
                <w:szCs w:val="22"/>
                <w:lang w:eastAsia="ar-SA"/>
              </w:rPr>
              <w:t>Ростов</w:t>
            </w:r>
            <w:proofErr w:type="spellEnd"/>
            <w:r w:rsidRPr="001E045B">
              <w:rPr>
                <w:sz w:val="22"/>
                <w:szCs w:val="22"/>
                <w:lang w:eastAsia="ar-SA"/>
              </w:rPr>
              <w:t>-на-Дону Банка России//</w:t>
            </w:r>
            <w:r w:rsidRPr="001E045B">
              <w:rPr>
                <w:sz w:val="22"/>
                <w:szCs w:val="22"/>
              </w:rPr>
              <w:t xml:space="preserve"> УФК по</w:t>
            </w:r>
          </w:p>
        </w:tc>
      </w:tr>
      <w:tr w:rsidR="001E045B" w:rsidRPr="001E045B" w14:paraId="5399113E" w14:textId="77777777" w:rsidTr="00DD5C3B">
        <w:trPr>
          <w:jc w:val="center"/>
        </w:trPr>
        <w:tc>
          <w:tcPr>
            <w:tcW w:w="4536" w:type="dxa"/>
            <w:gridSpan w:val="2"/>
            <w:shd w:val="clear" w:color="auto" w:fill="auto"/>
          </w:tcPr>
          <w:p w14:paraId="4A1A4C78" w14:textId="77777777" w:rsidR="001E045B" w:rsidRPr="001E045B" w:rsidRDefault="001E045B" w:rsidP="001E045B">
            <w:pPr>
              <w:tabs>
                <w:tab w:val="left" w:pos="4253"/>
                <w:tab w:val="left" w:pos="4678"/>
                <w:tab w:val="left" w:pos="4820"/>
                <w:tab w:val="left" w:pos="5812"/>
              </w:tabs>
              <w:jc w:val="both"/>
              <w:rPr>
                <w:bCs/>
                <w:sz w:val="22"/>
              </w:rPr>
            </w:pPr>
            <w:r w:rsidRPr="001E045B">
              <w:rPr>
                <w:sz w:val="22"/>
                <w:szCs w:val="22"/>
              </w:rPr>
              <w:t xml:space="preserve">Ростовской области г. </w:t>
            </w:r>
            <w:proofErr w:type="spellStart"/>
            <w:r w:rsidRPr="001E045B">
              <w:rPr>
                <w:sz w:val="22"/>
                <w:szCs w:val="22"/>
              </w:rPr>
              <w:t>Ростов</w:t>
            </w:r>
            <w:proofErr w:type="spellEnd"/>
            <w:r w:rsidRPr="001E045B">
              <w:rPr>
                <w:sz w:val="22"/>
                <w:szCs w:val="22"/>
              </w:rPr>
              <w:t>-на-Дону</w:t>
            </w:r>
          </w:p>
        </w:tc>
        <w:tc>
          <w:tcPr>
            <w:tcW w:w="1134" w:type="dxa"/>
            <w:gridSpan w:val="3"/>
            <w:shd w:val="clear" w:color="auto" w:fill="auto"/>
          </w:tcPr>
          <w:p w14:paraId="6DF47780" w14:textId="77777777" w:rsidR="001E045B" w:rsidRPr="001E045B" w:rsidRDefault="001E045B" w:rsidP="001E045B">
            <w:pPr>
              <w:jc w:val="center"/>
              <w:rPr>
                <w:b/>
              </w:rPr>
            </w:pPr>
          </w:p>
        </w:tc>
        <w:tc>
          <w:tcPr>
            <w:tcW w:w="4975" w:type="dxa"/>
            <w:gridSpan w:val="3"/>
            <w:shd w:val="clear" w:color="auto" w:fill="auto"/>
          </w:tcPr>
          <w:p w14:paraId="56995685" w14:textId="77777777" w:rsidR="001E045B" w:rsidRPr="001E045B" w:rsidRDefault="001E045B" w:rsidP="001E045B">
            <w:pPr>
              <w:rPr>
                <w:sz w:val="22"/>
                <w:szCs w:val="22"/>
              </w:rPr>
            </w:pPr>
            <w:r w:rsidRPr="001E045B">
              <w:rPr>
                <w:sz w:val="22"/>
                <w:szCs w:val="22"/>
              </w:rPr>
              <w:t xml:space="preserve">Ростовской области г. </w:t>
            </w:r>
            <w:proofErr w:type="spellStart"/>
            <w:r w:rsidRPr="001E045B">
              <w:rPr>
                <w:sz w:val="22"/>
                <w:szCs w:val="22"/>
              </w:rPr>
              <w:t>Ростов</w:t>
            </w:r>
            <w:proofErr w:type="spellEnd"/>
            <w:r w:rsidRPr="001E045B">
              <w:rPr>
                <w:sz w:val="22"/>
                <w:szCs w:val="22"/>
              </w:rPr>
              <w:t>-на-Дону</w:t>
            </w:r>
          </w:p>
        </w:tc>
      </w:tr>
      <w:tr w:rsidR="001E045B" w:rsidRPr="001E045B" w14:paraId="5FB8EFF7" w14:textId="77777777" w:rsidTr="00DD5C3B">
        <w:trPr>
          <w:jc w:val="center"/>
        </w:trPr>
        <w:tc>
          <w:tcPr>
            <w:tcW w:w="4536" w:type="dxa"/>
            <w:gridSpan w:val="2"/>
            <w:shd w:val="clear" w:color="auto" w:fill="auto"/>
          </w:tcPr>
          <w:p w14:paraId="32376B10" w14:textId="77777777" w:rsidR="001E045B" w:rsidRPr="001E045B" w:rsidRDefault="001E045B" w:rsidP="001E045B">
            <w:pPr>
              <w:tabs>
                <w:tab w:val="left" w:pos="4253"/>
                <w:tab w:val="left" w:pos="4678"/>
                <w:tab w:val="left" w:pos="4820"/>
                <w:tab w:val="left" w:pos="5812"/>
              </w:tabs>
              <w:jc w:val="both"/>
              <w:rPr>
                <w:bCs/>
                <w:sz w:val="22"/>
              </w:rPr>
            </w:pPr>
            <w:r w:rsidRPr="001E045B">
              <w:rPr>
                <w:sz w:val="22"/>
                <w:szCs w:val="22"/>
              </w:rPr>
              <w:t>№ счета получателя 03231643606020005800</w:t>
            </w:r>
          </w:p>
        </w:tc>
        <w:tc>
          <w:tcPr>
            <w:tcW w:w="1134" w:type="dxa"/>
            <w:gridSpan w:val="3"/>
            <w:shd w:val="clear" w:color="auto" w:fill="auto"/>
          </w:tcPr>
          <w:p w14:paraId="1313221A" w14:textId="77777777" w:rsidR="001E045B" w:rsidRPr="001E045B" w:rsidRDefault="001E045B" w:rsidP="001E045B">
            <w:pPr>
              <w:jc w:val="center"/>
              <w:rPr>
                <w:b/>
              </w:rPr>
            </w:pPr>
          </w:p>
        </w:tc>
        <w:tc>
          <w:tcPr>
            <w:tcW w:w="4975" w:type="dxa"/>
            <w:gridSpan w:val="3"/>
            <w:shd w:val="clear" w:color="auto" w:fill="auto"/>
          </w:tcPr>
          <w:p w14:paraId="600FF864" w14:textId="77777777" w:rsidR="001E045B" w:rsidRPr="001E045B" w:rsidRDefault="001E045B" w:rsidP="001E045B">
            <w:pPr>
              <w:rPr>
                <w:sz w:val="22"/>
                <w:szCs w:val="22"/>
              </w:rPr>
            </w:pPr>
            <w:r w:rsidRPr="001E045B">
              <w:rPr>
                <w:sz w:val="22"/>
                <w:szCs w:val="22"/>
              </w:rPr>
              <w:t>№ счета получателя 03100643000000015800</w:t>
            </w:r>
          </w:p>
        </w:tc>
      </w:tr>
      <w:tr w:rsidR="001E045B" w:rsidRPr="001E045B" w14:paraId="50AE3E27" w14:textId="77777777" w:rsidTr="00DD5C3B">
        <w:trPr>
          <w:jc w:val="center"/>
        </w:trPr>
        <w:tc>
          <w:tcPr>
            <w:tcW w:w="4536" w:type="dxa"/>
            <w:gridSpan w:val="2"/>
            <w:shd w:val="clear" w:color="auto" w:fill="auto"/>
          </w:tcPr>
          <w:p w14:paraId="54DAB630" w14:textId="77777777" w:rsidR="001E045B" w:rsidRPr="001E045B" w:rsidRDefault="001E045B" w:rsidP="001E045B">
            <w:pPr>
              <w:rPr>
                <w:sz w:val="22"/>
                <w:szCs w:val="22"/>
              </w:rPr>
            </w:pPr>
            <w:r w:rsidRPr="001E045B">
              <w:rPr>
                <w:bCs/>
                <w:sz w:val="22"/>
              </w:rPr>
              <w:t xml:space="preserve">БИК </w:t>
            </w:r>
            <w:r w:rsidRPr="001E045B">
              <w:rPr>
                <w:sz w:val="22"/>
                <w:szCs w:val="22"/>
              </w:rPr>
              <w:t>016015102</w:t>
            </w:r>
          </w:p>
          <w:p w14:paraId="658C3902" w14:textId="77777777" w:rsidR="001E045B" w:rsidRPr="001E045B" w:rsidRDefault="001E045B" w:rsidP="001E045B">
            <w:pPr>
              <w:rPr>
                <w:sz w:val="22"/>
              </w:rPr>
            </w:pPr>
            <w:r w:rsidRPr="001E045B">
              <w:rPr>
                <w:bCs/>
                <w:sz w:val="22"/>
              </w:rPr>
              <w:t>ОКТМО 60602000</w:t>
            </w:r>
          </w:p>
        </w:tc>
        <w:tc>
          <w:tcPr>
            <w:tcW w:w="1134" w:type="dxa"/>
            <w:gridSpan w:val="3"/>
            <w:shd w:val="clear" w:color="auto" w:fill="auto"/>
          </w:tcPr>
          <w:p w14:paraId="4F73FF4E" w14:textId="77777777" w:rsidR="001E045B" w:rsidRPr="001E045B" w:rsidRDefault="001E045B" w:rsidP="001E045B">
            <w:pPr>
              <w:jc w:val="center"/>
              <w:rPr>
                <w:b/>
              </w:rPr>
            </w:pPr>
          </w:p>
        </w:tc>
        <w:tc>
          <w:tcPr>
            <w:tcW w:w="4975" w:type="dxa"/>
            <w:gridSpan w:val="3"/>
            <w:shd w:val="clear" w:color="auto" w:fill="auto"/>
          </w:tcPr>
          <w:p w14:paraId="30163DA9" w14:textId="77777777" w:rsidR="001E045B" w:rsidRPr="001E045B" w:rsidRDefault="001E045B" w:rsidP="001E045B">
            <w:pPr>
              <w:rPr>
                <w:sz w:val="22"/>
                <w:szCs w:val="22"/>
              </w:rPr>
            </w:pPr>
            <w:r w:rsidRPr="001E045B">
              <w:rPr>
                <w:sz w:val="22"/>
                <w:szCs w:val="22"/>
              </w:rPr>
              <w:t>БИК 016015102</w:t>
            </w:r>
          </w:p>
          <w:p w14:paraId="60484C91" w14:textId="77777777" w:rsidR="001E045B" w:rsidRPr="001E045B" w:rsidRDefault="001E045B" w:rsidP="001E045B">
            <w:pPr>
              <w:rPr>
                <w:sz w:val="22"/>
                <w:szCs w:val="22"/>
              </w:rPr>
            </w:pPr>
            <w:r w:rsidRPr="001E045B">
              <w:rPr>
                <w:bCs/>
                <w:sz w:val="22"/>
              </w:rPr>
              <w:t>ОКТМО 60602420</w:t>
            </w:r>
          </w:p>
        </w:tc>
      </w:tr>
      <w:tr w:rsidR="001E045B" w:rsidRPr="001E045B" w14:paraId="7CE823C4" w14:textId="77777777" w:rsidTr="00DD5C3B">
        <w:trPr>
          <w:jc w:val="center"/>
        </w:trPr>
        <w:tc>
          <w:tcPr>
            <w:tcW w:w="4536" w:type="dxa"/>
            <w:gridSpan w:val="2"/>
            <w:shd w:val="clear" w:color="auto" w:fill="auto"/>
          </w:tcPr>
          <w:p w14:paraId="47933216" w14:textId="77777777" w:rsidR="001E045B" w:rsidRPr="001E045B" w:rsidRDefault="001E045B" w:rsidP="001E045B">
            <w:pPr>
              <w:rPr>
                <w:bCs/>
                <w:sz w:val="22"/>
              </w:rPr>
            </w:pPr>
          </w:p>
        </w:tc>
        <w:tc>
          <w:tcPr>
            <w:tcW w:w="1134" w:type="dxa"/>
            <w:gridSpan w:val="3"/>
            <w:shd w:val="clear" w:color="auto" w:fill="auto"/>
          </w:tcPr>
          <w:p w14:paraId="74F5609D" w14:textId="77777777" w:rsidR="001E045B" w:rsidRPr="001E045B" w:rsidRDefault="001E045B" w:rsidP="001E045B">
            <w:pPr>
              <w:jc w:val="center"/>
              <w:rPr>
                <w:b/>
              </w:rPr>
            </w:pPr>
          </w:p>
        </w:tc>
        <w:tc>
          <w:tcPr>
            <w:tcW w:w="4975" w:type="dxa"/>
            <w:gridSpan w:val="3"/>
            <w:shd w:val="clear" w:color="auto" w:fill="auto"/>
          </w:tcPr>
          <w:p w14:paraId="04885316" w14:textId="77777777" w:rsidR="001E045B" w:rsidRPr="001E045B" w:rsidRDefault="001E045B" w:rsidP="001E045B">
            <w:pPr>
              <w:rPr>
                <w:sz w:val="22"/>
                <w:szCs w:val="22"/>
              </w:rPr>
            </w:pPr>
            <w:r w:rsidRPr="001E045B">
              <w:rPr>
                <w:sz w:val="22"/>
                <w:szCs w:val="22"/>
              </w:rPr>
              <w:t>КБК 951 2 02 40014 10 0000 150</w:t>
            </w:r>
          </w:p>
        </w:tc>
      </w:tr>
      <w:tr w:rsidR="001E045B" w:rsidRPr="001E045B" w14:paraId="3A476909" w14:textId="77777777" w:rsidTr="00DD5C3B">
        <w:trPr>
          <w:jc w:val="center"/>
        </w:trPr>
        <w:tc>
          <w:tcPr>
            <w:tcW w:w="4536" w:type="dxa"/>
            <w:gridSpan w:val="2"/>
            <w:shd w:val="clear" w:color="auto" w:fill="auto"/>
          </w:tcPr>
          <w:p w14:paraId="70B11FEB" w14:textId="77777777" w:rsidR="001E045B" w:rsidRPr="001E045B" w:rsidRDefault="001E045B" w:rsidP="001E045B">
            <w:pPr>
              <w:rPr>
                <w:sz w:val="22"/>
              </w:rPr>
            </w:pPr>
          </w:p>
        </w:tc>
        <w:tc>
          <w:tcPr>
            <w:tcW w:w="1134" w:type="dxa"/>
            <w:gridSpan w:val="3"/>
            <w:shd w:val="clear" w:color="auto" w:fill="auto"/>
          </w:tcPr>
          <w:p w14:paraId="5622752D" w14:textId="77777777" w:rsidR="001E045B" w:rsidRPr="001E045B" w:rsidRDefault="001E045B" w:rsidP="001E045B">
            <w:pPr>
              <w:jc w:val="center"/>
              <w:rPr>
                <w:b/>
              </w:rPr>
            </w:pPr>
          </w:p>
        </w:tc>
        <w:tc>
          <w:tcPr>
            <w:tcW w:w="4975" w:type="dxa"/>
            <w:gridSpan w:val="3"/>
            <w:shd w:val="clear" w:color="auto" w:fill="auto"/>
          </w:tcPr>
          <w:p w14:paraId="02F63477" w14:textId="77777777" w:rsidR="001E045B" w:rsidRPr="001E045B" w:rsidRDefault="001E045B" w:rsidP="001E045B">
            <w:pPr>
              <w:rPr>
                <w:b/>
                <w:sz w:val="22"/>
              </w:rPr>
            </w:pPr>
          </w:p>
        </w:tc>
      </w:tr>
      <w:tr w:rsidR="001E045B" w:rsidRPr="001E045B" w14:paraId="7EB64DBA" w14:textId="77777777" w:rsidTr="00DD5C3B">
        <w:tblPrEx>
          <w:tblCellMar>
            <w:top w:w="28" w:type="dxa"/>
            <w:left w:w="28" w:type="dxa"/>
            <w:bottom w:w="28" w:type="dxa"/>
            <w:right w:w="28" w:type="dxa"/>
          </w:tblCellMar>
        </w:tblPrEx>
        <w:trPr>
          <w:gridAfter w:val="1"/>
          <w:wAfter w:w="34" w:type="dxa"/>
          <w:jc w:val="center"/>
        </w:trPr>
        <w:tc>
          <w:tcPr>
            <w:tcW w:w="3019" w:type="dxa"/>
            <w:shd w:val="clear" w:color="auto" w:fill="auto"/>
          </w:tcPr>
          <w:p w14:paraId="609553C3" w14:textId="77777777" w:rsidR="001E045B" w:rsidRPr="001E045B" w:rsidRDefault="001E045B" w:rsidP="001E045B">
            <w:pPr>
              <w:ind w:left="114"/>
              <w:jc w:val="both"/>
            </w:pPr>
            <w:r w:rsidRPr="001E045B">
              <w:t xml:space="preserve">Глава Администрации </w:t>
            </w:r>
          </w:p>
          <w:p w14:paraId="5BBB5A59" w14:textId="77777777" w:rsidR="001E045B" w:rsidRPr="001E045B" w:rsidRDefault="001E045B" w:rsidP="001E045B">
            <w:pPr>
              <w:ind w:left="114"/>
              <w:jc w:val="both"/>
            </w:pPr>
            <w:r w:rsidRPr="001E045B">
              <w:t xml:space="preserve">Аксайского района </w:t>
            </w:r>
          </w:p>
          <w:p w14:paraId="3D85E17F" w14:textId="77777777" w:rsidR="001E045B" w:rsidRPr="001E045B" w:rsidRDefault="001E045B" w:rsidP="001E045B">
            <w:pPr>
              <w:ind w:left="114"/>
              <w:jc w:val="both"/>
              <w:rPr>
                <w:b/>
              </w:rPr>
            </w:pPr>
            <w:r w:rsidRPr="001E045B">
              <w:t>Ростовской области</w:t>
            </w:r>
          </w:p>
        </w:tc>
        <w:tc>
          <w:tcPr>
            <w:tcW w:w="1776" w:type="dxa"/>
            <w:gridSpan w:val="2"/>
            <w:shd w:val="clear" w:color="auto" w:fill="auto"/>
          </w:tcPr>
          <w:p w14:paraId="5428A4D2" w14:textId="77777777" w:rsidR="001E045B" w:rsidRPr="001E045B" w:rsidRDefault="001E045B" w:rsidP="001E045B">
            <w:pPr>
              <w:jc w:val="center"/>
              <w:rPr>
                <w:b/>
              </w:rPr>
            </w:pPr>
          </w:p>
        </w:tc>
        <w:tc>
          <w:tcPr>
            <w:tcW w:w="651" w:type="dxa"/>
            <w:shd w:val="clear" w:color="auto" w:fill="auto"/>
          </w:tcPr>
          <w:p w14:paraId="3647E468" w14:textId="77777777" w:rsidR="001E045B" w:rsidRPr="001E045B" w:rsidRDefault="001E045B" w:rsidP="001E045B">
            <w:pPr>
              <w:jc w:val="center"/>
              <w:rPr>
                <w:b/>
              </w:rPr>
            </w:pPr>
          </w:p>
        </w:tc>
        <w:tc>
          <w:tcPr>
            <w:tcW w:w="3201" w:type="dxa"/>
            <w:gridSpan w:val="2"/>
            <w:shd w:val="clear" w:color="auto" w:fill="auto"/>
          </w:tcPr>
          <w:p w14:paraId="7F1234A2" w14:textId="77777777" w:rsidR="001E045B" w:rsidRPr="001E045B" w:rsidRDefault="001E045B" w:rsidP="001E045B">
            <w:pPr>
              <w:ind w:left="338"/>
              <w:jc w:val="both"/>
            </w:pPr>
            <w:r w:rsidRPr="001E045B">
              <w:t>Глава Администрации Истоминского сельского поселения</w:t>
            </w:r>
          </w:p>
        </w:tc>
        <w:tc>
          <w:tcPr>
            <w:tcW w:w="1964" w:type="dxa"/>
            <w:shd w:val="clear" w:color="auto" w:fill="auto"/>
          </w:tcPr>
          <w:p w14:paraId="787A164C" w14:textId="77777777" w:rsidR="001E045B" w:rsidRPr="001E045B" w:rsidRDefault="001E045B" w:rsidP="001E045B">
            <w:pPr>
              <w:jc w:val="center"/>
              <w:rPr>
                <w:b/>
              </w:rPr>
            </w:pPr>
          </w:p>
        </w:tc>
      </w:tr>
    </w:tbl>
    <w:p w14:paraId="32D0DCF8" w14:textId="61D5FCB3" w:rsidR="001E045B" w:rsidRPr="001E045B" w:rsidRDefault="001E045B" w:rsidP="001E045B">
      <w:pPr>
        <w:ind w:left="-426"/>
        <w:rPr>
          <w:b/>
        </w:rPr>
      </w:pPr>
      <w:r w:rsidRPr="001E045B">
        <w:t>________________ В.И. Борзенко</w:t>
      </w:r>
      <w:r w:rsidRPr="001E045B">
        <w:tab/>
      </w:r>
      <w:r w:rsidRPr="001E045B">
        <w:tab/>
        <w:t xml:space="preserve">                ___________________ О.А. Калинина</w:t>
      </w:r>
    </w:p>
    <w:p w14:paraId="0B4B4656" w14:textId="77777777" w:rsidR="001E045B" w:rsidRDefault="001E045B" w:rsidP="001E045B">
      <w:pPr>
        <w:spacing w:line="20" w:lineRule="atLeast"/>
        <w:ind w:firstLine="709"/>
        <w:jc w:val="center"/>
        <w:sectPr w:rsidR="001E045B" w:rsidSect="00C13FCF">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701" w:header="709" w:footer="709" w:gutter="0"/>
          <w:cols w:space="708"/>
          <w:docGrid w:linePitch="360"/>
        </w:sectPr>
      </w:pPr>
    </w:p>
    <w:p w14:paraId="24FCF816" w14:textId="77777777" w:rsidR="001E045B" w:rsidRPr="001E045B" w:rsidRDefault="001E045B" w:rsidP="001E045B">
      <w:pPr>
        <w:spacing w:line="20" w:lineRule="atLeast"/>
        <w:ind w:firstLine="709"/>
        <w:jc w:val="right"/>
      </w:pPr>
      <w:r w:rsidRPr="001E045B">
        <w:lastRenderedPageBreak/>
        <w:t xml:space="preserve">Приложение № 1 </w:t>
      </w:r>
    </w:p>
    <w:p w14:paraId="17C61CB7" w14:textId="77777777" w:rsidR="001E045B" w:rsidRPr="001E045B" w:rsidRDefault="001E045B" w:rsidP="001E045B">
      <w:pPr>
        <w:spacing w:line="20" w:lineRule="atLeast"/>
        <w:ind w:firstLine="709"/>
        <w:jc w:val="right"/>
      </w:pPr>
      <w:r w:rsidRPr="001E045B">
        <w:t>к дополнительному соглашению № 3</w:t>
      </w:r>
    </w:p>
    <w:p w14:paraId="26485F37" w14:textId="77777777" w:rsidR="001E045B" w:rsidRPr="001E045B" w:rsidRDefault="001E045B" w:rsidP="001E045B">
      <w:pPr>
        <w:spacing w:line="20" w:lineRule="atLeast"/>
        <w:ind w:firstLine="709"/>
        <w:jc w:val="right"/>
      </w:pPr>
      <w:proofErr w:type="gramStart"/>
      <w:r w:rsidRPr="001E045B">
        <w:t>от  «</w:t>
      </w:r>
      <w:proofErr w:type="gramEnd"/>
      <w:r w:rsidRPr="001E045B">
        <w:t>22»  декабря 2020 г.</w:t>
      </w:r>
    </w:p>
    <w:p w14:paraId="41798670" w14:textId="77777777" w:rsidR="001E045B" w:rsidRPr="001E045B" w:rsidRDefault="001E045B" w:rsidP="001E045B">
      <w:pPr>
        <w:spacing w:line="20" w:lineRule="atLeast"/>
        <w:ind w:firstLine="709"/>
        <w:jc w:val="right"/>
      </w:pPr>
    </w:p>
    <w:p w14:paraId="6E275F23" w14:textId="77777777" w:rsidR="001E045B" w:rsidRPr="001E045B" w:rsidRDefault="001E045B" w:rsidP="001E045B">
      <w:pPr>
        <w:spacing w:line="20" w:lineRule="atLeast"/>
        <w:ind w:firstLine="709"/>
        <w:jc w:val="right"/>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4989"/>
        <w:gridCol w:w="1822"/>
        <w:gridCol w:w="1276"/>
        <w:gridCol w:w="1701"/>
        <w:gridCol w:w="1558"/>
        <w:gridCol w:w="2127"/>
      </w:tblGrid>
      <w:tr w:rsidR="001E045B" w:rsidRPr="001E045B" w14:paraId="637B43C2" w14:textId="77777777" w:rsidTr="00DD5C3B">
        <w:trPr>
          <w:trHeight w:val="595"/>
        </w:trPr>
        <w:tc>
          <w:tcPr>
            <w:tcW w:w="697" w:type="dxa"/>
            <w:vMerge w:val="restart"/>
          </w:tcPr>
          <w:p w14:paraId="7779A37E" w14:textId="77777777" w:rsidR="001E045B" w:rsidRPr="001E045B" w:rsidRDefault="001E045B" w:rsidP="001E045B">
            <w:pPr>
              <w:spacing w:line="20" w:lineRule="atLeast"/>
              <w:jc w:val="center"/>
              <w:rPr>
                <w:b/>
              </w:rPr>
            </w:pPr>
            <w:r w:rsidRPr="001E045B">
              <w:rPr>
                <w:b/>
              </w:rPr>
              <w:t>№ п/п</w:t>
            </w:r>
          </w:p>
        </w:tc>
        <w:tc>
          <w:tcPr>
            <w:tcW w:w="4989" w:type="dxa"/>
            <w:vMerge w:val="restart"/>
            <w:shd w:val="clear" w:color="auto" w:fill="auto"/>
            <w:vAlign w:val="center"/>
          </w:tcPr>
          <w:p w14:paraId="10821AA1" w14:textId="77777777" w:rsidR="001E045B" w:rsidRPr="001E045B" w:rsidRDefault="001E045B" w:rsidP="001E045B">
            <w:pPr>
              <w:spacing w:line="20" w:lineRule="atLeast"/>
              <w:jc w:val="center"/>
              <w:rPr>
                <w:b/>
              </w:rPr>
            </w:pPr>
            <w:r w:rsidRPr="001E045B">
              <w:rPr>
                <w:b/>
              </w:rPr>
              <w:t>Наименование иных межбюджетных трансфертов</w:t>
            </w:r>
          </w:p>
          <w:p w14:paraId="6A443DB8" w14:textId="77777777" w:rsidR="001E045B" w:rsidRPr="001E045B" w:rsidRDefault="001E045B" w:rsidP="001E045B">
            <w:pPr>
              <w:spacing w:line="20" w:lineRule="atLeast"/>
              <w:jc w:val="center"/>
            </w:pPr>
            <w:r w:rsidRPr="001E045B">
              <w:rPr>
                <w:b/>
              </w:rPr>
              <w:t>на передаваемые полномочия</w:t>
            </w:r>
          </w:p>
        </w:tc>
        <w:tc>
          <w:tcPr>
            <w:tcW w:w="1822" w:type="dxa"/>
            <w:vMerge w:val="restart"/>
            <w:shd w:val="clear" w:color="auto" w:fill="auto"/>
          </w:tcPr>
          <w:p w14:paraId="5700B4A1" w14:textId="77777777" w:rsidR="001E045B" w:rsidRPr="001E045B" w:rsidRDefault="001E045B" w:rsidP="001E045B">
            <w:pPr>
              <w:spacing w:line="20" w:lineRule="atLeast"/>
              <w:jc w:val="center"/>
              <w:rPr>
                <w:b/>
              </w:rPr>
            </w:pPr>
            <w:r w:rsidRPr="001E045B">
              <w:rPr>
                <w:b/>
              </w:rPr>
              <w:t xml:space="preserve">всего </w:t>
            </w:r>
          </w:p>
          <w:p w14:paraId="511E56D5" w14:textId="77777777" w:rsidR="001E045B" w:rsidRPr="001E045B" w:rsidRDefault="001E045B" w:rsidP="001E045B">
            <w:pPr>
              <w:spacing w:line="20" w:lineRule="atLeast"/>
              <w:jc w:val="center"/>
              <w:rPr>
                <w:b/>
              </w:rPr>
            </w:pPr>
            <w:r w:rsidRPr="001E045B">
              <w:rPr>
                <w:b/>
              </w:rPr>
              <w:t>(руб.)</w:t>
            </w:r>
          </w:p>
        </w:tc>
        <w:tc>
          <w:tcPr>
            <w:tcW w:w="6662" w:type="dxa"/>
            <w:gridSpan w:val="4"/>
            <w:shd w:val="clear" w:color="auto" w:fill="auto"/>
          </w:tcPr>
          <w:p w14:paraId="13F61B20" w14:textId="77777777" w:rsidR="001E045B" w:rsidRPr="001E045B" w:rsidRDefault="001E045B" w:rsidP="001E045B">
            <w:pPr>
              <w:spacing w:line="20" w:lineRule="atLeast"/>
              <w:jc w:val="center"/>
              <w:rPr>
                <w:b/>
              </w:rPr>
            </w:pPr>
            <w:r w:rsidRPr="001E045B">
              <w:rPr>
                <w:b/>
              </w:rPr>
              <w:t>в том числе</w:t>
            </w:r>
          </w:p>
        </w:tc>
      </w:tr>
      <w:tr w:rsidR="001E045B" w:rsidRPr="001E045B" w14:paraId="76DDA40D" w14:textId="77777777" w:rsidTr="00DD5C3B">
        <w:trPr>
          <w:trHeight w:val="314"/>
        </w:trPr>
        <w:tc>
          <w:tcPr>
            <w:tcW w:w="697" w:type="dxa"/>
            <w:vMerge/>
          </w:tcPr>
          <w:p w14:paraId="0AE35EF8" w14:textId="77777777" w:rsidR="001E045B" w:rsidRPr="001E045B" w:rsidRDefault="001E045B" w:rsidP="001E045B">
            <w:pPr>
              <w:spacing w:line="20" w:lineRule="atLeast"/>
              <w:jc w:val="center"/>
            </w:pPr>
          </w:p>
        </w:tc>
        <w:tc>
          <w:tcPr>
            <w:tcW w:w="4989" w:type="dxa"/>
            <w:vMerge/>
            <w:shd w:val="clear" w:color="auto" w:fill="auto"/>
          </w:tcPr>
          <w:p w14:paraId="4FBEFC60" w14:textId="77777777" w:rsidR="001E045B" w:rsidRPr="001E045B" w:rsidRDefault="001E045B" w:rsidP="001E045B">
            <w:pPr>
              <w:spacing w:line="20" w:lineRule="atLeast"/>
              <w:jc w:val="both"/>
            </w:pPr>
          </w:p>
        </w:tc>
        <w:tc>
          <w:tcPr>
            <w:tcW w:w="1822" w:type="dxa"/>
            <w:vMerge/>
            <w:shd w:val="clear" w:color="auto" w:fill="auto"/>
          </w:tcPr>
          <w:p w14:paraId="6CE4D620" w14:textId="77777777" w:rsidR="001E045B" w:rsidRPr="001E045B" w:rsidRDefault="001E045B" w:rsidP="001E045B">
            <w:pPr>
              <w:spacing w:line="20" w:lineRule="atLeast"/>
              <w:jc w:val="both"/>
            </w:pPr>
          </w:p>
        </w:tc>
        <w:tc>
          <w:tcPr>
            <w:tcW w:w="1276" w:type="dxa"/>
            <w:shd w:val="clear" w:color="auto" w:fill="auto"/>
            <w:vAlign w:val="center"/>
          </w:tcPr>
          <w:p w14:paraId="21F76F01" w14:textId="77777777" w:rsidR="001E045B" w:rsidRPr="001E045B" w:rsidRDefault="001E045B" w:rsidP="001E045B">
            <w:pPr>
              <w:spacing w:line="20" w:lineRule="atLeast"/>
              <w:jc w:val="center"/>
            </w:pPr>
            <w:r w:rsidRPr="001E045B">
              <w:t xml:space="preserve">1 </w:t>
            </w:r>
          </w:p>
          <w:p w14:paraId="2C6A4A10" w14:textId="77777777" w:rsidR="001E045B" w:rsidRPr="001E045B" w:rsidRDefault="001E045B" w:rsidP="001E045B">
            <w:pPr>
              <w:spacing w:line="20" w:lineRule="atLeast"/>
              <w:jc w:val="center"/>
            </w:pPr>
            <w:r w:rsidRPr="001E045B">
              <w:t>квартал</w:t>
            </w:r>
          </w:p>
        </w:tc>
        <w:tc>
          <w:tcPr>
            <w:tcW w:w="1701" w:type="dxa"/>
            <w:shd w:val="clear" w:color="auto" w:fill="auto"/>
            <w:vAlign w:val="center"/>
          </w:tcPr>
          <w:p w14:paraId="04A81358" w14:textId="77777777" w:rsidR="001E045B" w:rsidRPr="001E045B" w:rsidRDefault="001E045B" w:rsidP="001E045B">
            <w:pPr>
              <w:spacing w:line="20" w:lineRule="atLeast"/>
              <w:jc w:val="center"/>
            </w:pPr>
            <w:r w:rsidRPr="001E045B">
              <w:t>2</w:t>
            </w:r>
          </w:p>
          <w:p w14:paraId="3EFACE0B" w14:textId="77777777" w:rsidR="001E045B" w:rsidRPr="001E045B" w:rsidRDefault="001E045B" w:rsidP="001E045B">
            <w:pPr>
              <w:spacing w:line="20" w:lineRule="atLeast"/>
              <w:jc w:val="center"/>
            </w:pPr>
            <w:r w:rsidRPr="001E045B">
              <w:t>квартал</w:t>
            </w:r>
          </w:p>
        </w:tc>
        <w:tc>
          <w:tcPr>
            <w:tcW w:w="1558" w:type="dxa"/>
            <w:shd w:val="clear" w:color="auto" w:fill="auto"/>
            <w:vAlign w:val="center"/>
          </w:tcPr>
          <w:p w14:paraId="36BF42E1" w14:textId="77777777" w:rsidR="001E045B" w:rsidRPr="001E045B" w:rsidRDefault="001E045B" w:rsidP="001E045B">
            <w:pPr>
              <w:spacing w:line="20" w:lineRule="atLeast"/>
              <w:jc w:val="center"/>
            </w:pPr>
            <w:r w:rsidRPr="001E045B">
              <w:t>3</w:t>
            </w:r>
          </w:p>
          <w:p w14:paraId="62758522" w14:textId="77777777" w:rsidR="001E045B" w:rsidRPr="001E045B" w:rsidRDefault="001E045B" w:rsidP="001E045B">
            <w:pPr>
              <w:spacing w:line="20" w:lineRule="atLeast"/>
              <w:jc w:val="center"/>
            </w:pPr>
            <w:r w:rsidRPr="001E045B">
              <w:t>квартал</w:t>
            </w:r>
          </w:p>
        </w:tc>
        <w:tc>
          <w:tcPr>
            <w:tcW w:w="2127" w:type="dxa"/>
            <w:shd w:val="clear" w:color="auto" w:fill="auto"/>
            <w:vAlign w:val="center"/>
          </w:tcPr>
          <w:p w14:paraId="5181498F" w14:textId="77777777" w:rsidR="001E045B" w:rsidRPr="001E045B" w:rsidRDefault="001E045B" w:rsidP="001E045B">
            <w:pPr>
              <w:spacing w:line="20" w:lineRule="atLeast"/>
              <w:jc w:val="center"/>
            </w:pPr>
            <w:r w:rsidRPr="001E045B">
              <w:t>4</w:t>
            </w:r>
          </w:p>
          <w:p w14:paraId="67EFD57A" w14:textId="77777777" w:rsidR="001E045B" w:rsidRPr="001E045B" w:rsidRDefault="001E045B" w:rsidP="001E045B">
            <w:pPr>
              <w:spacing w:line="20" w:lineRule="atLeast"/>
              <w:jc w:val="center"/>
            </w:pPr>
            <w:r w:rsidRPr="001E045B">
              <w:t>квартал</w:t>
            </w:r>
          </w:p>
        </w:tc>
      </w:tr>
      <w:tr w:rsidR="001E045B" w:rsidRPr="001E045B" w14:paraId="68A8AA9C" w14:textId="77777777" w:rsidTr="00DD5C3B">
        <w:trPr>
          <w:trHeight w:val="569"/>
        </w:trPr>
        <w:tc>
          <w:tcPr>
            <w:tcW w:w="697" w:type="dxa"/>
          </w:tcPr>
          <w:p w14:paraId="2FEB74CB" w14:textId="77777777" w:rsidR="001E045B" w:rsidRPr="001E045B" w:rsidRDefault="001E045B" w:rsidP="001E045B">
            <w:pPr>
              <w:spacing w:line="20" w:lineRule="atLeast"/>
              <w:jc w:val="center"/>
            </w:pPr>
            <w:r w:rsidRPr="001E045B">
              <w:t>1.</w:t>
            </w:r>
          </w:p>
        </w:tc>
        <w:tc>
          <w:tcPr>
            <w:tcW w:w="4989" w:type="dxa"/>
            <w:shd w:val="clear" w:color="auto" w:fill="auto"/>
            <w:vAlign w:val="center"/>
          </w:tcPr>
          <w:p w14:paraId="76EC6323" w14:textId="77777777" w:rsidR="001E045B" w:rsidRPr="001E045B" w:rsidRDefault="001E045B" w:rsidP="001E045B">
            <w:pPr>
              <w:spacing w:line="20" w:lineRule="atLeast"/>
              <w:jc w:val="both"/>
            </w:pPr>
            <w:r w:rsidRPr="001E045B">
              <w:t>Исполнение полномочий по муниципальному земельному контролю в 2018 году</w:t>
            </w:r>
          </w:p>
        </w:tc>
        <w:tc>
          <w:tcPr>
            <w:tcW w:w="1822" w:type="dxa"/>
            <w:shd w:val="clear" w:color="auto" w:fill="auto"/>
            <w:vAlign w:val="center"/>
          </w:tcPr>
          <w:p w14:paraId="65A43C49" w14:textId="77777777" w:rsidR="001E045B" w:rsidRPr="001E045B" w:rsidRDefault="001E045B" w:rsidP="001E045B">
            <w:pPr>
              <w:spacing w:line="20" w:lineRule="atLeast"/>
              <w:jc w:val="center"/>
              <w:rPr>
                <w:b/>
              </w:rPr>
            </w:pPr>
            <w:r w:rsidRPr="001E045B">
              <w:rPr>
                <w:b/>
                <w:lang w:val="en-US"/>
              </w:rPr>
              <w:t>24</w:t>
            </w:r>
            <w:r w:rsidRPr="001E045B">
              <w:rPr>
                <w:b/>
              </w:rPr>
              <w:t xml:space="preserve"> 000</w:t>
            </w:r>
          </w:p>
        </w:tc>
        <w:tc>
          <w:tcPr>
            <w:tcW w:w="1276" w:type="dxa"/>
            <w:shd w:val="clear" w:color="auto" w:fill="auto"/>
            <w:vAlign w:val="center"/>
          </w:tcPr>
          <w:p w14:paraId="68A99F0C" w14:textId="77777777" w:rsidR="001E045B" w:rsidRPr="001E045B" w:rsidRDefault="001E045B" w:rsidP="001E045B">
            <w:pPr>
              <w:spacing w:line="20" w:lineRule="atLeast"/>
              <w:jc w:val="center"/>
            </w:pPr>
            <w:r w:rsidRPr="001E045B">
              <w:rPr>
                <w:lang w:val="en-US"/>
              </w:rPr>
              <w:t>6</w:t>
            </w:r>
            <w:r w:rsidRPr="001E045B">
              <w:t xml:space="preserve"> </w:t>
            </w:r>
            <w:r w:rsidRPr="001E045B">
              <w:rPr>
                <w:lang w:val="en-US"/>
              </w:rPr>
              <w:t>0</w:t>
            </w:r>
            <w:r w:rsidRPr="001E045B">
              <w:t>00</w:t>
            </w:r>
          </w:p>
        </w:tc>
        <w:tc>
          <w:tcPr>
            <w:tcW w:w="1701" w:type="dxa"/>
            <w:shd w:val="clear" w:color="auto" w:fill="auto"/>
            <w:vAlign w:val="center"/>
          </w:tcPr>
          <w:p w14:paraId="4E478A17" w14:textId="77777777" w:rsidR="001E045B" w:rsidRPr="001E045B" w:rsidRDefault="001E045B" w:rsidP="001E045B">
            <w:pPr>
              <w:spacing w:line="20" w:lineRule="atLeast"/>
              <w:jc w:val="center"/>
              <w:rPr>
                <w:lang w:val="en-US"/>
              </w:rPr>
            </w:pPr>
            <w:r w:rsidRPr="001E045B">
              <w:rPr>
                <w:lang w:val="en-US"/>
              </w:rPr>
              <w:t>6</w:t>
            </w:r>
            <w:r w:rsidRPr="001E045B">
              <w:t xml:space="preserve"> </w:t>
            </w:r>
            <w:r w:rsidRPr="001E045B">
              <w:rPr>
                <w:lang w:val="en-US"/>
              </w:rPr>
              <w:t>0</w:t>
            </w:r>
            <w:r w:rsidRPr="001E045B">
              <w:t>00</w:t>
            </w:r>
          </w:p>
        </w:tc>
        <w:tc>
          <w:tcPr>
            <w:tcW w:w="1558" w:type="dxa"/>
            <w:shd w:val="clear" w:color="auto" w:fill="auto"/>
            <w:vAlign w:val="center"/>
          </w:tcPr>
          <w:p w14:paraId="2989826D" w14:textId="77777777" w:rsidR="001E045B" w:rsidRPr="001E045B" w:rsidRDefault="001E045B" w:rsidP="001E045B">
            <w:pPr>
              <w:spacing w:line="20" w:lineRule="atLeast"/>
              <w:jc w:val="center"/>
              <w:rPr>
                <w:lang w:val="en-US"/>
              </w:rPr>
            </w:pPr>
            <w:r w:rsidRPr="001E045B">
              <w:rPr>
                <w:lang w:val="en-US"/>
              </w:rPr>
              <w:t>6</w:t>
            </w:r>
            <w:r w:rsidRPr="001E045B">
              <w:t xml:space="preserve"> </w:t>
            </w:r>
            <w:r w:rsidRPr="001E045B">
              <w:rPr>
                <w:lang w:val="en-US"/>
              </w:rPr>
              <w:t>0</w:t>
            </w:r>
            <w:r w:rsidRPr="001E045B">
              <w:t>00</w:t>
            </w:r>
          </w:p>
        </w:tc>
        <w:tc>
          <w:tcPr>
            <w:tcW w:w="2127" w:type="dxa"/>
            <w:shd w:val="clear" w:color="auto" w:fill="auto"/>
            <w:vAlign w:val="center"/>
          </w:tcPr>
          <w:p w14:paraId="1B5D62EC" w14:textId="77777777" w:rsidR="001E045B" w:rsidRPr="001E045B" w:rsidRDefault="001E045B" w:rsidP="001E045B">
            <w:pPr>
              <w:spacing w:line="20" w:lineRule="atLeast"/>
              <w:jc w:val="center"/>
              <w:rPr>
                <w:lang w:val="en-US"/>
              </w:rPr>
            </w:pPr>
            <w:r w:rsidRPr="001E045B">
              <w:rPr>
                <w:lang w:val="en-US"/>
              </w:rPr>
              <w:t>6</w:t>
            </w:r>
            <w:r w:rsidRPr="001E045B">
              <w:t xml:space="preserve"> </w:t>
            </w:r>
            <w:r w:rsidRPr="001E045B">
              <w:rPr>
                <w:lang w:val="en-US"/>
              </w:rPr>
              <w:t>0</w:t>
            </w:r>
            <w:r w:rsidRPr="001E045B">
              <w:t>00</w:t>
            </w:r>
          </w:p>
        </w:tc>
      </w:tr>
      <w:tr w:rsidR="001E045B" w:rsidRPr="001E045B" w14:paraId="5D75B2DF" w14:textId="77777777" w:rsidTr="00DD5C3B">
        <w:trPr>
          <w:trHeight w:val="563"/>
        </w:trPr>
        <w:tc>
          <w:tcPr>
            <w:tcW w:w="697" w:type="dxa"/>
          </w:tcPr>
          <w:p w14:paraId="29A60953" w14:textId="77777777" w:rsidR="001E045B" w:rsidRPr="001E045B" w:rsidRDefault="001E045B" w:rsidP="001E045B">
            <w:pPr>
              <w:spacing w:line="20" w:lineRule="atLeast"/>
              <w:jc w:val="center"/>
            </w:pPr>
            <w:r w:rsidRPr="001E045B">
              <w:t>2.</w:t>
            </w:r>
          </w:p>
        </w:tc>
        <w:tc>
          <w:tcPr>
            <w:tcW w:w="4989" w:type="dxa"/>
            <w:shd w:val="clear" w:color="auto" w:fill="auto"/>
            <w:vAlign w:val="center"/>
          </w:tcPr>
          <w:p w14:paraId="61C08925" w14:textId="77777777" w:rsidR="001E045B" w:rsidRPr="001E045B" w:rsidRDefault="001E045B" w:rsidP="001E045B">
            <w:pPr>
              <w:spacing w:line="20" w:lineRule="atLeast"/>
              <w:jc w:val="both"/>
            </w:pPr>
            <w:r w:rsidRPr="001E045B">
              <w:t>Исполнение полномочий по муниципальному земельному контролю в 2019 году</w:t>
            </w:r>
          </w:p>
        </w:tc>
        <w:tc>
          <w:tcPr>
            <w:tcW w:w="1822" w:type="dxa"/>
            <w:shd w:val="clear" w:color="auto" w:fill="auto"/>
            <w:vAlign w:val="center"/>
          </w:tcPr>
          <w:p w14:paraId="325A4209" w14:textId="77777777" w:rsidR="001E045B" w:rsidRPr="001E045B" w:rsidRDefault="001E045B" w:rsidP="001E045B">
            <w:pPr>
              <w:spacing w:line="20" w:lineRule="atLeast"/>
              <w:jc w:val="center"/>
              <w:rPr>
                <w:b/>
              </w:rPr>
            </w:pPr>
            <w:r w:rsidRPr="001E045B">
              <w:rPr>
                <w:b/>
                <w:lang w:val="en-US"/>
              </w:rPr>
              <w:t>24</w:t>
            </w:r>
            <w:r w:rsidRPr="001E045B">
              <w:rPr>
                <w:b/>
              </w:rPr>
              <w:t xml:space="preserve"> 000</w:t>
            </w:r>
          </w:p>
        </w:tc>
        <w:tc>
          <w:tcPr>
            <w:tcW w:w="1276" w:type="dxa"/>
            <w:shd w:val="clear" w:color="auto" w:fill="auto"/>
            <w:vAlign w:val="center"/>
          </w:tcPr>
          <w:p w14:paraId="4BA414D5" w14:textId="77777777" w:rsidR="001E045B" w:rsidRPr="001E045B" w:rsidRDefault="001E045B" w:rsidP="001E045B">
            <w:pPr>
              <w:spacing w:line="20" w:lineRule="atLeast"/>
              <w:jc w:val="center"/>
            </w:pPr>
            <w:r w:rsidRPr="001E045B">
              <w:rPr>
                <w:lang w:val="en-US"/>
              </w:rPr>
              <w:t>6</w:t>
            </w:r>
            <w:r w:rsidRPr="001E045B">
              <w:t xml:space="preserve"> </w:t>
            </w:r>
            <w:r w:rsidRPr="001E045B">
              <w:rPr>
                <w:lang w:val="en-US"/>
              </w:rPr>
              <w:t>0</w:t>
            </w:r>
            <w:r w:rsidRPr="001E045B">
              <w:t>00</w:t>
            </w:r>
          </w:p>
        </w:tc>
        <w:tc>
          <w:tcPr>
            <w:tcW w:w="1701" w:type="dxa"/>
            <w:shd w:val="clear" w:color="auto" w:fill="auto"/>
            <w:vAlign w:val="center"/>
          </w:tcPr>
          <w:p w14:paraId="70C006BE" w14:textId="77777777" w:rsidR="001E045B" w:rsidRPr="001E045B" w:rsidRDefault="001E045B" w:rsidP="001E045B">
            <w:pPr>
              <w:spacing w:line="20" w:lineRule="atLeast"/>
              <w:jc w:val="center"/>
            </w:pPr>
            <w:r w:rsidRPr="001E045B">
              <w:rPr>
                <w:lang w:val="en-US"/>
              </w:rPr>
              <w:t>6</w:t>
            </w:r>
            <w:r w:rsidRPr="001E045B">
              <w:t xml:space="preserve"> </w:t>
            </w:r>
            <w:r w:rsidRPr="001E045B">
              <w:rPr>
                <w:lang w:val="en-US"/>
              </w:rPr>
              <w:t>0</w:t>
            </w:r>
            <w:r w:rsidRPr="001E045B">
              <w:t>00</w:t>
            </w:r>
          </w:p>
        </w:tc>
        <w:tc>
          <w:tcPr>
            <w:tcW w:w="1558" w:type="dxa"/>
            <w:shd w:val="clear" w:color="auto" w:fill="auto"/>
            <w:vAlign w:val="center"/>
          </w:tcPr>
          <w:p w14:paraId="11CF9F49" w14:textId="77777777" w:rsidR="001E045B" w:rsidRPr="001E045B" w:rsidRDefault="001E045B" w:rsidP="001E045B">
            <w:pPr>
              <w:spacing w:line="20" w:lineRule="atLeast"/>
              <w:jc w:val="center"/>
            </w:pPr>
            <w:r w:rsidRPr="001E045B">
              <w:rPr>
                <w:lang w:val="en-US"/>
              </w:rPr>
              <w:t>6</w:t>
            </w:r>
            <w:r w:rsidRPr="001E045B">
              <w:t xml:space="preserve"> </w:t>
            </w:r>
            <w:r w:rsidRPr="001E045B">
              <w:rPr>
                <w:lang w:val="en-US"/>
              </w:rPr>
              <w:t>0</w:t>
            </w:r>
            <w:r w:rsidRPr="001E045B">
              <w:t>00</w:t>
            </w:r>
          </w:p>
        </w:tc>
        <w:tc>
          <w:tcPr>
            <w:tcW w:w="2127" w:type="dxa"/>
            <w:shd w:val="clear" w:color="auto" w:fill="auto"/>
            <w:vAlign w:val="center"/>
          </w:tcPr>
          <w:p w14:paraId="651E7B86" w14:textId="77777777" w:rsidR="001E045B" w:rsidRPr="001E045B" w:rsidRDefault="001E045B" w:rsidP="001E045B">
            <w:pPr>
              <w:spacing w:line="20" w:lineRule="atLeast"/>
              <w:jc w:val="center"/>
            </w:pPr>
            <w:r w:rsidRPr="001E045B">
              <w:rPr>
                <w:lang w:val="en-US"/>
              </w:rPr>
              <w:t>6</w:t>
            </w:r>
            <w:r w:rsidRPr="001E045B">
              <w:t xml:space="preserve"> </w:t>
            </w:r>
            <w:r w:rsidRPr="001E045B">
              <w:rPr>
                <w:lang w:val="en-US"/>
              </w:rPr>
              <w:t>0</w:t>
            </w:r>
            <w:r w:rsidRPr="001E045B">
              <w:t>00</w:t>
            </w:r>
          </w:p>
        </w:tc>
      </w:tr>
      <w:tr w:rsidR="001E045B" w:rsidRPr="001E045B" w14:paraId="7634B8D1" w14:textId="77777777" w:rsidTr="00DD5C3B">
        <w:trPr>
          <w:trHeight w:val="543"/>
        </w:trPr>
        <w:tc>
          <w:tcPr>
            <w:tcW w:w="697" w:type="dxa"/>
          </w:tcPr>
          <w:p w14:paraId="075C0422" w14:textId="77777777" w:rsidR="001E045B" w:rsidRPr="001E045B" w:rsidRDefault="001E045B" w:rsidP="001E045B">
            <w:pPr>
              <w:spacing w:line="20" w:lineRule="atLeast"/>
              <w:jc w:val="center"/>
            </w:pPr>
            <w:r w:rsidRPr="001E045B">
              <w:t>3.</w:t>
            </w:r>
          </w:p>
        </w:tc>
        <w:tc>
          <w:tcPr>
            <w:tcW w:w="4989" w:type="dxa"/>
            <w:shd w:val="clear" w:color="auto" w:fill="auto"/>
            <w:vAlign w:val="center"/>
          </w:tcPr>
          <w:p w14:paraId="70174E23" w14:textId="77777777" w:rsidR="001E045B" w:rsidRPr="001E045B" w:rsidRDefault="001E045B" w:rsidP="001E045B">
            <w:pPr>
              <w:spacing w:line="20" w:lineRule="atLeast"/>
              <w:jc w:val="both"/>
            </w:pPr>
            <w:r w:rsidRPr="001E045B">
              <w:t>Исполнение полномочий по муниципальному земельному контролю в 2020 году</w:t>
            </w:r>
          </w:p>
        </w:tc>
        <w:tc>
          <w:tcPr>
            <w:tcW w:w="1822" w:type="dxa"/>
            <w:shd w:val="clear" w:color="auto" w:fill="auto"/>
            <w:vAlign w:val="center"/>
          </w:tcPr>
          <w:p w14:paraId="491D80FC" w14:textId="77777777" w:rsidR="001E045B" w:rsidRPr="001E045B" w:rsidRDefault="001E045B" w:rsidP="001E045B">
            <w:pPr>
              <w:spacing w:line="20" w:lineRule="atLeast"/>
              <w:jc w:val="center"/>
              <w:rPr>
                <w:b/>
              </w:rPr>
            </w:pPr>
            <w:r w:rsidRPr="001E045B">
              <w:rPr>
                <w:b/>
                <w:lang w:val="en-US"/>
              </w:rPr>
              <w:t>2</w:t>
            </w:r>
            <w:r w:rsidRPr="001E045B">
              <w:rPr>
                <w:b/>
              </w:rPr>
              <w:t>5 000</w:t>
            </w:r>
          </w:p>
        </w:tc>
        <w:tc>
          <w:tcPr>
            <w:tcW w:w="1276" w:type="dxa"/>
            <w:shd w:val="clear" w:color="auto" w:fill="auto"/>
            <w:vAlign w:val="center"/>
          </w:tcPr>
          <w:p w14:paraId="0BEA2F86" w14:textId="77777777" w:rsidR="001E045B" w:rsidRPr="001E045B" w:rsidRDefault="001E045B" w:rsidP="001E045B">
            <w:pPr>
              <w:spacing w:line="20" w:lineRule="atLeast"/>
              <w:jc w:val="center"/>
            </w:pPr>
            <w:r w:rsidRPr="001E045B">
              <w:rPr>
                <w:lang w:val="en-US"/>
              </w:rPr>
              <w:t>6</w:t>
            </w:r>
            <w:r w:rsidRPr="001E045B">
              <w:t xml:space="preserve"> 250</w:t>
            </w:r>
          </w:p>
        </w:tc>
        <w:tc>
          <w:tcPr>
            <w:tcW w:w="1701" w:type="dxa"/>
            <w:shd w:val="clear" w:color="auto" w:fill="auto"/>
            <w:vAlign w:val="center"/>
          </w:tcPr>
          <w:p w14:paraId="322DD157" w14:textId="77777777" w:rsidR="001E045B" w:rsidRPr="001E045B" w:rsidRDefault="001E045B" w:rsidP="001E045B">
            <w:pPr>
              <w:spacing w:line="20" w:lineRule="atLeast"/>
              <w:jc w:val="center"/>
            </w:pPr>
            <w:r w:rsidRPr="001E045B">
              <w:rPr>
                <w:lang w:val="en-US"/>
              </w:rPr>
              <w:t>6</w:t>
            </w:r>
            <w:r w:rsidRPr="001E045B">
              <w:t xml:space="preserve"> 250</w:t>
            </w:r>
          </w:p>
        </w:tc>
        <w:tc>
          <w:tcPr>
            <w:tcW w:w="1558" w:type="dxa"/>
            <w:shd w:val="clear" w:color="auto" w:fill="auto"/>
            <w:vAlign w:val="center"/>
          </w:tcPr>
          <w:p w14:paraId="22C4D026" w14:textId="77777777" w:rsidR="001E045B" w:rsidRPr="001E045B" w:rsidRDefault="001E045B" w:rsidP="001E045B">
            <w:pPr>
              <w:spacing w:line="20" w:lineRule="atLeast"/>
              <w:jc w:val="center"/>
            </w:pPr>
            <w:r w:rsidRPr="001E045B">
              <w:rPr>
                <w:lang w:val="en-US"/>
              </w:rPr>
              <w:t>6</w:t>
            </w:r>
            <w:r w:rsidRPr="001E045B">
              <w:t xml:space="preserve"> 250</w:t>
            </w:r>
          </w:p>
        </w:tc>
        <w:tc>
          <w:tcPr>
            <w:tcW w:w="2127" w:type="dxa"/>
            <w:shd w:val="clear" w:color="auto" w:fill="auto"/>
            <w:vAlign w:val="center"/>
          </w:tcPr>
          <w:p w14:paraId="7371F79A" w14:textId="77777777" w:rsidR="001E045B" w:rsidRPr="001E045B" w:rsidRDefault="001E045B" w:rsidP="001E045B">
            <w:pPr>
              <w:spacing w:line="20" w:lineRule="atLeast"/>
              <w:jc w:val="center"/>
            </w:pPr>
            <w:r w:rsidRPr="001E045B">
              <w:rPr>
                <w:lang w:val="en-US"/>
              </w:rPr>
              <w:t>6</w:t>
            </w:r>
            <w:r w:rsidRPr="001E045B">
              <w:t xml:space="preserve"> 250</w:t>
            </w:r>
          </w:p>
        </w:tc>
      </w:tr>
      <w:tr w:rsidR="001E045B" w:rsidRPr="001E045B" w14:paraId="1AB10515" w14:textId="77777777" w:rsidTr="00DD5C3B">
        <w:trPr>
          <w:trHeight w:val="551"/>
        </w:trPr>
        <w:tc>
          <w:tcPr>
            <w:tcW w:w="697" w:type="dxa"/>
          </w:tcPr>
          <w:p w14:paraId="5FA31D17" w14:textId="77777777" w:rsidR="001E045B" w:rsidRPr="001E045B" w:rsidRDefault="001E045B" w:rsidP="001E045B">
            <w:pPr>
              <w:spacing w:line="20" w:lineRule="atLeast"/>
              <w:jc w:val="center"/>
            </w:pPr>
            <w:r w:rsidRPr="001E045B">
              <w:t>4.</w:t>
            </w:r>
          </w:p>
        </w:tc>
        <w:tc>
          <w:tcPr>
            <w:tcW w:w="4989" w:type="dxa"/>
            <w:shd w:val="clear" w:color="auto" w:fill="auto"/>
            <w:vAlign w:val="center"/>
          </w:tcPr>
          <w:p w14:paraId="0F9FDC3E" w14:textId="77777777" w:rsidR="001E045B" w:rsidRPr="001E045B" w:rsidRDefault="001E045B" w:rsidP="001E045B">
            <w:pPr>
              <w:spacing w:line="20" w:lineRule="atLeast"/>
              <w:jc w:val="both"/>
            </w:pPr>
            <w:r w:rsidRPr="001E045B">
              <w:t>Исполнение полномочий по муниципальному земельному контролю в 2021 году</w:t>
            </w:r>
          </w:p>
        </w:tc>
        <w:tc>
          <w:tcPr>
            <w:tcW w:w="1822" w:type="dxa"/>
            <w:shd w:val="clear" w:color="auto" w:fill="auto"/>
            <w:vAlign w:val="center"/>
          </w:tcPr>
          <w:p w14:paraId="02D0E4AF" w14:textId="77777777" w:rsidR="001E045B" w:rsidRPr="001E045B" w:rsidRDefault="001E045B" w:rsidP="001E045B">
            <w:pPr>
              <w:spacing w:line="20" w:lineRule="atLeast"/>
              <w:jc w:val="center"/>
              <w:rPr>
                <w:b/>
              </w:rPr>
            </w:pPr>
            <w:r w:rsidRPr="001E045B">
              <w:rPr>
                <w:b/>
              </w:rPr>
              <w:t>25 000</w:t>
            </w:r>
          </w:p>
        </w:tc>
        <w:tc>
          <w:tcPr>
            <w:tcW w:w="1276" w:type="dxa"/>
            <w:shd w:val="clear" w:color="auto" w:fill="auto"/>
            <w:vAlign w:val="center"/>
          </w:tcPr>
          <w:p w14:paraId="22E1BCDB" w14:textId="77777777" w:rsidR="001E045B" w:rsidRPr="001E045B" w:rsidRDefault="001E045B" w:rsidP="001E045B">
            <w:pPr>
              <w:spacing w:line="20" w:lineRule="atLeast"/>
              <w:jc w:val="center"/>
            </w:pPr>
            <w:r w:rsidRPr="001E045B">
              <w:rPr>
                <w:lang w:val="en-US"/>
              </w:rPr>
              <w:t>6</w:t>
            </w:r>
            <w:r w:rsidRPr="001E045B">
              <w:t xml:space="preserve"> 250</w:t>
            </w:r>
          </w:p>
        </w:tc>
        <w:tc>
          <w:tcPr>
            <w:tcW w:w="1701" w:type="dxa"/>
            <w:shd w:val="clear" w:color="auto" w:fill="auto"/>
            <w:vAlign w:val="center"/>
          </w:tcPr>
          <w:p w14:paraId="4916E8A4" w14:textId="77777777" w:rsidR="001E045B" w:rsidRPr="001E045B" w:rsidRDefault="001E045B" w:rsidP="001E045B">
            <w:pPr>
              <w:spacing w:line="20" w:lineRule="atLeast"/>
              <w:jc w:val="center"/>
            </w:pPr>
            <w:r w:rsidRPr="001E045B">
              <w:rPr>
                <w:lang w:val="en-US"/>
              </w:rPr>
              <w:t>6</w:t>
            </w:r>
            <w:r w:rsidRPr="001E045B">
              <w:t xml:space="preserve"> 250</w:t>
            </w:r>
          </w:p>
        </w:tc>
        <w:tc>
          <w:tcPr>
            <w:tcW w:w="1558" w:type="dxa"/>
            <w:shd w:val="clear" w:color="auto" w:fill="auto"/>
            <w:vAlign w:val="center"/>
          </w:tcPr>
          <w:p w14:paraId="0EE7A636" w14:textId="77777777" w:rsidR="001E045B" w:rsidRPr="001E045B" w:rsidRDefault="001E045B" w:rsidP="001E045B">
            <w:pPr>
              <w:spacing w:line="20" w:lineRule="atLeast"/>
              <w:jc w:val="center"/>
            </w:pPr>
            <w:r w:rsidRPr="001E045B">
              <w:rPr>
                <w:lang w:val="en-US"/>
              </w:rPr>
              <w:t>6</w:t>
            </w:r>
            <w:r w:rsidRPr="001E045B">
              <w:t xml:space="preserve"> 250</w:t>
            </w:r>
          </w:p>
        </w:tc>
        <w:tc>
          <w:tcPr>
            <w:tcW w:w="2127" w:type="dxa"/>
            <w:shd w:val="clear" w:color="auto" w:fill="auto"/>
            <w:vAlign w:val="center"/>
          </w:tcPr>
          <w:p w14:paraId="67E015CB" w14:textId="77777777" w:rsidR="001E045B" w:rsidRPr="001E045B" w:rsidRDefault="001E045B" w:rsidP="001E045B">
            <w:pPr>
              <w:spacing w:line="20" w:lineRule="atLeast"/>
              <w:jc w:val="center"/>
            </w:pPr>
            <w:r w:rsidRPr="001E045B">
              <w:rPr>
                <w:lang w:val="en-US"/>
              </w:rPr>
              <w:t>6</w:t>
            </w:r>
            <w:r w:rsidRPr="001E045B">
              <w:t xml:space="preserve"> 250</w:t>
            </w:r>
          </w:p>
        </w:tc>
      </w:tr>
      <w:tr w:rsidR="001E045B" w:rsidRPr="001E045B" w14:paraId="09B1B07B" w14:textId="77777777" w:rsidTr="00DD5C3B">
        <w:trPr>
          <w:trHeight w:val="551"/>
        </w:trPr>
        <w:tc>
          <w:tcPr>
            <w:tcW w:w="697" w:type="dxa"/>
          </w:tcPr>
          <w:p w14:paraId="141CC588" w14:textId="77777777" w:rsidR="001E045B" w:rsidRPr="001E045B" w:rsidRDefault="001E045B" w:rsidP="001E045B">
            <w:pPr>
              <w:spacing w:line="20" w:lineRule="atLeast"/>
              <w:jc w:val="center"/>
            </w:pPr>
            <w:r w:rsidRPr="001E045B">
              <w:t>5.</w:t>
            </w:r>
          </w:p>
        </w:tc>
        <w:tc>
          <w:tcPr>
            <w:tcW w:w="4989" w:type="dxa"/>
            <w:shd w:val="clear" w:color="auto" w:fill="auto"/>
            <w:vAlign w:val="center"/>
          </w:tcPr>
          <w:p w14:paraId="2ED2B026" w14:textId="77777777" w:rsidR="001E045B" w:rsidRPr="001E045B" w:rsidRDefault="001E045B" w:rsidP="001E045B">
            <w:pPr>
              <w:spacing w:line="20" w:lineRule="atLeast"/>
              <w:jc w:val="both"/>
            </w:pPr>
            <w:r w:rsidRPr="001E045B">
              <w:t>Исполнение полномочий по муниципальному земельному контролю в 2022 году</w:t>
            </w:r>
          </w:p>
        </w:tc>
        <w:tc>
          <w:tcPr>
            <w:tcW w:w="1822" w:type="dxa"/>
            <w:shd w:val="clear" w:color="auto" w:fill="auto"/>
            <w:vAlign w:val="center"/>
          </w:tcPr>
          <w:p w14:paraId="63BC6F0E" w14:textId="77777777" w:rsidR="001E045B" w:rsidRPr="001E045B" w:rsidRDefault="001E045B" w:rsidP="001E045B">
            <w:pPr>
              <w:spacing w:line="20" w:lineRule="atLeast"/>
              <w:jc w:val="center"/>
              <w:rPr>
                <w:b/>
              </w:rPr>
            </w:pPr>
            <w:r w:rsidRPr="001E045B">
              <w:rPr>
                <w:b/>
              </w:rPr>
              <w:t>25 000</w:t>
            </w:r>
          </w:p>
        </w:tc>
        <w:tc>
          <w:tcPr>
            <w:tcW w:w="1276" w:type="dxa"/>
            <w:shd w:val="clear" w:color="auto" w:fill="auto"/>
            <w:vAlign w:val="center"/>
          </w:tcPr>
          <w:p w14:paraId="4EFD5057" w14:textId="77777777" w:rsidR="001E045B" w:rsidRPr="001E045B" w:rsidRDefault="001E045B" w:rsidP="001E045B">
            <w:pPr>
              <w:spacing w:line="20" w:lineRule="atLeast"/>
              <w:jc w:val="center"/>
            </w:pPr>
            <w:r w:rsidRPr="001E045B">
              <w:rPr>
                <w:lang w:val="en-US"/>
              </w:rPr>
              <w:t>6</w:t>
            </w:r>
            <w:r w:rsidRPr="001E045B">
              <w:t xml:space="preserve"> 250</w:t>
            </w:r>
          </w:p>
        </w:tc>
        <w:tc>
          <w:tcPr>
            <w:tcW w:w="1701" w:type="dxa"/>
            <w:shd w:val="clear" w:color="auto" w:fill="auto"/>
            <w:vAlign w:val="center"/>
          </w:tcPr>
          <w:p w14:paraId="66FFF4CB" w14:textId="77777777" w:rsidR="001E045B" w:rsidRPr="001E045B" w:rsidRDefault="001E045B" w:rsidP="001E045B">
            <w:pPr>
              <w:spacing w:line="20" w:lineRule="atLeast"/>
              <w:jc w:val="center"/>
            </w:pPr>
            <w:r w:rsidRPr="001E045B">
              <w:rPr>
                <w:lang w:val="en-US"/>
              </w:rPr>
              <w:t>6</w:t>
            </w:r>
            <w:r w:rsidRPr="001E045B">
              <w:t xml:space="preserve"> 250</w:t>
            </w:r>
          </w:p>
        </w:tc>
        <w:tc>
          <w:tcPr>
            <w:tcW w:w="1558" w:type="dxa"/>
            <w:shd w:val="clear" w:color="auto" w:fill="auto"/>
            <w:vAlign w:val="center"/>
          </w:tcPr>
          <w:p w14:paraId="045EEBC3" w14:textId="77777777" w:rsidR="001E045B" w:rsidRPr="001E045B" w:rsidRDefault="001E045B" w:rsidP="001E045B">
            <w:pPr>
              <w:spacing w:line="20" w:lineRule="atLeast"/>
              <w:jc w:val="center"/>
            </w:pPr>
            <w:r w:rsidRPr="001E045B">
              <w:rPr>
                <w:lang w:val="en-US"/>
              </w:rPr>
              <w:t>6</w:t>
            </w:r>
            <w:r w:rsidRPr="001E045B">
              <w:t xml:space="preserve"> 250</w:t>
            </w:r>
          </w:p>
        </w:tc>
        <w:tc>
          <w:tcPr>
            <w:tcW w:w="2127" w:type="dxa"/>
            <w:shd w:val="clear" w:color="auto" w:fill="auto"/>
            <w:vAlign w:val="center"/>
          </w:tcPr>
          <w:p w14:paraId="48874D6A" w14:textId="77777777" w:rsidR="001E045B" w:rsidRPr="001E045B" w:rsidRDefault="001E045B" w:rsidP="001E045B">
            <w:pPr>
              <w:spacing w:line="20" w:lineRule="atLeast"/>
              <w:jc w:val="center"/>
            </w:pPr>
            <w:r w:rsidRPr="001E045B">
              <w:rPr>
                <w:lang w:val="en-US"/>
              </w:rPr>
              <w:t>6</w:t>
            </w:r>
            <w:r w:rsidRPr="001E045B">
              <w:t xml:space="preserve"> 250</w:t>
            </w:r>
          </w:p>
        </w:tc>
      </w:tr>
      <w:tr w:rsidR="001E045B" w:rsidRPr="001E045B" w14:paraId="149B43BF" w14:textId="77777777" w:rsidTr="00DD5C3B">
        <w:trPr>
          <w:trHeight w:val="551"/>
        </w:trPr>
        <w:tc>
          <w:tcPr>
            <w:tcW w:w="697" w:type="dxa"/>
          </w:tcPr>
          <w:p w14:paraId="00CC116A" w14:textId="77777777" w:rsidR="001E045B" w:rsidRPr="001E045B" w:rsidRDefault="001E045B" w:rsidP="001E045B">
            <w:pPr>
              <w:spacing w:line="20" w:lineRule="atLeast"/>
              <w:jc w:val="center"/>
            </w:pPr>
            <w:r w:rsidRPr="001E045B">
              <w:t>6.</w:t>
            </w:r>
          </w:p>
        </w:tc>
        <w:tc>
          <w:tcPr>
            <w:tcW w:w="4989" w:type="dxa"/>
            <w:shd w:val="clear" w:color="auto" w:fill="auto"/>
            <w:vAlign w:val="center"/>
          </w:tcPr>
          <w:p w14:paraId="2FC4C1DC" w14:textId="77777777" w:rsidR="001E045B" w:rsidRPr="001E045B" w:rsidRDefault="001E045B" w:rsidP="001E045B">
            <w:pPr>
              <w:spacing w:line="20" w:lineRule="atLeast"/>
              <w:jc w:val="both"/>
            </w:pPr>
            <w:r w:rsidRPr="001E045B">
              <w:t>Исполнение полномочий по муниципальному земельному контролю в 2023 году</w:t>
            </w:r>
          </w:p>
        </w:tc>
        <w:tc>
          <w:tcPr>
            <w:tcW w:w="1822" w:type="dxa"/>
            <w:shd w:val="clear" w:color="auto" w:fill="auto"/>
            <w:vAlign w:val="center"/>
          </w:tcPr>
          <w:p w14:paraId="2A4DF129" w14:textId="77777777" w:rsidR="001E045B" w:rsidRPr="001E045B" w:rsidRDefault="001E045B" w:rsidP="001E045B">
            <w:pPr>
              <w:spacing w:line="20" w:lineRule="atLeast"/>
              <w:jc w:val="center"/>
              <w:rPr>
                <w:b/>
              </w:rPr>
            </w:pPr>
            <w:r w:rsidRPr="001E045B">
              <w:rPr>
                <w:b/>
              </w:rPr>
              <w:t>25 000</w:t>
            </w:r>
          </w:p>
        </w:tc>
        <w:tc>
          <w:tcPr>
            <w:tcW w:w="1276" w:type="dxa"/>
            <w:shd w:val="clear" w:color="auto" w:fill="auto"/>
            <w:vAlign w:val="center"/>
          </w:tcPr>
          <w:p w14:paraId="0B2987E1" w14:textId="77777777" w:rsidR="001E045B" w:rsidRPr="001E045B" w:rsidRDefault="001E045B" w:rsidP="001E045B">
            <w:pPr>
              <w:spacing w:line="20" w:lineRule="atLeast"/>
              <w:jc w:val="center"/>
            </w:pPr>
            <w:r w:rsidRPr="001E045B">
              <w:rPr>
                <w:lang w:val="en-US"/>
              </w:rPr>
              <w:t>6</w:t>
            </w:r>
            <w:r w:rsidRPr="001E045B">
              <w:t xml:space="preserve"> 250</w:t>
            </w:r>
          </w:p>
        </w:tc>
        <w:tc>
          <w:tcPr>
            <w:tcW w:w="1701" w:type="dxa"/>
            <w:shd w:val="clear" w:color="auto" w:fill="auto"/>
            <w:vAlign w:val="center"/>
          </w:tcPr>
          <w:p w14:paraId="534E73A1" w14:textId="77777777" w:rsidR="001E045B" w:rsidRPr="001E045B" w:rsidRDefault="001E045B" w:rsidP="001E045B">
            <w:pPr>
              <w:spacing w:line="20" w:lineRule="atLeast"/>
              <w:jc w:val="center"/>
            </w:pPr>
            <w:r w:rsidRPr="001E045B">
              <w:rPr>
                <w:lang w:val="en-US"/>
              </w:rPr>
              <w:t>6</w:t>
            </w:r>
            <w:r w:rsidRPr="001E045B">
              <w:t xml:space="preserve"> 250</w:t>
            </w:r>
          </w:p>
        </w:tc>
        <w:tc>
          <w:tcPr>
            <w:tcW w:w="1558" w:type="dxa"/>
            <w:shd w:val="clear" w:color="auto" w:fill="auto"/>
            <w:vAlign w:val="center"/>
          </w:tcPr>
          <w:p w14:paraId="03B6C21E" w14:textId="77777777" w:rsidR="001E045B" w:rsidRPr="001E045B" w:rsidRDefault="001E045B" w:rsidP="001E045B">
            <w:pPr>
              <w:spacing w:line="20" w:lineRule="atLeast"/>
              <w:jc w:val="center"/>
            </w:pPr>
            <w:r w:rsidRPr="001E045B">
              <w:rPr>
                <w:lang w:val="en-US"/>
              </w:rPr>
              <w:t>6</w:t>
            </w:r>
            <w:r w:rsidRPr="001E045B">
              <w:t xml:space="preserve"> 250</w:t>
            </w:r>
          </w:p>
        </w:tc>
        <w:tc>
          <w:tcPr>
            <w:tcW w:w="2127" w:type="dxa"/>
            <w:shd w:val="clear" w:color="auto" w:fill="auto"/>
            <w:vAlign w:val="center"/>
          </w:tcPr>
          <w:p w14:paraId="1541B3CC" w14:textId="77777777" w:rsidR="001E045B" w:rsidRPr="001E045B" w:rsidRDefault="001E045B" w:rsidP="001E045B">
            <w:pPr>
              <w:spacing w:line="20" w:lineRule="atLeast"/>
              <w:jc w:val="center"/>
            </w:pPr>
            <w:r w:rsidRPr="001E045B">
              <w:rPr>
                <w:lang w:val="en-US"/>
              </w:rPr>
              <w:t>6</w:t>
            </w:r>
            <w:r w:rsidRPr="001E045B">
              <w:t xml:space="preserve"> 250</w:t>
            </w:r>
          </w:p>
        </w:tc>
      </w:tr>
    </w:tbl>
    <w:p w14:paraId="2382B76D" w14:textId="77777777" w:rsidR="001E045B" w:rsidRPr="001E045B" w:rsidRDefault="001E045B" w:rsidP="001E045B">
      <w:pPr>
        <w:spacing w:line="20" w:lineRule="atLeast"/>
      </w:pPr>
    </w:p>
    <w:p w14:paraId="68C39D8C" w14:textId="77777777" w:rsidR="001E045B" w:rsidRPr="001E045B" w:rsidRDefault="001E045B" w:rsidP="001E045B">
      <w:pPr>
        <w:spacing w:line="20" w:lineRule="atLeast"/>
      </w:pPr>
    </w:p>
    <w:tbl>
      <w:tblPr>
        <w:tblW w:w="14317" w:type="dxa"/>
        <w:tblLook w:val="01E0" w:firstRow="1" w:lastRow="1" w:firstColumn="1" w:lastColumn="1" w:noHBand="0" w:noVBand="0"/>
      </w:tblPr>
      <w:tblGrid>
        <w:gridCol w:w="2295"/>
        <w:gridCol w:w="2927"/>
        <w:gridCol w:w="3264"/>
        <w:gridCol w:w="2864"/>
        <w:gridCol w:w="2967"/>
      </w:tblGrid>
      <w:tr w:rsidR="001E045B" w:rsidRPr="001E045B" w14:paraId="2F160AC9" w14:textId="77777777" w:rsidTr="00DD5C3B">
        <w:trPr>
          <w:trHeight w:val="702"/>
        </w:trPr>
        <w:tc>
          <w:tcPr>
            <w:tcW w:w="5222" w:type="dxa"/>
            <w:gridSpan w:val="2"/>
            <w:shd w:val="clear" w:color="auto" w:fill="auto"/>
          </w:tcPr>
          <w:p w14:paraId="337FF29B" w14:textId="77777777" w:rsidR="001E045B" w:rsidRPr="001E045B" w:rsidRDefault="001E045B" w:rsidP="001E045B">
            <w:pPr>
              <w:spacing w:line="20" w:lineRule="atLeast"/>
              <w:jc w:val="both"/>
            </w:pPr>
            <w:r w:rsidRPr="001E045B">
              <w:t>Глава Администрации Аксайского района</w:t>
            </w:r>
          </w:p>
        </w:tc>
        <w:tc>
          <w:tcPr>
            <w:tcW w:w="3264" w:type="dxa"/>
            <w:shd w:val="clear" w:color="auto" w:fill="auto"/>
          </w:tcPr>
          <w:p w14:paraId="4E8AE99E" w14:textId="77777777" w:rsidR="001E045B" w:rsidRPr="001E045B" w:rsidRDefault="001E045B" w:rsidP="001E045B">
            <w:pPr>
              <w:spacing w:line="20" w:lineRule="atLeast"/>
              <w:jc w:val="both"/>
            </w:pPr>
          </w:p>
        </w:tc>
        <w:tc>
          <w:tcPr>
            <w:tcW w:w="5831" w:type="dxa"/>
            <w:gridSpan w:val="2"/>
            <w:shd w:val="clear" w:color="auto" w:fill="auto"/>
          </w:tcPr>
          <w:p w14:paraId="42312CE9" w14:textId="77777777" w:rsidR="001E045B" w:rsidRPr="001E045B" w:rsidRDefault="001E045B" w:rsidP="001E045B">
            <w:pPr>
              <w:spacing w:line="20" w:lineRule="atLeast"/>
              <w:jc w:val="both"/>
            </w:pPr>
            <w:r w:rsidRPr="001E045B">
              <w:t>Глава Администрации Истоминского</w:t>
            </w:r>
          </w:p>
          <w:p w14:paraId="7394D0AA" w14:textId="77777777" w:rsidR="001E045B" w:rsidRPr="001E045B" w:rsidRDefault="001E045B" w:rsidP="001E045B">
            <w:pPr>
              <w:spacing w:line="20" w:lineRule="atLeast"/>
              <w:jc w:val="both"/>
            </w:pPr>
            <w:r w:rsidRPr="001E045B">
              <w:t>сельского поселения</w:t>
            </w:r>
          </w:p>
        </w:tc>
      </w:tr>
      <w:tr w:rsidR="001E045B" w:rsidRPr="001E045B" w14:paraId="16BE5793" w14:textId="77777777" w:rsidTr="00DD5C3B">
        <w:trPr>
          <w:trHeight w:val="431"/>
        </w:trPr>
        <w:tc>
          <w:tcPr>
            <w:tcW w:w="2295" w:type="dxa"/>
            <w:tcBorders>
              <w:bottom w:val="single" w:sz="4" w:space="0" w:color="auto"/>
            </w:tcBorders>
            <w:shd w:val="clear" w:color="auto" w:fill="auto"/>
          </w:tcPr>
          <w:p w14:paraId="7BA892C3" w14:textId="77777777" w:rsidR="001E045B" w:rsidRPr="001E045B" w:rsidRDefault="001E045B" w:rsidP="001E045B">
            <w:pPr>
              <w:spacing w:line="20" w:lineRule="atLeast"/>
              <w:jc w:val="right"/>
            </w:pPr>
          </w:p>
        </w:tc>
        <w:tc>
          <w:tcPr>
            <w:tcW w:w="2927" w:type="dxa"/>
            <w:shd w:val="clear" w:color="auto" w:fill="auto"/>
          </w:tcPr>
          <w:p w14:paraId="0D134990" w14:textId="77777777" w:rsidR="001E045B" w:rsidRPr="001E045B" w:rsidRDefault="001E045B" w:rsidP="001E045B">
            <w:pPr>
              <w:spacing w:line="20" w:lineRule="atLeast"/>
              <w:rPr>
                <w:b/>
              </w:rPr>
            </w:pPr>
          </w:p>
          <w:p w14:paraId="37F9E391" w14:textId="77777777" w:rsidR="001E045B" w:rsidRPr="001E045B" w:rsidRDefault="001E045B" w:rsidP="001E045B">
            <w:pPr>
              <w:spacing w:line="20" w:lineRule="atLeast"/>
              <w:rPr>
                <w:b/>
              </w:rPr>
            </w:pPr>
            <w:r w:rsidRPr="001E045B">
              <w:rPr>
                <w:b/>
              </w:rPr>
              <w:t>В.И. Борзенко</w:t>
            </w:r>
          </w:p>
        </w:tc>
        <w:tc>
          <w:tcPr>
            <w:tcW w:w="3264" w:type="dxa"/>
            <w:shd w:val="clear" w:color="auto" w:fill="auto"/>
          </w:tcPr>
          <w:p w14:paraId="089C0BBE" w14:textId="77777777" w:rsidR="001E045B" w:rsidRPr="001E045B" w:rsidRDefault="001E045B" w:rsidP="001E045B">
            <w:pPr>
              <w:spacing w:line="20" w:lineRule="atLeast"/>
              <w:jc w:val="both"/>
            </w:pPr>
          </w:p>
        </w:tc>
        <w:tc>
          <w:tcPr>
            <w:tcW w:w="2864" w:type="dxa"/>
            <w:tcBorders>
              <w:bottom w:val="single" w:sz="4" w:space="0" w:color="auto"/>
            </w:tcBorders>
            <w:shd w:val="clear" w:color="auto" w:fill="auto"/>
          </w:tcPr>
          <w:p w14:paraId="657B383C" w14:textId="77777777" w:rsidR="001E045B" w:rsidRPr="001E045B" w:rsidRDefault="001E045B" w:rsidP="001E045B">
            <w:pPr>
              <w:spacing w:line="20" w:lineRule="atLeast"/>
            </w:pPr>
          </w:p>
        </w:tc>
        <w:tc>
          <w:tcPr>
            <w:tcW w:w="2967" w:type="dxa"/>
            <w:shd w:val="clear" w:color="auto" w:fill="auto"/>
          </w:tcPr>
          <w:p w14:paraId="43294930" w14:textId="77777777" w:rsidR="001E045B" w:rsidRPr="001E045B" w:rsidRDefault="001E045B" w:rsidP="001E045B">
            <w:pPr>
              <w:spacing w:line="20" w:lineRule="atLeast"/>
              <w:rPr>
                <w:b/>
              </w:rPr>
            </w:pPr>
          </w:p>
          <w:p w14:paraId="21E985CA" w14:textId="77777777" w:rsidR="001E045B" w:rsidRPr="001E045B" w:rsidRDefault="001E045B" w:rsidP="001E045B">
            <w:pPr>
              <w:spacing w:line="20" w:lineRule="atLeast"/>
              <w:rPr>
                <w:b/>
              </w:rPr>
            </w:pPr>
            <w:r w:rsidRPr="001E045B">
              <w:rPr>
                <w:b/>
              </w:rPr>
              <w:t>О.А. Калинина</w:t>
            </w:r>
          </w:p>
        </w:tc>
      </w:tr>
    </w:tbl>
    <w:p w14:paraId="1F3256EE" w14:textId="77777777" w:rsidR="001E045B" w:rsidRPr="001E045B" w:rsidRDefault="001E045B" w:rsidP="001E045B">
      <w:pPr>
        <w:rPr>
          <w:sz w:val="28"/>
        </w:rPr>
      </w:pPr>
    </w:p>
    <w:p w14:paraId="693DA899" w14:textId="77777777" w:rsidR="001E045B" w:rsidRPr="001E045B" w:rsidRDefault="001E045B" w:rsidP="001E045B">
      <w:pPr>
        <w:rPr>
          <w:sz w:val="28"/>
        </w:rPr>
      </w:pPr>
    </w:p>
    <w:p w14:paraId="7D79E200" w14:textId="77777777" w:rsidR="001E045B" w:rsidRPr="001E045B" w:rsidRDefault="001E045B" w:rsidP="001E045B">
      <w:pPr>
        <w:rPr>
          <w:sz w:val="28"/>
        </w:rPr>
      </w:pPr>
    </w:p>
    <w:p w14:paraId="4A0476D0" w14:textId="13F338B7" w:rsidR="00205E3C" w:rsidRDefault="00205E3C" w:rsidP="00205E3C">
      <w:pPr>
        <w:overflowPunct w:val="0"/>
        <w:ind w:right="285"/>
        <w:jc w:val="both"/>
        <w:textAlignment w:val="baseline"/>
        <w:outlineLvl w:val="0"/>
      </w:pPr>
    </w:p>
    <w:p w14:paraId="46477C5C" w14:textId="77777777" w:rsidR="00CD09BA" w:rsidRDefault="00CD09BA" w:rsidP="005A4AD0">
      <w:pPr>
        <w:spacing w:after="200" w:line="276" w:lineRule="auto"/>
        <w:jc w:val="center"/>
        <w:rPr>
          <w:rFonts w:eastAsia="Calibri"/>
          <w:sz w:val="28"/>
          <w:szCs w:val="22"/>
          <w:lang w:eastAsia="en-US"/>
        </w:rPr>
        <w:sectPr w:rsidR="00CD09BA" w:rsidSect="001E045B">
          <w:pgSz w:w="16838" w:h="11906" w:orient="landscape"/>
          <w:pgMar w:top="1701" w:right="1134" w:bottom="567" w:left="1134" w:header="709" w:footer="709" w:gutter="0"/>
          <w:cols w:space="708"/>
          <w:docGrid w:linePitch="360"/>
        </w:sectPr>
      </w:pPr>
    </w:p>
    <w:p w14:paraId="18F15548" w14:textId="77777777" w:rsidR="005A4AD0" w:rsidRPr="005A4AD0" w:rsidRDefault="005A4AD0" w:rsidP="005A4AD0">
      <w:pPr>
        <w:spacing w:after="200" w:line="276" w:lineRule="auto"/>
        <w:jc w:val="center"/>
        <w:rPr>
          <w:rFonts w:eastAsia="Calibri"/>
          <w:sz w:val="28"/>
          <w:szCs w:val="22"/>
          <w:lang w:eastAsia="en-US"/>
        </w:rPr>
      </w:pPr>
      <w:r w:rsidRPr="005A4AD0">
        <w:rPr>
          <w:rFonts w:eastAsia="Calibri"/>
          <w:sz w:val="28"/>
          <w:szCs w:val="22"/>
          <w:lang w:eastAsia="en-US"/>
        </w:rPr>
        <w:lastRenderedPageBreak/>
        <w:t>СООБЩЕНИЕ</w:t>
      </w:r>
    </w:p>
    <w:p w14:paraId="7D615A48" w14:textId="77777777" w:rsidR="005A4AD0" w:rsidRPr="005A4AD0" w:rsidRDefault="005A4AD0" w:rsidP="005A4AD0">
      <w:pPr>
        <w:jc w:val="both"/>
        <w:rPr>
          <w:rFonts w:eastAsia="Calibri"/>
          <w:sz w:val="28"/>
          <w:szCs w:val="22"/>
          <w:lang w:eastAsia="en-US"/>
        </w:rPr>
      </w:pPr>
      <w:bookmarkStart w:id="2" w:name="_Hlk91059169"/>
      <w:r w:rsidRPr="005A4AD0">
        <w:rPr>
          <w:rFonts w:eastAsia="Calibri"/>
          <w:sz w:val="28"/>
          <w:szCs w:val="22"/>
          <w:lang w:eastAsia="en-US"/>
        </w:rPr>
        <w:t xml:space="preserve">О возможном установлении публичного сервитута на территории Аксайского района Ростовской области в целях размещения объекта электросетевого хозяйства «КТП 10/0,4 </w:t>
      </w:r>
      <w:proofErr w:type="spellStart"/>
      <w:r w:rsidRPr="005A4AD0">
        <w:rPr>
          <w:rFonts w:eastAsia="Calibri"/>
          <w:sz w:val="28"/>
          <w:szCs w:val="22"/>
          <w:lang w:eastAsia="en-US"/>
        </w:rPr>
        <w:t>кВ</w:t>
      </w:r>
      <w:proofErr w:type="spellEnd"/>
      <w:r w:rsidRPr="005A4AD0">
        <w:rPr>
          <w:rFonts w:eastAsia="Calibri"/>
          <w:sz w:val="28"/>
          <w:szCs w:val="22"/>
          <w:lang w:eastAsia="en-US"/>
        </w:rPr>
        <w:t xml:space="preserve"> № 626 мощностью 250 </w:t>
      </w:r>
      <w:proofErr w:type="spellStart"/>
      <w:r w:rsidRPr="005A4AD0">
        <w:rPr>
          <w:rFonts w:eastAsia="Calibri"/>
          <w:sz w:val="28"/>
          <w:szCs w:val="22"/>
          <w:lang w:eastAsia="en-US"/>
        </w:rPr>
        <w:t>кВА</w:t>
      </w:r>
      <w:proofErr w:type="spellEnd"/>
      <w:r w:rsidRPr="005A4AD0">
        <w:rPr>
          <w:rFonts w:eastAsia="Calibri"/>
          <w:sz w:val="28"/>
          <w:szCs w:val="22"/>
          <w:lang w:eastAsia="en-US"/>
        </w:rPr>
        <w:t>, КTП685-250KBТ от ВЛ-</w:t>
      </w:r>
      <w:bookmarkEnd w:id="2"/>
      <w:r w:rsidRPr="005A4AD0">
        <w:rPr>
          <w:rFonts w:eastAsia="Calibri"/>
          <w:sz w:val="28"/>
          <w:szCs w:val="22"/>
          <w:lang w:eastAsia="en-US"/>
        </w:rPr>
        <w:t>111, КTП618-160 КВТ от ВЛ-111, КTП632-160КВА ОТ ВЛ-111, КTП680-160KBТ от ВЛ-111, КTП643-160КВТ от ВЛ-111, KTП700-100KBТ от ВЛ-111, КTПN633-400КВТ от ВЛ-111, KTП652 100 KBТ от ВЛ-111, KTП611- 63 KBТ от ВЛ-111»</w:t>
      </w:r>
    </w:p>
    <w:p w14:paraId="1AD18607" w14:textId="77777777" w:rsidR="005A4AD0" w:rsidRPr="005A4AD0" w:rsidRDefault="005A4AD0" w:rsidP="005A4AD0">
      <w:pPr>
        <w:jc w:val="both"/>
        <w:rPr>
          <w:rFonts w:eastAsia="Calibri"/>
          <w:sz w:val="28"/>
          <w:szCs w:val="22"/>
          <w:lang w:eastAsia="en-US"/>
        </w:rPr>
      </w:pPr>
    </w:p>
    <w:p w14:paraId="730F7668" w14:textId="77777777" w:rsidR="005A4AD0" w:rsidRPr="005A4AD0" w:rsidRDefault="005A4AD0" w:rsidP="005A4AD0">
      <w:pPr>
        <w:spacing w:after="200" w:line="276" w:lineRule="auto"/>
        <w:jc w:val="right"/>
        <w:rPr>
          <w:rFonts w:eastAsia="Calibri"/>
          <w:sz w:val="28"/>
          <w:szCs w:val="22"/>
          <w:lang w:eastAsia="en-US"/>
        </w:rPr>
      </w:pPr>
      <w:bookmarkStart w:id="3" w:name="_Hlk91169826"/>
      <w:r w:rsidRPr="005A4AD0">
        <w:rPr>
          <w:rFonts w:eastAsia="Calibri"/>
          <w:sz w:val="28"/>
          <w:szCs w:val="22"/>
          <w:lang w:eastAsia="en-US"/>
        </w:rPr>
        <w:t>20 декабря 2021 г.</w:t>
      </w:r>
    </w:p>
    <w:bookmarkEnd w:id="3"/>
    <w:p w14:paraId="333E7901" w14:textId="77777777" w:rsidR="005A4AD0" w:rsidRPr="005A4AD0" w:rsidRDefault="005A4AD0" w:rsidP="005A4AD0">
      <w:pPr>
        <w:ind w:firstLine="708"/>
        <w:jc w:val="both"/>
        <w:rPr>
          <w:rFonts w:eastAsia="Calibri"/>
          <w:sz w:val="28"/>
          <w:szCs w:val="22"/>
          <w:lang w:eastAsia="en-US"/>
        </w:rPr>
      </w:pPr>
      <w:r w:rsidRPr="005A4AD0">
        <w:rPr>
          <w:rFonts w:eastAsia="Calibri"/>
          <w:sz w:val="28"/>
          <w:szCs w:val="22"/>
          <w:lang w:eastAsia="en-US"/>
        </w:rPr>
        <w:t>В соответствии со статьей 39.37 Земельного кодекса Российской Федерации Администрация Аксайского района Ростовской области извещает о рассмотрении ходатайства публичного акционерного общества «</w:t>
      </w:r>
      <w:proofErr w:type="spellStart"/>
      <w:r w:rsidRPr="005A4AD0">
        <w:rPr>
          <w:rFonts w:eastAsia="Calibri"/>
          <w:sz w:val="28"/>
          <w:szCs w:val="22"/>
          <w:lang w:eastAsia="en-US"/>
        </w:rPr>
        <w:t>Россети</w:t>
      </w:r>
      <w:proofErr w:type="spellEnd"/>
      <w:r w:rsidRPr="005A4AD0">
        <w:rPr>
          <w:rFonts w:eastAsia="Calibri"/>
          <w:sz w:val="28"/>
          <w:szCs w:val="22"/>
          <w:lang w:eastAsia="en-US"/>
        </w:rPr>
        <w:t xml:space="preserve"> Юг» о возможном установлении публичного сервитута в целях размещения объекта электросетевого хозяйства, его неотъемлемых технологических частей «КТП 10/0,4 </w:t>
      </w:r>
      <w:proofErr w:type="spellStart"/>
      <w:r w:rsidRPr="005A4AD0">
        <w:rPr>
          <w:rFonts w:eastAsia="Calibri"/>
          <w:sz w:val="28"/>
          <w:szCs w:val="22"/>
          <w:lang w:eastAsia="en-US"/>
        </w:rPr>
        <w:t>кВ</w:t>
      </w:r>
      <w:proofErr w:type="spellEnd"/>
      <w:r w:rsidRPr="005A4AD0">
        <w:rPr>
          <w:rFonts w:eastAsia="Calibri"/>
          <w:sz w:val="28"/>
          <w:szCs w:val="22"/>
          <w:lang w:eastAsia="en-US"/>
        </w:rPr>
        <w:t xml:space="preserve"> № 626 мощностью 250 </w:t>
      </w:r>
      <w:proofErr w:type="spellStart"/>
      <w:r w:rsidRPr="005A4AD0">
        <w:rPr>
          <w:rFonts w:eastAsia="Calibri"/>
          <w:sz w:val="28"/>
          <w:szCs w:val="22"/>
          <w:lang w:eastAsia="en-US"/>
        </w:rPr>
        <w:t>кВА</w:t>
      </w:r>
      <w:proofErr w:type="spellEnd"/>
      <w:r w:rsidRPr="005A4AD0">
        <w:rPr>
          <w:rFonts w:eastAsia="Calibri"/>
          <w:sz w:val="28"/>
          <w:szCs w:val="22"/>
          <w:lang w:eastAsia="en-US"/>
        </w:rPr>
        <w:t>, КTП685-250KBТ от ВЛ-111, КTП618-160 КВТ от ВЛ-111, КTП632-160КВА ОТ ВЛ-111, КTП680-160KBТ от ВЛ-111, КTП643-160КВТ от ВЛ-111, KTП700-100KBТ от ВЛ-111, КTПN633-400КВТ от ВЛ-111, KTП652 100 KBТ от ВЛ-111, KTП611- 63 KBТ от ВЛ-111» в отношении земель, государственная собственность на которые не разграничена, а также следующих земельных участков:</w:t>
      </w:r>
    </w:p>
    <w:p w14:paraId="7EB4F3B3" w14:textId="77777777" w:rsidR="005A4AD0" w:rsidRPr="005A4AD0" w:rsidRDefault="005A4AD0" w:rsidP="005A4AD0">
      <w:pPr>
        <w:ind w:firstLine="708"/>
        <w:jc w:val="both"/>
        <w:rPr>
          <w:rFonts w:eastAsia="Calibri"/>
          <w:sz w:val="28"/>
          <w:szCs w:val="22"/>
          <w:lang w:eastAsia="en-US"/>
        </w:rPr>
      </w:pPr>
      <w:r w:rsidRPr="005A4AD0">
        <w:rPr>
          <w:rFonts w:eastAsia="Calibri"/>
          <w:sz w:val="28"/>
          <w:szCs w:val="22"/>
          <w:lang w:eastAsia="en-US"/>
        </w:rPr>
        <w:t>- 61:02:0000000:6871, местоположение: Ростовская область, Аксайский район, х. Маяковского;</w:t>
      </w:r>
    </w:p>
    <w:p w14:paraId="7EF62025" w14:textId="77777777" w:rsidR="005A4AD0" w:rsidRPr="005A4AD0" w:rsidRDefault="005A4AD0" w:rsidP="005A4AD0">
      <w:pPr>
        <w:ind w:firstLine="708"/>
        <w:jc w:val="both"/>
        <w:rPr>
          <w:rFonts w:eastAsia="Calibri"/>
          <w:sz w:val="28"/>
          <w:szCs w:val="22"/>
          <w:lang w:eastAsia="en-US"/>
        </w:rPr>
      </w:pPr>
      <w:r w:rsidRPr="005A4AD0">
        <w:rPr>
          <w:rFonts w:eastAsia="Calibri"/>
          <w:sz w:val="28"/>
          <w:szCs w:val="22"/>
          <w:lang w:eastAsia="en-US"/>
        </w:rPr>
        <w:t>- 61:02:0050101:206, местоположение: Ростовская область, Аксайский район, п. Дорожный, ул. Зеленая, 1, кв. 1;</w:t>
      </w:r>
    </w:p>
    <w:p w14:paraId="433C310A" w14:textId="77777777" w:rsidR="005A4AD0" w:rsidRPr="005A4AD0" w:rsidRDefault="005A4AD0" w:rsidP="005A4AD0">
      <w:pPr>
        <w:ind w:firstLine="708"/>
        <w:jc w:val="both"/>
        <w:rPr>
          <w:rFonts w:eastAsia="Calibri"/>
          <w:sz w:val="28"/>
          <w:szCs w:val="22"/>
          <w:lang w:eastAsia="en-US"/>
        </w:rPr>
      </w:pPr>
      <w:r w:rsidRPr="005A4AD0">
        <w:rPr>
          <w:rFonts w:eastAsia="Calibri"/>
          <w:sz w:val="28"/>
          <w:szCs w:val="22"/>
          <w:lang w:eastAsia="en-US"/>
        </w:rPr>
        <w:t>- 61:02:0050101:2593, местоположение: Ростовская область, Аксайский район, п. Дорожный, ул. Зеленая, 1а;</w:t>
      </w:r>
    </w:p>
    <w:p w14:paraId="77322160" w14:textId="77777777" w:rsidR="005A4AD0" w:rsidRPr="005A4AD0" w:rsidRDefault="005A4AD0" w:rsidP="005A4AD0">
      <w:pPr>
        <w:ind w:firstLine="708"/>
        <w:jc w:val="both"/>
        <w:rPr>
          <w:rFonts w:eastAsia="Calibri"/>
          <w:sz w:val="28"/>
          <w:szCs w:val="22"/>
          <w:lang w:eastAsia="en-US"/>
        </w:rPr>
      </w:pPr>
      <w:r w:rsidRPr="005A4AD0">
        <w:rPr>
          <w:rFonts w:eastAsia="Calibri"/>
          <w:sz w:val="28"/>
          <w:szCs w:val="22"/>
          <w:lang w:eastAsia="en-US"/>
        </w:rPr>
        <w:t>- 61:02:0050101:2680, местоположение: Ростовская область, Аксайский район, Истоминское сельское поселение;</w:t>
      </w:r>
    </w:p>
    <w:p w14:paraId="59374A6C" w14:textId="77777777" w:rsidR="005A4AD0" w:rsidRPr="005A4AD0" w:rsidRDefault="005A4AD0" w:rsidP="005A4AD0">
      <w:pPr>
        <w:ind w:firstLine="708"/>
        <w:jc w:val="both"/>
        <w:rPr>
          <w:rFonts w:eastAsia="Calibri"/>
          <w:sz w:val="28"/>
          <w:szCs w:val="22"/>
          <w:lang w:eastAsia="en-US"/>
        </w:rPr>
      </w:pPr>
      <w:r w:rsidRPr="005A4AD0">
        <w:rPr>
          <w:rFonts w:eastAsia="Calibri"/>
          <w:sz w:val="28"/>
          <w:szCs w:val="22"/>
          <w:lang w:eastAsia="en-US"/>
        </w:rPr>
        <w:t>- 61:02:0050101:549, местоположение: Ростовская область, Аксайский район, п. Дорожный, ул. Первомайская, 17;</w:t>
      </w:r>
    </w:p>
    <w:p w14:paraId="392EF677" w14:textId="77777777" w:rsidR="005A4AD0" w:rsidRPr="005A4AD0" w:rsidRDefault="005A4AD0" w:rsidP="005A4AD0">
      <w:pPr>
        <w:ind w:firstLine="708"/>
        <w:jc w:val="both"/>
        <w:rPr>
          <w:rFonts w:eastAsia="Calibri"/>
          <w:sz w:val="28"/>
          <w:szCs w:val="22"/>
          <w:lang w:eastAsia="en-US"/>
        </w:rPr>
      </w:pPr>
      <w:r w:rsidRPr="005A4AD0">
        <w:rPr>
          <w:rFonts w:eastAsia="Calibri"/>
          <w:sz w:val="28"/>
          <w:szCs w:val="22"/>
          <w:lang w:eastAsia="en-US"/>
        </w:rPr>
        <w:t>- 61:02:0050101:554, местоположение: Ростовская область, Аксайский район, п. Дорожный, ул. Первомайская, 15;</w:t>
      </w:r>
    </w:p>
    <w:p w14:paraId="59B1F5EA" w14:textId="77777777" w:rsidR="005A4AD0" w:rsidRPr="005A4AD0" w:rsidRDefault="005A4AD0" w:rsidP="005A4AD0">
      <w:pPr>
        <w:ind w:firstLine="708"/>
        <w:jc w:val="both"/>
        <w:rPr>
          <w:rFonts w:eastAsia="Calibri"/>
          <w:sz w:val="28"/>
          <w:szCs w:val="22"/>
          <w:lang w:eastAsia="en-US"/>
        </w:rPr>
      </w:pPr>
      <w:r w:rsidRPr="005A4AD0">
        <w:rPr>
          <w:rFonts w:eastAsia="Calibri"/>
          <w:sz w:val="28"/>
          <w:szCs w:val="22"/>
          <w:lang w:eastAsia="en-US"/>
        </w:rPr>
        <w:t>- 61:02:0050101:745, местоположение: Ростовская область, Аксайский район, п. Дорожный, ул. Центральная, 3, кв. 1;</w:t>
      </w:r>
    </w:p>
    <w:p w14:paraId="1B34052D" w14:textId="77777777" w:rsidR="005A4AD0" w:rsidRPr="005A4AD0" w:rsidRDefault="005A4AD0" w:rsidP="005A4AD0">
      <w:pPr>
        <w:ind w:firstLine="708"/>
        <w:jc w:val="both"/>
        <w:rPr>
          <w:rFonts w:eastAsia="Calibri"/>
          <w:sz w:val="28"/>
          <w:szCs w:val="22"/>
          <w:lang w:eastAsia="en-US"/>
        </w:rPr>
      </w:pPr>
      <w:r w:rsidRPr="005A4AD0">
        <w:rPr>
          <w:rFonts w:eastAsia="Calibri"/>
          <w:sz w:val="28"/>
          <w:szCs w:val="22"/>
          <w:lang w:eastAsia="en-US"/>
        </w:rPr>
        <w:t>- 61:02:0050101:758, местоположение: Ростовская область, Аксайский район, п. Дорожный, пер. Березовый, 2;</w:t>
      </w:r>
    </w:p>
    <w:p w14:paraId="35B749CB" w14:textId="77777777" w:rsidR="005A4AD0" w:rsidRPr="005A4AD0" w:rsidRDefault="005A4AD0" w:rsidP="005A4AD0">
      <w:pPr>
        <w:ind w:firstLine="708"/>
        <w:jc w:val="both"/>
        <w:rPr>
          <w:rFonts w:eastAsia="Calibri"/>
          <w:sz w:val="28"/>
          <w:szCs w:val="22"/>
          <w:lang w:eastAsia="en-US"/>
        </w:rPr>
      </w:pPr>
      <w:r w:rsidRPr="005A4AD0">
        <w:rPr>
          <w:rFonts w:eastAsia="Calibri"/>
          <w:sz w:val="28"/>
          <w:szCs w:val="22"/>
          <w:lang w:eastAsia="en-US"/>
        </w:rPr>
        <w:t>- 61:02:0060101:1193, местоположение: Ростовская область, Аксайский район, х. Ленина, ул. Рабочая, 1;</w:t>
      </w:r>
    </w:p>
    <w:p w14:paraId="5396BE4C" w14:textId="77777777" w:rsidR="005A4AD0" w:rsidRPr="005A4AD0" w:rsidRDefault="005A4AD0" w:rsidP="005A4AD0">
      <w:pPr>
        <w:ind w:firstLine="708"/>
        <w:jc w:val="both"/>
        <w:rPr>
          <w:rFonts w:eastAsia="Calibri"/>
          <w:sz w:val="28"/>
          <w:szCs w:val="22"/>
          <w:lang w:eastAsia="en-US"/>
        </w:rPr>
      </w:pPr>
      <w:r w:rsidRPr="005A4AD0">
        <w:rPr>
          <w:rFonts w:eastAsia="Calibri"/>
          <w:sz w:val="28"/>
          <w:szCs w:val="22"/>
          <w:lang w:eastAsia="en-US"/>
        </w:rPr>
        <w:t>- 61:02:0060101:892, местоположение: Ростовская область, Аксайский район, х. Ленина, ул. Ленина, 2;</w:t>
      </w:r>
    </w:p>
    <w:p w14:paraId="590F435F" w14:textId="77777777" w:rsidR="005A4AD0" w:rsidRPr="005A4AD0" w:rsidRDefault="005A4AD0" w:rsidP="005A4AD0">
      <w:pPr>
        <w:ind w:firstLine="708"/>
        <w:jc w:val="both"/>
        <w:rPr>
          <w:rFonts w:eastAsia="Calibri"/>
          <w:sz w:val="28"/>
          <w:szCs w:val="22"/>
          <w:lang w:eastAsia="en-US"/>
        </w:rPr>
      </w:pPr>
      <w:r w:rsidRPr="005A4AD0">
        <w:rPr>
          <w:rFonts w:eastAsia="Calibri"/>
          <w:sz w:val="28"/>
          <w:szCs w:val="22"/>
          <w:lang w:eastAsia="en-US"/>
        </w:rPr>
        <w:t>- 61:02:0600016:3794, местоположение: Ростовская область, Аксайский район, х. Ленина, ул. 60 лет СССР, 2 в;</w:t>
      </w:r>
    </w:p>
    <w:p w14:paraId="39988494" w14:textId="77777777" w:rsidR="005A4AD0" w:rsidRPr="005A4AD0" w:rsidRDefault="005A4AD0" w:rsidP="005A4AD0">
      <w:pPr>
        <w:ind w:firstLine="708"/>
        <w:jc w:val="both"/>
        <w:rPr>
          <w:rFonts w:eastAsia="Calibri"/>
          <w:sz w:val="28"/>
          <w:szCs w:val="22"/>
          <w:lang w:eastAsia="en-US"/>
        </w:rPr>
      </w:pPr>
      <w:r w:rsidRPr="005A4AD0">
        <w:rPr>
          <w:rFonts w:eastAsia="Calibri"/>
          <w:sz w:val="28"/>
          <w:szCs w:val="22"/>
          <w:lang w:eastAsia="en-US"/>
        </w:rPr>
        <w:lastRenderedPageBreak/>
        <w:t>- 61:02:0600017:3493, местоположение: Ростовская область, Аксайский район, п. Дорожный, ул. Широкая, 32а;</w:t>
      </w:r>
    </w:p>
    <w:p w14:paraId="2B22FF47" w14:textId="77777777" w:rsidR="005A4AD0" w:rsidRPr="005A4AD0" w:rsidRDefault="005A4AD0" w:rsidP="005A4AD0">
      <w:pPr>
        <w:ind w:firstLine="708"/>
        <w:jc w:val="both"/>
        <w:rPr>
          <w:rFonts w:eastAsia="Calibri"/>
          <w:sz w:val="28"/>
          <w:szCs w:val="22"/>
          <w:lang w:eastAsia="en-US"/>
        </w:rPr>
      </w:pPr>
      <w:r w:rsidRPr="005A4AD0">
        <w:rPr>
          <w:rFonts w:eastAsia="Calibri"/>
          <w:sz w:val="28"/>
          <w:szCs w:val="22"/>
          <w:lang w:eastAsia="en-US"/>
        </w:rPr>
        <w:t>- 61:02:0600017:3496, местоположение: Ростовская область, Аксайский район, п. Дорожный;</w:t>
      </w:r>
    </w:p>
    <w:p w14:paraId="78A814A4" w14:textId="77777777" w:rsidR="005A4AD0" w:rsidRPr="005A4AD0" w:rsidRDefault="005A4AD0" w:rsidP="005A4AD0">
      <w:pPr>
        <w:ind w:firstLine="708"/>
        <w:jc w:val="both"/>
        <w:rPr>
          <w:rFonts w:eastAsia="Calibri"/>
          <w:sz w:val="28"/>
          <w:szCs w:val="22"/>
          <w:lang w:eastAsia="en-US"/>
        </w:rPr>
      </w:pPr>
      <w:r w:rsidRPr="005A4AD0">
        <w:rPr>
          <w:rFonts w:eastAsia="Calibri"/>
          <w:sz w:val="28"/>
          <w:szCs w:val="22"/>
          <w:lang w:eastAsia="en-US"/>
        </w:rPr>
        <w:t>- 61:02:0600016:4149, местоположение: Ростовская область, Аксайский район, х. Маяковского, ул. Заводская, 28а.</w:t>
      </w:r>
    </w:p>
    <w:p w14:paraId="632CCD37" w14:textId="77777777" w:rsidR="005A4AD0" w:rsidRPr="005A4AD0" w:rsidRDefault="005A4AD0" w:rsidP="005A4AD0">
      <w:pPr>
        <w:ind w:firstLine="709"/>
        <w:contextualSpacing/>
        <w:jc w:val="both"/>
        <w:rPr>
          <w:rFonts w:eastAsia="Calibri"/>
          <w:sz w:val="28"/>
          <w:szCs w:val="22"/>
          <w:lang w:eastAsia="en-US"/>
        </w:rPr>
      </w:pPr>
      <w:r w:rsidRPr="005A4AD0">
        <w:rPr>
          <w:rFonts w:eastAsia="Calibri"/>
          <w:sz w:val="28"/>
          <w:szCs w:val="22"/>
          <w:lang w:eastAsia="en-US"/>
        </w:rPr>
        <w:t>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Ростовская область, Аксайский район, г. Аксай, пер. Спортивный, д. 1. Время приема заинтересованных лиц для ознакомления с поступившим ходатайством: вторник, четверг с 8-00 до 15-30 (перерыв с 12-00 до 13-00), 3 этаж, кабинет главного архитектора Аксайского района.</w:t>
      </w:r>
    </w:p>
    <w:p w14:paraId="48C997B6" w14:textId="77777777" w:rsidR="005A4AD0" w:rsidRPr="005A4AD0" w:rsidRDefault="005A4AD0" w:rsidP="005A4AD0">
      <w:pPr>
        <w:ind w:firstLine="709"/>
        <w:contextualSpacing/>
        <w:jc w:val="both"/>
        <w:rPr>
          <w:rFonts w:eastAsia="Calibri"/>
          <w:sz w:val="28"/>
          <w:szCs w:val="22"/>
          <w:lang w:eastAsia="en-US"/>
        </w:rPr>
      </w:pPr>
      <w:r w:rsidRPr="005A4AD0">
        <w:rPr>
          <w:rFonts w:eastAsia="Calibri"/>
          <w:sz w:val="28"/>
          <w:szCs w:val="22"/>
          <w:lang w:eastAsia="en-US"/>
        </w:rPr>
        <w:t xml:space="preserve">Почтовый адрес и адрес электронной почты для связи с заявителем сервитута: 344002, Ростовская область, г. </w:t>
      </w:r>
      <w:proofErr w:type="spellStart"/>
      <w:r w:rsidRPr="005A4AD0">
        <w:rPr>
          <w:rFonts w:eastAsia="Calibri"/>
          <w:sz w:val="28"/>
          <w:szCs w:val="22"/>
          <w:lang w:eastAsia="en-US"/>
        </w:rPr>
        <w:t>Ростов</w:t>
      </w:r>
      <w:proofErr w:type="spellEnd"/>
      <w:r w:rsidRPr="005A4AD0">
        <w:rPr>
          <w:rFonts w:eastAsia="Calibri"/>
          <w:sz w:val="28"/>
          <w:szCs w:val="22"/>
          <w:lang w:eastAsia="en-US"/>
        </w:rPr>
        <w:t xml:space="preserve">-на-Дону, ул. Большая Садовая, 49, </w:t>
      </w:r>
      <w:r w:rsidRPr="005A4AD0">
        <w:rPr>
          <w:rFonts w:eastAsia="Calibri"/>
          <w:sz w:val="28"/>
          <w:szCs w:val="22"/>
          <w:lang w:val="en-US" w:eastAsia="en-US"/>
        </w:rPr>
        <w:t>e</w:t>
      </w:r>
      <w:r w:rsidRPr="005A4AD0">
        <w:rPr>
          <w:rFonts w:eastAsia="Calibri"/>
          <w:sz w:val="28"/>
          <w:szCs w:val="22"/>
          <w:lang w:eastAsia="en-US"/>
        </w:rPr>
        <w:t>-</w:t>
      </w:r>
      <w:r w:rsidRPr="005A4AD0">
        <w:rPr>
          <w:rFonts w:eastAsia="Calibri"/>
          <w:sz w:val="28"/>
          <w:szCs w:val="22"/>
          <w:lang w:val="en-US" w:eastAsia="en-US"/>
        </w:rPr>
        <w:t>mail</w:t>
      </w:r>
      <w:r w:rsidRPr="005A4AD0">
        <w:rPr>
          <w:rFonts w:eastAsia="Calibri"/>
          <w:sz w:val="28"/>
          <w:szCs w:val="22"/>
          <w:lang w:eastAsia="en-US"/>
        </w:rPr>
        <w:t xml:space="preserve">: </w:t>
      </w:r>
      <w:proofErr w:type="spellStart"/>
      <w:r w:rsidRPr="005A4AD0">
        <w:rPr>
          <w:rFonts w:eastAsia="Calibri"/>
          <w:sz w:val="28"/>
          <w:szCs w:val="22"/>
          <w:lang w:val="en-US" w:eastAsia="en-US"/>
        </w:rPr>
        <w:t>zao</w:t>
      </w:r>
      <w:proofErr w:type="spellEnd"/>
      <w:r w:rsidRPr="005A4AD0">
        <w:rPr>
          <w:rFonts w:eastAsia="Calibri"/>
          <w:sz w:val="28"/>
          <w:szCs w:val="22"/>
          <w:lang w:eastAsia="en-US"/>
        </w:rPr>
        <w:t>_</w:t>
      </w:r>
      <w:proofErr w:type="spellStart"/>
      <w:r w:rsidRPr="005A4AD0">
        <w:rPr>
          <w:rFonts w:eastAsia="Calibri"/>
          <w:sz w:val="28"/>
          <w:szCs w:val="22"/>
          <w:lang w:val="en-US" w:eastAsia="en-US"/>
        </w:rPr>
        <w:t>intech</w:t>
      </w:r>
      <w:proofErr w:type="spellEnd"/>
      <w:r w:rsidRPr="005A4AD0">
        <w:rPr>
          <w:rFonts w:eastAsia="Calibri"/>
          <w:sz w:val="28"/>
          <w:szCs w:val="22"/>
          <w:lang w:eastAsia="en-US"/>
        </w:rPr>
        <w:t>@</w:t>
      </w:r>
      <w:r w:rsidRPr="005A4AD0">
        <w:rPr>
          <w:rFonts w:eastAsia="Calibri"/>
          <w:sz w:val="28"/>
          <w:szCs w:val="22"/>
          <w:lang w:val="en-US" w:eastAsia="en-US"/>
        </w:rPr>
        <w:t>mail</w:t>
      </w:r>
      <w:r w:rsidRPr="005A4AD0">
        <w:rPr>
          <w:rFonts w:eastAsia="Calibri"/>
          <w:sz w:val="28"/>
          <w:szCs w:val="22"/>
          <w:lang w:eastAsia="en-US"/>
        </w:rPr>
        <w:t>.</w:t>
      </w:r>
      <w:proofErr w:type="spellStart"/>
      <w:r w:rsidRPr="005A4AD0">
        <w:rPr>
          <w:rFonts w:eastAsia="Calibri"/>
          <w:sz w:val="28"/>
          <w:szCs w:val="22"/>
          <w:lang w:val="en-US" w:eastAsia="en-US"/>
        </w:rPr>
        <w:t>ru</w:t>
      </w:r>
      <w:proofErr w:type="spellEnd"/>
      <w:r w:rsidRPr="005A4AD0">
        <w:rPr>
          <w:rFonts w:eastAsia="Calibri"/>
          <w:sz w:val="28"/>
          <w:szCs w:val="22"/>
          <w:lang w:eastAsia="en-US"/>
        </w:rPr>
        <w:t>.</w:t>
      </w:r>
    </w:p>
    <w:p w14:paraId="78CE0E0F" w14:textId="77777777" w:rsidR="005A4AD0" w:rsidRPr="005A4AD0" w:rsidRDefault="005A4AD0" w:rsidP="005A4AD0">
      <w:pPr>
        <w:ind w:firstLine="709"/>
        <w:contextualSpacing/>
        <w:jc w:val="both"/>
        <w:rPr>
          <w:rFonts w:eastAsia="Calibri"/>
          <w:sz w:val="28"/>
          <w:szCs w:val="22"/>
          <w:lang w:eastAsia="en-US"/>
        </w:rPr>
      </w:pPr>
      <w:r w:rsidRPr="005A4AD0">
        <w:rPr>
          <w:rFonts w:eastAsia="Calibri"/>
          <w:sz w:val="28"/>
          <w:szCs w:val="22"/>
          <w:lang w:eastAsia="en-US"/>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30 дней со дня опубликования сообщения могут подать в Администрацию Аксайского района заявление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правообладателем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земельный участок.</w:t>
      </w:r>
    </w:p>
    <w:p w14:paraId="13FE59B3" w14:textId="77777777" w:rsidR="005A4AD0" w:rsidRPr="005A4AD0" w:rsidRDefault="005A4AD0" w:rsidP="005A4AD0">
      <w:pPr>
        <w:ind w:firstLine="709"/>
        <w:contextualSpacing/>
        <w:jc w:val="both"/>
        <w:rPr>
          <w:rFonts w:eastAsia="Calibri"/>
          <w:sz w:val="28"/>
          <w:szCs w:val="22"/>
          <w:lang w:eastAsia="en-US"/>
        </w:rPr>
      </w:pPr>
      <w:r w:rsidRPr="005A4AD0">
        <w:rPr>
          <w:rFonts w:eastAsia="Calibri"/>
          <w:sz w:val="28"/>
          <w:szCs w:val="22"/>
          <w:lang w:eastAsia="en-US"/>
        </w:rPr>
        <w:t xml:space="preserve">Сообщение о поступившем ходатайстве об установлении публичного сервитута размещено на официальном сайте Администрации Аксайского района </w:t>
      </w:r>
      <w:r w:rsidRPr="005A4AD0">
        <w:rPr>
          <w:rFonts w:eastAsia="Calibri"/>
          <w:sz w:val="28"/>
          <w:szCs w:val="22"/>
          <w:lang w:val="en-US" w:eastAsia="en-US"/>
        </w:rPr>
        <w:t>www</w:t>
      </w:r>
      <w:r w:rsidRPr="005A4AD0">
        <w:rPr>
          <w:rFonts w:eastAsia="Calibri"/>
          <w:sz w:val="28"/>
          <w:szCs w:val="22"/>
          <w:lang w:eastAsia="en-US"/>
        </w:rPr>
        <w:t>.</w:t>
      </w:r>
      <w:proofErr w:type="spellStart"/>
      <w:r w:rsidRPr="005A4AD0">
        <w:rPr>
          <w:rFonts w:eastAsia="Calibri"/>
          <w:sz w:val="28"/>
          <w:szCs w:val="22"/>
          <w:lang w:val="en-US" w:eastAsia="en-US"/>
        </w:rPr>
        <w:t>aksayland</w:t>
      </w:r>
      <w:proofErr w:type="spellEnd"/>
      <w:r w:rsidRPr="005A4AD0">
        <w:rPr>
          <w:rFonts w:eastAsia="Calibri"/>
          <w:sz w:val="28"/>
          <w:szCs w:val="22"/>
          <w:lang w:eastAsia="en-US"/>
        </w:rPr>
        <w:t>.</w:t>
      </w:r>
      <w:proofErr w:type="spellStart"/>
      <w:r w:rsidRPr="005A4AD0">
        <w:rPr>
          <w:rFonts w:eastAsia="Calibri"/>
          <w:sz w:val="28"/>
          <w:szCs w:val="22"/>
          <w:lang w:val="en-US" w:eastAsia="en-US"/>
        </w:rPr>
        <w:t>ru</w:t>
      </w:r>
      <w:proofErr w:type="spellEnd"/>
      <w:r w:rsidRPr="005A4AD0">
        <w:rPr>
          <w:rFonts w:eastAsia="Calibri"/>
          <w:sz w:val="28"/>
          <w:szCs w:val="22"/>
          <w:lang w:eastAsia="en-US"/>
        </w:rPr>
        <w:t xml:space="preserve"> в информационно-телекоммуникационной сети «Интернет», а также в информационном бюллетене Администрации Аксайского района «Аксайский район официальный».</w:t>
      </w:r>
    </w:p>
    <w:p w14:paraId="1FC3F26F" w14:textId="77777777" w:rsidR="005A4AD0" w:rsidRPr="005A4AD0" w:rsidRDefault="005A4AD0" w:rsidP="005A4AD0">
      <w:pPr>
        <w:ind w:firstLine="709"/>
        <w:contextualSpacing/>
        <w:jc w:val="both"/>
        <w:rPr>
          <w:rFonts w:eastAsia="Calibri"/>
          <w:sz w:val="28"/>
          <w:szCs w:val="22"/>
          <w:lang w:eastAsia="en-US"/>
        </w:rPr>
      </w:pPr>
      <w:r w:rsidRPr="005A4AD0">
        <w:rPr>
          <w:rFonts w:eastAsia="Calibri"/>
          <w:sz w:val="28"/>
          <w:szCs w:val="22"/>
          <w:lang w:eastAsia="en-US"/>
        </w:rPr>
        <w:t>Документы территориального планирования муниципального образования «Аксайский район», в границах сельских поселений которого устанавливается публичный сервитут, утверждены следующими нормативно-правовыми актами:</w:t>
      </w:r>
    </w:p>
    <w:p w14:paraId="3B384DF6" w14:textId="77777777" w:rsidR="005A4AD0" w:rsidRPr="005A4AD0" w:rsidRDefault="005A4AD0" w:rsidP="005A4AD0">
      <w:pPr>
        <w:ind w:firstLine="709"/>
        <w:contextualSpacing/>
        <w:jc w:val="both"/>
        <w:rPr>
          <w:rFonts w:eastAsia="Calibri"/>
          <w:sz w:val="28"/>
          <w:szCs w:val="22"/>
          <w:lang w:eastAsia="en-US"/>
        </w:rPr>
      </w:pPr>
      <w:r w:rsidRPr="005A4AD0">
        <w:rPr>
          <w:rFonts w:eastAsia="Calibri"/>
          <w:sz w:val="28"/>
          <w:szCs w:val="22"/>
          <w:lang w:eastAsia="en-US"/>
        </w:rPr>
        <w:t>- решение Собрания депутатов Аксайского района «Об утверждении генерального плана Истоминского сельского поселения на 2008-2030 годы» от 17.10.2008 № 367, в редакции решения Собрания депутатов Аксайского района от 19.11.2020 № 533;</w:t>
      </w:r>
    </w:p>
    <w:p w14:paraId="7A13B4B3" w14:textId="77777777" w:rsidR="005A4AD0" w:rsidRPr="005A4AD0" w:rsidRDefault="005A4AD0" w:rsidP="005A4AD0">
      <w:pPr>
        <w:ind w:firstLine="709"/>
        <w:contextualSpacing/>
        <w:jc w:val="both"/>
        <w:rPr>
          <w:rFonts w:eastAsia="Calibri"/>
          <w:sz w:val="28"/>
          <w:szCs w:val="22"/>
          <w:lang w:eastAsia="en-US"/>
        </w:rPr>
      </w:pPr>
      <w:r w:rsidRPr="005A4AD0">
        <w:rPr>
          <w:rFonts w:eastAsia="Calibri"/>
          <w:sz w:val="28"/>
          <w:szCs w:val="22"/>
          <w:lang w:eastAsia="en-US"/>
        </w:rPr>
        <w:t>- решение Собрания депутатов Аксайского района от 17.10.2008 № 24 «Об утверждении генерального плана Ленинского сельского поселения на 2008-2030 годы», в редакции решения Собрания депутатов Аксайского района от 29.07.2020 № 507.</w:t>
      </w:r>
    </w:p>
    <w:p w14:paraId="61082B2A" w14:textId="77777777" w:rsidR="005A4AD0" w:rsidRPr="005A4AD0" w:rsidRDefault="005A4AD0" w:rsidP="005A4AD0">
      <w:pPr>
        <w:ind w:firstLine="709"/>
        <w:contextualSpacing/>
        <w:jc w:val="both"/>
        <w:rPr>
          <w:rFonts w:eastAsia="Calibri"/>
          <w:sz w:val="28"/>
          <w:szCs w:val="22"/>
          <w:lang w:eastAsia="en-US"/>
        </w:rPr>
      </w:pPr>
      <w:r w:rsidRPr="005A4AD0">
        <w:rPr>
          <w:rFonts w:eastAsia="Calibri"/>
          <w:sz w:val="28"/>
          <w:szCs w:val="22"/>
          <w:lang w:eastAsia="en-US"/>
        </w:rPr>
        <w:lastRenderedPageBreak/>
        <w:t xml:space="preserve">Документы территориального планирования муниципального образования «Аксайский район» в действующей редакции размещены на официальном сайте Администрации Аксайского района </w:t>
      </w:r>
      <w:r w:rsidRPr="005A4AD0">
        <w:rPr>
          <w:rFonts w:eastAsia="Calibri"/>
          <w:sz w:val="28"/>
          <w:szCs w:val="22"/>
          <w:lang w:val="en-US" w:eastAsia="en-US"/>
        </w:rPr>
        <w:t>www</w:t>
      </w:r>
      <w:r w:rsidRPr="005A4AD0">
        <w:rPr>
          <w:rFonts w:eastAsia="Calibri"/>
          <w:sz w:val="28"/>
          <w:szCs w:val="22"/>
          <w:lang w:eastAsia="en-US"/>
        </w:rPr>
        <w:t>.</w:t>
      </w:r>
      <w:proofErr w:type="spellStart"/>
      <w:r w:rsidRPr="005A4AD0">
        <w:rPr>
          <w:rFonts w:eastAsia="Calibri"/>
          <w:sz w:val="28"/>
          <w:szCs w:val="22"/>
          <w:lang w:val="en-US" w:eastAsia="en-US"/>
        </w:rPr>
        <w:t>aksayland</w:t>
      </w:r>
      <w:proofErr w:type="spellEnd"/>
      <w:r w:rsidRPr="005A4AD0">
        <w:rPr>
          <w:rFonts w:eastAsia="Calibri"/>
          <w:sz w:val="28"/>
          <w:szCs w:val="22"/>
          <w:lang w:eastAsia="en-US"/>
        </w:rPr>
        <w:t>.</w:t>
      </w:r>
      <w:proofErr w:type="spellStart"/>
      <w:r w:rsidRPr="005A4AD0">
        <w:rPr>
          <w:rFonts w:eastAsia="Calibri"/>
          <w:sz w:val="28"/>
          <w:szCs w:val="22"/>
          <w:lang w:val="en-US" w:eastAsia="en-US"/>
        </w:rPr>
        <w:t>ru</w:t>
      </w:r>
      <w:proofErr w:type="spellEnd"/>
      <w:r w:rsidRPr="005A4AD0">
        <w:rPr>
          <w:rFonts w:eastAsia="Calibri"/>
          <w:sz w:val="28"/>
          <w:szCs w:val="22"/>
          <w:lang w:eastAsia="en-US"/>
        </w:rPr>
        <w:t xml:space="preserve"> в разделе Главная-Экономика-Территориальное планирование и архитектура в информационно-телекоммуникационной сети «Интернет».</w:t>
      </w:r>
    </w:p>
    <w:p w14:paraId="116CD914" w14:textId="77777777" w:rsidR="005A4AD0" w:rsidRPr="005A4AD0" w:rsidRDefault="005A4AD0" w:rsidP="005A4AD0">
      <w:pPr>
        <w:ind w:firstLine="709"/>
        <w:contextualSpacing/>
        <w:jc w:val="both"/>
        <w:rPr>
          <w:rFonts w:eastAsia="Calibri"/>
          <w:sz w:val="28"/>
          <w:szCs w:val="22"/>
          <w:lang w:eastAsia="en-US"/>
        </w:rPr>
      </w:pPr>
      <w:r w:rsidRPr="005A4AD0">
        <w:rPr>
          <w:rFonts w:eastAsia="Calibri"/>
          <w:sz w:val="28"/>
          <w:szCs w:val="22"/>
          <w:lang w:eastAsia="en-US"/>
        </w:rPr>
        <w:t>Документация по планировке территории, рассматриваемой для установления публичного сервитута, не утверждена.</w:t>
      </w:r>
    </w:p>
    <w:p w14:paraId="17D0A08C" w14:textId="77777777" w:rsidR="005A4AD0" w:rsidRPr="005A4AD0" w:rsidRDefault="005A4AD0" w:rsidP="005A4AD0">
      <w:pPr>
        <w:contextualSpacing/>
        <w:jc w:val="center"/>
        <w:rPr>
          <w:rFonts w:eastAsia="Calibri"/>
          <w:sz w:val="28"/>
          <w:szCs w:val="22"/>
          <w:lang w:eastAsia="en-US"/>
        </w:rPr>
      </w:pPr>
    </w:p>
    <w:p w14:paraId="39ABCAE4" w14:textId="77777777" w:rsidR="005A4AD0" w:rsidRPr="005A4AD0" w:rsidRDefault="005A4AD0" w:rsidP="005A4AD0">
      <w:pPr>
        <w:contextualSpacing/>
        <w:jc w:val="center"/>
        <w:rPr>
          <w:rFonts w:eastAsia="Calibri"/>
          <w:sz w:val="28"/>
          <w:szCs w:val="22"/>
          <w:lang w:eastAsia="en-US"/>
        </w:rPr>
      </w:pPr>
    </w:p>
    <w:p w14:paraId="0E9350DE" w14:textId="77777777" w:rsidR="005A4AD0" w:rsidRPr="005A4AD0" w:rsidRDefault="005A4AD0" w:rsidP="005A4AD0">
      <w:pPr>
        <w:contextualSpacing/>
        <w:jc w:val="center"/>
        <w:rPr>
          <w:rFonts w:eastAsia="Calibri"/>
          <w:sz w:val="28"/>
          <w:szCs w:val="22"/>
          <w:lang w:eastAsia="en-US"/>
        </w:rPr>
      </w:pPr>
    </w:p>
    <w:p w14:paraId="4492056D" w14:textId="77777777" w:rsidR="005A4AD0" w:rsidRPr="005A4AD0" w:rsidRDefault="005A4AD0" w:rsidP="005A4AD0">
      <w:pPr>
        <w:contextualSpacing/>
        <w:jc w:val="center"/>
        <w:rPr>
          <w:rFonts w:eastAsia="Calibri"/>
          <w:sz w:val="28"/>
          <w:szCs w:val="22"/>
          <w:lang w:eastAsia="en-US"/>
        </w:rPr>
      </w:pPr>
    </w:p>
    <w:p w14:paraId="30E709F4" w14:textId="77777777" w:rsidR="005A4AD0" w:rsidRPr="005A4AD0" w:rsidRDefault="005A4AD0" w:rsidP="005A4AD0">
      <w:pPr>
        <w:contextualSpacing/>
        <w:jc w:val="center"/>
        <w:rPr>
          <w:rFonts w:eastAsia="Calibri"/>
          <w:sz w:val="28"/>
          <w:szCs w:val="22"/>
          <w:lang w:eastAsia="en-US"/>
        </w:rPr>
      </w:pPr>
    </w:p>
    <w:p w14:paraId="2A75A9F0" w14:textId="77777777" w:rsidR="005A4AD0" w:rsidRPr="005A4AD0" w:rsidRDefault="005A4AD0" w:rsidP="005A4AD0">
      <w:pPr>
        <w:contextualSpacing/>
        <w:jc w:val="center"/>
        <w:rPr>
          <w:rFonts w:eastAsia="Calibri"/>
          <w:sz w:val="28"/>
          <w:szCs w:val="22"/>
          <w:lang w:eastAsia="en-US"/>
        </w:rPr>
      </w:pPr>
    </w:p>
    <w:p w14:paraId="7F051CEC" w14:textId="77777777" w:rsidR="005A4AD0" w:rsidRPr="005A4AD0" w:rsidRDefault="005A4AD0" w:rsidP="005A4AD0">
      <w:pPr>
        <w:contextualSpacing/>
        <w:jc w:val="center"/>
        <w:rPr>
          <w:rFonts w:eastAsia="Calibri"/>
          <w:sz w:val="28"/>
          <w:szCs w:val="22"/>
          <w:lang w:eastAsia="en-US"/>
        </w:rPr>
      </w:pPr>
    </w:p>
    <w:p w14:paraId="0233878B" w14:textId="77777777" w:rsidR="005A4AD0" w:rsidRPr="005A4AD0" w:rsidRDefault="005A4AD0" w:rsidP="005A4AD0">
      <w:pPr>
        <w:contextualSpacing/>
        <w:jc w:val="center"/>
        <w:rPr>
          <w:rFonts w:eastAsia="Calibri"/>
          <w:sz w:val="28"/>
          <w:szCs w:val="22"/>
          <w:lang w:eastAsia="en-US"/>
        </w:rPr>
      </w:pPr>
    </w:p>
    <w:p w14:paraId="0DE39213" w14:textId="77777777" w:rsidR="005A4AD0" w:rsidRPr="005A4AD0" w:rsidRDefault="005A4AD0" w:rsidP="005A4AD0">
      <w:pPr>
        <w:contextualSpacing/>
        <w:jc w:val="center"/>
        <w:rPr>
          <w:rFonts w:eastAsia="Calibri"/>
          <w:sz w:val="28"/>
          <w:szCs w:val="22"/>
          <w:lang w:eastAsia="en-US"/>
        </w:rPr>
      </w:pPr>
    </w:p>
    <w:p w14:paraId="6E67ADAE" w14:textId="77777777" w:rsidR="005A4AD0" w:rsidRPr="005A4AD0" w:rsidRDefault="005A4AD0" w:rsidP="005A4AD0">
      <w:pPr>
        <w:contextualSpacing/>
        <w:jc w:val="center"/>
        <w:rPr>
          <w:rFonts w:eastAsia="Calibri"/>
          <w:sz w:val="28"/>
          <w:szCs w:val="22"/>
          <w:lang w:eastAsia="en-US"/>
        </w:rPr>
      </w:pPr>
    </w:p>
    <w:p w14:paraId="1A7EE7B2" w14:textId="77777777" w:rsidR="005A4AD0" w:rsidRPr="005A4AD0" w:rsidRDefault="005A4AD0" w:rsidP="005A4AD0">
      <w:pPr>
        <w:contextualSpacing/>
        <w:jc w:val="center"/>
        <w:rPr>
          <w:rFonts w:eastAsia="Calibri"/>
          <w:sz w:val="28"/>
          <w:szCs w:val="22"/>
          <w:lang w:eastAsia="en-US"/>
        </w:rPr>
      </w:pPr>
    </w:p>
    <w:p w14:paraId="118B5855" w14:textId="77777777" w:rsidR="005A4AD0" w:rsidRPr="005A4AD0" w:rsidRDefault="005A4AD0" w:rsidP="005A4AD0">
      <w:pPr>
        <w:contextualSpacing/>
        <w:jc w:val="center"/>
        <w:rPr>
          <w:rFonts w:eastAsia="Calibri"/>
          <w:sz w:val="28"/>
          <w:szCs w:val="22"/>
          <w:lang w:eastAsia="en-US"/>
        </w:rPr>
      </w:pPr>
    </w:p>
    <w:p w14:paraId="29C85EFE" w14:textId="77777777" w:rsidR="005A4AD0" w:rsidRPr="005A4AD0" w:rsidRDefault="005A4AD0" w:rsidP="005A4AD0">
      <w:pPr>
        <w:contextualSpacing/>
        <w:jc w:val="center"/>
        <w:rPr>
          <w:rFonts w:eastAsia="Calibri"/>
          <w:sz w:val="28"/>
          <w:szCs w:val="22"/>
          <w:lang w:eastAsia="en-US"/>
        </w:rPr>
      </w:pPr>
    </w:p>
    <w:p w14:paraId="06F0ECE6" w14:textId="77777777" w:rsidR="005A4AD0" w:rsidRPr="005A4AD0" w:rsidRDefault="005A4AD0" w:rsidP="005A4AD0">
      <w:pPr>
        <w:contextualSpacing/>
        <w:jc w:val="center"/>
        <w:rPr>
          <w:rFonts w:eastAsia="Calibri"/>
          <w:sz w:val="28"/>
          <w:szCs w:val="22"/>
          <w:lang w:eastAsia="en-US"/>
        </w:rPr>
      </w:pPr>
    </w:p>
    <w:p w14:paraId="63BCF6FD" w14:textId="77777777" w:rsidR="005A4AD0" w:rsidRPr="005A4AD0" w:rsidRDefault="005A4AD0" w:rsidP="005A4AD0">
      <w:pPr>
        <w:contextualSpacing/>
        <w:jc w:val="center"/>
        <w:rPr>
          <w:rFonts w:eastAsia="Calibri"/>
          <w:sz w:val="28"/>
          <w:szCs w:val="22"/>
          <w:lang w:eastAsia="en-US"/>
        </w:rPr>
      </w:pPr>
    </w:p>
    <w:p w14:paraId="635C3408" w14:textId="77777777" w:rsidR="005A4AD0" w:rsidRPr="005A4AD0" w:rsidRDefault="005A4AD0" w:rsidP="005A4AD0">
      <w:pPr>
        <w:contextualSpacing/>
        <w:jc w:val="center"/>
        <w:rPr>
          <w:rFonts w:eastAsia="Calibri"/>
          <w:sz w:val="28"/>
          <w:szCs w:val="22"/>
          <w:lang w:eastAsia="en-US"/>
        </w:rPr>
      </w:pPr>
    </w:p>
    <w:p w14:paraId="6344F4DD" w14:textId="77777777" w:rsidR="005A4AD0" w:rsidRPr="005A4AD0" w:rsidRDefault="005A4AD0" w:rsidP="005A4AD0">
      <w:pPr>
        <w:contextualSpacing/>
        <w:jc w:val="center"/>
        <w:rPr>
          <w:rFonts w:eastAsia="Calibri"/>
          <w:sz w:val="28"/>
          <w:szCs w:val="22"/>
          <w:lang w:eastAsia="en-US"/>
        </w:rPr>
      </w:pPr>
    </w:p>
    <w:p w14:paraId="6772B9F2" w14:textId="77777777" w:rsidR="005A4AD0" w:rsidRPr="005A4AD0" w:rsidRDefault="005A4AD0" w:rsidP="005A4AD0">
      <w:pPr>
        <w:contextualSpacing/>
        <w:jc w:val="center"/>
        <w:rPr>
          <w:rFonts w:eastAsia="Calibri"/>
          <w:sz w:val="28"/>
          <w:szCs w:val="22"/>
          <w:lang w:eastAsia="en-US"/>
        </w:rPr>
      </w:pPr>
    </w:p>
    <w:p w14:paraId="375455D3" w14:textId="77777777" w:rsidR="005A4AD0" w:rsidRPr="005A4AD0" w:rsidRDefault="005A4AD0" w:rsidP="005A4AD0">
      <w:pPr>
        <w:contextualSpacing/>
        <w:jc w:val="center"/>
        <w:rPr>
          <w:rFonts w:eastAsia="Calibri"/>
          <w:sz w:val="28"/>
          <w:szCs w:val="22"/>
          <w:lang w:eastAsia="en-US"/>
        </w:rPr>
      </w:pPr>
    </w:p>
    <w:p w14:paraId="396D627C" w14:textId="77777777" w:rsidR="005A4AD0" w:rsidRPr="005A4AD0" w:rsidRDefault="005A4AD0" w:rsidP="005A4AD0">
      <w:pPr>
        <w:contextualSpacing/>
        <w:jc w:val="center"/>
        <w:rPr>
          <w:rFonts w:eastAsia="Calibri"/>
          <w:sz w:val="28"/>
          <w:szCs w:val="22"/>
          <w:lang w:eastAsia="en-US"/>
        </w:rPr>
      </w:pPr>
    </w:p>
    <w:p w14:paraId="3467F8ED" w14:textId="77777777" w:rsidR="005A4AD0" w:rsidRPr="005A4AD0" w:rsidRDefault="005A4AD0" w:rsidP="005A4AD0">
      <w:pPr>
        <w:contextualSpacing/>
        <w:jc w:val="center"/>
        <w:rPr>
          <w:rFonts w:eastAsia="Calibri"/>
          <w:sz w:val="28"/>
          <w:szCs w:val="22"/>
          <w:lang w:eastAsia="en-US"/>
        </w:rPr>
      </w:pPr>
    </w:p>
    <w:p w14:paraId="13C579B0" w14:textId="77777777" w:rsidR="005A4AD0" w:rsidRPr="005A4AD0" w:rsidRDefault="005A4AD0" w:rsidP="005A4AD0">
      <w:pPr>
        <w:contextualSpacing/>
        <w:jc w:val="center"/>
        <w:rPr>
          <w:rFonts w:eastAsia="Calibri"/>
          <w:sz w:val="28"/>
          <w:szCs w:val="22"/>
          <w:lang w:eastAsia="en-US"/>
        </w:rPr>
      </w:pPr>
    </w:p>
    <w:p w14:paraId="19DA0365" w14:textId="77777777" w:rsidR="005A4AD0" w:rsidRPr="005A4AD0" w:rsidRDefault="005A4AD0" w:rsidP="005A4AD0">
      <w:pPr>
        <w:contextualSpacing/>
        <w:jc w:val="center"/>
        <w:rPr>
          <w:rFonts w:eastAsia="Calibri"/>
          <w:sz w:val="28"/>
          <w:szCs w:val="22"/>
          <w:lang w:eastAsia="en-US"/>
        </w:rPr>
      </w:pPr>
    </w:p>
    <w:p w14:paraId="5BC104D8" w14:textId="77777777" w:rsidR="005A4AD0" w:rsidRPr="005A4AD0" w:rsidRDefault="005A4AD0" w:rsidP="005A4AD0">
      <w:pPr>
        <w:contextualSpacing/>
        <w:jc w:val="center"/>
        <w:rPr>
          <w:rFonts w:eastAsia="Calibri"/>
          <w:sz w:val="28"/>
          <w:szCs w:val="22"/>
          <w:lang w:eastAsia="en-US"/>
        </w:rPr>
      </w:pPr>
    </w:p>
    <w:p w14:paraId="16E3B36E" w14:textId="77777777" w:rsidR="005A4AD0" w:rsidRPr="005A4AD0" w:rsidRDefault="005A4AD0" w:rsidP="005A4AD0">
      <w:pPr>
        <w:contextualSpacing/>
        <w:jc w:val="center"/>
        <w:rPr>
          <w:rFonts w:eastAsia="Calibri"/>
          <w:sz w:val="28"/>
          <w:szCs w:val="22"/>
          <w:lang w:eastAsia="en-US"/>
        </w:rPr>
      </w:pPr>
    </w:p>
    <w:p w14:paraId="38673816" w14:textId="77777777" w:rsidR="005A4AD0" w:rsidRPr="005A4AD0" w:rsidRDefault="005A4AD0" w:rsidP="005A4AD0">
      <w:pPr>
        <w:contextualSpacing/>
        <w:jc w:val="center"/>
        <w:rPr>
          <w:rFonts w:eastAsia="Calibri"/>
          <w:sz w:val="28"/>
          <w:szCs w:val="22"/>
          <w:lang w:eastAsia="en-US"/>
        </w:rPr>
      </w:pPr>
    </w:p>
    <w:p w14:paraId="6ADF7583" w14:textId="77777777" w:rsidR="005A4AD0" w:rsidRPr="005A4AD0" w:rsidRDefault="005A4AD0" w:rsidP="005A4AD0">
      <w:pPr>
        <w:contextualSpacing/>
        <w:jc w:val="center"/>
        <w:rPr>
          <w:rFonts w:eastAsia="Calibri"/>
          <w:sz w:val="28"/>
          <w:szCs w:val="22"/>
          <w:lang w:eastAsia="en-US"/>
        </w:rPr>
      </w:pPr>
    </w:p>
    <w:p w14:paraId="19AC1469" w14:textId="77777777" w:rsidR="005A4AD0" w:rsidRPr="005A4AD0" w:rsidRDefault="005A4AD0" w:rsidP="005A4AD0">
      <w:pPr>
        <w:contextualSpacing/>
        <w:jc w:val="center"/>
        <w:rPr>
          <w:rFonts w:eastAsia="Calibri"/>
          <w:sz w:val="28"/>
          <w:szCs w:val="22"/>
          <w:lang w:eastAsia="en-US"/>
        </w:rPr>
      </w:pPr>
    </w:p>
    <w:p w14:paraId="7997B052" w14:textId="77777777" w:rsidR="005A4AD0" w:rsidRPr="005A4AD0" w:rsidRDefault="005A4AD0" w:rsidP="005A4AD0">
      <w:pPr>
        <w:contextualSpacing/>
        <w:jc w:val="center"/>
        <w:rPr>
          <w:rFonts w:eastAsia="Calibri"/>
          <w:sz w:val="28"/>
          <w:szCs w:val="22"/>
          <w:lang w:eastAsia="en-US"/>
        </w:rPr>
      </w:pPr>
    </w:p>
    <w:p w14:paraId="4B543220" w14:textId="77777777" w:rsidR="005A4AD0" w:rsidRPr="005A4AD0" w:rsidRDefault="005A4AD0" w:rsidP="005A4AD0">
      <w:pPr>
        <w:contextualSpacing/>
        <w:jc w:val="center"/>
        <w:rPr>
          <w:rFonts w:eastAsia="Calibri"/>
          <w:sz w:val="28"/>
          <w:szCs w:val="22"/>
          <w:lang w:eastAsia="en-US"/>
        </w:rPr>
      </w:pPr>
    </w:p>
    <w:p w14:paraId="7813C4AC" w14:textId="77777777" w:rsidR="005A4AD0" w:rsidRPr="005A4AD0" w:rsidRDefault="005A4AD0" w:rsidP="005A4AD0">
      <w:pPr>
        <w:contextualSpacing/>
        <w:jc w:val="center"/>
        <w:rPr>
          <w:rFonts w:eastAsia="Calibri"/>
          <w:sz w:val="28"/>
          <w:szCs w:val="22"/>
          <w:lang w:eastAsia="en-US"/>
        </w:rPr>
      </w:pPr>
    </w:p>
    <w:p w14:paraId="296CEC87" w14:textId="77777777" w:rsidR="005A4AD0" w:rsidRPr="005A4AD0" w:rsidRDefault="005A4AD0" w:rsidP="005A4AD0">
      <w:pPr>
        <w:contextualSpacing/>
        <w:jc w:val="center"/>
        <w:rPr>
          <w:rFonts w:eastAsia="Calibri"/>
          <w:sz w:val="28"/>
          <w:szCs w:val="22"/>
          <w:lang w:eastAsia="en-US"/>
        </w:rPr>
      </w:pPr>
    </w:p>
    <w:p w14:paraId="52BABC33" w14:textId="77777777" w:rsidR="005A4AD0" w:rsidRPr="005A4AD0" w:rsidRDefault="005A4AD0" w:rsidP="005A4AD0">
      <w:pPr>
        <w:contextualSpacing/>
        <w:jc w:val="center"/>
        <w:rPr>
          <w:rFonts w:eastAsia="Calibri"/>
          <w:sz w:val="28"/>
          <w:szCs w:val="22"/>
          <w:lang w:eastAsia="en-US"/>
        </w:rPr>
      </w:pPr>
    </w:p>
    <w:p w14:paraId="60D2E377" w14:textId="77777777" w:rsidR="005A4AD0" w:rsidRPr="005A4AD0" w:rsidRDefault="005A4AD0" w:rsidP="005A4AD0">
      <w:pPr>
        <w:contextualSpacing/>
        <w:jc w:val="center"/>
        <w:rPr>
          <w:rFonts w:eastAsia="Calibri"/>
          <w:sz w:val="28"/>
          <w:szCs w:val="22"/>
          <w:lang w:eastAsia="en-US"/>
        </w:rPr>
      </w:pPr>
    </w:p>
    <w:p w14:paraId="156D3E80" w14:textId="77777777" w:rsidR="005A4AD0" w:rsidRPr="005A4AD0" w:rsidRDefault="005A4AD0" w:rsidP="005A4AD0">
      <w:pPr>
        <w:contextualSpacing/>
        <w:jc w:val="center"/>
        <w:rPr>
          <w:rFonts w:eastAsia="Calibri"/>
          <w:sz w:val="28"/>
          <w:szCs w:val="22"/>
          <w:lang w:eastAsia="en-US"/>
        </w:rPr>
      </w:pPr>
    </w:p>
    <w:p w14:paraId="1B03680E" w14:textId="77777777" w:rsidR="005A4AD0" w:rsidRPr="005A4AD0" w:rsidRDefault="005A4AD0" w:rsidP="005A4AD0">
      <w:pPr>
        <w:contextualSpacing/>
        <w:jc w:val="center"/>
        <w:rPr>
          <w:rFonts w:eastAsia="Calibri"/>
          <w:sz w:val="28"/>
          <w:szCs w:val="22"/>
          <w:lang w:eastAsia="en-US"/>
        </w:rPr>
      </w:pPr>
    </w:p>
    <w:p w14:paraId="6CBB935C" w14:textId="77777777" w:rsidR="005A4AD0" w:rsidRPr="005A4AD0" w:rsidRDefault="005A4AD0" w:rsidP="005A4AD0">
      <w:pPr>
        <w:contextualSpacing/>
        <w:jc w:val="center"/>
        <w:rPr>
          <w:rFonts w:eastAsia="Calibri"/>
          <w:sz w:val="28"/>
          <w:szCs w:val="22"/>
          <w:lang w:eastAsia="en-US"/>
        </w:rPr>
      </w:pPr>
    </w:p>
    <w:p w14:paraId="73112C0D" w14:textId="77777777" w:rsidR="005A4AD0" w:rsidRPr="005A4AD0" w:rsidRDefault="005A4AD0" w:rsidP="005A4AD0">
      <w:pPr>
        <w:contextualSpacing/>
        <w:jc w:val="center"/>
        <w:rPr>
          <w:rFonts w:eastAsia="Calibri"/>
          <w:sz w:val="28"/>
          <w:szCs w:val="22"/>
          <w:lang w:eastAsia="en-US"/>
        </w:rPr>
      </w:pPr>
    </w:p>
    <w:p w14:paraId="74D3E3D5" w14:textId="77777777" w:rsidR="005A4AD0" w:rsidRPr="005A4AD0" w:rsidRDefault="005A4AD0" w:rsidP="005A4AD0">
      <w:pPr>
        <w:contextualSpacing/>
        <w:jc w:val="center"/>
        <w:rPr>
          <w:rFonts w:eastAsia="Calibri"/>
          <w:sz w:val="28"/>
          <w:szCs w:val="22"/>
          <w:lang w:eastAsia="en-US"/>
        </w:rPr>
      </w:pPr>
      <w:r w:rsidRPr="005A4AD0">
        <w:rPr>
          <w:rFonts w:eastAsia="Calibri"/>
          <w:sz w:val="28"/>
          <w:szCs w:val="22"/>
          <w:lang w:eastAsia="en-US"/>
        </w:rPr>
        <w:lastRenderedPageBreak/>
        <w:t>ОПИСАНИЕ</w:t>
      </w:r>
    </w:p>
    <w:p w14:paraId="7FD85EFB" w14:textId="77777777" w:rsidR="005A4AD0" w:rsidRPr="005A4AD0" w:rsidRDefault="005A4AD0" w:rsidP="005A4AD0">
      <w:pPr>
        <w:contextualSpacing/>
        <w:jc w:val="center"/>
        <w:rPr>
          <w:rFonts w:eastAsia="Calibri"/>
          <w:sz w:val="28"/>
          <w:szCs w:val="22"/>
          <w:lang w:eastAsia="en-US"/>
        </w:rPr>
      </w:pPr>
      <w:r w:rsidRPr="005A4AD0">
        <w:rPr>
          <w:rFonts w:eastAsia="Calibri"/>
          <w:sz w:val="28"/>
          <w:szCs w:val="22"/>
          <w:lang w:eastAsia="en-US"/>
        </w:rPr>
        <w:t>местоположения границ публичного сервитута</w:t>
      </w:r>
    </w:p>
    <w:p w14:paraId="2AC0C616" w14:textId="64C55DC3" w:rsidR="005A4AD0" w:rsidRPr="005A4AD0" w:rsidRDefault="005A4AD0" w:rsidP="005A4AD0">
      <w:pPr>
        <w:contextualSpacing/>
        <w:jc w:val="center"/>
        <w:rPr>
          <w:rFonts w:eastAsia="Calibri"/>
          <w:sz w:val="28"/>
          <w:szCs w:val="22"/>
          <w:lang w:eastAsia="en-US"/>
        </w:rPr>
      </w:pPr>
      <w:r w:rsidRPr="005A4AD0">
        <w:rPr>
          <w:rFonts w:ascii="Calibri" w:eastAsia="Calibri" w:hAnsi="Calibri"/>
          <w:noProof/>
          <w:sz w:val="22"/>
          <w:szCs w:val="22"/>
          <w:lang w:eastAsia="en-US"/>
        </w:rPr>
        <w:drawing>
          <wp:anchor distT="0" distB="0" distL="114300" distR="114300" simplePos="0" relativeHeight="251529216" behindDoc="0" locked="0" layoutInCell="1" allowOverlap="1" wp14:anchorId="1F94ED75" wp14:editId="32C5AE88">
            <wp:simplePos x="0" y="0"/>
            <wp:positionH relativeFrom="margin">
              <wp:align>center</wp:align>
            </wp:positionH>
            <wp:positionV relativeFrom="margin">
              <wp:align>center</wp:align>
            </wp:positionV>
            <wp:extent cx="6115050" cy="794385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794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BFA0E" w14:textId="11DEC061" w:rsidR="005A4AD0" w:rsidRPr="005A4AD0" w:rsidRDefault="005A4AD0" w:rsidP="005A4AD0">
      <w:pPr>
        <w:contextualSpacing/>
        <w:jc w:val="center"/>
        <w:rPr>
          <w:rFonts w:eastAsia="Calibri"/>
          <w:sz w:val="28"/>
          <w:szCs w:val="22"/>
          <w:lang w:eastAsia="en-US"/>
        </w:rPr>
      </w:pPr>
      <w:r w:rsidRPr="005A4AD0">
        <w:rPr>
          <w:rFonts w:eastAsia="Calibri"/>
          <w:sz w:val="28"/>
          <w:szCs w:val="22"/>
          <w:lang w:eastAsia="en-US"/>
        </w:rPr>
        <w:lastRenderedPageBreak/>
        <w:br w:type="page"/>
      </w:r>
      <w:r w:rsidRPr="005A4AD0">
        <w:rPr>
          <w:rFonts w:ascii="Calibri" w:eastAsia="Calibri" w:hAnsi="Calibri"/>
          <w:noProof/>
          <w:sz w:val="22"/>
          <w:szCs w:val="22"/>
          <w:lang w:eastAsia="en-US"/>
        </w:rPr>
        <w:drawing>
          <wp:anchor distT="0" distB="0" distL="114300" distR="114300" simplePos="0" relativeHeight="251560960" behindDoc="0" locked="0" layoutInCell="1" allowOverlap="1" wp14:anchorId="2F666384" wp14:editId="1E573025">
            <wp:simplePos x="0" y="0"/>
            <wp:positionH relativeFrom="margin">
              <wp:align>center</wp:align>
            </wp:positionH>
            <wp:positionV relativeFrom="margin">
              <wp:align>top</wp:align>
            </wp:positionV>
            <wp:extent cx="6115050" cy="883920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88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115B9" w14:textId="491A7C07" w:rsidR="005A4AD0" w:rsidRPr="005A4AD0" w:rsidRDefault="005A4AD0" w:rsidP="005A4AD0">
      <w:pPr>
        <w:contextualSpacing/>
        <w:jc w:val="center"/>
        <w:rPr>
          <w:rFonts w:eastAsia="Calibri"/>
          <w:sz w:val="28"/>
          <w:szCs w:val="22"/>
          <w:lang w:eastAsia="en-US"/>
        </w:rPr>
        <w:sectPr w:rsidR="005A4AD0" w:rsidRPr="005A4AD0" w:rsidSect="00CD09BA">
          <w:pgSz w:w="11906" w:h="16838"/>
          <w:pgMar w:top="1134" w:right="567" w:bottom="1134" w:left="1701" w:header="709" w:footer="709" w:gutter="0"/>
          <w:cols w:space="708"/>
          <w:docGrid w:linePitch="360"/>
        </w:sectPr>
      </w:pPr>
      <w:r w:rsidRPr="005A4AD0">
        <w:rPr>
          <w:rFonts w:ascii="Calibri" w:eastAsia="Calibri" w:hAnsi="Calibri"/>
          <w:noProof/>
          <w:sz w:val="22"/>
          <w:szCs w:val="22"/>
          <w:lang w:eastAsia="en-US"/>
        </w:rPr>
        <w:lastRenderedPageBreak/>
        <w:drawing>
          <wp:anchor distT="0" distB="0" distL="114300" distR="114300" simplePos="0" relativeHeight="251592704" behindDoc="0" locked="0" layoutInCell="1" allowOverlap="1" wp14:anchorId="060499C5" wp14:editId="65DF7864">
            <wp:simplePos x="0" y="0"/>
            <wp:positionH relativeFrom="margin">
              <wp:align>center</wp:align>
            </wp:positionH>
            <wp:positionV relativeFrom="margin">
              <wp:align>top</wp:align>
            </wp:positionV>
            <wp:extent cx="6115050" cy="902970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902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AD0">
        <w:rPr>
          <w:rFonts w:eastAsia="Calibri"/>
          <w:sz w:val="28"/>
          <w:szCs w:val="22"/>
          <w:lang w:eastAsia="en-US"/>
        </w:rPr>
        <w:t xml:space="preserve"> </w:t>
      </w:r>
    </w:p>
    <w:p w14:paraId="6E1B4115" w14:textId="57A2618D" w:rsidR="005A4AD0" w:rsidRPr="005A4AD0" w:rsidRDefault="005A4AD0" w:rsidP="005A4AD0">
      <w:pPr>
        <w:spacing w:after="200" w:line="276" w:lineRule="auto"/>
        <w:jc w:val="center"/>
        <w:rPr>
          <w:sz w:val="28"/>
          <w:szCs w:val="22"/>
          <w:lang w:eastAsia="en-US" w:bidi="ru-RU"/>
        </w:rPr>
      </w:pPr>
      <w:r w:rsidRPr="005A4AD0">
        <w:rPr>
          <w:rFonts w:ascii="Calibri" w:eastAsia="Calibri" w:hAnsi="Calibri"/>
          <w:noProof/>
          <w:sz w:val="22"/>
          <w:szCs w:val="22"/>
          <w:lang w:eastAsia="en-US"/>
        </w:rPr>
        <w:lastRenderedPageBreak/>
        <w:drawing>
          <wp:anchor distT="0" distB="0" distL="114300" distR="114300" simplePos="0" relativeHeight="251624448" behindDoc="0" locked="0" layoutInCell="1" allowOverlap="1" wp14:anchorId="798BD3BC" wp14:editId="32A0A338">
            <wp:simplePos x="0" y="0"/>
            <wp:positionH relativeFrom="margin">
              <wp:align>center</wp:align>
            </wp:positionH>
            <wp:positionV relativeFrom="margin">
              <wp:align>top</wp:align>
            </wp:positionV>
            <wp:extent cx="6115050" cy="912495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912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CAB88" w14:textId="7797D027" w:rsidR="005A4AD0" w:rsidRPr="005A4AD0" w:rsidRDefault="005A4AD0" w:rsidP="005A4AD0">
      <w:pPr>
        <w:spacing w:after="200" w:line="276" w:lineRule="auto"/>
        <w:jc w:val="center"/>
        <w:rPr>
          <w:sz w:val="28"/>
          <w:szCs w:val="22"/>
          <w:lang w:eastAsia="en-US" w:bidi="ru-RU"/>
        </w:rPr>
      </w:pPr>
      <w:r w:rsidRPr="005A4AD0">
        <w:rPr>
          <w:rFonts w:ascii="Calibri" w:eastAsia="Calibri" w:hAnsi="Calibri"/>
          <w:noProof/>
          <w:sz w:val="22"/>
          <w:szCs w:val="22"/>
          <w:lang w:eastAsia="en-US"/>
        </w:rPr>
        <w:lastRenderedPageBreak/>
        <w:drawing>
          <wp:anchor distT="0" distB="0" distL="114300" distR="114300" simplePos="0" relativeHeight="251657216" behindDoc="0" locked="0" layoutInCell="1" allowOverlap="1" wp14:anchorId="0446C3D8" wp14:editId="19A2049E">
            <wp:simplePos x="0" y="0"/>
            <wp:positionH relativeFrom="margin">
              <wp:align>center</wp:align>
            </wp:positionH>
            <wp:positionV relativeFrom="margin">
              <wp:align>top</wp:align>
            </wp:positionV>
            <wp:extent cx="6115050" cy="902970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D3F45" w14:textId="0F6AA623" w:rsidR="005A4AD0" w:rsidRPr="005A4AD0" w:rsidRDefault="005A4AD0" w:rsidP="005A4AD0">
      <w:pPr>
        <w:spacing w:after="200" w:line="276" w:lineRule="auto"/>
        <w:jc w:val="center"/>
        <w:rPr>
          <w:sz w:val="28"/>
          <w:szCs w:val="22"/>
          <w:lang w:eastAsia="en-US" w:bidi="ru-RU"/>
        </w:rPr>
      </w:pPr>
      <w:r w:rsidRPr="005A4AD0">
        <w:rPr>
          <w:rFonts w:ascii="Calibri" w:eastAsia="Calibri" w:hAnsi="Calibri"/>
          <w:noProof/>
          <w:sz w:val="22"/>
          <w:szCs w:val="22"/>
          <w:lang w:eastAsia="en-US"/>
        </w:rPr>
        <w:lastRenderedPageBreak/>
        <w:drawing>
          <wp:anchor distT="0" distB="0" distL="114300" distR="114300" simplePos="0" relativeHeight="251687936" behindDoc="0" locked="0" layoutInCell="1" allowOverlap="1" wp14:anchorId="29D3E25A" wp14:editId="3CBBE5C6">
            <wp:simplePos x="0" y="0"/>
            <wp:positionH relativeFrom="margin">
              <wp:align>center</wp:align>
            </wp:positionH>
            <wp:positionV relativeFrom="margin">
              <wp:align>top</wp:align>
            </wp:positionV>
            <wp:extent cx="6115050" cy="87820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878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1231D" w14:textId="60473044" w:rsidR="005A4AD0" w:rsidRPr="005A4AD0" w:rsidRDefault="005A4AD0" w:rsidP="005A4AD0">
      <w:pPr>
        <w:spacing w:after="200" w:line="276" w:lineRule="auto"/>
        <w:jc w:val="center"/>
        <w:rPr>
          <w:sz w:val="28"/>
          <w:szCs w:val="22"/>
          <w:lang w:eastAsia="en-US" w:bidi="ru-RU"/>
        </w:rPr>
      </w:pPr>
      <w:r w:rsidRPr="005A4AD0">
        <w:rPr>
          <w:rFonts w:ascii="Calibri" w:eastAsia="Calibri" w:hAnsi="Calibri"/>
          <w:noProof/>
          <w:sz w:val="22"/>
          <w:szCs w:val="22"/>
          <w:lang w:eastAsia="en-US"/>
        </w:rPr>
        <w:lastRenderedPageBreak/>
        <w:drawing>
          <wp:anchor distT="0" distB="0" distL="114300" distR="114300" simplePos="0" relativeHeight="251719680" behindDoc="0" locked="0" layoutInCell="1" allowOverlap="1" wp14:anchorId="409F68F8" wp14:editId="5BAEE9AB">
            <wp:simplePos x="0" y="0"/>
            <wp:positionH relativeFrom="margin">
              <wp:align>center</wp:align>
            </wp:positionH>
            <wp:positionV relativeFrom="margin">
              <wp:align>top</wp:align>
            </wp:positionV>
            <wp:extent cx="6115050" cy="878205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878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D02B4" w14:textId="77777777" w:rsidR="005A4AD0" w:rsidRPr="005A4AD0" w:rsidRDefault="005A4AD0" w:rsidP="005A4AD0">
      <w:pPr>
        <w:spacing w:after="200" w:line="276" w:lineRule="auto"/>
        <w:jc w:val="center"/>
        <w:rPr>
          <w:sz w:val="28"/>
          <w:szCs w:val="22"/>
          <w:lang w:eastAsia="en-US" w:bidi="ru-RU"/>
        </w:rPr>
        <w:sectPr w:rsidR="005A4AD0" w:rsidRPr="005A4AD0" w:rsidSect="00C13FCF">
          <w:pgSz w:w="11906" w:h="16838"/>
          <w:pgMar w:top="1134" w:right="567" w:bottom="1134" w:left="1701" w:header="709" w:footer="709" w:gutter="0"/>
          <w:cols w:space="708"/>
          <w:docGrid w:linePitch="360"/>
        </w:sectPr>
      </w:pPr>
    </w:p>
    <w:p w14:paraId="686D6DE8" w14:textId="7DF0E280" w:rsidR="005A4AD0" w:rsidRPr="005A4AD0" w:rsidRDefault="005A4AD0" w:rsidP="005A4AD0">
      <w:pPr>
        <w:spacing w:after="200" w:line="276" w:lineRule="auto"/>
        <w:jc w:val="center"/>
        <w:rPr>
          <w:sz w:val="28"/>
          <w:szCs w:val="22"/>
          <w:lang w:eastAsia="en-US" w:bidi="ru-RU"/>
        </w:rPr>
      </w:pPr>
      <w:r w:rsidRPr="005A4AD0">
        <w:rPr>
          <w:rFonts w:ascii="Calibri" w:eastAsia="Calibri" w:hAnsi="Calibri"/>
          <w:noProof/>
          <w:sz w:val="22"/>
          <w:szCs w:val="22"/>
          <w:lang w:eastAsia="en-US"/>
        </w:rPr>
        <w:lastRenderedPageBreak/>
        <w:drawing>
          <wp:anchor distT="0" distB="0" distL="114300" distR="114300" simplePos="0" relativeHeight="251751424" behindDoc="0" locked="0" layoutInCell="1" allowOverlap="1" wp14:anchorId="3E8AB681" wp14:editId="6B0A1C69">
            <wp:simplePos x="0" y="0"/>
            <wp:positionH relativeFrom="margin">
              <wp:align>center</wp:align>
            </wp:positionH>
            <wp:positionV relativeFrom="margin">
              <wp:align>top</wp:align>
            </wp:positionV>
            <wp:extent cx="6120130" cy="395224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395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E582A" w14:textId="77777777" w:rsidR="005A4AD0" w:rsidRPr="005A4AD0" w:rsidRDefault="005A4AD0" w:rsidP="005A4AD0">
      <w:pPr>
        <w:spacing w:after="200" w:line="276" w:lineRule="auto"/>
        <w:jc w:val="center"/>
        <w:rPr>
          <w:sz w:val="28"/>
          <w:szCs w:val="22"/>
          <w:lang w:eastAsia="en-US" w:bidi="ru-RU"/>
        </w:rPr>
        <w:sectPr w:rsidR="005A4AD0" w:rsidRPr="005A4AD0" w:rsidSect="004963E7">
          <w:pgSz w:w="16838" w:h="11906" w:orient="landscape"/>
          <w:pgMar w:top="1701" w:right="1134" w:bottom="567" w:left="1134" w:header="709" w:footer="709" w:gutter="0"/>
          <w:cols w:space="708"/>
          <w:docGrid w:linePitch="360"/>
        </w:sectPr>
      </w:pPr>
    </w:p>
    <w:p w14:paraId="2C2918E7" w14:textId="0DF570DC" w:rsidR="005A4AD0" w:rsidRPr="005A4AD0" w:rsidRDefault="005A4AD0" w:rsidP="005A4AD0">
      <w:pPr>
        <w:spacing w:after="200" w:line="276" w:lineRule="auto"/>
        <w:jc w:val="center"/>
        <w:rPr>
          <w:sz w:val="28"/>
          <w:szCs w:val="22"/>
          <w:lang w:eastAsia="en-US" w:bidi="ru-RU"/>
        </w:rPr>
      </w:pPr>
      <w:r w:rsidRPr="005A4AD0">
        <w:rPr>
          <w:rFonts w:ascii="Calibri" w:eastAsia="Calibri" w:hAnsi="Calibri"/>
          <w:noProof/>
          <w:sz w:val="22"/>
          <w:szCs w:val="22"/>
          <w:lang w:eastAsia="en-US"/>
        </w:rPr>
        <w:lastRenderedPageBreak/>
        <w:drawing>
          <wp:anchor distT="0" distB="0" distL="114300" distR="114300" simplePos="0" relativeHeight="251783168" behindDoc="0" locked="0" layoutInCell="1" allowOverlap="1" wp14:anchorId="6A88467B" wp14:editId="3E16DBA7">
            <wp:simplePos x="0" y="0"/>
            <wp:positionH relativeFrom="margin">
              <wp:align>center</wp:align>
            </wp:positionH>
            <wp:positionV relativeFrom="margin">
              <wp:align>top</wp:align>
            </wp:positionV>
            <wp:extent cx="6116955" cy="8781415"/>
            <wp:effectExtent l="0" t="0" r="0" b="63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955" cy="878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D20FF" w14:textId="34D1E479" w:rsidR="005A4AD0" w:rsidRPr="005A4AD0" w:rsidRDefault="005A4AD0" w:rsidP="005A4AD0">
      <w:pPr>
        <w:spacing w:after="200" w:line="276" w:lineRule="auto"/>
        <w:jc w:val="center"/>
        <w:rPr>
          <w:sz w:val="28"/>
          <w:szCs w:val="22"/>
          <w:lang w:eastAsia="en-US" w:bidi="ru-RU"/>
        </w:rPr>
      </w:pPr>
      <w:r w:rsidRPr="005A4AD0">
        <w:rPr>
          <w:rFonts w:ascii="Calibri" w:eastAsia="Calibri" w:hAnsi="Calibri"/>
          <w:noProof/>
          <w:sz w:val="22"/>
          <w:szCs w:val="22"/>
          <w:lang w:eastAsia="en-US"/>
        </w:rPr>
        <w:lastRenderedPageBreak/>
        <w:drawing>
          <wp:anchor distT="0" distB="0" distL="114300" distR="114300" simplePos="0" relativeHeight="251814912" behindDoc="0" locked="0" layoutInCell="1" allowOverlap="1" wp14:anchorId="0904D1CD" wp14:editId="4B5C73C3">
            <wp:simplePos x="0" y="0"/>
            <wp:positionH relativeFrom="margin">
              <wp:align>center</wp:align>
            </wp:positionH>
            <wp:positionV relativeFrom="margin">
              <wp:align>top</wp:align>
            </wp:positionV>
            <wp:extent cx="6116955" cy="8781415"/>
            <wp:effectExtent l="0" t="0" r="0" b="63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955" cy="878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12F7C" w14:textId="04A7BE9B" w:rsidR="00205E3C" w:rsidRDefault="00205E3C" w:rsidP="00205E3C">
      <w:pPr>
        <w:overflowPunct w:val="0"/>
        <w:ind w:right="285"/>
        <w:jc w:val="both"/>
        <w:textAlignment w:val="baseline"/>
        <w:outlineLvl w:val="0"/>
      </w:pPr>
    </w:p>
    <w:p w14:paraId="3CDB9587" w14:textId="77777777" w:rsidR="00962525" w:rsidRPr="00962525" w:rsidRDefault="00962525" w:rsidP="00962525">
      <w:pPr>
        <w:widowControl w:val="0"/>
        <w:autoSpaceDE w:val="0"/>
        <w:autoSpaceDN w:val="0"/>
        <w:jc w:val="center"/>
        <w:rPr>
          <w:sz w:val="28"/>
          <w:szCs w:val="20"/>
        </w:rPr>
      </w:pPr>
      <w:r w:rsidRPr="00962525">
        <w:rPr>
          <w:sz w:val="28"/>
          <w:szCs w:val="20"/>
        </w:rPr>
        <w:t xml:space="preserve">СОГЛАШЕНИЕ № 004/_2021С </w:t>
      </w:r>
    </w:p>
    <w:p w14:paraId="4F041FED" w14:textId="77777777" w:rsidR="00962525" w:rsidRPr="00962525" w:rsidRDefault="00962525" w:rsidP="00962525">
      <w:pPr>
        <w:jc w:val="center"/>
        <w:rPr>
          <w:bCs/>
          <w:sz w:val="28"/>
          <w:szCs w:val="28"/>
        </w:rPr>
      </w:pPr>
      <w:r w:rsidRPr="00962525">
        <w:rPr>
          <w:bCs/>
          <w:sz w:val="28"/>
          <w:szCs w:val="28"/>
        </w:rPr>
        <w:t xml:space="preserve">между Администрацией Аксайского района и Администрацией </w:t>
      </w:r>
    </w:p>
    <w:p w14:paraId="6C49B6AA" w14:textId="77777777" w:rsidR="00962525" w:rsidRPr="00962525" w:rsidRDefault="00962525" w:rsidP="00962525">
      <w:pPr>
        <w:jc w:val="center"/>
        <w:rPr>
          <w:bCs/>
          <w:color w:val="000000"/>
          <w:sz w:val="28"/>
          <w:szCs w:val="20"/>
        </w:rPr>
      </w:pPr>
      <w:r w:rsidRPr="00962525">
        <w:rPr>
          <w:bCs/>
          <w:sz w:val="28"/>
          <w:szCs w:val="28"/>
        </w:rPr>
        <w:t>Истоминского сельского поселения</w:t>
      </w:r>
    </w:p>
    <w:p w14:paraId="62F1835A" w14:textId="288F4950" w:rsidR="00962525" w:rsidRPr="00962525" w:rsidRDefault="00962525" w:rsidP="00962525">
      <w:pPr>
        <w:jc w:val="center"/>
        <w:rPr>
          <w:color w:val="000000"/>
          <w:sz w:val="28"/>
          <w:szCs w:val="20"/>
        </w:rPr>
      </w:pPr>
      <w:r w:rsidRPr="00962525">
        <w:rPr>
          <w:bCs/>
          <w:color w:val="000000"/>
          <w:sz w:val="28"/>
          <w:szCs w:val="20"/>
        </w:rPr>
        <w:t xml:space="preserve">о предоставлении Трансферта </w:t>
      </w:r>
      <w:r w:rsidRPr="00962525">
        <w:rPr>
          <w:color w:val="000000"/>
          <w:sz w:val="28"/>
          <w:szCs w:val="28"/>
        </w:rPr>
        <w:t xml:space="preserve">на возмещение </w:t>
      </w:r>
      <w:r w:rsidR="00B41F67" w:rsidRPr="00962525">
        <w:rPr>
          <w:color w:val="000000"/>
          <w:sz w:val="28"/>
          <w:szCs w:val="28"/>
        </w:rPr>
        <w:t>предприятиям жилищно</w:t>
      </w:r>
      <w:r w:rsidRPr="00962525">
        <w:rPr>
          <w:color w:val="000000"/>
          <w:sz w:val="28"/>
          <w:szCs w:val="28"/>
        </w:rPr>
        <w:t>-коммунального хозяйства части платы граждан за коммунальные услуги в объеме свыше установленных индексов максимального роста размера платы граждан за коммунальные услуги</w:t>
      </w:r>
    </w:p>
    <w:p w14:paraId="66490D9A" w14:textId="77777777" w:rsidR="00962525" w:rsidRPr="00962525" w:rsidRDefault="00962525" w:rsidP="00962525">
      <w:pPr>
        <w:widowControl w:val="0"/>
        <w:autoSpaceDE w:val="0"/>
        <w:autoSpaceDN w:val="0"/>
        <w:adjustRightInd w:val="0"/>
        <w:ind w:left="900" w:firstLine="720"/>
        <w:jc w:val="center"/>
        <w:rPr>
          <w:rFonts w:ascii="Arial" w:hAnsi="Arial" w:cs="Arial"/>
          <w:b/>
          <w:sz w:val="20"/>
          <w:szCs w:val="28"/>
        </w:rPr>
      </w:pPr>
    </w:p>
    <w:p w14:paraId="1B9BBB18" w14:textId="77777777" w:rsidR="00962525" w:rsidRPr="00962525" w:rsidRDefault="00962525" w:rsidP="00962525">
      <w:pPr>
        <w:widowControl w:val="0"/>
        <w:autoSpaceDE w:val="0"/>
        <w:autoSpaceDN w:val="0"/>
        <w:adjustRightInd w:val="0"/>
        <w:ind w:left="900" w:firstLine="5904"/>
        <w:jc w:val="center"/>
        <w:rPr>
          <w:rFonts w:ascii="Arial" w:hAnsi="Arial" w:cs="Arial"/>
          <w:sz w:val="20"/>
          <w:szCs w:val="28"/>
        </w:rPr>
      </w:pPr>
    </w:p>
    <w:p w14:paraId="40653BA5" w14:textId="77777777" w:rsidR="00962525" w:rsidRPr="00962525" w:rsidRDefault="00962525" w:rsidP="00962525">
      <w:pPr>
        <w:widowControl w:val="0"/>
        <w:autoSpaceDE w:val="0"/>
        <w:autoSpaceDN w:val="0"/>
        <w:adjustRightInd w:val="0"/>
        <w:ind w:left="900" w:firstLine="5904"/>
        <w:jc w:val="center"/>
        <w:rPr>
          <w:rFonts w:ascii="Arial" w:hAnsi="Arial" w:cs="Arial"/>
          <w:sz w:val="20"/>
          <w:szCs w:val="28"/>
        </w:rPr>
      </w:pPr>
    </w:p>
    <w:p w14:paraId="06ADFE10" w14:textId="77777777" w:rsidR="00962525" w:rsidRPr="00962525" w:rsidRDefault="00962525" w:rsidP="00962525">
      <w:pPr>
        <w:autoSpaceDE w:val="0"/>
        <w:autoSpaceDN w:val="0"/>
        <w:adjustRightInd w:val="0"/>
        <w:jc w:val="both"/>
        <w:rPr>
          <w:sz w:val="28"/>
          <w:szCs w:val="28"/>
        </w:rPr>
      </w:pPr>
      <w:r w:rsidRPr="00962525">
        <w:rPr>
          <w:sz w:val="28"/>
          <w:szCs w:val="28"/>
        </w:rPr>
        <w:t>г. Аксай</w:t>
      </w:r>
      <w:r w:rsidRPr="00962525">
        <w:rPr>
          <w:sz w:val="28"/>
          <w:szCs w:val="28"/>
        </w:rPr>
        <w:tab/>
      </w:r>
      <w:r w:rsidRPr="00962525">
        <w:rPr>
          <w:sz w:val="28"/>
          <w:szCs w:val="28"/>
        </w:rPr>
        <w:tab/>
      </w:r>
      <w:r w:rsidRPr="00962525">
        <w:rPr>
          <w:sz w:val="28"/>
          <w:szCs w:val="28"/>
        </w:rPr>
        <w:tab/>
      </w:r>
      <w:r w:rsidRPr="00962525">
        <w:rPr>
          <w:sz w:val="28"/>
          <w:szCs w:val="28"/>
        </w:rPr>
        <w:tab/>
      </w:r>
      <w:r w:rsidRPr="00962525">
        <w:rPr>
          <w:sz w:val="28"/>
          <w:szCs w:val="28"/>
        </w:rPr>
        <w:tab/>
        <w:t xml:space="preserve">                     </w:t>
      </w:r>
      <w:r w:rsidRPr="00962525">
        <w:rPr>
          <w:sz w:val="28"/>
          <w:szCs w:val="28"/>
        </w:rPr>
        <w:tab/>
        <w:t>«21» декабря 2021г.</w:t>
      </w:r>
    </w:p>
    <w:p w14:paraId="5BF86C79" w14:textId="77777777" w:rsidR="00962525" w:rsidRPr="00962525" w:rsidRDefault="00962525" w:rsidP="00962525">
      <w:pPr>
        <w:autoSpaceDE w:val="0"/>
        <w:autoSpaceDN w:val="0"/>
        <w:adjustRightInd w:val="0"/>
        <w:jc w:val="both"/>
        <w:rPr>
          <w:sz w:val="28"/>
          <w:szCs w:val="28"/>
        </w:rPr>
      </w:pPr>
    </w:p>
    <w:p w14:paraId="646654CB" w14:textId="77777777" w:rsidR="00962525" w:rsidRPr="00962525" w:rsidRDefault="00962525" w:rsidP="00962525">
      <w:pPr>
        <w:autoSpaceDE w:val="0"/>
        <w:autoSpaceDN w:val="0"/>
        <w:adjustRightInd w:val="0"/>
        <w:jc w:val="both"/>
        <w:rPr>
          <w:sz w:val="20"/>
          <w:szCs w:val="20"/>
        </w:rPr>
      </w:pPr>
    </w:p>
    <w:p w14:paraId="44CFCCBB" w14:textId="77777777" w:rsidR="00962525" w:rsidRPr="00962525" w:rsidRDefault="00962525" w:rsidP="00962525">
      <w:pPr>
        <w:autoSpaceDE w:val="0"/>
        <w:autoSpaceDN w:val="0"/>
        <w:adjustRightInd w:val="0"/>
        <w:jc w:val="both"/>
        <w:rPr>
          <w:sz w:val="20"/>
          <w:szCs w:val="20"/>
        </w:rPr>
      </w:pPr>
    </w:p>
    <w:p w14:paraId="72EE0BBB" w14:textId="77777777" w:rsidR="00962525" w:rsidRPr="00962525" w:rsidRDefault="00962525" w:rsidP="00962525">
      <w:pPr>
        <w:ind w:firstLine="851"/>
        <w:jc w:val="both"/>
        <w:rPr>
          <w:bCs/>
          <w:color w:val="000000"/>
          <w:sz w:val="28"/>
          <w:szCs w:val="20"/>
        </w:rPr>
      </w:pPr>
      <w:r w:rsidRPr="00962525">
        <w:rPr>
          <w:color w:val="000000"/>
          <w:sz w:val="28"/>
          <w:szCs w:val="28"/>
        </w:rPr>
        <w:t xml:space="preserve">Администрация Аксайского района Ростовской области, именуемая в дальнейшем «Администрация района», в лице главы Администрации Аксайского района </w:t>
      </w:r>
      <w:proofErr w:type="spellStart"/>
      <w:r w:rsidRPr="00962525">
        <w:rPr>
          <w:color w:val="000000"/>
          <w:sz w:val="28"/>
          <w:szCs w:val="28"/>
        </w:rPr>
        <w:t>Бодрякова</w:t>
      </w:r>
      <w:proofErr w:type="spellEnd"/>
      <w:r w:rsidRPr="00962525">
        <w:rPr>
          <w:color w:val="000000"/>
          <w:sz w:val="28"/>
          <w:szCs w:val="28"/>
        </w:rPr>
        <w:t xml:space="preserve"> С.Н.,  действующего на основании Устава с одной стороны, и </w:t>
      </w:r>
      <w:bookmarkStart w:id="4" w:name="_Hlk31182550"/>
      <w:r w:rsidRPr="00962525">
        <w:rPr>
          <w:color w:val="000000"/>
          <w:sz w:val="28"/>
          <w:szCs w:val="28"/>
        </w:rPr>
        <w:t>Администрация Истоминского сельского поселения</w:t>
      </w:r>
      <w:bookmarkEnd w:id="4"/>
      <w:r w:rsidRPr="00962525">
        <w:rPr>
          <w:color w:val="000000"/>
          <w:sz w:val="28"/>
          <w:szCs w:val="28"/>
        </w:rPr>
        <w:t xml:space="preserve">, именуемая в дальнейшем – «Администрация поселения», в лице главы </w:t>
      </w:r>
      <w:bookmarkStart w:id="5" w:name="_Hlk31182976"/>
      <w:r w:rsidRPr="00962525">
        <w:rPr>
          <w:color w:val="000000"/>
          <w:sz w:val="28"/>
          <w:szCs w:val="28"/>
        </w:rPr>
        <w:t xml:space="preserve">Администрации </w:t>
      </w:r>
      <w:bookmarkStart w:id="6" w:name="_Hlk31184702"/>
      <w:r w:rsidRPr="00962525">
        <w:rPr>
          <w:color w:val="000000"/>
          <w:sz w:val="28"/>
          <w:szCs w:val="28"/>
        </w:rPr>
        <w:t>Истоминского сельского поселения</w:t>
      </w:r>
      <w:bookmarkEnd w:id="5"/>
      <w:bookmarkEnd w:id="6"/>
      <w:r w:rsidRPr="00962525">
        <w:rPr>
          <w:color w:val="000000"/>
          <w:sz w:val="28"/>
          <w:szCs w:val="28"/>
        </w:rPr>
        <w:t xml:space="preserve"> Кудовба Д.А., действующего на основании Устава далее при совместном упоминании именуемые «Стороны», в соответствии с Бюджетным кодексом Российской Федерации, Областным</w:t>
      </w:r>
      <w:r w:rsidRPr="00962525">
        <w:rPr>
          <w:b/>
          <w:color w:val="000000"/>
          <w:sz w:val="28"/>
          <w:szCs w:val="28"/>
        </w:rPr>
        <w:t xml:space="preserve"> </w:t>
      </w:r>
      <w:r w:rsidRPr="00962525">
        <w:rPr>
          <w:color w:val="000000"/>
          <w:sz w:val="28"/>
          <w:szCs w:val="28"/>
        </w:rPr>
        <w:t xml:space="preserve">законом </w:t>
      </w:r>
      <w:r w:rsidRPr="00962525">
        <w:rPr>
          <w:color w:val="000000"/>
          <w:kern w:val="2"/>
          <w:sz w:val="28"/>
          <w:szCs w:val="28"/>
        </w:rPr>
        <w:t>от 21.12.2020 № 418-ЗС «Об областном бюджете на 2021 год и на плановый период 2022 и 2023 годов»</w:t>
      </w:r>
      <w:r w:rsidRPr="00962525">
        <w:rPr>
          <w:color w:val="000000"/>
          <w:sz w:val="28"/>
          <w:szCs w:val="28"/>
        </w:rPr>
        <w:t xml:space="preserve">, постановлением Правительства Ростовской области от 30.08.2012 № 834 «О формировании, предоставлении, распределении субсидий из областного бюджета местным бюджетам и порядке расходования иных межбюджетных трансфертов, предоставляемых из областного бюджета местным бюджетам», постановлением Правительства Ростовской области от 17.10.2018 № 650 «Об утверждении государственной программы Ростовской области «Обеспечение качественными жилищно-коммунальными услугами населения Ростовской области» и постановлением Правительства Ростовской области от 24.11.2011 № 171 «Об условиях предоставления и о методике расчета субсидий предоставляемых из областного бюджета на возмещение предприятиям жилищно-коммунального хозяйства части платы граждан за коммунальные услуги, а также распределении субсидий между муниципальными образованиями Ростовской области» заключили  настоящее  Соглашение </w:t>
      </w:r>
      <w:r w:rsidRPr="00962525">
        <w:rPr>
          <w:bCs/>
          <w:sz w:val="28"/>
          <w:szCs w:val="28"/>
        </w:rPr>
        <w:t xml:space="preserve">между Администрацией Аксайского района и Администрацией </w:t>
      </w:r>
      <w:r w:rsidRPr="00962525">
        <w:rPr>
          <w:color w:val="000000"/>
          <w:sz w:val="28"/>
          <w:szCs w:val="28"/>
        </w:rPr>
        <w:t>Истоминского</w:t>
      </w:r>
      <w:r w:rsidRPr="00962525">
        <w:rPr>
          <w:bCs/>
          <w:sz w:val="28"/>
          <w:szCs w:val="28"/>
        </w:rPr>
        <w:t xml:space="preserve"> сельского поселения</w:t>
      </w:r>
      <w:r w:rsidRPr="00962525">
        <w:rPr>
          <w:bCs/>
          <w:color w:val="000000"/>
          <w:sz w:val="28"/>
          <w:szCs w:val="20"/>
        </w:rPr>
        <w:t xml:space="preserve"> о предоставлении Трансферта </w:t>
      </w:r>
      <w:r w:rsidRPr="00962525">
        <w:rPr>
          <w:color w:val="000000"/>
          <w:sz w:val="28"/>
          <w:szCs w:val="28"/>
        </w:rPr>
        <w:t>на возмещение предприятиям  жилищно-коммунального хозяйства части платы граждан за коммунальные услуги в объеме свыше установленных индексов максимального роста размера платы граждан за коммунальные услуги (далее – Соглашение) о нижеследующем.</w:t>
      </w:r>
    </w:p>
    <w:p w14:paraId="3144F10E" w14:textId="77777777" w:rsidR="00962525" w:rsidRPr="00962525" w:rsidRDefault="00962525" w:rsidP="00962525">
      <w:pPr>
        <w:widowControl w:val="0"/>
        <w:autoSpaceDE w:val="0"/>
        <w:autoSpaceDN w:val="0"/>
        <w:adjustRightInd w:val="0"/>
        <w:ind w:firstLine="720"/>
        <w:jc w:val="center"/>
        <w:rPr>
          <w:rFonts w:ascii="Arial" w:hAnsi="Arial" w:cs="Arial"/>
          <w:sz w:val="20"/>
          <w:szCs w:val="28"/>
        </w:rPr>
      </w:pPr>
    </w:p>
    <w:p w14:paraId="3CE0841F" w14:textId="77777777" w:rsidR="00962525" w:rsidRPr="00962525" w:rsidRDefault="00962525" w:rsidP="00962525">
      <w:pPr>
        <w:widowControl w:val="0"/>
        <w:autoSpaceDE w:val="0"/>
        <w:autoSpaceDN w:val="0"/>
        <w:adjustRightInd w:val="0"/>
        <w:ind w:firstLine="720"/>
        <w:jc w:val="center"/>
        <w:outlineLvl w:val="1"/>
        <w:rPr>
          <w:rFonts w:ascii="Arial" w:hAnsi="Arial" w:cs="Arial"/>
          <w:sz w:val="20"/>
          <w:szCs w:val="28"/>
        </w:rPr>
      </w:pPr>
    </w:p>
    <w:p w14:paraId="0C397188" w14:textId="77777777" w:rsidR="00962525" w:rsidRPr="00962525" w:rsidRDefault="00962525" w:rsidP="00962525">
      <w:pPr>
        <w:widowControl w:val="0"/>
        <w:autoSpaceDE w:val="0"/>
        <w:autoSpaceDN w:val="0"/>
        <w:adjustRightInd w:val="0"/>
        <w:ind w:firstLine="720"/>
        <w:jc w:val="center"/>
        <w:outlineLvl w:val="1"/>
        <w:rPr>
          <w:rFonts w:ascii="Arial" w:hAnsi="Arial" w:cs="Arial"/>
          <w:sz w:val="20"/>
          <w:szCs w:val="28"/>
        </w:rPr>
      </w:pPr>
    </w:p>
    <w:p w14:paraId="12C520D6" w14:textId="77777777" w:rsidR="00962525" w:rsidRPr="00962525" w:rsidRDefault="00962525" w:rsidP="00962525">
      <w:pPr>
        <w:widowControl w:val="0"/>
        <w:autoSpaceDE w:val="0"/>
        <w:autoSpaceDN w:val="0"/>
        <w:adjustRightInd w:val="0"/>
        <w:ind w:firstLine="720"/>
        <w:jc w:val="center"/>
        <w:outlineLvl w:val="1"/>
        <w:rPr>
          <w:rFonts w:ascii="Arial" w:hAnsi="Arial" w:cs="Arial"/>
          <w:sz w:val="20"/>
          <w:szCs w:val="28"/>
        </w:rPr>
      </w:pPr>
    </w:p>
    <w:p w14:paraId="2F896E96" w14:textId="77777777" w:rsidR="00962525" w:rsidRPr="00962525" w:rsidRDefault="00962525" w:rsidP="00962525">
      <w:pPr>
        <w:widowControl w:val="0"/>
        <w:autoSpaceDE w:val="0"/>
        <w:autoSpaceDN w:val="0"/>
        <w:adjustRightInd w:val="0"/>
        <w:ind w:firstLine="720"/>
        <w:jc w:val="center"/>
        <w:outlineLvl w:val="1"/>
        <w:rPr>
          <w:rFonts w:ascii="Arial" w:hAnsi="Arial" w:cs="Arial"/>
          <w:sz w:val="20"/>
          <w:szCs w:val="28"/>
        </w:rPr>
      </w:pPr>
    </w:p>
    <w:p w14:paraId="466436DA" w14:textId="77777777" w:rsidR="00962525" w:rsidRPr="00962525" w:rsidRDefault="00962525" w:rsidP="00962525">
      <w:pPr>
        <w:widowControl w:val="0"/>
        <w:autoSpaceDE w:val="0"/>
        <w:autoSpaceDN w:val="0"/>
        <w:adjustRightInd w:val="0"/>
        <w:ind w:firstLine="720"/>
        <w:jc w:val="center"/>
        <w:outlineLvl w:val="1"/>
        <w:rPr>
          <w:sz w:val="28"/>
          <w:szCs w:val="28"/>
        </w:rPr>
      </w:pPr>
      <w:r w:rsidRPr="00962525">
        <w:rPr>
          <w:sz w:val="28"/>
          <w:szCs w:val="28"/>
        </w:rPr>
        <w:t>1. Предмет Соглашения</w:t>
      </w:r>
    </w:p>
    <w:p w14:paraId="0D99122E" w14:textId="77777777" w:rsidR="00962525" w:rsidRPr="00962525" w:rsidRDefault="00962525" w:rsidP="00962525">
      <w:pPr>
        <w:widowControl w:val="0"/>
        <w:autoSpaceDE w:val="0"/>
        <w:autoSpaceDN w:val="0"/>
        <w:adjustRightInd w:val="0"/>
        <w:ind w:firstLine="720"/>
        <w:jc w:val="center"/>
        <w:rPr>
          <w:rFonts w:ascii="Arial" w:hAnsi="Arial" w:cs="Arial"/>
          <w:sz w:val="28"/>
          <w:szCs w:val="28"/>
        </w:rPr>
      </w:pPr>
    </w:p>
    <w:p w14:paraId="445B1F0A" w14:textId="77777777" w:rsidR="00962525" w:rsidRPr="00962525" w:rsidRDefault="00962525" w:rsidP="00962525">
      <w:pPr>
        <w:autoSpaceDE w:val="0"/>
        <w:autoSpaceDN w:val="0"/>
        <w:adjustRightInd w:val="0"/>
        <w:jc w:val="both"/>
        <w:rPr>
          <w:sz w:val="28"/>
          <w:szCs w:val="28"/>
        </w:rPr>
      </w:pPr>
      <w:bookmarkStart w:id="7" w:name="P96"/>
      <w:bookmarkEnd w:id="7"/>
      <w:r w:rsidRPr="00962525">
        <w:rPr>
          <w:sz w:val="28"/>
          <w:szCs w:val="28"/>
        </w:rPr>
        <w:tab/>
        <w:t xml:space="preserve">1.1. Предметом   настоящего  Соглашения  является  предоставление  из бюджета Аксайского района в 2021 году </w:t>
      </w:r>
      <w:r w:rsidRPr="00962525">
        <w:rPr>
          <w:kern w:val="2"/>
          <w:sz w:val="28"/>
          <w:szCs w:val="28"/>
        </w:rPr>
        <w:t xml:space="preserve">бюджету Истоминского сельского поселения </w:t>
      </w:r>
      <w:r w:rsidRPr="00962525">
        <w:rPr>
          <w:sz w:val="28"/>
          <w:szCs w:val="28"/>
        </w:rPr>
        <w:t xml:space="preserve">Трансферта для </w:t>
      </w:r>
      <w:proofErr w:type="spellStart"/>
      <w:r w:rsidRPr="00962525">
        <w:rPr>
          <w:sz w:val="28"/>
          <w:szCs w:val="28"/>
        </w:rPr>
        <w:t>софинансирования</w:t>
      </w:r>
      <w:proofErr w:type="spellEnd"/>
      <w:r w:rsidRPr="00962525">
        <w:rPr>
          <w:sz w:val="28"/>
          <w:szCs w:val="28"/>
        </w:rPr>
        <w:t xml:space="preserve"> расходных обязательств, возникающих по вопросам местного значения на возмещение предприятиям  жилищно-коммунального хозяйства части платы граждан за коммунальные услуги в объеме свыше установленных индексов максимального роста размера платы граждан за коммунальные услуги (далее - Трансферт) код главного распорядителя средств бюджета Аксайского района 910, раздел 05, подраздел 02, целевая статья 08200S3660, вид расходов 540, а Администрация поселения обеспечивает  использование полученных Трансфертов в соответствии с условиями  настоящего Соглашения.</w:t>
      </w:r>
    </w:p>
    <w:p w14:paraId="76C2A28A" w14:textId="77777777" w:rsidR="00962525" w:rsidRPr="00962525" w:rsidRDefault="00962525" w:rsidP="00962525">
      <w:pPr>
        <w:autoSpaceDE w:val="0"/>
        <w:autoSpaceDN w:val="0"/>
        <w:adjustRightInd w:val="0"/>
        <w:jc w:val="both"/>
        <w:rPr>
          <w:rFonts w:ascii="Courier New" w:hAnsi="Courier New" w:cs="Courier New"/>
          <w:sz w:val="28"/>
          <w:szCs w:val="28"/>
        </w:rPr>
      </w:pPr>
    </w:p>
    <w:p w14:paraId="23E27528" w14:textId="77777777" w:rsidR="00962525" w:rsidRPr="00962525" w:rsidRDefault="00962525" w:rsidP="00962525">
      <w:pPr>
        <w:widowControl w:val="0"/>
        <w:autoSpaceDE w:val="0"/>
        <w:autoSpaceDN w:val="0"/>
        <w:adjustRightInd w:val="0"/>
        <w:ind w:firstLine="720"/>
        <w:jc w:val="center"/>
        <w:outlineLvl w:val="1"/>
        <w:rPr>
          <w:sz w:val="28"/>
          <w:szCs w:val="28"/>
        </w:rPr>
      </w:pPr>
      <w:r w:rsidRPr="00962525">
        <w:rPr>
          <w:sz w:val="28"/>
          <w:szCs w:val="28"/>
        </w:rPr>
        <w:t>2. Финансовое обеспечение расходных обязательств, в целях</w:t>
      </w:r>
    </w:p>
    <w:p w14:paraId="41B53E19" w14:textId="77777777" w:rsidR="00962525" w:rsidRPr="00962525" w:rsidRDefault="00962525" w:rsidP="00962525">
      <w:pPr>
        <w:widowControl w:val="0"/>
        <w:autoSpaceDE w:val="0"/>
        <w:autoSpaceDN w:val="0"/>
        <w:adjustRightInd w:val="0"/>
        <w:ind w:firstLine="720"/>
        <w:jc w:val="center"/>
        <w:rPr>
          <w:sz w:val="28"/>
          <w:szCs w:val="28"/>
        </w:rPr>
      </w:pPr>
      <w:proofErr w:type="spellStart"/>
      <w:r w:rsidRPr="00962525">
        <w:rPr>
          <w:sz w:val="28"/>
          <w:szCs w:val="28"/>
        </w:rPr>
        <w:t>софинансирования</w:t>
      </w:r>
      <w:proofErr w:type="spellEnd"/>
      <w:r w:rsidRPr="00962525">
        <w:rPr>
          <w:sz w:val="28"/>
          <w:szCs w:val="28"/>
        </w:rPr>
        <w:t xml:space="preserve"> которых предоставляется Трансферт</w:t>
      </w:r>
    </w:p>
    <w:p w14:paraId="611C1242" w14:textId="77777777" w:rsidR="00962525" w:rsidRPr="00962525" w:rsidRDefault="00962525" w:rsidP="00962525">
      <w:pPr>
        <w:widowControl w:val="0"/>
        <w:autoSpaceDE w:val="0"/>
        <w:autoSpaceDN w:val="0"/>
        <w:adjustRightInd w:val="0"/>
        <w:ind w:firstLine="720"/>
        <w:jc w:val="both"/>
        <w:rPr>
          <w:rFonts w:ascii="Arial" w:hAnsi="Arial" w:cs="Arial"/>
          <w:sz w:val="28"/>
          <w:szCs w:val="28"/>
        </w:rPr>
      </w:pPr>
    </w:p>
    <w:p w14:paraId="0CF54B44" w14:textId="77777777" w:rsidR="00962525" w:rsidRPr="00962525" w:rsidRDefault="00962525" w:rsidP="00962525">
      <w:pPr>
        <w:autoSpaceDE w:val="0"/>
        <w:autoSpaceDN w:val="0"/>
        <w:adjustRightInd w:val="0"/>
        <w:ind w:firstLine="708"/>
        <w:jc w:val="both"/>
        <w:rPr>
          <w:sz w:val="28"/>
          <w:szCs w:val="28"/>
        </w:rPr>
      </w:pPr>
      <w:bookmarkStart w:id="8" w:name="P130"/>
      <w:bookmarkEnd w:id="8"/>
    </w:p>
    <w:p w14:paraId="395528A6" w14:textId="77777777" w:rsidR="00962525" w:rsidRPr="00962525" w:rsidRDefault="00962525" w:rsidP="00962525">
      <w:pPr>
        <w:autoSpaceDE w:val="0"/>
        <w:autoSpaceDN w:val="0"/>
        <w:ind w:firstLine="709"/>
        <w:jc w:val="both"/>
        <w:rPr>
          <w:kern w:val="2"/>
          <w:sz w:val="28"/>
          <w:szCs w:val="28"/>
        </w:rPr>
      </w:pPr>
      <w:r w:rsidRPr="00962525">
        <w:rPr>
          <w:kern w:val="2"/>
          <w:sz w:val="28"/>
          <w:szCs w:val="28"/>
        </w:rPr>
        <w:t xml:space="preserve">2.1. Общий объем бюджетных ассигнований, предусматриваемых в бюджете Администрации Истоминского сельского поселения на финансовое обеспечение расходных обязательств, в целях </w:t>
      </w:r>
      <w:proofErr w:type="spellStart"/>
      <w:r w:rsidRPr="00962525">
        <w:rPr>
          <w:kern w:val="2"/>
          <w:sz w:val="28"/>
          <w:szCs w:val="28"/>
        </w:rPr>
        <w:t>софинансирования</w:t>
      </w:r>
      <w:proofErr w:type="spellEnd"/>
      <w:r w:rsidRPr="00962525">
        <w:rPr>
          <w:kern w:val="2"/>
          <w:sz w:val="28"/>
          <w:szCs w:val="28"/>
        </w:rPr>
        <w:t xml:space="preserve"> которых предоставляется </w:t>
      </w:r>
      <w:r w:rsidRPr="00962525">
        <w:rPr>
          <w:sz w:val="28"/>
          <w:szCs w:val="28"/>
        </w:rPr>
        <w:t>Трансферт</w:t>
      </w:r>
      <w:r w:rsidRPr="00962525">
        <w:rPr>
          <w:kern w:val="2"/>
          <w:sz w:val="28"/>
          <w:szCs w:val="28"/>
        </w:rPr>
        <w:t xml:space="preserve">, составляет: в 2021 году </w:t>
      </w:r>
      <w:bookmarkStart w:id="9" w:name="_Hlk31190788"/>
      <w:r w:rsidRPr="00962525">
        <w:rPr>
          <w:kern w:val="2"/>
          <w:sz w:val="28"/>
          <w:szCs w:val="28"/>
        </w:rPr>
        <w:t>110,3 (сто десять тысяч триста) тыс. рублей</w:t>
      </w:r>
      <w:bookmarkEnd w:id="9"/>
      <w:r w:rsidRPr="00962525">
        <w:rPr>
          <w:b/>
          <w:kern w:val="2"/>
          <w:sz w:val="28"/>
          <w:szCs w:val="28"/>
        </w:rPr>
        <w:t>.</w:t>
      </w:r>
    </w:p>
    <w:p w14:paraId="130543F2" w14:textId="77777777" w:rsidR="00962525" w:rsidRPr="00962525" w:rsidRDefault="00962525" w:rsidP="00962525">
      <w:pPr>
        <w:autoSpaceDE w:val="0"/>
        <w:autoSpaceDN w:val="0"/>
        <w:spacing w:line="232" w:lineRule="auto"/>
        <w:jc w:val="both"/>
        <w:rPr>
          <w:kern w:val="2"/>
          <w:sz w:val="28"/>
          <w:szCs w:val="28"/>
        </w:rPr>
      </w:pPr>
      <w:r w:rsidRPr="00962525">
        <w:rPr>
          <w:kern w:val="2"/>
          <w:sz w:val="28"/>
          <w:szCs w:val="28"/>
        </w:rPr>
        <w:tab/>
        <w:t xml:space="preserve">2.2. Размер </w:t>
      </w:r>
      <w:r w:rsidRPr="00962525">
        <w:rPr>
          <w:sz w:val="28"/>
          <w:szCs w:val="28"/>
        </w:rPr>
        <w:t>Трансферта</w:t>
      </w:r>
      <w:r w:rsidRPr="00962525">
        <w:rPr>
          <w:kern w:val="2"/>
          <w:sz w:val="28"/>
          <w:szCs w:val="28"/>
        </w:rPr>
        <w:t xml:space="preserve"> Аксайского района, предоставляемых бюджету Истоминского сельского поселения в соответствии с настоящим Соглашением, исходя из </w:t>
      </w:r>
      <w:r w:rsidRPr="00962525">
        <w:rPr>
          <w:sz w:val="28"/>
          <w:szCs w:val="28"/>
        </w:rPr>
        <w:t xml:space="preserve">выраженного в процентах от общего </w:t>
      </w:r>
      <w:proofErr w:type="gramStart"/>
      <w:r w:rsidRPr="00962525">
        <w:rPr>
          <w:sz w:val="28"/>
          <w:szCs w:val="28"/>
        </w:rPr>
        <w:t>объема  расходного</w:t>
      </w:r>
      <w:proofErr w:type="gramEnd"/>
      <w:r w:rsidRPr="00962525">
        <w:rPr>
          <w:sz w:val="28"/>
          <w:szCs w:val="28"/>
        </w:rPr>
        <w:t xml:space="preserve"> обязательства муниципального образования, в целях </w:t>
      </w:r>
      <w:proofErr w:type="spellStart"/>
      <w:r w:rsidRPr="00962525">
        <w:rPr>
          <w:sz w:val="28"/>
          <w:szCs w:val="28"/>
        </w:rPr>
        <w:t>софинансирования</w:t>
      </w:r>
      <w:proofErr w:type="spellEnd"/>
      <w:r w:rsidRPr="00962525">
        <w:rPr>
          <w:sz w:val="28"/>
          <w:szCs w:val="28"/>
        </w:rPr>
        <w:t xml:space="preserve"> которого предоставляется Трансферт: </w:t>
      </w:r>
      <w:r w:rsidRPr="00962525">
        <w:rPr>
          <w:sz w:val="28"/>
          <w:szCs w:val="28"/>
          <w:lang w:eastAsia="en-US"/>
        </w:rPr>
        <w:t>у</w:t>
      </w:r>
      <w:r w:rsidRPr="00962525">
        <w:rPr>
          <w:sz w:val="28"/>
          <w:szCs w:val="28"/>
        </w:rPr>
        <w:t xml:space="preserve">ровня </w:t>
      </w:r>
      <w:proofErr w:type="spellStart"/>
      <w:r w:rsidRPr="00962525">
        <w:rPr>
          <w:sz w:val="28"/>
          <w:szCs w:val="28"/>
        </w:rPr>
        <w:t>софинансирования</w:t>
      </w:r>
      <w:proofErr w:type="spellEnd"/>
      <w:r w:rsidRPr="00962525">
        <w:rPr>
          <w:sz w:val="28"/>
          <w:szCs w:val="28"/>
        </w:rPr>
        <w:t xml:space="preserve">, равного 86,2% </w:t>
      </w:r>
      <w:r w:rsidRPr="00962525">
        <w:rPr>
          <w:spacing w:val="-10"/>
          <w:kern w:val="2"/>
          <w:sz w:val="28"/>
          <w:szCs w:val="28"/>
        </w:rPr>
        <w:t xml:space="preserve">процентов  </w:t>
      </w:r>
      <w:r w:rsidRPr="00962525">
        <w:rPr>
          <w:kern w:val="2"/>
          <w:sz w:val="28"/>
          <w:szCs w:val="28"/>
        </w:rPr>
        <w:t>составляет в 2021 году 95,1 (девяноста пять тысяч сто) тыс. рублей.</w:t>
      </w:r>
    </w:p>
    <w:p w14:paraId="4C0C5402" w14:textId="77777777" w:rsidR="00962525" w:rsidRPr="00962525" w:rsidRDefault="00962525" w:rsidP="00962525">
      <w:pPr>
        <w:autoSpaceDE w:val="0"/>
        <w:autoSpaceDN w:val="0"/>
        <w:spacing w:line="232" w:lineRule="auto"/>
        <w:jc w:val="both"/>
        <w:rPr>
          <w:kern w:val="2"/>
          <w:sz w:val="28"/>
          <w:szCs w:val="28"/>
        </w:rPr>
      </w:pPr>
      <w:r w:rsidRPr="00962525">
        <w:rPr>
          <w:sz w:val="28"/>
          <w:szCs w:val="28"/>
        </w:rPr>
        <w:tab/>
      </w:r>
      <w:r w:rsidRPr="00962525">
        <w:rPr>
          <w:kern w:val="2"/>
          <w:sz w:val="28"/>
          <w:szCs w:val="28"/>
        </w:rPr>
        <w:t>2.3. Размер собственных средств, предоставляемых из бюджета Администрации Истоминского сельского поселения в соответствии с настоящим Соглашением, составляет в 2021 году 15,2 (пятнадцать тысяч двести) тыс. рублей.</w:t>
      </w:r>
    </w:p>
    <w:p w14:paraId="0FFFBA4E" w14:textId="77777777" w:rsidR="00962525" w:rsidRPr="00962525" w:rsidRDefault="00962525" w:rsidP="00962525">
      <w:pPr>
        <w:autoSpaceDE w:val="0"/>
        <w:autoSpaceDN w:val="0"/>
        <w:adjustRightInd w:val="0"/>
        <w:ind w:firstLine="708"/>
        <w:jc w:val="both"/>
        <w:rPr>
          <w:sz w:val="28"/>
          <w:szCs w:val="28"/>
        </w:rPr>
      </w:pPr>
    </w:p>
    <w:p w14:paraId="609AF330" w14:textId="77777777" w:rsidR="00962525" w:rsidRPr="00962525" w:rsidRDefault="00962525" w:rsidP="00962525">
      <w:pPr>
        <w:autoSpaceDE w:val="0"/>
        <w:autoSpaceDN w:val="0"/>
        <w:adjustRightInd w:val="0"/>
        <w:jc w:val="both"/>
        <w:rPr>
          <w:sz w:val="20"/>
          <w:szCs w:val="20"/>
        </w:rPr>
      </w:pPr>
    </w:p>
    <w:p w14:paraId="337062C3" w14:textId="77777777" w:rsidR="00962525" w:rsidRPr="00962525" w:rsidRDefault="00962525" w:rsidP="00962525">
      <w:pPr>
        <w:widowControl w:val="0"/>
        <w:autoSpaceDE w:val="0"/>
        <w:autoSpaceDN w:val="0"/>
        <w:adjustRightInd w:val="0"/>
        <w:ind w:firstLine="720"/>
        <w:jc w:val="center"/>
        <w:outlineLvl w:val="1"/>
        <w:rPr>
          <w:sz w:val="28"/>
          <w:szCs w:val="28"/>
        </w:rPr>
      </w:pPr>
      <w:r w:rsidRPr="00962525">
        <w:rPr>
          <w:sz w:val="28"/>
          <w:szCs w:val="28"/>
        </w:rPr>
        <w:t>3. Порядок, условия предоставления и сроки</w:t>
      </w:r>
    </w:p>
    <w:p w14:paraId="7989A303" w14:textId="77777777" w:rsidR="00962525" w:rsidRPr="00962525" w:rsidRDefault="00962525" w:rsidP="00962525">
      <w:pPr>
        <w:widowControl w:val="0"/>
        <w:autoSpaceDE w:val="0"/>
        <w:autoSpaceDN w:val="0"/>
        <w:adjustRightInd w:val="0"/>
        <w:ind w:firstLine="720"/>
        <w:jc w:val="center"/>
        <w:rPr>
          <w:rFonts w:ascii="Arial" w:hAnsi="Arial" w:cs="Arial"/>
          <w:sz w:val="20"/>
          <w:szCs w:val="28"/>
        </w:rPr>
      </w:pPr>
      <w:r w:rsidRPr="00962525">
        <w:rPr>
          <w:sz w:val="28"/>
          <w:szCs w:val="28"/>
        </w:rPr>
        <w:t>перечисления Трансферта</w:t>
      </w:r>
    </w:p>
    <w:p w14:paraId="303F9191" w14:textId="77777777" w:rsidR="00962525" w:rsidRPr="00962525" w:rsidRDefault="00962525" w:rsidP="00962525">
      <w:pPr>
        <w:widowControl w:val="0"/>
        <w:autoSpaceDE w:val="0"/>
        <w:autoSpaceDN w:val="0"/>
        <w:adjustRightInd w:val="0"/>
        <w:ind w:firstLine="720"/>
        <w:jc w:val="both"/>
        <w:rPr>
          <w:rFonts w:ascii="Arial" w:hAnsi="Arial" w:cs="Arial"/>
          <w:sz w:val="28"/>
          <w:szCs w:val="28"/>
        </w:rPr>
      </w:pPr>
    </w:p>
    <w:p w14:paraId="11C03BAC" w14:textId="77777777" w:rsidR="00962525" w:rsidRPr="00962525" w:rsidRDefault="00962525" w:rsidP="00962525">
      <w:pPr>
        <w:autoSpaceDE w:val="0"/>
        <w:autoSpaceDN w:val="0"/>
        <w:adjustRightInd w:val="0"/>
        <w:ind w:firstLine="708"/>
        <w:jc w:val="both"/>
        <w:rPr>
          <w:sz w:val="28"/>
          <w:szCs w:val="28"/>
        </w:rPr>
      </w:pPr>
      <w:bookmarkStart w:id="10" w:name="P180"/>
      <w:bookmarkEnd w:id="10"/>
      <w:r w:rsidRPr="00962525">
        <w:rPr>
          <w:sz w:val="28"/>
          <w:szCs w:val="28"/>
        </w:rPr>
        <w:t xml:space="preserve">3.1. Трансферт предоставляется в пределах бюджетных ассигнований, предусмотренных Решением Собрания депутатов Аксайского района о бюджете Аксайского района на 2021 финансовый год и плановый период 2022 - 2023 годов, и лимитов бюджетных обязательств, предусмотренных </w:t>
      </w:r>
      <w:r w:rsidRPr="00962525">
        <w:rPr>
          <w:sz w:val="28"/>
          <w:szCs w:val="28"/>
        </w:rPr>
        <w:lastRenderedPageBreak/>
        <w:t>Управлению коммунального и дорожного хозяйства Администрации Аксайского района.</w:t>
      </w:r>
    </w:p>
    <w:p w14:paraId="16BE00B7" w14:textId="74A678A4" w:rsidR="00962525" w:rsidRPr="00962525" w:rsidRDefault="00962525" w:rsidP="00962525">
      <w:pPr>
        <w:autoSpaceDE w:val="0"/>
        <w:autoSpaceDN w:val="0"/>
        <w:adjustRightInd w:val="0"/>
        <w:ind w:firstLine="708"/>
        <w:jc w:val="both"/>
        <w:rPr>
          <w:sz w:val="28"/>
          <w:szCs w:val="28"/>
        </w:rPr>
      </w:pPr>
      <w:r w:rsidRPr="00962525">
        <w:rPr>
          <w:sz w:val="28"/>
          <w:szCs w:val="28"/>
        </w:rPr>
        <w:t xml:space="preserve">Трансферт на возмещение предприятиям жилищно-коммунального хозяйства части платы граждан за коммунальные услуги в объеме свыше установленных индексов максимального роста размера платы граждан за коммунальные услуги перечисляется </w:t>
      </w:r>
      <w:r w:rsidRPr="00962525">
        <w:rPr>
          <w:rFonts w:cs="Courier New"/>
          <w:sz w:val="28"/>
          <w:szCs w:val="28"/>
        </w:rPr>
        <w:t>Администрации Истоминского сельского поселения</w:t>
      </w:r>
      <w:r w:rsidRPr="00962525">
        <w:rPr>
          <w:sz w:val="28"/>
          <w:szCs w:val="28"/>
        </w:rPr>
        <w:t xml:space="preserve"> за фактический объем оказанных населению услуг, предоставляемых предприятиями жилищно-коммунального хозяйства за 2021 год. Услуги за декабрь месяц финансового года, оплачиваются по расчетному объему услуг в пределах выделенных бюджетных ассигнований. </w:t>
      </w:r>
    </w:p>
    <w:p w14:paraId="122E2E0C" w14:textId="77777777" w:rsidR="00962525" w:rsidRPr="00962525" w:rsidRDefault="00962525" w:rsidP="00962525">
      <w:pPr>
        <w:autoSpaceDE w:val="0"/>
        <w:autoSpaceDN w:val="0"/>
        <w:adjustRightInd w:val="0"/>
        <w:ind w:firstLine="709"/>
        <w:jc w:val="both"/>
        <w:rPr>
          <w:sz w:val="28"/>
          <w:szCs w:val="28"/>
        </w:rPr>
      </w:pPr>
      <w:r w:rsidRPr="00962525">
        <w:rPr>
          <w:sz w:val="28"/>
          <w:szCs w:val="28"/>
        </w:rPr>
        <w:t>Объем фактически оказанных услуг за декабрь 2021 года представляется в срок до 15 января следующего года и в случае наличия неподтверждённого объема услуг, излишне полученные средства подлежат возврату в бюджет Аксайского района.</w:t>
      </w:r>
    </w:p>
    <w:p w14:paraId="10A9335E" w14:textId="77777777" w:rsidR="00962525" w:rsidRPr="00962525" w:rsidRDefault="00962525" w:rsidP="00962525">
      <w:pPr>
        <w:widowControl w:val="0"/>
        <w:autoSpaceDE w:val="0"/>
        <w:autoSpaceDN w:val="0"/>
        <w:adjustRightInd w:val="0"/>
        <w:ind w:firstLine="708"/>
        <w:jc w:val="both"/>
        <w:rPr>
          <w:sz w:val="28"/>
          <w:szCs w:val="28"/>
        </w:rPr>
      </w:pPr>
      <w:r w:rsidRPr="00962525">
        <w:rPr>
          <w:sz w:val="28"/>
          <w:szCs w:val="28"/>
        </w:rPr>
        <w:t>3.2. Трансферт предоставляется при выполнении следующих условий:</w:t>
      </w:r>
    </w:p>
    <w:p w14:paraId="462448AF" w14:textId="77777777" w:rsidR="00962525" w:rsidRPr="00962525" w:rsidRDefault="00962525" w:rsidP="00962525">
      <w:pPr>
        <w:widowControl w:val="0"/>
        <w:autoSpaceDE w:val="0"/>
        <w:autoSpaceDN w:val="0"/>
        <w:adjustRightInd w:val="0"/>
        <w:spacing w:line="232" w:lineRule="auto"/>
        <w:ind w:firstLine="708"/>
        <w:jc w:val="both"/>
        <w:rPr>
          <w:spacing w:val="-4"/>
          <w:sz w:val="28"/>
          <w:szCs w:val="28"/>
        </w:rPr>
      </w:pPr>
      <w:r w:rsidRPr="00962525">
        <w:rPr>
          <w:sz w:val="28"/>
          <w:szCs w:val="28"/>
        </w:rPr>
        <w:t xml:space="preserve">наличие муниципальной программы, утвержденной в установленном порядке и предусматривающей средства местных бюджетов, направляемых на </w:t>
      </w:r>
      <w:proofErr w:type="spellStart"/>
      <w:r w:rsidRPr="00962525">
        <w:rPr>
          <w:sz w:val="28"/>
          <w:szCs w:val="28"/>
        </w:rPr>
        <w:t>софинансирование</w:t>
      </w:r>
      <w:proofErr w:type="spellEnd"/>
      <w:r w:rsidRPr="00962525">
        <w:rPr>
          <w:sz w:val="28"/>
          <w:szCs w:val="28"/>
        </w:rPr>
        <w:t xml:space="preserve"> расходов по объектам и направлениям, в соответствии с постановлением Правительства Ростовской области от 28.12.2011 № 302 «Об уровне </w:t>
      </w:r>
      <w:proofErr w:type="spellStart"/>
      <w:r w:rsidRPr="00962525">
        <w:rPr>
          <w:sz w:val="28"/>
          <w:szCs w:val="28"/>
        </w:rPr>
        <w:t>софинансирования</w:t>
      </w:r>
      <w:proofErr w:type="spellEnd"/>
      <w:r w:rsidRPr="00962525">
        <w:rPr>
          <w:sz w:val="28"/>
          <w:szCs w:val="28"/>
        </w:rPr>
        <w:t xml:space="preserve"> субсидий местным бюджетам для </w:t>
      </w:r>
      <w:proofErr w:type="spellStart"/>
      <w:r w:rsidRPr="00962525">
        <w:rPr>
          <w:sz w:val="28"/>
          <w:szCs w:val="28"/>
        </w:rPr>
        <w:t>софинансирования</w:t>
      </w:r>
      <w:proofErr w:type="spellEnd"/>
      <w:r w:rsidRPr="00962525">
        <w:rPr>
          <w:sz w:val="28"/>
          <w:szCs w:val="28"/>
        </w:rPr>
        <w:t xml:space="preserve"> расходных обязательств, возникающих при выполнении </w:t>
      </w:r>
      <w:r w:rsidRPr="00962525">
        <w:rPr>
          <w:spacing w:val="-4"/>
          <w:sz w:val="28"/>
          <w:szCs w:val="28"/>
        </w:rPr>
        <w:t>полномочий органов местного самоуправления по вопросам местного значения»;</w:t>
      </w:r>
    </w:p>
    <w:p w14:paraId="79052981" w14:textId="77777777" w:rsidR="00962525" w:rsidRPr="00962525" w:rsidRDefault="00962525" w:rsidP="00962525">
      <w:pPr>
        <w:widowControl w:val="0"/>
        <w:autoSpaceDE w:val="0"/>
        <w:autoSpaceDN w:val="0"/>
        <w:adjustRightInd w:val="0"/>
        <w:spacing w:line="232" w:lineRule="auto"/>
        <w:ind w:firstLine="708"/>
        <w:jc w:val="both"/>
        <w:rPr>
          <w:sz w:val="28"/>
          <w:szCs w:val="28"/>
        </w:rPr>
      </w:pPr>
      <w:r w:rsidRPr="00962525">
        <w:rPr>
          <w:sz w:val="28"/>
          <w:szCs w:val="28"/>
        </w:rPr>
        <w:t xml:space="preserve">наличие в правовом акте представительного органа </w:t>
      </w:r>
      <w:bookmarkStart w:id="11" w:name="_Hlk31188516"/>
      <w:r w:rsidRPr="00962525">
        <w:rPr>
          <w:sz w:val="28"/>
          <w:szCs w:val="28"/>
        </w:rPr>
        <w:t>Администрации поселения</w:t>
      </w:r>
      <w:bookmarkEnd w:id="11"/>
      <w:r w:rsidRPr="00962525">
        <w:rPr>
          <w:sz w:val="28"/>
          <w:szCs w:val="28"/>
        </w:rPr>
        <w:t xml:space="preserve"> о местном бюджете средств местного бюджета, направляемых на </w:t>
      </w:r>
      <w:proofErr w:type="spellStart"/>
      <w:r w:rsidRPr="00962525">
        <w:rPr>
          <w:sz w:val="28"/>
          <w:szCs w:val="28"/>
        </w:rPr>
        <w:t>софинансирование</w:t>
      </w:r>
      <w:proofErr w:type="spellEnd"/>
      <w:r w:rsidRPr="00962525">
        <w:rPr>
          <w:sz w:val="28"/>
          <w:szCs w:val="28"/>
        </w:rPr>
        <w:t xml:space="preserve"> расходов по объектам и направлениям, в соответствии с постановлением Правительства Ростовской области от 28.12.2011 № 302;</w:t>
      </w:r>
    </w:p>
    <w:p w14:paraId="56162216" w14:textId="77777777" w:rsidR="00962525" w:rsidRPr="00962525" w:rsidRDefault="00962525" w:rsidP="00962525">
      <w:pPr>
        <w:widowControl w:val="0"/>
        <w:autoSpaceDE w:val="0"/>
        <w:autoSpaceDN w:val="0"/>
        <w:adjustRightInd w:val="0"/>
        <w:spacing w:line="232" w:lineRule="auto"/>
        <w:ind w:firstLine="708"/>
        <w:jc w:val="both"/>
        <w:rPr>
          <w:sz w:val="28"/>
          <w:szCs w:val="28"/>
        </w:rPr>
      </w:pPr>
      <w:r w:rsidRPr="00962525">
        <w:rPr>
          <w:sz w:val="28"/>
          <w:szCs w:val="28"/>
        </w:rPr>
        <w:t>наличие в правовом акте представительного органа Администрации поселения о местном бюджете кода бюджетной классификации доходов для предоставления Трансферта, закрепленных за соответствующими главными администраторами доходов местного бюджета;</w:t>
      </w:r>
    </w:p>
    <w:p w14:paraId="2A26994F" w14:textId="77777777" w:rsidR="00962525" w:rsidRPr="00962525" w:rsidRDefault="00962525" w:rsidP="00962525">
      <w:pPr>
        <w:suppressAutoHyphens/>
        <w:ind w:firstLine="708"/>
        <w:jc w:val="both"/>
        <w:rPr>
          <w:sz w:val="28"/>
          <w:szCs w:val="28"/>
        </w:rPr>
      </w:pPr>
      <w:r w:rsidRPr="00962525">
        <w:rPr>
          <w:sz w:val="28"/>
          <w:szCs w:val="28"/>
        </w:rPr>
        <w:t xml:space="preserve">соответствие настоящего Соглашения положениям пункта 11 Правил формирования, предоставления и распределения </w:t>
      </w:r>
      <w:r w:rsidRPr="00962525">
        <w:rPr>
          <w:rFonts w:eastAsia="Calibri"/>
          <w:color w:val="000000"/>
          <w:sz w:val="28"/>
          <w:szCs w:val="28"/>
          <w:lang w:eastAsia="en-US"/>
        </w:rPr>
        <w:t>Трансферта</w:t>
      </w:r>
      <w:r w:rsidRPr="00962525">
        <w:rPr>
          <w:sz w:val="28"/>
          <w:szCs w:val="28"/>
        </w:rPr>
        <w:t xml:space="preserve"> из областного бюджета местным бюджетам, утвержденных постановлением Правительства Ростовской области от 30.08.2012 № 834. </w:t>
      </w:r>
    </w:p>
    <w:p w14:paraId="25D43415" w14:textId="77777777" w:rsidR="00962525" w:rsidRPr="00962525" w:rsidRDefault="00962525" w:rsidP="00962525">
      <w:pPr>
        <w:suppressAutoHyphens/>
        <w:ind w:firstLine="708"/>
        <w:jc w:val="both"/>
        <w:rPr>
          <w:rFonts w:eastAsia="Calibri"/>
          <w:sz w:val="28"/>
          <w:szCs w:val="28"/>
          <w:lang w:eastAsia="en-US"/>
        </w:rPr>
      </w:pPr>
      <w:r w:rsidRPr="00962525">
        <w:rPr>
          <w:rFonts w:eastAsia="Calibri"/>
          <w:sz w:val="28"/>
          <w:szCs w:val="28"/>
          <w:lang w:eastAsia="en-US"/>
        </w:rPr>
        <w:t xml:space="preserve">возврат Администрацией поселения средств в бюджет Аксайского </w:t>
      </w:r>
      <w:proofErr w:type="gramStart"/>
      <w:r w:rsidRPr="00962525">
        <w:rPr>
          <w:rFonts w:eastAsia="Calibri"/>
          <w:sz w:val="28"/>
          <w:szCs w:val="28"/>
          <w:lang w:eastAsia="en-US"/>
        </w:rPr>
        <w:t>района, в случае, если</w:t>
      </w:r>
      <w:proofErr w:type="gramEnd"/>
      <w:r w:rsidRPr="00962525">
        <w:rPr>
          <w:rFonts w:eastAsia="Calibri"/>
          <w:sz w:val="28"/>
          <w:szCs w:val="28"/>
          <w:lang w:eastAsia="en-US"/>
        </w:rPr>
        <w:t xml:space="preserve"> допущены нарушения обязательств, предусмотренных подпунктами 4.3.3 и 4.3.4 пункта 4.3 настоящего Соглашения.</w:t>
      </w:r>
    </w:p>
    <w:p w14:paraId="58DECEF0" w14:textId="77777777" w:rsidR="00962525" w:rsidRPr="00962525" w:rsidRDefault="00962525" w:rsidP="00962525">
      <w:pPr>
        <w:suppressAutoHyphens/>
        <w:ind w:firstLine="708"/>
        <w:jc w:val="both"/>
        <w:rPr>
          <w:rFonts w:eastAsia="Calibri"/>
          <w:sz w:val="28"/>
          <w:szCs w:val="28"/>
          <w:lang w:eastAsia="en-US"/>
        </w:rPr>
      </w:pPr>
      <w:r w:rsidRPr="00962525">
        <w:rPr>
          <w:rFonts w:eastAsia="Calibri"/>
          <w:sz w:val="28"/>
          <w:szCs w:val="28"/>
          <w:lang w:eastAsia="en-US"/>
        </w:rPr>
        <w:t xml:space="preserve">3.3. Для предоставления </w:t>
      </w:r>
      <w:r w:rsidRPr="00962525">
        <w:rPr>
          <w:rFonts w:eastAsia="Calibri"/>
          <w:color w:val="000000"/>
          <w:sz w:val="28"/>
          <w:szCs w:val="28"/>
          <w:lang w:eastAsia="en-US"/>
        </w:rPr>
        <w:t>Трансферта</w:t>
      </w:r>
      <w:r w:rsidRPr="00962525">
        <w:rPr>
          <w:rFonts w:eastAsia="Calibri"/>
          <w:sz w:val="28"/>
          <w:szCs w:val="28"/>
          <w:lang w:eastAsia="en-US"/>
        </w:rPr>
        <w:t xml:space="preserve"> Администрация поселения представляет Администрации района следующие документы:</w:t>
      </w:r>
    </w:p>
    <w:p w14:paraId="76B5A7B3" w14:textId="77777777" w:rsidR="00962525" w:rsidRPr="00962525" w:rsidRDefault="00962525" w:rsidP="00962525">
      <w:pPr>
        <w:suppressAutoHyphens/>
        <w:ind w:firstLine="708"/>
        <w:jc w:val="both"/>
        <w:rPr>
          <w:rFonts w:eastAsia="Calibri"/>
          <w:sz w:val="28"/>
          <w:szCs w:val="28"/>
          <w:lang w:eastAsia="en-US"/>
        </w:rPr>
      </w:pPr>
      <w:bookmarkStart w:id="12" w:name="P194"/>
      <w:bookmarkStart w:id="13" w:name="P217"/>
      <w:bookmarkStart w:id="14" w:name="P232"/>
      <w:bookmarkEnd w:id="12"/>
      <w:bookmarkEnd w:id="13"/>
      <w:bookmarkEnd w:id="14"/>
      <w:r w:rsidRPr="00962525">
        <w:rPr>
          <w:rFonts w:eastAsia="Calibri"/>
          <w:sz w:val="28"/>
          <w:szCs w:val="28"/>
          <w:lang w:eastAsia="en-US"/>
        </w:rPr>
        <w:t xml:space="preserve">соглашение (изменения к соглашению) или муниципальный контракт (изменения к муниципальному контракту) Администрации поселения или уполномоченного ею органа с ресурсоснабжающей организацией на возмещение </w:t>
      </w:r>
      <w:proofErr w:type="gramStart"/>
      <w:r w:rsidRPr="00962525">
        <w:rPr>
          <w:rFonts w:eastAsia="Calibri"/>
          <w:sz w:val="28"/>
          <w:szCs w:val="28"/>
          <w:lang w:eastAsia="en-US"/>
        </w:rPr>
        <w:t>предприятиям  жилищно</w:t>
      </w:r>
      <w:proofErr w:type="gramEnd"/>
      <w:r w:rsidRPr="00962525">
        <w:rPr>
          <w:rFonts w:eastAsia="Calibri"/>
          <w:sz w:val="28"/>
          <w:szCs w:val="28"/>
          <w:lang w:eastAsia="en-US"/>
        </w:rPr>
        <w:t xml:space="preserve">-коммунального хозяйства части платы </w:t>
      </w:r>
      <w:r w:rsidRPr="00962525">
        <w:rPr>
          <w:rFonts w:eastAsia="Calibri"/>
          <w:sz w:val="28"/>
          <w:szCs w:val="28"/>
          <w:lang w:eastAsia="en-US"/>
        </w:rPr>
        <w:lastRenderedPageBreak/>
        <w:t>граждан за коммунальные услуги в объеме свыше установленных индексов максимального роста размера платы граждан за коммунальные услуги;</w:t>
      </w:r>
    </w:p>
    <w:p w14:paraId="31EF680D" w14:textId="77777777" w:rsidR="00962525" w:rsidRPr="00962525" w:rsidRDefault="00962525" w:rsidP="00962525">
      <w:pPr>
        <w:widowControl w:val="0"/>
        <w:autoSpaceDE w:val="0"/>
        <w:autoSpaceDN w:val="0"/>
        <w:adjustRightInd w:val="0"/>
        <w:spacing w:line="232" w:lineRule="auto"/>
        <w:ind w:firstLine="708"/>
        <w:jc w:val="both"/>
        <w:rPr>
          <w:sz w:val="28"/>
          <w:szCs w:val="28"/>
        </w:rPr>
      </w:pPr>
      <w:r w:rsidRPr="00962525">
        <w:rPr>
          <w:sz w:val="28"/>
          <w:szCs w:val="28"/>
        </w:rPr>
        <w:t xml:space="preserve">копии платежных поручений, подтверждающих факт перечисления средств местного бюджета, направляемых на </w:t>
      </w:r>
      <w:proofErr w:type="spellStart"/>
      <w:r w:rsidRPr="00962525">
        <w:rPr>
          <w:sz w:val="28"/>
          <w:szCs w:val="28"/>
        </w:rPr>
        <w:t>софинансирование</w:t>
      </w:r>
      <w:proofErr w:type="spellEnd"/>
      <w:r w:rsidRPr="00962525">
        <w:rPr>
          <w:sz w:val="28"/>
          <w:szCs w:val="28"/>
        </w:rPr>
        <w:t xml:space="preserve"> Трансферта из областного бюджета, в доле, соответствующей уровню </w:t>
      </w:r>
      <w:proofErr w:type="spellStart"/>
      <w:r w:rsidRPr="00962525">
        <w:rPr>
          <w:sz w:val="28"/>
          <w:szCs w:val="28"/>
        </w:rPr>
        <w:t>софинансирования</w:t>
      </w:r>
      <w:proofErr w:type="spellEnd"/>
      <w:r w:rsidRPr="00962525">
        <w:rPr>
          <w:sz w:val="28"/>
          <w:szCs w:val="28"/>
        </w:rPr>
        <w:t xml:space="preserve"> расходного обязательства муниципального образования, установленному настоящим Соглашением;</w:t>
      </w:r>
    </w:p>
    <w:p w14:paraId="48779576" w14:textId="77777777" w:rsidR="00962525" w:rsidRPr="00962525" w:rsidRDefault="00962525" w:rsidP="00962525">
      <w:pPr>
        <w:tabs>
          <w:tab w:val="left" w:pos="851"/>
        </w:tabs>
        <w:ind w:firstLine="708"/>
        <w:jc w:val="both"/>
        <w:rPr>
          <w:sz w:val="28"/>
          <w:szCs w:val="28"/>
        </w:rPr>
      </w:pPr>
      <w:r w:rsidRPr="00962525">
        <w:rPr>
          <w:sz w:val="28"/>
          <w:szCs w:val="28"/>
        </w:rPr>
        <w:t xml:space="preserve">реестр на финансирование Трансферта в соответствии с Приложением № 2 к настоящему Соглашению, объем оказанных коммунальных услуг населению в соответствии с Приложением № 1,3 к настоящему Соглашению. </w:t>
      </w:r>
    </w:p>
    <w:p w14:paraId="2EADA86F" w14:textId="77777777" w:rsidR="00962525" w:rsidRPr="00962525" w:rsidRDefault="00962525" w:rsidP="00962525">
      <w:pPr>
        <w:suppressAutoHyphens/>
        <w:ind w:firstLine="709"/>
        <w:jc w:val="both"/>
        <w:rPr>
          <w:rFonts w:eastAsia="Calibri" w:cs="Tahoma"/>
          <w:sz w:val="28"/>
          <w:szCs w:val="28"/>
          <w:lang w:eastAsia="en-US"/>
        </w:rPr>
      </w:pPr>
      <w:r w:rsidRPr="00962525">
        <w:rPr>
          <w:rFonts w:eastAsia="Calibri"/>
          <w:color w:val="000000"/>
          <w:sz w:val="28"/>
          <w:szCs w:val="28"/>
          <w:lang w:eastAsia="en-US"/>
        </w:rPr>
        <w:t>Реестр на финансирование представляется Администрацией поселения ежемесячно до 5 числа текущего месяца для предоставления Трансферта за услуги, предоставленные в предыдущем месяце (отчетный период). Реестры, представленные после указанной даты, подлежат финансированию в следующем месяце. Окончательная дата предоставления реестров на финансирование – 10 декабря 2021 года.</w:t>
      </w:r>
    </w:p>
    <w:p w14:paraId="572378A0" w14:textId="77777777" w:rsidR="00962525" w:rsidRPr="00962525" w:rsidRDefault="00962525" w:rsidP="00962525">
      <w:pPr>
        <w:suppressAutoHyphens/>
        <w:ind w:firstLine="709"/>
        <w:jc w:val="both"/>
        <w:rPr>
          <w:rFonts w:eastAsia="Calibri" w:cs="Tahoma"/>
          <w:sz w:val="28"/>
          <w:szCs w:val="28"/>
          <w:lang w:eastAsia="en-US"/>
        </w:rPr>
      </w:pPr>
      <w:r w:rsidRPr="00962525">
        <w:rPr>
          <w:rFonts w:eastAsia="Calibri" w:cs="Tahoma"/>
          <w:sz w:val="28"/>
          <w:szCs w:val="28"/>
          <w:lang w:eastAsia="en-US"/>
        </w:rPr>
        <w:t xml:space="preserve">3.4. Указанные в пункте 3.3 настоящего Соглашения документы подлежат обязательному согласованию с финансовым органом </w:t>
      </w:r>
      <w:r w:rsidRPr="00962525">
        <w:rPr>
          <w:rFonts w:eastAsia="Calibri"/>
          <w:color w:val="000000"/>
          <w:sz w:val="28"/>
          <w:szCs w:val="28"/>
          <w:lang w:eastAsia="en-US"/>
        </w:rPr>
        <w:t>Администрации поселения</w:t>
      </w:r>
      <w:r w:rsidRPr="00962525">
        <w:rPr>
          <w:rFonts w:eastAsia="Calibri" w:cs="Tahoma"/>
          <w:sz w:val="28"/>
          <w:szCs w:val="28"/>
          <w:lang w:eastAsia="en-US"/>
        </w:rPr>
        <w:t>.</w:t>
      </w:r>
    </w:p>
    <w:p w14:paraId="06D764DA" w14:textId="77777777" w:rsidR="00962525" w:rsidRPr="00962525" w:rsidRDefault="00962525" w:rsidP="00962525">
      <w:pPr>
        <w:suppressAutoHyphens/>
        <w:ind w:firstLine="709"/>
        <w:jc w:val="both"/>
        <w:rPr>
          <w:rFonts w:eastAsia="Calibri" w:cs="Tahoma"/>
          <w:color w:val="000000"/>
          <w:sz w:val="28"/>
          <w:szCs w:val="28"/>
          <w:lang w:eastAsia="en-US"/>
        </w:rPr>
      </w:pPr>
      <w:r w:rsidRPr="00962525">
        <w:rPr>
          <w:rFonts w:eastAsia="Calibri" w:cs="Tahoma"/>
          <w:color w:val="000000"/>
          <w:sz w:val="28"/>
          <w:szCs w:val="28"/>
          <w:lang w:eastAsia="en-US"/>
        </w:rPr>
        <w:t>3.5.</w:t>
      </w:r>
      <w:r w:rsidRPr="00962525">
        <w:rPr>
          <w:rFonts w:eastAsia="Calibri" w:cs="Tahoma"/>
          <w:color w:val="000000"/>
          <w:sz w:val="28"/>
          <w:szCs w:val="28"/>
          <w:lang w:val="en-US" w:eastAsia="en-US"/>
        </w:rPr>
        <w:t> </w:t>
      </w:r>
      <w:r w:rsidRPr="00962525">
        <w:rPr>
          <w:rFonts w:eastAsia="Calibri" w:cs="Tahoma"/>
          <w:color w:val="000000"/>
          <w:sz w:val="28"/>
          <w:szCs w:val="28"/>
          <w:lang w:eastAsia="en-US"/>
        </w:rPr>
        <w:t xml:space="preserve">Одновременно с документами на перечисление </w:t>
      </w:r>
      <w:r w:rsidRPr="00962525">
        <w:rPr>
          <w:rFonts w:eastAsia="Calibri"/>
          <w:color w:val="000000"/>
          <w:sz w:val="28"/>
          <w:szCs w:val="28"/>
          <w:lang w:eastAsia="en-US"/>
        </w:rPr>
        <w:t>Трансферта</w:t>
      </w:r>
      <w:r w:rsidRPr="00962525">
        <w:rPr>
          <w:rFonts w:eastAsia="Calibri" w:cs="Tahoma"/>
          <w:color w:val="000000"/>
          <w:sz w:val="28"/>
          <w:szCs w:val="28"/>
          <w:lang w:eastAsia="en-US"/>
        </w:rPr>
        <w:t xml:space="preserve">, предусмотренными  пунктом 3.3 настоящего Соглашения, однократно представляются Администрации района документы, подтверждающие исполнение условий предоставления </w:t>
      </w:r>
      <w:r w:rsidRPr="00962525">
        <w:rPr>
          <w:rFonts w:eastAsia="Calibri"/>
          <w:color w:val="000000"/>
          <w:sz w:val="28"/>
          <w:szCs w:val="28"/>
          <w:lang w:eastAsia="en-US"/>
        </w:rPr>
        <w:t>Трансферта</w:t>
      </w:r>
      <w:r w:rsidRPr="00962525">
        <w:rPr>
          <w:rFonts w:eastAsia="Calibri" w:cs="Tahoma"/>
          <w:color w:val="000000"/>
          <w:sz w:val="28"/>
          <w:szCs w:val="28"/>
          <w:lang w:eastAsia="en-US"/>
        </w:rPr>
        <w:t xml:space="preserve">, указанные в </w:t>
      </w:r>
      <w:hyperlink r:id="rId25" w:anchor="P180" w:history="1">
        <w:r w:rsidRPr="00962525">
          <w:rPr>
            <w:rFonts w:eastAsia="Calibri" w:cs="Tahoma"/>
            <w:color w:val="000000"/>
            <w:sz w:val="28"/>
            <w:szCs w:val="28"/>
            <w:lang w:eastAsia="en-US"/>
          </w:rPr>
          <w:t>пункте 3.2</w:t>
        </w:r>
      </w:hyperlink>
      <w:r w:rsidRPr="00962525">
        <w:rPr>
          <w:rFonts w:eastAsia="Calibri" w:cs="Tahoma"/>
          <w:color w:val="000000"/>
          <w:sz w:val="28"/>
          <w:szCs w:val="28"/>
          <w:lang w:eastAsia="en-US"/>
        </w:rPr>
        <w:t xml:space="preserve"> настоящего Соглашения (повторно - в случае внесения изменений в указанные документы).</w:t>
      </w:r>
    </w:p>
    <w:p w14:paraId="1044A0B1" w14:textId="77777777" w:rsidR="00962525" w:rsidRPr="00962525" w:rsidRDefault="00962525" w:rsidP="00962525">
      <w:pPr>
        <w:autoSpaceDE w:val="0"/>
        <w:autoSpaceDN w:val="0"/>
        <w:adjustRightInd w:val="0"/>
        <w:ind w:firstLine="708"/>
        <w:jc w:val="both"/>
        <w:rPr>
          <w:sz w:val="28"/>
          <w:szCs w:val="28"/>
        </w:rPr>
      </w:pPr>
      <w:r w:rsidRPr="00962525">
        <w:rPr>
          <w:rFonts w:cs="Courier New"/>
          <w:sz w:val="28"/>
          <w:szCs w:val="28"/>
        </w:rPr>
        <w:t>3</w:t>
      </w:r>
      <w:r w:rsidRPr="00962525">
        <w:rPr>
          <w:sz w:val="28"/>
          <w:szCs w:val="28"/>
        </w:rPr>
        <w:t xml:space="preserve">.6. Средства Трансферта носят целевой характер и не могут быть использованы на другие цели. </w:t>
      </w:r>
    </w:p>
    <w:p w14:paraId="33D56132" w14:textId="77777777" w:rsidR="00962525" w:rsidRPr="00962525" w:rsidRDefault="00962525" w:rsidP="00962525">
      <w:pPr>
        <w:autoSpaceDE w:val="0"/>
        <w:autoSpaceDN w:val="0"/>
        <w:adjustRightInd w:val="0"/>
        <w:ind w:firstLine="708"/>
        <w:jc w:val="both"/>
        <w:rPr>
          <w:sz w:val="28"/>
          <w:szCs w:val="28"/>
        </w:rPr>
      </w:pPr>
      <w:r w:rsidRPr="00962525">
        <w:rPr>
          <w:sz w:val="28"/>
          <w:szCs w:val="28"/>
        </w:rPr>
        <w:t>3.7. Орган внутреннего муниципального финансового контроля вправе осуществлять проверки соблюдения получателями Трансферта условий, целей и порядка их предоставления.</w:t>
      </w:r>
    </w:p>
    <w:p w14:paraId="1BFE8C2A" w14:textId="77777777" w:rsidR="00962525" w:rsidRPr="00962525" w:rsidRDefault="00962525" w:rsidP="00962525">
      <w:pPr>
        <w:widowControl w:val="0"/>
        <w:autoSpaceDE w:val="0"/>
        <w:autoSpaceDN w:val="0"/>
        <w:adjustRightInd w:val="0"/>
        <w:ind w:firstLine="720"/>
        <w:jc w:val="center"/>
        <w:outlineLvl w:val="1"/>
        <w:rPr>
          <w:rFonts w:ascii="Arial" w:hAnsi="Arial" w:cs="Arial"/>
          <w:sz w:val="28"/>
          <w:szCs w:val="28"/>
        </w:rPr>
      </w:pPr>
    </w:p>
    <w:p w14:paraId="0F53E84D" w14:textId="77777777" w:rsidR="00962525" w:rsidRPr="00962525" w:rsidRDefault="00962525" w:rsidP="00962525">
      <w:pPr>
        <w:widowControl w:val="0"/>
        <w:autoSpaceDE w:val="0"/>
        <w:autoSpaceDN w:val="0"/>
        <w:adjustRightInd w:val="0"/>
        <w:ind w:firstLine="720"/>
        <w:jc w:val="center"/>
        <w:outlineLvl w:val="1"/>
        <w:rPr>
          <w:sz w:val="28"/>
          <w:szCs w:val="28"/>
        </w:rPr>
      </w:pPr>
      <w:r w:rsidRPr="00962525">
        <w:rPr>
          <w:sz w:val="28"/>
          <w:szCs w:val="28"/>
        </w:rPr>
        <w:t>4. Взаимоотношения Сторон</w:t>
      </w:r>
    </w:p>
    <w:p w14:paraId="21037890" w14:textId="77777777" w:rsidR="00962525" w:rsidRPr="00962525" w:rsidRDefault="00962525" w:rsidP="00962525">
      <w:pPr>
        <w:widowControl w:val="0"/>
        <w:autoSpaceDE w:val="0"/>
        <w:autoSpaceDN w:val="0"/>
        <w:adjustRightInd w:val="0"/>
        <w:ind w:firstLine="720"/>
        <w:jc w:val="both"/>
        <w:rPr>
          <w:rFonts w:ascii="Arial" w:hAnsi="Arial" w:cs="Arial"/>
          <w:sz w:val="28"/>
          <w:szCs w:val="28"/>
        </w:rPr>
      </w:pPr>
    </w:p>
    <w:p w14:paraId="1D34F4B2" w14:textId="77777777" w:rsidR="00962525" w:rsidRPr="00962525" w:rsidRDefault="00962525" w:rsidP="00962525">
      <w:pPr>
        <w:autoSpaceDE w:val="0"/>
        <w:autoSpaceDN w:val="0"/>
        <w:adjustRightInd w:val="0"/>
        <w:ind w:firstLine="708"/>
        <w:jc w:val="both"/>
        <w:rPr>
          <w:rFonts w:cs="Courier New"/>
          <w:sz w:val="28"/>
          <w:szCs w:val="28"/>
        </w:rPr>
      </w:pPr>
      <w:r w:rsidRPr="00962525">
        <w:rPr>
          <w:sz w:val="28"/>
          <w:szCs w:val="28"/>
        </w:rPr>
        <w:t>4</w:t>
      </w:r>
      <w:r w:rsidRPr="00962525">
        <w:rPr>
          <w:rFonts w:cs="Courier New"/>
          <w:sz w:val="28"/>
          <w:szCs w:val="28"/>
        </w:rPr>
        <w:t>.1. Администрация района обязуется:</w:t>
      </w:r>
    </w:p>
    <w:p w14:paraId="139C15FA" w14:textId="77777777" w:rsidR="00962525" w:rsidRPr="00962525" w:rsidRDefault="00962525" w:rsidP="00962525">
      <w:pPr>
        <w:autoSpaceDE w:val="0"/>
        <w:autoSpaceDN w:val="0"/>
        <w:adjustRightInd w:val="0"/>
        <w:ind w:firstLine="708"/>
        <w:jc w:val="both"/>
        <w:rPr>
          <w:rFonts w:cs="Courier New"/>
          <w:sz w:val="28"/>
          <w:szCs w:val="28"/>
        </w:rPr>
      </w:pPr>
      <w:r w:rsidRPr="00962525">
        <w:rPr>
          <w:rFonts w:cs="Courier New"/>
          <w:sz w:val="28"/>
          <w:szCs w:val="28"/>
        </w:rPr>
        <w:t xml:space="preserve">4.1.1. Обеспечить предоставление </w:t>
      </w:r>
      <w:r w:rsidRPr="00962525">
        <w:rPr>
          <w:sz w:val="28"/>
          <w:szCs w:val="28"/>
        </w:rPr>
        <w:t>Трансферта</w:t>
      </w:r>
      <w:r w:rsidRPr="00962525">
        <w:rPr>
          <w:rFonts w:cs="Courier New"/>
          <w:sz w:val="28"/>
          <w:szCs w:val="28"/>
        </w:rPr>
        <w:t xml:space="preserve"> бюджету Истоминского сельского поселения в порядке и при соблюдении Администрацией поселения  условий предоставления </w:t>
      </w:r>
      <w:r w:rsidRPr="00962525">
        <w:rPr>
          <w:sz w:val="28"/>
          <w:szCs w:val="28"/>
        </w:rPr>
        <w:t>Трансферта</w:t>
      </w:r>
      <w:r w:rsidRPr="00962525">
        <w:rPr>
          <w:rFonts w:cs="Courier New"/>
          <w:sz w:val="28"/>
          <w:szCs w:val="28"/>
        </w:rPr>
        <w:t>, установленных настоящим Соглашением, в пределах бюджетных ассигнований, предусмотренных в решении Собрания Депутатов Аксайского района о бюджете Аксайского района  (сводной бюджетной росписи) на 2021 финансовый год и плановый период 2022 - 2023 годов и лимитов бюджетных обязательств, утвержденных в установленном порядке Администрацией района.</w:t>
      </w:r>
    </w:p>
    <w:p w14:paraId="6603CBF8" w14:textId="77777777" w:rsidR="00962525" w:rsidRPr="00962525" w:rsidRDefault="00962525" w:rsidP="00962525">
      <w:pPr>
        <w:autoSpaceDE w:val="0"/>
        <w:autoSpaceDN w:val="0"/>
        <w:adjustRightInd w:val="0"/>
        <w:ind w:firstLine="708"/>
        <w:jc w:val="both"/>
        <w:rPr>
          <w:rFonts w:cs="Courier New"/>
          <w:sz w:val="28"/>
          <w:szCs w:val="28"/>
        </w:rPr>
      </w:pPr>
      <w:r w:rsidRPr="00962525">
        <w:rPr>
          <w:rFonts w:cs="Courier New"/>
          <w:sz w:val="28"/>
          <w:szCs w:val="28"/>
        </w:rPr>
        <w:lastRenderedPageBreak/>
        <w:t xml:space="preserve">4.1.2. Осуществлять контроль за соблюдением Администрацией поселения условий предоставления </w:t>
      </w:r>
      <w:r w:rsidRPr="00962525">
        <w:rPr>
          <w:sz w:val="28"/>
          <w:szCs w:val="28"/>
        </w:rPr>
        <w:t>Трансферта</w:t>
      </w:r>
      <w:r w:rsidRPr="00962525">
        <w:rPr>
          <w:rFonts w:cs="Courier New"/>
          <w:sz w:val="28"/>
          <w:szCs w:val="28"/>
        </w:rPr>
        <w:t xml:space="preserve"> и других обязательств, предусмотренных Соглашением.</w:t>
      </w:r>
    </w:p>
    <w:p w14:paraId="3AB4D31E" w14:textId="77777777" w:rsidR="00962525" w:rsidRPr="00962525" w:rsidRDefault="00962525" w:rsidP="00962525">
      <w:pPr>
        <w:autoSpaceDE w:val="0"/>
        <w:autoSpaceDN w:val="0"/>
        <w:adjustRightInd w:val="0"/>
        <w:ind w:firstLine="708"/>
        <w:jc w:val="both"/>
        <w:rPr>
          <w:rFonts w:cs="Courier New"/>
          <w:sz w:val="28"/>
          <w:szCs w:val="28"/>
        </w:rPr>
      </w:pPr>
      <w:r w:rsidRPr="00962525">
        <w:rPr>
          <w:rFonts w:cs="Courier New"/>
          <w:sz w:val="28"/>
          <w:szCs w:val="28"/>
        </w:rPr>
        <w:t>4.1.3. Осуществлять мониторинг исполнения Соглашения в части:</w:t>
      </w:r>
    </w:p>
    <w:p w14:paraId="46140090" w14:textId="77777777" w:rsidR="00962525" w:rsidRPr="00962525" w:rsidRDefault="00962525" w:rsidP="00962525">
      <w:pPr>
        <w:autoSpaceDE w:val="0"/>
        <w:autoSpaceDN w:val="0"/>
        <w:adjustRightInd w:val="0"/>
        <w:ind w:firstLine="708"/>
        <w:jc w:val="both"/>
        <w:rPr>
          <w:rFonts w:cs="Courier New"/>
          <w:sz w:val="28"/>
          <w:szCs w:val="28"/>
        </w:rPr>
      </w:pPr>
      <w:r w:rsidRPr="00962525">
        <w:rPr>
          <w:rFonts w:cs="Courier New"/>
          <w:sz w:val="28"/>
          <w:szCs w:val="28"/>
        </w:rPr>
        <w:t xml:space="preserve">достижения значения результатов использования </w:t>
      </w:r>
      <w:r w:rsidRPr="00962525">
        <w:rPr>
          <w:sz w:val="28"/>
          <w:szCs w:val="28"/>
        </w:rPr>
        <w:t>Трансферта</w:t>
      </w:r>
      <w:r w:rsidRPr="00962525">
        <w:rPr>
          <w:rFonts w:cs="Courier New"/>
          <w:sz w:val="28"/>
          <w:szCs w:val="28"/>
        </w:rPr>
        <w:t>, которые должны соответствовать значениям целевых показателей и индикаторов муниципальных программ Аксайского района Ростовской области и обязательства муниципального образования по их достижению.</w:t>
      </w:r>
    </w:p>
    <w:p w14:paraId="086665EA" w14:textId="77777777" w:rsidR="00962525" w:rsidRPr="00962525" w:rsidRDefault="00962525" w:rsidP="00962525">
      <w:pPr>
        <w:autoSpaceDE w:val="0"/>
        <w:autoSpaceDN w:val="0"/>
        <w:adjustRightInd w:val="0"/>
        <w:ind w:firstLine="708"/>
        <w:jc w:val="both"/>
        <w:rPr>
          <w:rFonts w:cs="Courier New"/>
          <w:sz w:val="28"/>
          <w:szCs w:val="28"/>
        </w:rPr>
      </w:pPr>
      <w:r w:rsidRPr="00962525">
        <w:rPr>
          <w:rFonts w:cs="Courier New"/>
          <w:sz w:val="28"/>
          <w:szCs w:val="28"/>
        </w:rPr>
        <w:t xml:space="preserve">4.1.4. Осуществлять оценку результативности использования </w:t>
      </w:r>
      <w:r w:rsidRPr="00962525">
        <w:rPr>
          <w:sz w:val="28"/>
          <w:szCs w:val="28"/>
        </w:rPr>
        <w:t>Трансферта</w:t>
      </w:r>
      <w:r w:rsidRPr="00962525">
        <w:rPr>
          <w:rFonts w:cs="Courier New"/>
          <w:sz w:val="28"/>
          <w:szCs w:val="28"/>
        </w:rPr>
        <w:t xml:space="preserve"> с учетом обязательств по достижению значений результатов использования </w:t>
      </w:r>
      <w:r w:rsidRPr="00962525">
        <w:rPr>
          <w:sz w:val="28"/>
          <w:szCs w:val="28"/>
        </w:rPr>
        <w:t>Трансферта</w:t>
      </w:r>
      <w:r w:rsidRPr="00962525">
        <w:rPr>
          <w:rFonts w:cs="Courier New"/>
          <w:sz w:val="28"/>
          <w:szCs w:val="28"/>
        </w:rPr>
        <w:t>, установленных в соответствии с подпунктом 4.3.3 пункта 4.3 настоящего раздела, на основании данных отчетности, представленной Администрацией поселения.</w:t>
      </w:r>
    </w:p>
    <w:p w14:paraId="5B606E10" w14:textId="77777777" w:rsidR="00962525" w:rsidRPr="00962525" w:rsidRDefault="00962525" w:rsidP="00962525">
      <w:pPr>
        <w:autoSpaceDE w:val="0"/>
        <w:autoSpaceDN w:val="0"/>
        <w:adjustRightInd w:val="0"/>
        <w:ind w:firstLine="708"/>
        <w:jc w:val="both"/>
        <w:rPr>
          <w:rFonts w:cs="Courier New"/>
          <w:sz w:val="28"/>
          <w:szCs w:val="28"/>
        </w:rPr>
      </w:pPr>
      <w:r w:rsidRPr="00962525">
        <w:rPr>
          <w:rFonts w:cs="Courier New"/>
          <w:sz w:val="28"/>
          <w:szCs w:val="28"/>
        </w:rPr>
        <w:t>4.1.5. Обеспечить направление Администрации поселения, нарушившей обязательства настоящего Соглашения, информации об установленных нарушениях с указанием сроков предоставления документов о причинах допущенных нарушений, но не позднее 1 марта года, следующего за отчетным.</w:t>
      </w:r>
    </w:p>
    <w:p w14:paraId="1D6B5486" w14:textId="77777777" w:rsidR="00962525" w:rsidRPr="00962525" w:rsidRDefault="00962525" w:rsidP="00962525">
      <w:pPr>
        <w:autoSpaceDE w:val="0"/>
        <w:autoSpaceDN w:val="0"/>
        <w:adjustRightInd w:val="0"/>
        <w:ind w:firstLine="708"/>
        <w:jc w:val="both"/>
        <w:rPr>
          <w:rFonts w:cs="Courier New"/>
          <w:sz w:val="28"/>
          <w:szCs w:val="28"/>
        </w:rPr>
      </w:pPr>
      <w:r w:rsidRPr="00962525">
        <w:rPr>
          <w:rFonts w:cs="Courier New"/>
          <w:sz w:val="28"/>
          <w:szCs w:val="28"/>
        </w:rPr>
        <w:t>4.1.6. Уведомить Администрацию поселения о необходимости возврата средств из местных бюджетов в бюджет Аксайского района или об установлении срока устранения нарушений обязательств, установленных в соответствии с подпунктом 4.3.4 пункта 4.3 настоящего раздела.</w:t>
      </w:r>
    </w:p>
    <w:p w14:paraId="3996640F" w14:textId="77777777" w:rsidR="00962525" w:rsidRPr="00962525" w:rsidRDefault="00962525" w:rsidP="00962525">
      <w:pPr>
        <w:autoSpaceDE w:val="0"/>
        <w:autoSpaceDN w:val="0"/>
        <w:adjustRightInd w:val="0"/>
        <w:spacing w:line="252" w:lineRule="auto"/>
        <w:ind w:firstLine="708"/>
        <w:jc w:val="both"/>
        <w:rPr>
          <w:rFonts w:cs="Courier New"/>
          <w:sz w:val="28"/>
          <w:szCs w:val="28"/>
        </w:rPr>
      </w:pPr>
      <w:r w:rsidRPr="00962525">
        <w:rPr>
          <w:rFonts w:cs="Courier New"/>
          <w:sz w:val="28"/>
          <w:szCs w:val="28"/>
        </w:rPr>
        <w:t xml:space="preserve">4.1.7. Осуществлять контроль за соблюдением Администрацией </w:t>
      </w:r>
      <w:proofErr w:type="gramStart"/>
      <w:r w:rsidRPr="00962525">
        <w:rPr>
          <w:rFonts w:cs="Courier New"/>
          <w:sz w:val="28"/>
          <w:szCs w:val="28"/>
        </w:rPr>
        <w:t>поселения  уровней</w:t>
      </w:r>
      <w:proofErr w:type="gramEnd"/>
      <w:r w:rsidRPr="00962525">
        <w:rPr>
          <w:rFonts w:cs="Courier New"/>
          <w:sz w:val="28"/>
          <w:szCs w:val="28"/>
        </w:rPr>
        <w:t xml:space="preserve"> </w:t>
      </w:r>
      <w:proofErr w:type="spellStart"/>
      <w:r w:rsidRPr="00962525">
        <w:rPr>
          <w:rFonts w:cs="Courier New"/>
          <w:sz w:val="28"/>
          <w:szCs w:val="28"/>
        </w:rPr>
        <w:t>софинансирования</w:t>
      </w:r>
      <w:proofErr w:type="spellEnd"/>
      <w:r w:rsidRPr="00962525">
        <w:rPr>
          <w:rFonts w:cs="Courier New"/>
          <w:sz w:val="28"/>
          <w:szCs w:val="28"/>
        </w:rPr>
        <w:t xml:space="preserve">, установленных постановлением Правительства Ростовской области от 28.12.2011 № 302, на основании представленных ими заверенных копий документов, подтверждающих факт перечисления средств местных бюджетов, предусмотренных на </w:t>
      </w:r>
      <w:proofErr w:type="spellStart"/>
      <w:r w:rsidRPr="00962525">
        <w:rPr>
          <w:rFonts w:cs="Courier New"/>
          <w:sz w:val="28"/>
          <w:szCs w:val="28"/>
        </w:rPr>
        <w:t>софинансирование</w:t>
      </w:r>
      <w:proofErr w:type="spellEnd"/>
      <w:r w:rsidRPr="00962525">
        <w:rPr>
          <w:rFonts w:cs="Courier New"/>
          <w:sz w:val="28"/>
          <w:szCs w:val="28"/>
        </w:rPr>
        <w:t xml:space="preserve"> расходов по объектам и направлениям, по итогам текущего финансового года.</w:t>
      </w:r>
    </w:p>
    <w:p w14:paraId="598962F2" w14:textId="77777777" w:rsidR="00962525" w:rsidRPr="00962525" w:rsidRDefault="00962525" w:rsidP="00962525">
      <w:pPr>
        <w:autoSpaceDE w:val="0"/>
        <w:autoSpaceDN w:val="0"/>
        <w:adjustRightInd w:val="0"/>
        <w:spacing w:line="252" w:lineRule="auto"/>
        <w:ind w:firstLine="708"/>
        <w:jc w:val="both"/>
        <w:rPr>
          <w:rFonts w:cs="Courier New"/>
          <w:sz w:val="28"/>
          <w:szCs w:val="28"/>
        </w:rPr>
      </w:pPr>
      <w:r w:rsidRPr="00962525">
        <w:rPr>
          <w:rFonts w:cs="Courier New"/>
          <w:sz w:val="28"/>
          <w:szCs w:val="28"/>
        </w:rPr>
        <w:t>4.1.8. Выполнять иные обязательства, установленные бюджетным законодательством Российской Федерации.</w:t>
      </w:r>
    </w:p>
    <w:p w14:paraId="06A5D368" w14:textId="77777777" w:rsidR="00962525" w:rsidRPr="00962525" w:rsidRDefault="00962525" w:rsidP="00962525">
      <w:pPr>
        <w:autoSpaceDE w:val="0"/>
        <w:autoSpaceDN w:val="0"/>
        <w:adjustRightInd w:val="0"/>
        <w:spacing w:line="252" w:lineRule="auto"/>
        <w:ind w:firstLine="708"/>
        <w:jc w:val="both"/>
        <w:rPr>
          <w:rFonts w:cs="Courier New"/>
          <w:sz w:val="28"/>
          <w:szCs w:val="28"/>
        </w:rPr>
      </w:pPr>
      <w:r w:rsidRPr="00962525">
        <w:rPr>
          <w:rFonts w:cs="Courier New"/>
          <w:sz w:val="28"/>
          <w:szCs w:val="28"/>
        </w:rPr>
        <w:t>4.2. Администрация района вправе:</w:t>
      </w:r>
    </w:p>
    <w:p w14:paraId="22ABE911" w14:textId="77777777" w:rsidR="00962525" w:rsidRPr="00962525" w:rsidRDefault="00962525" w:rsidP="00962525">
      <w:pPr>
        <w:autoSpaceDE w:val="0"/>
        <w:autoSpaceDN w:val="0"/>
        <w:adjustRightInd w:val="0"/>
        <w:spacing w:line="252" w:lineRule="auto"/>
        <w:ind w:firstLine="708"/>
        <w:jc w:val="both"/>
        <w:rPr>
          <w:rFonts w:cs="Courier New"/>
          <w:sz w:val="28"/>
          <w:szCs w:val="28"/>
        </w:rPr>
      </w:pPr>
      <w:r w:rsidRPr="00962525">
        <w:rPr>
          <w:rFonts w:cs="Courier New"/>
          <w:sz w:val="28"/>
          <w:szCs w:val="28"/>
        </w:rPr>
        <w:t xml:space="preserve">4.2.1. Запрашивать у Администрации </w:t>
      </w:r>
      <w:proofErr w:type="gramStart"/>
      <w:r w:rsidRPr="00962525">
        <w:rPr>
          <w:rFonts w:cs="Courier New"/>
          <w:sz w:val="28"/>
          <w:szCs w:val="28"/>
        </w:rPr>
        <w:t>поселения  документы</w:t>
      </w:r>
      <w:proofErr w:type="gramEnd"/>
      <w:r w:rsidRPr="00962525">
        <w:rPr>
          <w:rFonts w:cs="Courier New"/>
          <w:sz w:val="28"/>
          <w:szCs w:val="28"/>
        </w:rPr>
        <w:t xml:space="preserve"> и материалы, необходимые для осуществления контроля за соблюдением Администрацией поселения условий предоставления </w:t>
      </w:r>
      <w:r w:rsidRPr="00962525">
        <w:rPr>
          <w:sz w:val="28"/>
          <w:szCs w:val="28"/>
        </w:rPr>
        <w:t>Трансферта</w:t>
      </w:r>
      <w:r w:rsidRPr="00962525">
        <w:rPr>
          <w:rFonts w:cs="Courier New"/>
          <w:sz w:val="28"/>
          <w:szCs w:val="28"/>
        </w:rPr>
        <w:t xml:space="preserve"> и других обязательств, предусмотренных Соглашением, в том числе данные бухгалтерского учета и первичную документацию, связанные с исполнением Администрацией поселения  условий предоставления </w:t>
      </w:r>
      <w:r w:rsidRPr="00962525">
        <w:rPr>
          <w:sz w:val="28"/>
          <w:szCs w:val="28"/>
        </w:rPr>
        <w:t>Трансферта</w:t>
      </w:r>
      <w:r w:rsidRPr="00962525">
        <w:rPr>
          <w:rFonts w:cs="Courier New"/>
          <w:sz w:val="28"/>
          <w:szCs w:val="28"/>
        </w:rPr>
        <w:t>.</w:t>
      </w:r>
    </w:p>
    <w:p w14:paraId="3818F211" w14:textId="77777777" w:rsidR="00962525" w:rsidRPr="00962525" w:rsidRDefault="00962525" w:rsidP="00962525">
      <w:pPr>
        <w:autoSpaceDE w:val="0"/>
        <w:autoSpaceDN w:val="0"/>
        <w:adjustRightInd w:val="0"/>
        <w:spacing w:line="252" w:lineRule="auto"/>
        <w:ind w:firstLine="708"/>
        <w:jc w:val="both"/>
        <w:rPr>
          <w:rFonts w:cs="Courier New"/>
          <w:sz w:val="28"/>
          <w:szCs w:val="28"/>
        </w:rPr>
      </w:pPr>
      <w:r w:rsidRPr="00962525">
        <w:rPr>
          <w:rFonts w:cs="Courier New"/>
          <w:sz w:val="28"/>
          <w:szCs w:val="28"/>
        </w:rPr>
        <w:t xml:space="preserve">4.2.2. Принимать решение об использовании остатка средств </w:t>
      </w:r>
      <w:r w:rsidRPr="00962525">
        <w:rPr>
          <w:sz w:val="28"/>
          <w:szCs w:val="28"/>
        </w:rPr>
        <w:t>Трансферта</w:t>
      </w:r>
      <w:r w:rsidRPr="00962525">
        <w:rPr>
          <w:rFonts w:cs="Courier New"/>
          <w:sz w:val="28"/>
          <w:szCs w:val="28"/>
        </w:rPr>
        <w:t xml:space="preserve"> в очередном финансовом году на те же цели при определении в соответствии с бюджетным законодательством Российской Федерации наличия потребности в неиспользованном в текущем финансовом году остатке </w:t>
      </w:r>
      <w:r w:rsidRPr="00962525">
        <w:rPr>
          <w:sz w:val="28"/>
          <w:szCs w:val="28"/>
        </w:rPr>
        <w:t>Трансферта</w:t>
      </w:r>
      <w:r w:rsidRPr="00962525">
        <w:rPr>
          <w:rFonts w:cs="Courier New"/>
          <w:sz w:val="28"/>
          <w:szCs w:val="28"/>
        </w:rPr>
        <w:t>, однократно в течение срока действия настоящего Соглашения, в этом случае заключается дополнительное соглашение к настоящему Соглашению.</w:t>
      </w:r>
    </w:p>
    <w:p w14:paraId="300B3531" w14:textId="77777777" w:rsidR="00962525" w:rsidRPr="00962525" w:rsidRDefault="00962525" w:rsidP="00962525">
      <w:pPr>
        <w:autoSpaceDE w:val="0"/>
        <w:autoSpaceDN w:val="0"/>
        <w:adjustRightInd w:val="0"/>
        <w:spacing w:line="252" w:lineRule="auto"/>
        <w:ind w:firstLine="708"/>
        <w:jc w:val="both"/>
        <w:rPr>
          <w:rFonts w:cs="Courier New"/>
          <w:sz w:val="28"/>
          <w:szCs w:val="28"/>
        </w:rPr>
      </w:pPr>
      <w:r w:rsidRPr="00962525">
        <w:rPr>
          <w:rFonts w:cs="Courier New"/>
          <w:sz w:val="28"/>
          <w:szCs w:val="28"/>
        </w:rPr>
        <w:lastRenderedPageBreak/>
        <w:t>4.2.3. Осуществлять иные права, установленные бюджетным законодательством Российской Федерации и настоящим Соглашением.</w:t>
      </w:r>
    </w:p>
    <w:p w14:paraId="3904696D" w14:textId="23AF03D2" w:rsidR="00962525" w:rsidRPr="00962525" w:rsidRDefault="00962525" w:rsidP="00962525">
      <w:pPr>
        <w:autoSpaceDE w:val="0"/>
        <w:autoSpaceDN w:val="0"/>
        <w:adjustRightInd w:val="0"/>
        <w:spacing w:line="252" w:lineRule="auto"/>
        <w:ind w:firstLine="708"/>
        <w:jc w:val="both"/>
        <w:rPr>
          <w:rFonts w:cs="Courier New"/>
          <w:sz w:val="28"/>
          <w:szCs w:val="28"/>
        </w:rPr>
      </w:pPr>
      <w:r w:rsidRPr="00962525">
        <w:rPr>
          <w:rFonts w:cs="Courier New"/>
          <w:sz w:val="28"/>
          <w:szCs w:val="28"/>
        </w:rPr>
        <w:t>4.3. Администрация поселения обязуется:</w:t>
      </w:r>
    </w:p>
    <w:p w14:paraId="794D3F27" w14:textId="77777777" w:rsidR="00962525" w:rsidRPr="00962525" w:rsidRDefault="00962525" w:rsidP="00962525">
      <w:pPr>
        <w:autoSpaceDE w:val="0"/>
        <w:autoSpaceDN w:val="0"/>
        <w:adjustRightInd w:val="0"/>
        <w:spacing w:line="252" w:lineRule="auto"/>
        <w:ind w:firstLine="708"/>
        <w:jc w:val="both"/>
        <w:rPr>
          <w:rFonts w:cs="Courier New"/>
          <w:sz w:val="28"/>
          <w:szCs w:val="28"/>
        </w:rPr>
      </w:pPr>
      <w:r w:rsidRPr="00962525">
        <w:rPr>
          <w:rFonts w:cs="Courier New"/>
          <w:sz w:val="28"/>
          <w:szCs w:val="28"/>
        </w:rPr>
        <w:t xml:space="preserve">4.3.1. Обеспечивать выполнение условий предоставления </w:t>
      </w:r>
      <w:r w:rsidRPr="00962525">
        <w:rPr>
          <w:sz w:val="28"/>
          <w:szCs w:val="28"/>
        </w:rPr>
        <w:t>Трансферта</w:t>
      </w:r>
      <w:r w:rsidRPr="00962525">
        <w:rPr>
          <w:rFonts w:cs="Courier New"/>
          <w:sz w:val="28"/>
          <w:szCs w:val="28"/>
        </w:rPr>
        <w:t>, установленных пунктом 3.2 раздела 3 настоящего Соглашения.</w:t>
      </w:r>
    </w:p>
    <w:p w14:paraId="237CC317" w14:textId="1E564F98" w:rsidR="00962525" w:rsidRPr="00962525" w:rsidRDefault="00962525" w:rsidP="00962525">
      <w:pPr>
        <w:autoSpaceDE w:val="0"/>
        <w:autoSpaceDN w:val="0"/>
        <w:adjustRightInd w:val="0"/>
        <w:spacing w:line="252" w:lineRule="auto"/>
        <w:ind w:firstLine="708"/>
        <w:jc w:val="both"/>
        <w:rPr>
          <w:sz w:val="28"/>
          <w:szCs w:val="28"/>
        </w:rPr>
      </w:pPr>
      <w:r w:rsidRPr="00962525">
        <w:rPr>
          <w:sz w:val="28"/>
          <w:szCs w:val="28"/>
        </w:rPr>
        <w:t xml:space="preserve">4.3.2. Обеспечивать исполнение требований Администрации района по возврату средств в областной бюджет в соответствии с пунктами 15, 18 и 18.1 Правил формирования, предоставления и распределения Трансферта из областного бюджета местным бюджетам, утвержденных постановлением Правительства Ростовской области от 30.08.2012 № 834. </w:t>
      </w:r>
    </w:p>
    <w:p w14:paraId="04551004" w14:textId="77777777" w:rsidR="00962525" w:rsidRPr="00962525" w:rsidRDefault="00962525" w:rsidP="00962525">
      <w:pPr>
        <w:autoSpaceDE w:val="0"/>
        <w:autoSpaceDN w:val="0"/>
        <w:adjustRightInd w:val="0"/>
        <w:spacing w:line="252" w:lineRule="auto"/>
        <w:ind w:firstLine="708"/>
        <w:jc w:val="both"/>
        <w:rPr>
          <w:rFonts w:cs="Courier New"/>
          <w:sz w:val="28"/>
          <w:szCs w:val="28"/>
        </w:rPr>
      </w:pPr>
      <w:bookmarkStart w:id="15" w:name="P293"/>
      <w:bookmarkStart w:id="16" w:name="P294"/>
      <w:bookmarkStart w:id="17" w:name="P295"/>
      <w:bookmarkStart w:id="18" w:name="P296"/>
      <w:bookmarkStart w:id="19" w:name="P297"/>
      <w:bookmarkStart w:id="20" w:name="P305"/>
      <w:bookmarkEnd w:id="15"/>
      <w:bookmarkEnd w:id="16"/>
      <w:bookmarkEnd w:id="17"/>
      <w:bookmarkEnd w:id="18"/>
      <w:bookmarkEnd w:id="19"/>
      <w:bookmarkEnd w:id="20"/>
      <w:r w:rsidRPr="00962525">
        <w:rPr>
          <w:rFonts w:cs="Courier New"/>
          <w:sz w:val="28"/>
          <w:szCs w:val="28"/>
        </w:rPr>
        <w:t xml:space="preserve">4.3.3. Обеспечивать достижение значений результатов использования </w:t>
      </w:r>
      <w:r w:rsidRPr="00962525">
        <w:rPr>
          <w:sz w:val="28"/>
          <w:szCs w:val="28"/>
        </w:rPr>
        <w:t>Трансферта</w:t>
      </w:r>
      <w:r w:rsidRPr="00962525">
        <w:rPr>
          <w:rFonts w:cs="Courier New"/>
          <w:sz w:val="28"/>
          <w:szCs w:val="28"/>
        </w:rPr>
        <w:t>, установленных в соответствии с приложением № 4 к настоящему Соглашению, являющемуся неотъемлемой частью настоящего Соглашения.</w:t>
      </w:r>
    </w:p>
    <w:p w14:paraId="4E5427F1" w14:textId="77777777" w:rsidR="00962525" w:rsidRPr="00962525" w:rsidRDefault="00962525" w:rsidP="00962525">
      <w:pPr>
        <w:autoSpaceDE w:val="0"/>
        <w:autoSpaceDN w:val="0"/>
        <w:adjustRightInd w:val="0"/>
        <w:spacing w:line="252" w:lineRule="auto"/>
        <w:ind w:firstLine="708"/>
        <w:jc w:val="both"/>
        <w:rPr>
          <w:rFonts w:cs="Courier New"/>
          <w:sz w:val="28"/>
          <w:szCs w:val="28"/>
        </w:rPr>
      </w:pPr>
      <w:r w:rsidRPr="00962525">
        <w:rPr>
          <w:rFonts w:cs="Courier New"/>
          <w:sz w:val="28"/>
          <w:szCs w:val="28"/>
        </w:rPr>
        <w:t xml:space="preserve">4.3.4.  Обеспечивать согласование с Администрацией района, муниципальной программы Администрации, </w:t>
      </w:r>
      <w:proofErr w:type="spellStart"/>
      <w:r w:rsidRPr="00962525">
        <w:rPr>
          <w:rFonts w:cs="Courier New"/>
          <w:sz w:val="28"/>
          <w:szCs w:val="28"/>
        </w:rPr>
        <w:t>софинансируемой</w:t>
      </w:r>
      <w:proofErr w:type="spellEnd"/>
      <w:r w:rsidRPr="00962525">
        <w:rPr>
          <w:rFonts w:cs="Courier New"/>
          <w:sz w:val="28"/>
          <w:szCs w:val="28"/>
        </w:rPr>
        <w:t xml:space="preserve"> за счет средств областного бюджета, и внесения в нее изменений, которые влекут изменения объемов финансирования и (или) показателей муниципальной программы и (или) изменение состава мероприятий указанной программы, на которую предоставляется </w:t>
      </w:r>
      <w:r w:rsidRPr="00962525">
        <w:rPr>
          <w:sz w:val="28"/>
          <w:szCs w:val="28"/>
        </w:rPr>
        <w:t>Трансферт</w:t>
      </w:r>
      <w:r w:rsidRPr="00962525">
        <w:rPr>
          <w:rFonts w:cs="Courier New"/>
          <w:sz w:val="28"/>
          <w:szCs w:val="28"/>
        </w:rPr>
        <w:t xml:space="preserve">.   </w:t>
      </w:r>
    </w:p>
    <w:p w14:paraId="0D8D3520" w14:textId="77777777" w:rsidR="00962525" w:rsidRPr="00962525" w:rsidRDefault="00962525" w:rsidP="00962525">
      <w:pPr>
        <w:widowControl w:val="0"/>
        <w:autoSpaceDE w:val="0"/>
        <w:autoSpaceDN w:val="0"/>
        <w:adjustRightInd w:val="0"/>
        <w:spacing w:line="252" w:lineRule="auto"/>
        <w:ind w:firstLine="708"/>
        <w:jc w:val="both"/>
        <w:rPr>
          <w:sz w:val="28"/>
          <w:szCs w:val="28"/>
        </w:rPr>
      </w:pPr>
      <w:r w:rsidRPr="00962525">
        <w:rPr>
          <w:sz w:val="28"/>
          <w:szCs w:val="28"/>
        </w:rPr>
        <w:t>4.3.5. Обеспечивать представление в Управление коммунального и дорожного хозяйства Администрации Аксайского района не позднее 1 числа месяца, следующего за месяцем, в котором был получен Трансферт, с использованием системы электронного документооборота и делопроизводства Правительства Ростовской области «Дело» отчетов о (об):</w:t>
      </w:r>
    </w:p>
    <w:p w14:paraId="7D3BC7AA" w14:textId="77777777" w:rsidR="00962525" w:rsidRPr="00962525" w:rsidRDefault="00962525" w:rsidP="00962525">
      <w:pPr>
        <w:widowControl w:val="0"/>
        <w:autoSpaceDE w:val="0"/>
        <w:autoSpaceDN w:val="0"/>
        <w:adjustRightInd w:val="0"/>
        <w:spacing w:line="252" w:lineRule="auto"/>
        <w:ind w:firstLine="708"/>
        <w:jc w:val="both"/>
        <w:rPr>
          <w:sz w:val="28"/>
          <w:szCs w:val="28"/>
        </w:rPr>
      </w:pPr>
      <w:r w:rsidRPr="00962525">
        <w:rPr>
          <w:sz w:val="28"/>
          <w:szCs w:val="28"/>
        </w:rPr>
        <w:t>- использовании Трансферта областного и местного бюджетов на возмещение предприятиям жилищно-коммунального хозяйства части платы граждан за коммунальные услуги в объеме свыше установленных индексов максимального роста размера платы граждан за коммунальные услуги в соответствии с Приложением № 6 к настоящему Соглашению, являющемуся неотъемлемой частью настоящего Соглашения;</w:t>
      </w:r>
    </w:p>
    <w:p w14:paraId="7967CA0D" w14:textId="77777777" w:rsidR="00962525" w:rsidRPr="00962525" w:rsidRDefault="00962525" w:rsidP="00962525">
      <w:pPr>
        <w:autoSpaceDE w:val="0"/>
        <w:autoSpaceDN w:val="0"/>
        <w:adjustRightInd w:val="0"/>
        <w:ind w:firstLine="708"/>
        <w:jc w:val="both"/>
        <w:rPr>
          <w:sz w:val="28"/>
          <w:szCs w:val="28"/>
        </w:rPr>
      </w:pPr>
      <w:r w:rsidRPr="00962525">
        <w:rPr>
          <w:sz w:val="28"/>
          <w:szCs w:val="28"/>
        </w:rPr>
        <w:t>- достижении значений результатов использования Трансферта по форме согласно приложению №5,7, являющимися неотъемлемой частью настоящего Соглашения.</w:t>
      </w:r>
    </w:p>
    <w:p w14:paraId="1DBF5A52" w14:textId="77777777" w:rsidR="00962525" w:rsidRPr="00962525" w:rsidRDefault="00962525" w:rsidP="00962525">
      <w:pPr>
        <w:widowControl w:val="0"/>
        <w:autoSpaceDE w:val="0"/>
        <w:autoSpaceDN w:val="0"/>
        <w:adjustRightInd w:val="0"/>
        <w:ind w:firstLine="708"/>
        <w:jc w:val="both"/>
        <w:rPr>
          <w:sz w:val="28"/>
          <w:szCs w:val="28"/>
        </w:rPr>
      </w:pPr>
      <w:r w:rsidRPr="00962525">
        <w:rPr>
          <w:sz w:val="28"/>
          <w:szCs w:val="28"/>
        </w:rPr>
        <w:t>4.3.6. В случае получения соответствующего запроса обеспечивать представление в Администрацию района документов и материалов, необходимых для осуществления контроля за соблюдением Администрацией поселения условий предоставления Трансферта и других обязательств, предусмотренных Соглашением, в том числе данных бухгалтерского учета и первичной документации, связанных с использованием средств Трансферта.</w:t>
      </w:r>
    </w:p>
    <w:p w14:paraId="50F8D088" w14:textId="77777777" w:rsidR="00962525" w:rsidRPr="00962525" w:rsidRDefault="00962525" w:rsidP="00962525">
      <w:pPr>
        <w:widowControl w:val="0"/>
        <w:autoSpaceDE w:val="0"/>
        <w:autoSpaceDN w:val="0"/>
        <w:adjustRightInd w:val="0"/>
        <w:ind w:firstLine="708"/>
        <w:jc w:val="both"/>
        <w:rPr>
          <w:sz w:val="28"/>
          <w:szCs w:val="28"/>
        </w:rPr>
      </w:pPr>
      <w:r w:rsidRPr="00962525">
        <w:rPr>
          <w:sz w:val="28"/>
          <w:szCs w:val="28"/>
        </w:rPr>
        <w:t xml:space="preserve">4.3.7. </w:t>
      </w:r>
      <w:bookmarkStart w:id="21" w:name="P339"/>
      <w:bookmarkEnd w:id="21"/>
      <w:r w:rsidRPr="00962525">
        <w:rPr>
          <w:sz w:val="28"/>
          <w:szCs w:val="28"/>
        </w:rPr>
        <w:t xml:space="preserve">Возвратить в бюджет Аксайского района неиспользованный по состоянию на 1 января финансового года, следующего за отчетным, остаток средств Трансферта в сроки, установленные бюджетным законодательством </w:t>
      </w:r>
      <w:r w:rsidRPr="00962525">
        <w:rPr>
          <w:sz w:val="28"/>
          <w:szCs w:val="28"/>
        </w:rPr>
        <w:lastRenderedPageBreak/>
        <w:t>Российской Федерации, и в порядке, установленном министерством финансов Ростовской области.</w:t>
      </w:r>
    </w:p>
    <w:p w14:paraId="7464DBF4" w14:textId="77777777" w:rsidR="00962525" w:rsidRPr="00962525" w:rsidRDefault="00962525" w:rsidP="00962525">
      <w:pPr>
        <w:widowControl w:val="0"/>
        <w:autoSpaceDE w:val="0"/>
        <w:autoSpaceDN w:val="0"/>
        <w:adjustRightInd w:val="0"/>
        <w:ind w:firstLine="708"/>
        <w:jc w:val="both"/>
        <w:rPr>
          <w:sz w:val="28"/>
          <w:szCs w:val="28"/>
        </w:rPr>
      </w:pPr>
      <w:r w:rsidRPr="00962525">
        <w:rPr>
          <w:kern w:val="2"/>
          <w:sz w:val="28"/>
          <w:szCs w:val="28"/>
        </w:rPr>
        <w:t>4</w:t>
      </w:r>
      <w:r w:rsidRPr="00962525">
        <w:rPr>
          <w:sz w:val="28"/>
          <w:szCs w:val="28"/>
        </w:rPr>
        <w:t xml:space="preserve">.3.8. Обеспечивать заключение договоров с ресурсоснабжающими организациями о предоставлении Трансферта в соответствии с лимитами данного Соглашения. </w:t>
      </w:r>
    </w:p>
    <w:p w14:paraId="5C5704B8" w14:textId="77777777" w:rsidR="00962525" w:rsidRPr="00962525" w:rsidRDefault="00962525" w:rsidP="00962525">
      <w:pPr>
        <w:autoSpaceDE w:val="0"/>
        <w:autoSpaceDN w:val="0"/>
        <w:ind w:firstLine="709"/>
        <w:jc w:val="both"/>
        <w:rPr>
          <w:sz w:val="28"/>
          <w:szCs w:val="28"/>
        </w:rPr>
      </w:pPr>
      <w:r w:rsidRPr="00962525">
        <w:rPr>
          <w:kern w:val="2"/>
          <w:sz w:val="28"/>
          <w:szCs w:val="28"/>
        </w:rPr>
        <w:t>4</w:t>
      </w:r>
      <w:r w:rsidRPr="00962525">
        <w:rPr>
          <w:sz w:val="28"/>
          <w:szCs w:val="28"/>
        </w:rPr>
        <w:t xml:space="preserve">.3.9. Обеспечить соблюдение уровней </w:t>
      </w:r>
      <w:proofErr w:type="spellStart"/>
      <w:r w:rsidRPr="00962525">
        <w:rPr>
          <w:sz w:val="28"/>
          <w:szCs w:val="28"/>
        </w:rPr>
        <w:t>софинансирования</w:t>
      </w:r>
      <w:proofErr w:type="spellEnd"/>
      <w:r w:rsidRPr="00962525">
        <w:rPr>
          <w:sz w:val="28"/>
          <w:szCs w:val="28"/>
        </w:rPr>
        <w:t>, установленных постановлением Правительства Ростовской области от 28.12.2011 № 302 по итогам текущего финансового года.</w:t>
      </w:r>
    </w:p>
    <w:p w14:paraId="115CE209" w14:textId="77777777" w:rsidR="00962525" w:rsidRPr="00962525" w:rsidRDefault="00962525" w:rsidP="00962525">
      <w:pPr>
        <w:autoSpaceDE w:val="0"/>
        <w:autoSpaceDN w:val="0"/>
        <w:ind w:firstLine="709"/>
        <w:jc w:val="both"/>
        <w:rPr>
          <w:sz w:val="28"/>
          <w:szCs w:val="28"/>
        </w:rPr>
      </w:pPr>
      <w:r w:rsidRPr="00962525">
        <w:rPr>
          <w:sz w:val="28"/>
          <w:szCs w:val="28"/>
        </w:rPr>
        <w:t>4.3.10. Выполнять иные обязательства, установленные бюджетным законодательством Российской Федерации и настоящим Соглашением.</w:t>
      </w:r>
    </w:p>
    <w:p w14:paraId="335828EB" w14:textId="77777777" w:rsidR="00962525" w:rsidRPr="00962525" w:rsidRDefault="00962525" w:rsidP="00962525">
      <w:pPr>
        <w:autoSpaceDE w:val="0"/>
        <w:autoSpaceDN w:val="0"/>
        <w:adjustRightInd w:val="0"/>
        <w:ind w:firstLine="708"/>
        <w:jc w:val="both"/>
        <w:rPr>
          <w:sz w:val="28"/>
          <w:szCs w:val="28"/>
        </w:rPr>
      </w:pPr>
      <w:r w:rsidRPr="00962525">
        <w:rPr>
          <w:sz w:val="28"/>
          <w:szCs w:val="28"/>
        </w:rPr>
        <w:t>4.4. Администрация поселения вправе:</w:t>
      </w:r>
    </w:p>
    <w:p w14:paraId="58269B4F" w14:textId="3657CD2D" w:rsidR="00962525" w:rsidRPr="00962525" w:rsidRDefault="00962525" w:rsidP="00962525">
      <w:pPr>
        <w:autoSpaceDE w:val="0"/>
        <w:autoSpaceDN w:val="0"/>
        <w:adjustRightInd w:val="0"/>
        <w:ind w:firstLine="708"/>
        <w:jc w:val="both"/>
        <w:rPr>
          <w:sz w:val="28"/>
          <w:szCs w:val="28"/>
        </w:rPr>
      </w:pPr>
      <w:r w:rsidRPr="00962525">
        <w:rPr>
          <w:sz w:val="28"/>
          <w:szCs w:val="28"/>
        </w:rPr>
        <w:t xml:space="preserve">4.4.1. Обращаться в Администрацию </w:t>
      </w:r>
      <w:proofErr w:type="spellStart"/>
      <w:r w:rsidRPr="00962525">
        <w:rPr>
          <w:sz w:val="28"/>
          <w:szCs w:val="28"/>
        </w:rPr>
        <w:t>районаза</w:t>
      </w:r>
      <w:proofErr w:type="spellEnd"/>
      <w:r w:rsidRPr="00962525">
        <w:rPr>
          <w:sz w:val="28"/>
          <w:szCs w:val="28"/>
        </w:rPr>
        <w:t xml:space="preserve"> разъяснениями в связи с исполнением настоящего Соглашения.</w:t>
      </w:r>
    </w:p>
    <w:p w14:paraId="5C20FAAB" w14:textId="77777777" w:rsidR="00962525" w:rsidRPr="00962525" w:rsidRDefault="00962525" w:rsidP="00962525">
      <w:pPr>
        <w:widowControl w:val="0"/>
        <w:autoSpaceDE w:val="0"/>
        <w:autoSpaceDN w:val="0"/>
        <w:adjustRightInd w:val="0"/>
        <w:ind w:firstLine="708"/>
        <w:jc w:val="both"/>
        <w:rPr>
          <w:sz w:val="28"/>
          <w:szCs w:val="28"/>
        </w:rPr>
      </w:pPr>
      <w:r w:rsidRPr="00962525">
        <w:rPr>
          <w:sz w:val="28"/>
          <w:szCs w:val="28"/>
        </w:rPr>
        <w:t>4.4.2. Осуществлять иные права, установленные бюджетным законодательством Российской Федерации и Ростовской области.</w:t>
      </w:r>
    </w:p>
    <w:p w14:paraId="783D4B35" w14:textId="77777777" w:rsidR="00962525" w:rsidRPr="00962525" w:rsidRDefault="00962525" w:rsidP="00962525">
      <w:pPr>
        <w:widowControl w:val="0"/>
        <w:autoSpaceDE w:val="0"/>
        <w:autoSpaceDN w:val="0"/>
        <w:adjustRightInd w:val="0"/>
        <w:ind w:firstLine="708"/>
        <w:jc w:val="both"/>
        <w:rPr>
          <w:sz w:val="28"/>
          <w:szCs w:val="28"/>
        </w:rPr>
      </w:pPr>
    </w:p>
    <w:p w14:paraId="627B2F55" w14:textId="77777777" w:rsidR="00962525" w:rsidRPr="00962525" w:rsidRDefault="00962525" w:rsidP="00962525">
      <w:pPr>
        <w:widowControl w:val="0"/>
        <w:autoSpaceDE w:val="0"/>
        <w:autoSpaceDN w:val="0"/>
        <w:adjustRightInd w:val="0"/>
        <w:ind w:firstLine="708"/>
        <w:jc w:val="center"/>
        <w:outlineLvl w:val="1"/>
        <w:rPr>
          <w:sz w:val="28"/>
          <w:szCs w:val="28"/>
        </w:rPr>
      </w:pPr>
      <w:r w:rsidRPr="00962525">
        <w:rPr>
          <w:sz w:val="28"/>
          <w:szCs w:val="28"/>
        </w:rPr>
        <w:t>5. Ответственность Сторон</w:t>
      </w:r>
    </w:p>
    <w:p w14:paraId="2AD3AC1E" w14:textId="77777777" w:rsidR="00962525" w:rsidRPr="00962525" w:rsidRDefault="00962525" w:rsidP="00962525">
      <w:pPr>
        <w:widowControl w:val="0"/>
        <w:autoSpaceDE w:val="0"/>
        <w:autoSpaceDN w:val="0"/>
        <w:adjustRightInd w:val="0"/>
        <w:ind w:firstLine="708"/>
        <w:jc w:val="both"/>
        <w:rPr>
          <w:sz w:val="28"/>
          <w:szCs w:val="28"/>
        </w:rPr>
      </w:pPr>
    </w:p>
    <w:p w14:paraId="157EC561" w14:textId="77777777" w:rsidR="00962525" w:rsidRPr="00962525" w:rsidRDefault="00962525" w:rsidP="00962525">
      <w:pPr>
        <w:autoSpaceDE w:val="0"/>
        <w:autoSpaceDN w:val="0"/>
        <w:adjustRightInd w:val="0"/>
        <w:ind w:firstLine="708"/>
        <w:jc w:val="both"/>
        <w:rPr>
          <w:sz w:val="28"/>
          <w:szCs w:val="28"/>
        </w:rPr>
      </w:pPr>
      <w:r w:rsidRPr="00962525">
        <w:rPr>
          <w:sz w:val="28"/>
          <w:szCs w:val="28"/>
        </w:rPr>
        <w:t>5.1. В случае неисполнения или ненадлежащего исполнения своих обязанностей по настоящему Соглашению Стороны несут ответственность в соответствии с законодательством Российской Федерации и Ростовской области.</w:t>
      </w:r>
    </w:p>
    <w:p w14:paraId="3B66E2D8" w14:textId="48D4BE14" w:rsidR="00962525" w:rsidRPr="00962525" w:rsidRDefault="00962525" w:rsidP="00962525">
      <w:pPr>
        <w:autoSpaceDE w:val="0"/>
        <w:autoSpaceDN w:val="0"/>
        <w:adjustRightInd w:val="0"/>
        <w:ind w:firstLine="708"/>
        <w:jc w:val="both"/>
        <w:rPr>
          <w:sz w:val="28"/>
          <w:szCs w:val="28"/>
        </w:rPr>
      </w:pPr>
      <w:r w:rsidRPr="00962525">
        <w:rPr>
          <w:sz w:val="28"/>
          <w:szCs w:val="28"/>
        </w:rPr>
        <w:t xml:space="preserve">5.2. Администрация поселения несет ответственность за результативность и целевой характер использования бюджетных средств, полученных в соответствии с условиями настоящего Соглашения, за достоверность предоставляемых Администрации района сведений, документов, отчетности в порядке, установленном </w:t>
      </w:r>
      <w:proofErr w:type="gramStart"/>
      <w:r w:rsidRPr="00962525">
        <w:rPr>
          <w:sz w:val="28"/>
          <w:szCs w:val="28"/>
        </w:rPr>
        <w:t>законодательством</w:t>
      </w:r>
      <w:r w:rsidR="006E68E6">
        <w:rPr>
          <w:sz w:val="28"/>
          <w:szCs w:val="28"/>
        </w:rPr>
        <w:t xml:space="preserve"> </w:t>
      </w:r>
      <w:r w:rsidRPr="00962525">
        <w:rPr>
          <w:sz w:val="28"/>
          <w:szCs w:val="28"/>
        </w:rPr>
        <w:t>Российской Федерации</w:t>
      </w:r>
      <w:proofErr w:type="gramEnd"/>
      <w:r w:rsidRPr="00962525">
        <w:rPr>
          <w:sz w:val="28"/>
          <w:szCs w:val="28"/>
        </w:rPr>
        <w:t xml:space="preserve"> и Ростовский области.</w:t>
      </w:r>
    </w:p>
    <w:p w14:paraId="751952AE" w14:textId="248CCF5F" w:rsidR="00962525" w:rsidRPr="00962525" w:rsidRDefault="00962525" w:rsidP="00962525">
      <w:pPr>
        <w:autoSpaceDE w:val="0"/>
        <w:autoSpaceDN w:val="0"/>
        <w:adjustRightInd w:val="0"/>
        <w:ind w:firstLine="708"/>
        <w:jc w:val="both"/>
        <w:rPr>
          <w:sz w:val="28"/>
          <w:szCs w:val="28"/>
        </w:rPr>
      </w:pPr>
      <w:r w:rsidRPr="00962525">
        <w:rPr>
          <w:sz w:val="28"/>
          <w:szCs w:val="28"/>
        </w:rPr>
        <w:t>5.3. Администрация поселения несет ответственность за достижение результатов использования Трансферта, в соответствии с условиями Соглашения.</w:t>
      </w:r>
    </w:p>
    <w:p w14:paraId="6785D1B9" w14:textId="77777777" w:rsidR="00962525" w:rsidRPr="00962525" w:rsidRDefault="00962525" w:rsidP="00962525">
      <w:pPr>
        <w:ind w:firstLine="708"/>
        <w:jc w:val="both"/>
        <w:rPr>
          <w:sz w:val="28"/>
          <w:szCs w:val="28"/>
        </w:rPr>
      </w:pPr>
      <w:r w:rsidRPr="00962525">
        <w:rPr>
          <w:sz w:val="28"/>
          <w:szCs w:val="28"/>
        </w:rPr>
        <w:t xml:space="preserve">5.4.  В случае, если неиспользованный по состоянию на 1 января финансового года, следующего за отчетным, остаток Трансферт не перечислен в доход областного бюджета, указанные средства подлежат взысканию в доход бюджета Аксайского района Ростовской области в порядке, установленном приказом министерства финансов Ростовской области 19.12.2019 № 259 «О порядке взыскания в доход областного бюджета неиспользованных остатков межбюджетных трансфертов, полученных в форме Трансферта, субвенций и иных межбюджетных Трансфертов». </w:t>
      </w:r>
    </w:p>
    <w:p w14:paraId="13CB916F" w14:textId="77777777" w:rsidR="00962525" w:rsidRPr="00962525" w:rsidRDefault="00962525" w:rsidP="00962525">
      <w:pPr>
        <w:widowControl w:val="0"/>
        <w:autoSpaceDE w:val="0"/>
        <w:autoSpaceDN w:val="0"/>
        <w:adjustRightInd w:val="0"/>
        <w:jc w:val="both"/>
        <w:rPr>
          <w:sz w:val="28"/>
          <w:szCs w:val="28"/>
        </w:rPr>
      </w:pPr>
    </w:p>
    <w:p w14:paraId="03970008" w14:textId="77777777" w:rsidR="00962525" w:rsidRPr="00962525" w:rsidRDefault="00962525" w:rsidP="00962525">
      <w:pPr>
        <w:autoSpaceDE w:val="0"/>
        <w:autoSpaceDN w:val="0"/>
        <w:adjustRightInd w:val="0"/>
        <w:jc w:val="center"/>
        <w:rPr>
          <w:sz w:val="28"/>
          <w:szCs w:val="28"/>
        </w:rPr>
      </w:pPr>
      <w:r w:rsidRPr="00962525">
        <w:rPr>
          <w:sz w:val="28"/>
          <w:szCs w:val="28"/>
        </w:rPr>
        <w:t xml:space="preserve">6. Иные условия </w:t>
      </w:r>
    </w:p>
    <w:p w14:paraId="52E8E8EE" w14:textId="77777777" w:rsidR="00962525" w:rsidRPr="00962525" w:rsidRDefault="00962525" w:rsidP="00962525">
      <w:pPr>
        <w:autoSpaceDE w:val="0"/>
        <w:autoSpaceDN w:val="0"/>
        <w:adjustRightInd w:val="0"/>
        <w:jc w:val="center"/>
        <w:rPr>
          <w:kern w:val="2"/>
          <w:szCs w:val="28"/>
        </w:rPr>
      </w:pPr>
    </w:p>
    <w:p w14:paraId="4C3CCAE0" w14:textId="77777777" w:rsidR="00962525" w:rsidRPr="00962525" w:rsidRDefault="00962525" w:rsidP="00962525">
      <w:pPr>
        <w:autoSpaceDE w:val="0"/>
        <w:autoSpaceDN w:val="0"/>
        <w:adjustRightInd w:val="0"/>
        <w:ind w:firstLine="709"/>
        <w:jc w:val="both"/>
        <w:rPr>
          <w:sz w:val="28"/>
          <w:szCs w:val="28"/>
        </w:rPr>
      </w:pPr>
      <w:r w:rsidRPr="00962525">
        <w:rPr>
          <w:sz w:val="28"/>
          <w:szCs w:val="28"/>
        </w:rPr>
        <w:t>6.1. Иные условия по настоящему Соглашению:</w:t>
      </w:r>
    </w:p>
    <w:p w14:paraId="533FDA1A" w14:textId="77777777" w:rsidR="00962525" w:rsidRPr="00962525" w:rsidRDefault="00962525" w:rsidP="00962525">
      <w:pPr>
        <w:autoSpaceDE w:val="0"/>
        <w:autoSpaceDN w:val="0"/>
        <w:adjustRightInd w:val="0"/>
        <w:ind w:firstLine="709"/>
        <w:jc w:val="both"/>
        <w:rPr>
          <w:color w:val="000000"/>
          <w:sz w:val="28"/>
          <w:szCs w:val="28"/>
        </w:rPr>
      </w:pPr>
      <w:r w:rsidRPr="00962525">
        <w:rPr>
          <w:sz w:val="28"/>
          <w:szCs w:val="28"/>
        </w:rPr>
        <w:lastRenderedPageBreak/>
        <w:t>6.1.1. Уполномоченным органом местного самоуправления муниципального образования, осуществляющим взаимодействие с Администрацией района, на который со стороны муниципального образования возлагаются функции по исполнению (координации исполнения) настоящего Соглашения и представление отчетности, является Администрация поселения.</w:t>
      </w:r>
    </w:p>
    <w:p w14:paraId="539EF268" w14:textId="77777777" w:rsidR="00962525" w:rsidRPr="00962525" w:rsidRDefault="00962525" w:rsidP="00962525">
      <w:pPr>
        <w:widowControl w:val="0"/>
        <w:autoSpaceDE w:val="0"/>
        <w:autoSpaceDN w:val="0"/>
        <w:adjustRightInd w:val="0"/>
        <w:ind w:firstLine="708"/>
        <w:jc w:val="both"/>
        <w:rPr>
          <w:sz w:val="28"/>
          <w:szCs w:val="28"/>
        </w:rPr>
      </w:pPr>
    </w:p>
    <w:p w14:paraId="13C66D41" w14:textId="77777777" w:rsidR="00962525" w:rsidRPr="00962525" w:rsidRDefault="00962525" w:rsidP="00962525">
      <w:pPr>
        <w:widowControl w:val="0"/>
        <w:autoSpaceDE w:val="0"/>
        <w:autoSpaceDN w:val="0"/>
        <w:adjustRightInd w:val="0"/>
        <w:ind w:firstLine="708"/>
        <w:jc w:val="center"/>
        <w:outlineLvl w:val="1"/>
        <w:rPr>
          <w:sz w:val="28"/>
          <w:szCs w:val="28"/>
        </w:rPr>
      </w:pPr>
      <w:bookmarkStart w:id="22" w:name="P356"/>
      <w:bookmarkStart w:id="23" w:name="P358"/>
      <w:bookmarkEnd w:id="22"/>
      <w:bookmarkEnd w:id="23"/>
      <w:r w:rsidRPr="00962525">
        <w:rPr>
          <w:sz w:val="28"/>
          <w:szCs w:val="28"/>
        </w:rPr>
        <w:t>7. Заключительные положения</w:t>
      </w:r>
    </w:p>
    <w:p w14:paraId="3E5A188D" w14:textId="77777777" w:rsidR="00962525" w:rsidRPr="00962525" w:rsidRDefault="00962525" w:rsidP="00962525">
      <w:pPr>
        <w:widowControl w:val="0"/>
        <w:autoSpaceDE w:val="0"/>
        <w:autoSpaceDN w:val="0"/>
        <w:adjustRightInd w:val="0"/>
        <w:ind w:firstLine="708"/>
        <w:jc w:val="both"/>
        <w:rPr>
          <w:sz w:val="28"/>
          <w:szCs w:val="28"/>
        </w:rPr>
      </w:pPr>
    </w:p>
    <w:p w14:paraId="216CAD12" w14:textId="77777777" w:rsidR="00962525" w:rsidRPr="00962525" w:rsidRDefault="00962525" w:rsidP="00962525">
      <w:pPr>
        <w:autoSpaceDE w:val="0"/>
        <w:autoSpaceDN w:val="0"/>
        <w:adjustRightInd w:val="0"/>
        <w:ind w:firstLine="708"/>
        <w:jc w:val="both"/>
        <w:rPr>
          <w:sz w:val="28"/>
          <w:szCs w:val="28"/>
        </w:rPr>
      </w:pPr>
      <w:r w:rsidRPr="00962525">
        <w:rPr>
          <w:sz w:val="28"/>
          <w:szCs w:val="28"/>
        </w:rPr>
        <w:t>7.1.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w:t>
      </w:r>
    </w:p>
    <w:p w14:paraId="613848D4" w14:textId="77777777" w:rsidR="00962525" w:rsidRPr="00962525" w:rsidRDefault="00962525" w:rsidP="00962525">
      <w:pPr>
        <w:autoSpaceDE w:val="0"/>
        <w:autoSpaceDN w:val="0"/>
        <w:adjustRightInd w:val="0"/>
        <w:ind w:firstLine="708"/>
        <w:jc w:val="both"/>
        <w:rPr>
          <w:sz w:val="28"/>
          <w:szCs w:val="28"/>
        </w:rPr>
      </w:pPr>
      <w:r w:rsidRPr="00962525">
        <w:rPr>
          <w:rFonts w:cs="Courier New"/>
          <w:sz w:val="28"/>
          <w:szCs w:val="28"/>
        </w:rPr>
        <w:t>7</w:t>
      </w:r>
      <w:r w:rsidRPr="00962525">
        <w:rPr>
          <w:sz w:val="28"/>
          <w:szCs w:val="28"/>
        </w:rPr>
        <w:t xml:space="preserve">.2. Настоящее Соглашение вступает в силу после его официального опубликования (обнародования) в информационном бюллетени Администрации Аксайского района «Аксайский район официальный», </w:t>
      </w:r>
      <w:r w:rsidRPr="00962525">
        <w:rPr>
          <w:rFonts w:cs="Courier New"/>
          <w:sz w:val="28"/>
          <w:shd w:val="clear" w:color="auto" w:fill="FFFFFF"/>
        </w:rPr>
        <w:t>в информационном бюллетене Администрации Истоминского сельского поселения «Вестник»</w:t>
      </w:r>
      <w:r w:rsidRPr="00962525">
        <w:rPr>
          <w:rFonts w:cs="Courier New"/>
          <w:sz w:val="28"/>
        </w:rPr>
        <w:t> </w:t>
      </w:r>
      <w:r w:rsidRPr="00962525">
        <w:rPr>
          <w:sz w:val="28"/>
          <w:szCs w:val="28"/>
        </w:rPr>
        <w:t>и действует до «31» декабря 2021 года.</w:t>
      </w:r>
    </w:p>
    <w:p w14:paraId="474EDD2F" w14:textId="77777777" w:rsidR="00962525" w:rsidRPr="00962525" w:rsidRDefault="00962525" w:rsidP="00962525">
      <w:pPr>
        <w:autoSpaceDE w:val="0"/>
        <w:autoSpaceDN w:val="0"/>
        <w:adjustRightInd w:val="0"/>
        <w:ind w:firstLine="708"/>
        <w:jc w:val="both"/>
        <w:rPr>
          <w:sz w:val="28"/>
          <w:szCs w:val="28"/>
        </w:rPr>
      </w:pPr>
      <w:r w:rsidRPr="00962525">
        <w:rPr>
          <w:sz w:val="28"/>
          <w:szCs w:val="28"/>
        </w:rPr>
        <w:t>7.3. Внесение в настоящее Соглашение изменений, предусматривающих ухудшение установленных значений показателей результативности, а также продление сроков реализации предусмотренных настоящим Соглашением мероприятий, не допускается в течение всего срока действия настоящего Соглашения, за исключением случаев, если выполнение условий предоставления Трансферта оказалось невозможным вследствие обстоятельств непреодолимой силы, изменения значений целевых показателей и индикаторов подпрограммы «</w:t>
      </w:r>
      <w:r w:rsidRPr="00962525">
        <w:rPr>
          <w:kern w:val="2"/>
          <w:sz w:val="28"/>
          <w:szCs w:val="28"/>
        </w:rPr>
        <w:t xml:space="preserve">Создание условий для </w:t>
      </w:r>
      <w:r w:rsidRPr="00962525">
        <w:rPr>
          <w:spacing w:val="-4"/>
          <w:kern w:val="2"/>
          <w:sz w:val="28"/>
          <w:szCs w:val="28"/>
        </w:rPr>
        <w:t>обеспечения бесперебойности и роста качества жилищно-коммунальных услуг на территории Ростовской области</w:t>
      </w:r>
      <w:r w:rsidRPr="00962525">
        <w:rPr>
          <w:sz w:val="28"/>
          <w:szCs w:val="28"/>
        </w:rPr>
        <w:t>»/ государственной программы Ростовской области «Обеспечение качественными жилищно-коммунальными услугами населения Ростовской области», а также в случаях существенного (более чем на 20 процентов) сокращения размера Трансферта или экономии средств.</w:t>
      </w:r>
    </w:p>
    <w:p w14:paraId="37882AB1" w14:textId="77777777" w:rsidR="00962525" w:rsidRPr="00962525" w:rsidRDefault="00962525" w:rsidP="00962525">
      <w:pPr>
        <w:autoSpaceDE w:val="0"/>
        <w:autoSpaceDN w:val="0"/>
        <w:adjustRightInd w:val="0"/>
        <w:ind w:firstLine="708"/>
        <w:jc w:val="both"/>
        <w:rPr>
          <w:sz w:val="28"/>
          <w:szCs w:val="28"/>
        </w:rPr>
      </w:pPr>
      <w:r w:rsidRPr="00962525">
        <w:rPr>
          <w:sz w:val="28"/>
          <w:szCs w:val="28"/>
        </w:rPr>
        <w:t>7.4. Расторжение настоящего Соглашения возможно при взаимном согласии Сторон.</w:t>
      </w:r>
    </w:p>
    <w:p w14:paraId="7DDAA13D" w14:textId="77777777" w:rsidR="00962525" w:rsidRPr="00962525" w:rsidRDefault="00962525" w:rsidP="00962525">
      <w:pPr>
        <w:spacing w:before="60" w:after="60"/>
        <w:ind w:firstLine="708"/>
        <w:jc w:val="both"/>
        <w:rPr>
          <w:sz w:val="28"/>
          <w:szCs w:val="28"/>
        </w:rPr>
      </w:pPr>
      <w:r w:rsidRPr="00962525">
        <w:rPr>
          <w:sz w:val="28"/>
          <w:szCs w:val="28"/>
        </w:rPr>
        <w:t>7.5. Все изменения и дополнения к настоящему Соглашению согласовываются сторонами и оформляются в виде дополнительного соглашения к настоящему Соглашению.</w:t>
      </w:r>
    </w:p>
    <w:p w14:paraId="4768924D" w14:textId="77777777" w:rsidR="00962525" w:rsidRPr="00962525" w:rsidRDefault="00962525" w:rsidP="00962525">
      <w:pPr>
        <w:spacing w:before="60" w:after="60"/>
        <w:ind w:firstLine="708"/>
        <w:jc w:val="both"/>
        <w:rPr>
          <w:sz w:val="28"/>
          <w:szCs w:val="28"/>
        </w:rPr>
      </w:pPr>
    </w:p>
    <w:p w14:paraId="11C1789B" w14:textId="77777777" w:rsidR="00962525" w:rsidRPr="00962525" w:rsidRDefault="00962525" w:rsidP="00962525">
      <w:pPr>
        <w:spacing w:before="60" w:after="60"/>
        <w:jc w:val="both"/>
        <w:rPr>
          <w:sz w:val="28"/>
          <w:szCs w:val="28"/>
        </w:rPr>
      </w:pPr>
    </w:p>
    <w:p w14:paraId="463C839D" w14:textId="77777777" w:rsidR="00962525" w:rsidRPr="00962525" w:rsidRDefault="00962525" w:rsidP="00962525">
      <w:pPr>
        <w:spacing w:before="60" w:after="60"/>
        <w:jc w:val="both"/>
        <w:rPr>
          <w:sz w:val="28"/>
          <w:szCs w:val="28"/>
        </w:rPr>
      </w:pPr>
    </w:p>
    <w:p w14:paraId="1A91E572" w14:textId="77777777" w:rsidR="00962525" w:rsidRPr="00962525" w:rsidRDefault="00962525" w:rsidP="00962525">
      <w:pPr>
        <w:spacing w:before="60" w:after="60"/>
        <w:jc w:val="both"/>
        <w:rPr>
          <w:sz w:val="28"/>
          <w:szCs w:val="28"/>
        </w:rPr>
      </w:pPr>
    </w:p>
    <w:p w14:paraId="6A1BFDDC" w14:textId="77777777" w:rsidR="00962525" w:rsidRPr="00962525" w:rsidRDefault="00962525" w:rsidP="00962525">
      <w:pPr>
        <w:spacing w:before="60" w:after="60"/>
        <w:jc w:val="both"/>
        <w:rPr>
          <w:sz w:val="28"/>
          <w:szCs w:val="28"/>
        </w:rPr>
      </w:pPr>
    </w:p>
    <w:p w14:paraId="4EE6CAA5" w14:textId="77777777" w:rsidR="00962525" w:rsidRPr="00962525" w:rsidRDefault="00962525" w:rsidP="00962525">
      <w:pPr>
        <w:spacing w:before="60" w:after="60"/>
        <w:jc w:val="both"/>
        <w:rPr>
          <w:sz w:val="28"/>
          <w:szCs w:val="28"/>
        </w:rPr>
      </w:pPr>
    </w:p>
    <w:p w14:paraId="06F90119" w14:textId="77777777" w:rsidR="00962525" w:rsidRPr="00962525" w:rsidRDefault="00962525" w:rsidP="00962525">
      <w:pPr>
        <w:spacing w:before="60" w:after="60"/>
        <w:ind w:firstLine="708"/>
        <w:jc w:val="both"/>
        <w:rPr>
          <w:sz w:val="28"/>
          <w:szCs w:val="28"/>
        </w:rPr>
      </w:pPr>
      <w:r w:rsidRPr="00962525">
        <w:rPr>
          <w:sz w:val="28"/>
          <w:szCs w:val="28"/>
        </w:rPr>
        <w:lastRenderedPageBreak/>
        <w:t>7.6. Настоящее Соглашение составлено в двух подлинных экземплярах по одному для каждой из Сторон.</w:t>
      </w:r>
    </w:p>
    <w:p w14:paraId="19ABD7CD" w14:textId="77777777" w:rsidR="00962525" w:rsidRPr="00962525" w:rsidRDefault="00962525" w:rsidP="00962525">
      <w:pPr>
        <w:widowControl w:val="0"/>
        <w:autoSpaceDE w:val="0"/>
        <w:autoSpaceDN w:val="0"/>
        <w:adjustRightInd w:val="0"/>
        <w:jc w:val="both"/>
        <w:rPr>
          <w:rFonts w:ascii="Arial" w:hAnsi="Arial" w:cs="Arial"/>
          <w:sz w:val="28"/>
          <w:szCs w:val="28"/>
        </w:rPr>
      </w:pPr>
    </w:p>
    <w:p w14:paraId="7082A464" w14:textId="77777777" w:rsidR="00962525" w:rsidRPr="00962525" w:rsidRDefault="00962525" w:rsidP="00962525">
      <w:pPr>
        <w:widowControl w:val="0"/>
        <w:autoSpaceDE w:val="0"/>
        <w:autoSpaceDN w:val="0"/>
        <w:adjustRightInd w:val="0"/>
        <w:ind w:firstLine="720"/>
        <w:jc w:val="center"/>
        <w:outlineLvl w:val="1"/>
        <w:rPr>
          <w:sz w:val="28"/>
          <w:szCs w:val="28"/>
        </w:rPr>
      </w:pPr>
      <w:r w:rsidRPr="00962525">
        <w:rPr>
          <w:sz w:val="28"/>
          <w:szCs w:val="28"/>
        </w:rPr>
        <w:t>8. Платежные реквизиты Сторон</w:t>
      </w:r>
    </w:p>
    <w:p w14:paraId="5EE9971F" w14:textId="77777777" w:rsidR="00962525" w:rsidRPr="00962525" w:rsidRDefault="00962525" w:rsidP="00962525">
      <w:pPr>
        <w:tabs>
          <w:tab w:val="left" w:pos="567"/>
          <w:tab w:val="left" w:pos="808"/>
        </w:tabs>
        <w:spacing w:line="268" w:lineRule="auto"/>
        <w:ind w:left="456" w:right="4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13"/>
        <w:gridCol w:w="4814"/>
      </w:tblGrid>
      <w:tr w:rsidR="00962525" w:rsidRPr="00962525" w14:paraId="75C05E67" w14:textId="77777777" w:rsidTr="00962525">
        <w:tc>
          <w:tcPr>
            <w:tcW w:w="4813" w:type="dxa"/>
            <w:tcBorders>
              <w:top w:val="single" w:sz="4" w:space="0" w:color="auto"/>
              <w:left w:val="single" w:sz="4" w:space="0" w:color="auto"/>
              <w:bottom w:val="single" w:sz="4" w:space="0" w:color="auto"/>
              <w:right w:val="single" w:sz="4" w:space="0" w:color="auto"/>
            </w:tcBorders>
            <w:hideMark/>
          </w:tcPr>
          <w:p w14:paraId="425777C6" w14:textId="77777777" w:rsidR="00962525" w:rsidRPr="00962525" w:rsidRDefault="00962525" w:rsidP="00962525">
            <w:pPr>
              <w:jc w:val="center"/>
              <w:rPr>
                <w:sz w:val="26"/>
                <w:szCs w:val="26"/>
                <w:lang w:eastAsia="en-US"/>
              </w:rPr>
            </w:pPr>
            <w:r w:rsidRPr="00962525">
              <w:rPr>
                <w:sz w:val="26"/>
                <w:szCs w:val="26"/>
                <w:lang w:eastAsia="en-US"/>
              </w:rPr>
              <w:t xml:space="preserve">Администрация Истоминского </w:t>
            </w:r>
          </w:p>
          <w:p w14:paraId="309AB5E8" w14:textId="77777777" w:rsidR="00962525" w:rsidRPr="00962525" w:rsidRDefault="00962525" w:rsidP="00962525">
            <w:pPr>
              <w:jc w:val="center"/>
              <w:rPr>
                <w:highlight w:val="yellow"/>
              </w:rPr>
            </w:pPr>
            <w:r w:rsidRPr="00962525">
              <w:rPr>
                <w:sz w:val="26"/>
                <w:szCs w:val="26"/>
                <w:lang w:eastAsia="en-US"/>
              </w:rPr>
              <w:t>сельского поселения</w:t>
            </w:r>
          </w:p>
        </w:tc>
        <w:tc>
          <w:tcPr>
            <w:tcW w:w="4814" w:type="dxa"/>
            <w:tcBorders>
              <w:top w:val="single" w:sz="4" w:space="0" w:color="auto"/>
              <w:left w:val="single" w:sz="4" w:space="0" w:color="auto"/>
              <w:bottom w:val="single" w:sz="4" w:space="0" w:color="auto"/>
              <w:right w:val="single" w:sz="4" w:space="0" w:color="auto"/>
            </w:tcBorders>
            <w:hideMark/>
          </w:tcPr>
          <w:p w14:paraId="3A4149FE" w14:textId="77777777" w:rsidR="00962525" w:rsidRPr="00962525" w:rsidRDefault="00962525" w:rsidP="00962525">
            <w:pPr>
              <w:jc w:val="center"/>
            </w:pPr>
            <w:r w:rsidRPr="00962525">
              <w:t>Администрация Аксайского района</w:t>
            </w:r>
          </w:p>
        </w:tc>
      </w:tr>
      <w:tr w:rsidR="00962525" w:rsidRPr="00962525" w14:paraId="0B2E11E6" w14:textId="77777777" w:rsidTr="00962525">
        <w:tc>
          <w:tcPr>
            <w:tcW w:w="4813" w:type="dxa"/>
            <w:tcBorders>
              <w:top w:val="single" w:sz="4" w:space="0" w:color="auto"/>
              <w:left w:val="single" w:sz="4" w:space="0" w:color="auto"/>
              <w:bottom w:val="single" w:sz="4" w:space="0" w:color="auto"/>
              <w:right w:val="single" w:sz="4" w:space="0" w:color="auto"/>
            </w:tcBorders>
            <w:hideMark/>
          </w:tcPr>
          <w:p w14:paraId="6FF27A0B" w14:textId="77777777" w:rsidR="00962525" w:rsidRPr="00962525" w:rsidRDefault="00962525" w:rsidP="00962525">
            <w:pPr>
              <w:rPr>
                <w:sz w:val="26"/>
                <w:szCs w:val="26"/>
              </w:rPr>
            </w:pPr>
            <w:r w:rsidRPr="00962525">
              <w:rPr>
                <w:sz w:val="26"/>
                <w:szCs w:val="26"/>
              </w:rPr>
              <w:t>346705, Ростовская обл., Аксайский район, х. Островского, ул. Советская, 3/1</w:t>
            </w:r>
          </w:p>
        </w:tc>
        <w:tc>
          <w:tcPr>
            <w:tcW w:w="4814" w:type="dxa"/>
            <w:tcBorders>
              <w:top w:val="single" w:sz="4" w:space="0" w:color="auto"/>
              <w:left w:val="single" w:sz="4" w:space="0" w:color="auto"/>
              <w:bottom w:val="single" w:sz="4" w:space="0" w:color="auto"/>
              <w:right w:val="single" w:sz="4" w:space="0" w:color="auto"/>
            </w:tcBorders>
            <w:hideMark/>
          </w:tcPr>
          <w:p w14:paraId="4440F61A" w14:textId="77777777" w:rsidR="00962525" w:rsidRPr="00962525" w:rsidRDefault="00962525" w:rsidP="00962525">
            <w:pPr>
              <w:rPr>
                <w:sz w:val="26"/>
                <w:szCs w:val="26"/>
              </w:rPr>
            </w:pPr>
            <w:r w:rsidRPr="00962525">
              <w:rPr>
                <w:sz w:val="26"/>
                <w:szCs w:val="26"/>
              </w:rPr>
              <w:t>346720, Ростовская область, Аксай, ул. Карла Либкнехта, 132.</w:t>
            </w:r>
          </w:p>
        </w:tc>
      </w:tr>
      <w:tr w:rsidR="00962525" w:rsidRPr="00962525" w14:paraId="4265681E" w14:textId="77777777" w:rsidTr="00962525">
        <w:tc>
          <w:tcPr>
            <w:tcW w:w="4813" w:type="dxa"/>
            <w:tcBorders>
              <w:top w:val="single" w:sz="4" w:space="0" w:color="auto"/>
              <w:left w:val="single" w:sz="4" w:space="0" w:color="auto"/>
              <w:bottom w:val="single" w:sz="4" w:space="0" w:color="auto"/>
              <w:right w:val="single" w:sz="4" w:space="0" w:color="auto"/>
            </w:tcBorders>
            <w:hideMark/>
          </w:tcPr>
          <w:p w14:paraId="01715EDA" w14:textId="77777777" w:rsidR="00962525" w:rsidRPr="00962525" w:rsidRDefault="00962525" w:rsidP="00962525">
            <w:pPr>
              <w:widowControl w:val="0"/>
              <w:autoSpaceDE w:val="0"/>
              <w:autoSpaceDN w:val="0"/>
              <w:rPr>
                <w:sz w:val="26"/>
                <w:szCs w:val="26"/>
              </w:rPr>
            </w:pPr>
            <w:r w:rsidRPr="00962525">
              <w:rPr>
                <w:sz w:val="26"/>
                <w:szCs w:val="26"/>
              </w:rPr>
              <w:t xml:space="preserve">Платежные реквизиты: </w:t>
            </w:r>
          </w:p>
          <w:p w14:paraId="755090CE" w14:textId="77777777" w:rsidR="00962525" w:rsidRPr="00962525" w:rsidRDefault="00962525" w:rsidP="00962525">
            <w:pPr>
              <w:rPr>
                <w:sz w:val="26"/>
                <w:szCs w:val="26"/>
              </w:rPr>
            </w:pPr>
            <w:r w:rsidRPr="00962525">
              <w:rPr>
                <w:sz w:val="26"/>
                <w:szCs w:val="26"/>
              </w:rPr>
              <w:t xml:space="preserve">ИНН 6102021459  </w:t>
            </w:r>
          </w:p>
          <w:p w14:paraId="2ED03735" w14:textId="77777777" w:rsidR="00962525" w:rsidRPr="00962525" w:rsidRDefault="00962525" w:rsidP="00962525">
            <w:pPr>
              <w:rPr>
                <w:sz w:val="26"/>
                <w:szCs w:val="26"/>
              </w:rPr>
            </w:pPr>
            <w:r w:rsidRPr="00962525">
              <w:rPr>
                <w:sz w:val="26"/>
                <w:szCs w:val="26"/>
              </w:rPr>
              <w:t>КПП 610201001</w:t>
            </w:r>
          </w:p>
          <w:p w14:paraId="04E2C1C0" w14:textId="77777777" w:rsidR="00962525" w:rsidRPr="00962525" w:rsidRDefault="00962525" w:rsidP="00962525">
            <w:pPr>
              <w:rPr>
                <w:sz w:val="26"/>
                <w:szCs w:val="26"/>
              </w:rPr>
            </w:pPr>
            <w:r w:rsidRPr="00962525">
              <w:rPr>
                <w:sz w:val="26"/>
                <w:szCs w:val="26"/>
              </w:rPr>
              <w:t>УФК по Ростовской области</w:t>
            </w:r>
          </w:p>
          <w:p w14:paraId="0A2F9FE5" w14:textId="77777777" w:rsidR="00962525" w:rsidRPr="00962525" w:rsidRDefault="00962525" w:rsidP="00962525">
            <w:pPr>
              <w:rPr>
                <w:sz w:val="26"/>
                <w:szCs w:val="26"/>
              </w:rPr>
            </w:pPr>
            <w:r w:rsidRPr="00962525">
              <w:rPr>
                <w:sz w:val="26"/>
                <w:szCs w:val="26"/>
              </w:rPr>
              <w:t>(Администрация Истоминского</w:t>
            </w:r>
          </w:p>
          <w:p w14:paraId="6015D00F" w14:textId="77777777" w:rsidR="00962525" w:rsidRPr="00962525" w:rsidRDefault="00962525" w:rsidP="00962525">
            <w:pPr>
              <w:rPr>
                <w:sz w:val="26"/>
                <w:szCs w:val="26"/>
              </w:rPr>
            </w:pPr>
            <w:r w:rsidRPr="00962525">
              <w:rPr>
                <w:sz w:val="26"/>
                <w:szCs w:val="26"/>
              </w:rPr>
              <w:t>сельского поселения л/</w:t>
            </w:r>
            <w:proofErr w:type="spellStart"/>
            <w:r w:rsidRPr="00962525">
              <w:rPr>
                <w:sz w:val="26"/>
                <w:szCs w:val="26"/>
              </w:rPr>
              <w:t>сч</w:t>
            </w:r>
            <w:proofErr w:type="spellEnd"/>
            <w:r w:rsidRPr="00962525">
              <w:rPr>
                <w:sz w:val="26"/>
                <w:szCs w:val="26"/>
              </w:rPr>
              <w:t xml:space="preserve"> 04583113710) Единый казначейский счет 40102810845370000050</w:t>
            </w:r>
          </w:p>
          <w:p w14:paraId="3FDBAE4F" w14:textId="77777777" w:rsidR="00962525" w:rsidRPr="00962525" w:rsidRDefault="00962525" w:rsidP="00962525">
            <w:pPr>
              <w:rPr>
                <w:sz w:val="26"/>
                <w:szCs w:val="26"/>
              </w:rPr>
            </w:pPr>
            <w:r w:rsidRPr="00962525">
              <w:rPr>
                <w:sz w:val="26"/>
                <w:szCs w:val="26"/>
              </w:rPr>
              <w:t>ОТДЕЛЕНИЕ РОСТОВ - НА -ДОНУ</w:t>
            </w:r>
          </w:p>
          <w:p w14:paraId="69BAE4E3" w14:textId="77777777" w:rsidR="00962525" w:rsidRPr="00962525" w:rsidRDefault="00962525" w:rsidP="00962525">
            <w:pPr>
              <w:rPr>
                <w:sz w:val="26"/>
                <w:szCs w:val="26"/>
              </w:rPr>
            </w:pPr>
            <w:r w:rsidRPr="00962525">
              <w:rPr>
                <w:sz w:val="26"/>
                <w:szCs w:val="26"/>
              </w:rPr>
              <w:t xml:space="preserve">БАНКА РОССИИ//УФК по Ростовской области г. </w:t>
            </w:r>
            <w:proofErr w:type="spellStart"/>
            <w:r w:rsidRPr="00962525">
              <w:rPr>
                <w:sz w:val="26"/>
                <w:szCs w:val="26"/>
              </w:rPr>
              <w:t>Ростов</w:t>
            </w:r>
            <w:proofErr w:type="spellEnd"/>
            <w:r w:rsidRPr="00962525">
              <w:rPr>
                <w:sz w:val="26"/>
                <w:szCs w:val="26"/>
              </w:rPr>
              <w:t xml:space="preserve"> – на - Дону</w:t>
            </w:r>
          </w:p>
          <w:p w14:paraId="41EBD0A6" w14:textId="77777777" w:rsidR="00962525" w:rsidRPr="00962525" w:rsidRDefault="00962525" w:rsidP="00962525">
            <w:pPr>
              <w:rPr>
                <w:sz w:val="26"/>
                <w:szCs w:val="26"/>
              </w:rPr>
            </w:pPr>
            <w:r w:rsidRPr="00962525">
              <w:rPr>
                <w:sz w:val="26"/>
                <w:szCs w:val="26"/>
              </w:rPr>
              <w:t>БИК 016015102</w:t>
            </w:r>
          </w:p>
          <w:p w14:paraId="0EB057A2" w14:textId="77777777" w:rsidR="00962525" w:rsidRPr="00962525" w:rsidRDefault="00962525" w:rsidP="00962525">
            <w:pPr>
              <w:rPr>
                <w:sz w:val="26"/>
                <w:szCs w:val="26"/>
              </w:rPr>
            </w:pPr>
            <w:r w:rsidRPr="00962525">
              <w:rPr>
                <w:sz w:val="26"/>
                <w:szCs w:val="26"/>
              </w:rPr>
              <w:t>ОКТМО 60602420</w:t>
            </w:r>
          </w:p>
          <w:p w14:paraId="1E1EA7D6" w14:textId="77777777" w:rsidR="00962525" w:rsidRPr="00962525" w:rsidRDefault="00962525" w:rsidP="00962525">
            <w:pPr>
              <w:rPr>
                <w:sz w:val="26"/>
                <w:szCs w:val="26"/>
              </w:rPr>
            </w:pPr>
            <w:r w:rsidRPr="00962525">
              <w:rPr>
                <w:sz w:val="26"/>
                <w:szCs w:val="26"/>
              </w:rPr>
              <w:t>Номер казначейского счета: 03100643000000015800</w:t>
            </w:r>
          </w:p>
        </w:tc>
        <w:tc>
          <w:tcPr>
            <w:tcW w:w="4814" w:type="dxa"/>
            <w:tcBorders>
              <w:top w:val="single" w:sz="4" w:space="0" w:color="auto"/>
              <w:left w:val="single" w:sz="4" w:space="0" w:color="auto"/>
              <w:bottom w:val="single" w:sz="4" w:space="0" w:color="auto"/>
              <w:right w:val="single" w:sz="4" w:space="0" w:color="auto"/>
            </w:tcBorders>
            <w:hideMark/>
          </w:tcPr>
          <w:p w14:paraId="1919893F" w14:textId="77777777" w:rsidR="00962525" w:rsidRPr="00962525" w:rsidRDefault="00962525" w:rsidP="00962525">
            <w:pPr>
              <w:widowControl w:val="0"/>
              <w:autoSpaceDE w:val="0"/>
              <w:autoSpaceDN w:val="0"/>
              <w:rPr>
                <w:sz w:val="26"/>
                <w:szCs w:val="26"/>
              </w:rPr>
            </w:pPr>
            <w:r w:rsidRPr="00962525">
              <w:rPr>
                <w:sz w:val="26"/>
                <w:szCs w:val="26"/>
              </w:rPr>
              <w:t xml:space="preserve">Платежные реквизиты: </w:t>
            </w:r>
          </w:p>
          <w:p w14:paraId="03B2FAD3" w14:textId="77777777" w:rsidR="00962525" w:rsidRPr="00962525" w:rsidRDefault="00962525" w:rsidP="00962525">
            <w:pPr>
              <w:tabs>
                <w:tab w:val="left" w:pos="4253"/>
                <w:tab w:val="left" w:pos="4678"/>
                <w:tab w:val="left" w:pos="4820"/>
                <w:tab w:val="left" w:pos="5812"/>
              </w:tabs>
              <w:jc w:val="both"/>
              <w:rPr>
                <w:bCs/>
                <w:sz w:val="26"/>
                <w:szCs w:val="26"/>
              </w:rPr>
            </w:pPr>
            <w:r w:rsidRPr="00962525">
              <w:rPr>
                <w:bCs/>
                <w:sz w:val="26"/>
                <w:szCs w:val="26"/>
              </w:rPr>
              <w:t>ИНН 6102021900 КПП 610201001</w:t>
            </w:r>
          </w:p>
          <w:p w14:paraId="044D2854" w14:textId="77777777" w:rsidR="00962525" w:rsidRPr="00962525" w:rsidRDefault="00962525" w:rsidP="00962525">
            <w:pPr>
              <w:tabs>
                <w:tab w:val="left" w:pos="4253"/>
                <w:tab w:val="left" w:pos="4678"/>
                <w:tab w:val="left" w:pos="4820"/>
                <w:tab w:val="left" w:pos="5812"/>
              </w:tabs>
              <w:jc w:val="both"/>
              <w:rPr>
                <w:bCs/>
                <w:sz w:val="26"/>
                <w:szCs w:val="26"/>
              </w:rPr>
            </w:pPr>
            <w:r w:rsidRPr="00962525">
              <w:rPr>
                <w:bCs/>
                <w:sz w:val="26"/>
                <w:szCs w:val="26"/>
              </w:rPr>
              <w:t>Финансовое управление Администрации Аксайского района (Управление коммунального и дорожного хозяйства Администрации Аксайского района, л/с 03583112730)</w:t>
            </w:r>
          </w:p>
          <w:p w14:paraId="1F10D06C" w14:textId="77777777" w:rsidR="00962525" w:rsidRPr="00962525" w:rsidRDefault="00962525" w:rsidP="00962525">
            <w:pPr>
              <w:tabs>
                <w:tab w:val="left" w:pos="4253"/>
                <w:tab w:val="left" w:pos="4678"/>
                <w:tab w:val="left" w:pos="4820"/>
                <w:tab w:val="left" w:pos="5812"/>
              </w:tabs>
              <w:rPr>
                <w:bCs/>
                <w:sz w:val="26"/>
                <w:szCs w:val="26"/>
              </w:rPr>
            </w:pPr>
            <w:r w:rsidRPr="00962525">
              <w:rPr>
                <w:bCs/>
                <w:sz w:val="26"/>
                <w:szCs w:val="26"/>
              </w:rPr>
              <w:t>Единый казначейский счет 40102810845370000050</w:t>
            </w:r>
          </w:p>
          <w:p w14:paraId="631871A9" w14:textId="77777777" w:rsidR="00962525" w:rsidRPr="00962525" w:rsidRDefault="00962525" w:rsidP="00962525">
            <w:pPr>
              <w:tabs>
                <w:tab w:val="left" w:pos="4253"/>
                <w:tab w:val="left" w:pos="4678"/>
                <w:tab w:val="left" w:pos="4820"/>
                <w:tab w:val="left" w:pos="5812"/>
              </w:tabs>
              <w:jc w:val="both"/>
              <w:rPr>
                <w:bCs/>
                <w:sz w:val="26"/>
                <w:szCs w:val="26"/>
              </w:rPr>
            </w:pPr>
            <w:r w:rsidRPr="00962525">
              <w:rPr>
                <w:bCs/>
                <w:sz w:val="26"/>
                <w:szCs w:val="26"/>
              </w:rPr>
              <w:t xml:space="preserve">ОТДЕЛЕНИЕ РОСТОВ-НА-ДОНУ БАНКА РОССИИ//УФК по Ростовской области </w:t>
            </w:r>
            <w:proofErr w:type="spellStart"/>
            <w:r w:rsidRPr="00962525">
              <w:rPr>
                <w:bCs/>
                <w:sz w:val="26"/>
                <w:szCs w:val="26"/>
              </w:rPr>
              <w:t>г.Ростов</w:t>
            </w:r>
            <w:proofErr w:type="spellEnd"/>
            <w:r w:rsidRPr="00962525">
              <w:rPr>
                <w:bCs/>
                <w:sz w:val="26"/>
                <w:szCs w:val="26"/>
              </w:rPr>
              <w:t>-на-Дону</w:t>
            </w:r>
          </w:p>
          <w:p w14:paraId="3BCD439A" w14:textId="77777777" w:rsidR="00962525" w:rsidRPr="00962525" w:rsidRDefault="00962525" w:rsidP="00962525">
            <w:pPr>
              <w:tabs>
                <w:tab w:val="left" w:pos="4253"/>
                <w:tab w:val="left" w:pos="4678"/>
                <w:tab w:val="left" w:pos="4820"/>
                <w:tab w:val="left" w:pos="5812"/>
              </w:tabs>
              <w:jc w:val="both"/>
              <w:rPr>
                <w:bCs/>
                <w:sz w:val="26"/>
                <w:szCs w:val="26"/>
              </w:rPr>
            </w:pPr>
            <w:r w:rsidRPr="00962525">
              <w:rPr>
                <w:bCs/>
                <w:sz w:val="26"/>
                <w:szCs w:val="26"/>
              </w:rPr>
              <w:t>БИК 016015102</w:t>
            </w:r>
          </w:p>
          <w:p w14:paraId="4CA7314D" w14:textId="77777777" w:rsidR="00962525" w:rsidRPr="00962525" w:rsidRDefault="00962525" w:rsidP="00962525">
            <w:pPr>
              <w:rPr>
                <w:sz w:val="26"/>
                <w:szCs w:val="26"/>
              </w:rPr>
            </w:pPr>
            <w:r w:rsidRPr="00962525">
              <w:rPr>
                <w:sz w:val="26"/>
                <w:szCs w:val="26"/>
              </w:rPr>
              <w:t>ОКТМО 60602000</w:t>
            </w:r>
          </w:p>
          <w:p w14:paraId="451B4651" w14:textId="77777777" w:rsidR="00962525" w:rsidRPr="00962525" w:rsidRDefault="00962525" w:rsidP="00962525">
            <w:pPr>
              <w:tabs>
                <w:tab w:val="left" w:pos="4253"/>
                <w:tab w:val="left" w:pos="4678"/>
                <w:tab w:val="left" w:pos="4820"/>
                <w:tab w:val="left" w:pos="5812"/>
              </w:tabs>
              <w:rPr>
                <w:bCs/>
                <w:sz w:val="26"/>
                <w:szCs w:val="26"/>
              </w:rPr>
            </w:pPr>
            <w:r w:rsidRPr="00962525">
              <w:rPr>
                <w:bCs/>
                <w:sz w:val="26"/>
                <w:szCs w:val="26"/>
              </w:rPr>
              <w:t>Номер казначейского счета 03231643606020005800</w:t>
            </w:r>
          </w:p>
        </w:tc>
      </w:tr>
      <w:tr w:rsidR="00962525" w:rsidRPr="00962525" w14:paraId="1B7738F7" w14:textId="77777777" w:rsidTr="00962525">
        <w:tc>
          <w:tcPr>
            <w:tcW w:w="4813" w:type="dxa"/>
            <w:tcBorders>
              <w:top w:val="single" w:sz="4" w:space="0" w:color="auto"/>
              <w:left w:val="single" w:sz="4" w:space="0" w:color="auto"/>
              <w:bottom w:val="single" w:sz="4" w:space="0" w:color="auto"/>
              <w:right w:val="single" w:sz="4" w:space="0" w:color="auto"/>
            </w:tcBorders>
            <w:hideMark/>
          </w:tcPr>
          <w:p w14:paraId="475826CE" w14:textId="77777777" w:rsidR="00962525" w:rsidRPr="00962525" w:rsidRDefault="00962525" w:rsidP="00962525">
            <w:r w:rsidRPr="00962525">
              <w:t>Код администратора дохода:</w:t>
            </w:r>
          </w:p>
          <w:p w14:paraId="1BD599DC" w14:textId="77777777" w:rsidR="00962525" w:rsidRPr="00962525" w:rsidRDefault="00962525" w:rsidP="00962525">
            <w:pPr>
              <w:rPr>
                <w:highlight w:val="yellow"/>
              </w:rPr>
            </w:pPr>
            <w:r w:rsidRPr="00962525">
              <w:rPr>
                <w:sz w:val="26"/>
                <w:szCs w:val="26"/>
              </w:rPr>
              <w:t>951 2 02 49999 10 0000 150</w:t>
            </w:r>
          </w:p>
        </w:tc>
        <w:tc>
          <w:tcPr>
            <w:tcW w:w="4814" w:type="dxa"/>
            <w:tcBorders>
              <w:top w:val="single" w:sz="4" w:space="0" w:color="auto"/>
              <w:left w:val="single" w:sz="4" w:space="0" w:color="auto"/>
              <w:bottom w:val="single" w:sz="4" w:space="0" w:color="auto"/>
              <w:right w:val="single" w:sz="4" w:space="0" w:color="auto"/>
            </w:tcBorders>
            <w:hideMark/>
          </w:tcPr>
          <w:p w14:paraId="6C7C4B69" w14:textId="77777777" w:rsidR="00962525" w:rsidRPr="00962525" w:rsidRDefault="00962525" w:rsidP="00962525">
            <w:r w:rsidRPr="00962525">
              <w:t>Код администратора дохода:</w:t>
            </w:r>
          </w:p>
          <w:p w14:paraId="7765E7B6" w14:textId="77777777" w:rsidR="00962525" w:rsidRPr="00962525" w:rsidRDefault="00962525" w:rsidP="00962525">
            <w:pPr>
              <w:rPr>
                <w:highlight w:val="yellow"/>
              </w:rPr>
            </w:pPr>
            <w:r w:rsidRPr="00962525">
              <w:t>910 2 02 29999 05 0000 150</w:t>
            </w:r>
          </w:p>
        </w:tc>
      </w:tr>
    </w:tbl>
    <w:p w14:paraId="47D11B58" w14:textId="77777777" w:rsidR="00962525" w:rsidRPr="00962525" w:rsidRDefault="00962525" w:rsidP="00962525">
      <w:pPr>
        <w:widowControl w:val="0"/>
        <w:autoSpaceDE w:val="0"/>
        <w:autoSpaceDN w:val="0"/>
        <w:adjustRightInd w:val="0"/>
        <w:ind w:firstLine="720"/>
        <w:jc w:val="both"/>
        <w:rPr>
          <w:sz w:val="28"/>
          <w:szCs w:val="28"/>
        </w:rPr>
      </w:pPr>
    </w:p>
    <w:p w14:paraId="3C12E0FA" w14:textId="77777777" w:rsidR="00962525" w:rsidRPr="00962525" w:rsidRDefault="00962525" w:rsidP="00962525">
      <w:pPr>
        <w:tabs>
          <w:tab w:val="left" w:pos="567"/>
          <w:tab w:val="left" w:pos="720"/>
        </w:tabs>
        <w:ind w:left="284"/>
        <w:jc w:val="center"/>
        <w:rPr>
          <w:sz w:val="28"/>
          <w:szCs w:val="28"/>
        </w:rPr>
      </w:pPr>
      <w:r w:rsidRPr="00962525">
        <w:rPr>
          <w:sz w:val="28"/>
          <w:szCs w:val="28"/>
        </w:rPr>
        <w:t>9.Подписи Сторон</w:t>
      </w:r>
    </w:p>
    <w:tbl>
      <w:tblPr>
        <w:tblpPr w:leftFromText="180" w:rightFromText="180" w:vertAnchor="text" w:horzAnchor="margin" w:tblpY="230"/>
        <w:tblW w:w="9975"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56"/>
        <w:gridCol w:w="2126"/>
        <w:gridCol w:w="2686"/>
        <w:gridCol w:w="2407"/>
      </w:tblGrid>
      <w:tr w:rsidR="00962525" w:rsidRPr="00962525" w14:paraId="5933355F" w14:textId="77777777" w:rsidTr="00962525">
        <w:tc>
          <w:tcPr>
            <w:tcW w:w="4882" w:type="dxa"/>
            <w:gridSpan w:val="2"/>
            <w:tcBorders>
              <w:top w:val="single" w:sz="4" w:space="0" w:color="auto"/>
              <w:left w:val="single" w:sz="4" w:space="0" w:color="auto"/>
              <w:bottom w:val="nil"/>
              <w:right w:val="nil"/>
            </w:tcBorders>
            <w:hideMark/>
          </w:tcPr>
          <w:p w14:paraId="3B4DA0C6" w14:textId="77777777" w:rsidR="00962525" w:rsidRPr="00962525" w:rsidRDefault="00962525" w:rsidP="00962525">
            <w:pPr>
              <w:widowControl w:val="0"/>
              <w:autoSpaceDE w:val="0"/>
              <w:autoSpaceDN w:val="0"/>
              <w:adjustRightInd w:val="0"/>
              <w:rPr>
                <w:bCs/>
                <w:sz w:val="28"/>
                <w:szCs w:val="28"/>
              </w:rPr>
            </w:pPr>
            <w:r w:rsidRPr="00962525">
              <w:rPr>
                <w:bCs/>
                <w:sz w:val="28"/>
                <w:szCs w:val="28"/>
              </w:rPr>
              <w:t xml:space="preserve">Глава Администрации </w:t>
            </w:r>
          </w:p>
          <w:p w14:paraId="2C1DB07C" w14:textId="77777777" w:rsidR="00962525" w:rsidRPr="00962525" w:rsidRDefault="00962525" w:rsidP="00962525">
            <w:pPr>
              <w:widowControl w:val="0"/>
              <w:autoSpaceDE w:val="0"/>
              <w:autoSpaceDN w:val="0"/>
              <w:adjustRightInd w:val="0"/>
              <w:rPr>
                <w:bCs/>
                <w:sz w:val="28"/>
                <w:szCs w:val="28"/>
              </w:rPr>
            </w:pPr>
            <w:r w:rsidRPr="00962525">
              <w:rPr>
                <w:bCs/>
                <w:sz w:val="28"/>
                <w:szCs w:val="28"/>
              </w:rPr>
              <w:t>Истоминского</w:t>
            </w:r>
          </w:p>
          <w:p w14:paraId="0A0855C0" w14:textId="77777777" w:rsidR="00962525" w:rsidRPr="00962525" w:rsidRDefault="00962525" w:rsidP="00962525">
            <w:pPr>
              <w:widowControl w:val="0"/>
              <w:autoSpaceDE w:val="0"/>
              <w:autoSpaceDN w:val="0"/>
              <w:adjustRightInd w:val="0"/>
              <w:rPr>
                <w:sz w:val="28"/>
                <w:szCs w:val="28"/>
              </w:rPr>
            </w:pPr>
            <w:r w:rsidRPr="00962525">
              <w:rPr>
                <w:bCs/>
                <w:sz w:val="28"/>
                <w:szCs w:val="28"/>
              </w:rPr>
              <w:t xml:space="preserve">сельского поселения    </w:t>
            </w:r>
          </w:p>
        </w:tc>
        <w:tc>
          <w:tcPr>
            <w:tcW w:w="5093" w:type="dxa"/>
            <w:gridSpan w:val="2"/>
            <w:tcBorders>
              <w:top w:val="single" w:sz="4" w:space="0" w:color="auto"/>
              <w:left w:val="nil"/>
              <w:bottom w:val="nil"/>
              <w:right w:val="single" w:sz="4" w:space="0" w:color="auto"/>
            </w:tcBorders>
            <w:hideMark/>
          </w:tcPr>
          <w:p w14:paraId="7CCE4BE9" w14:textId="77777777" w:rsidR="00962525" w:rsidRPr="00962525" w:rsidRDefault="00962525" w:rsidP="00962525">
            <w:pPr>
              <w:widowControl w:val="0"/>
              <w:autoSpaceDE w:val="0"/>
              <w:autoSpaceDN w:val="0"/>
              <w:adjustRightInd w:val="0"/>
              <w:ind w:firstLine="720"/>
              <w:jc w:val="right"/>
              <w:rPr>
                <w:sz w:val="28"/>
                <w:szCs w:val="28"/>
              </w:rPr>
            </w:pPr>
            <w:r w:rsidRPr="00962525">
              <w:rPr>
                <w:sz w:val="28"/>
                <w:szCs w:val="28"/>
              </w:rPr>
              <w:t xml:space="preserve"> Глава Администрации </w:t>
            </w:r>
          </w:p>
          <w:p w14:paraId="11432D72" w14:textId="77777777" w:rsidR="00962525" w:rsidRPr="00962525" w:rsidRDefault="00962525" w:rsidP="00962525">
            <w:pPr>
              <w:widowControl w:val="0"/>
              <w:autoSpaceDE w:val="0"/>
              <w:autoSpaceDN w:val="0"/>
              <w:adjustRightInd w:val="0"/>
              <w:ind w:firstLine="720"/>
              <w:jc w:val="right"/>
              <w:rPr>
                <w:sz w:val="28"/>
                <w:szCs w:val="28"/>
              </w:rPr>
            </w:pPr>
            <w:r w:rsidRPr="00962525">
              <w:rPr>
                <w:sz w:val="28"/>
                <w:szCs w:val="28"/>
              </w:rPr>
              <w:t>Аксайского района</w:t>
            </w:r>
          </w:p>
        </w:tc>
      </w:tr>
      <w:tr w:rsidR="00962525" w:rsidRPr="00962525" w14:paraId="3F2A6AB0" w14:textId="77777777" w:rsidTr="00962525">
        <w:tc>
          <w:tcPr>
            <w:tcW w:w="2756" w:type="dxa"/>
            <w:tcBorders>
              <w:top w:val="nil"/>
              <w:left w:val="single" w:sz="4" w:space="0" w:color="auto"/>
              <w:bottom w:val="single" w:sz="4" w:space="0" w:color="auto"/>
              <w:right w:val="nil"/>
            </w:tcBorders>
          </w:tcPr>
          <w:p w14:paraId="1C9357E1" w14:textId="77777777" w:rsidR="00962525" w:rsidRPr="00962525" w:rsidRDefault="00962525" w:rsidP="00962525">
            <w:pPr>
              <w:widowControl w:val="0"/>
              <w:autoSpaceDE w:val="0"/>
              <w:autoSpaceDN w:val="0"/>
              <w:adjustRightInd w:val="0"/>
              <w:rPr>
                <w:bCs/>
              </w:rPr>
            </w:pPr>
          </w:p>
          <w:p w14:paraId="5B9F0876" w14:textId="77777777" w:rsidR="00962525" w:rsidRPr="00962525" w:rsidRDefault="00962525" w:rsidP="00962525">
            <w:pPr>
              <w:widowControl w:val="0"/>
              <w:autoSpaceDE w:val="0"/>
              <w:autoSpaceDN w:val="0"/>
              <w:adjustRightInd w:val="0"/>
              <w:ind w:firstLine="720"/>
              <w:jc w:val="center"/>
              <w:rPr>
                <w:sz w:val="16"/>
                <w:szCs w:val="16"/>
              </w:rPr>
            </w:pPr>
            <w:r w:rsidRPr="00962525">
              <w:t>______________/</w:t>
            </w:r>
            <w:r w:rsidRPr="00962525">
              <w:rPr>
                <w:sz w:val="16"/>
                <w:szCs w:val="16"/>
              </w:rPr>
              <w:t xml:space="preserve"> (подпись)</w:t>
            </w:r>
          </w:p>
        </w:tc>
        <w:tc>
          <w:tcPr>
            <w:tcW w:w="2126" w:type="dxa"/>
            <w:tcBorders>
              <w:top w:val="nil"/>
              <w:left w:val="nil"/>
              <w:bottom w:val="single" w:sz="4" w:space="0" w:color="auto"/>
              <w:right w:val="nil"/>
            </w:tcBorders>
          </w:tcPr>
          <w:p w14:paraId="7F1479C5" w14:textId="77777777" w:rsidR="00962525" w:rsidRPr="00962525" w:rsidRDefault="00962525" w:rsidP="00962525">
            <w:pPr>
              <w:widowControl w:val="0"/>
              <w:autoSpaceDE w:val="0"/>
              <w:autoSpaceDN w:val="0"/>
              <w:adjustRightInd w:val="0"/>
              <w:rPr>
                <w:bCs/>
                <w:sz w:val="28"/>
                <w:szCs w:val="28"/>
              </w:rPr>
            </w:pPr>
          </w:p>
          <w:p w14:paraId="4F9071C7" w14:textId="77777777" w:rsidR="00962525" w:rsidRPr="00962525" w:rsidRDefault="00962525" w:rsidP="00962525">
            <w:pPr>
              <w:widowControl w:val="0"/>
              <w:autoSpaceDE w:val="0"/>
              <w:autoSpaceDN w:val="0"/>
              <w:adjustRightInd w:val="0"/>
              <w:rPr>
                <w:sz w:val="28"/>
                <w:szCs w:val="28"/>
              </w:rPr>
            </w:pPr>
            <w:r w:rsidRPr="00962525">
              <w:rPr>
                <w:bCs/>
                <w:sz w:val="28"/>
                <w:szCs w:val="28"/>
              </w:rPr>
              <w:t>Кудовба Д.А.</w:t>
            </w:r>
          </w:p>
          <w:p w14:paraId="7369B8D4" w14:textId="77777777" w:rsidR="00962525" w:rsidRPr="00962525" w:rsidRDefault="00962525" w:rsidP="00962525">
            <w:pPr>
              <w:widowControl w:val="0"/>
              <w:autoSpaceDE w:val="0"/>
              <w:autoSpaceDN w:val="0"/>
              <w:adjustRightInd w:val="0"/>
              <w:ind w:firstLine="720"/>
              <w:rPr>
                <w:sz w:val="16"/>
                <w:szCs w:val="16"/>
              </w:rPr>
            </w:pPr>
            <w:r w:rsidRPr="00962525">
              <w:rPr>
                <w:sz w:val="16"/>
                <w:szCs w:val="16"/>
              </w:rPr>
              <w:t>(ФИО)</w:t>
            </w:r>
          </w:p>
        </w:tc>
        <w:tc>
          <w:tcPr>
            <w:tcW w:w="2686" w:type="dxa"/>
            <w:tcBorders>
              <w:top w:val="nil"/>
              <w:left w:val="nil"/>
              <w:bottom w:val="single" w:sz="4" w:space="0" w:color="auto"/>
              <w:right w:val="nil"/>
            </w:tcBorders>
            <w:hideMark/>
          </w:tcPr>
          <w:p w14:paraId="39E49F8B" w14:textId="77777777" w:rsidR="00962525" w:rsidRPr="00962525" w:rsidRDefault="00962525" w:rsidP="00962525">
            <w:pPr>
              <w:widowControl w:val="0"/>
              <w:autoSpaceDE w:val="0"/>
              <w:autoSpaceDN w:val="0"/>
              <w:adjustRightInd w:val="0"/>
            </w:pPr>
            <w:r w:rsidRPr="00962525">
              <w:t xml:space="preserve">                 _________________/</w:t>
            </w:r>
          </w:p>
          <w:p w14:paraId="12C95B29" w14:textId="77777777" w:rsidR="00962525" w:rsidRPr="00962525" w:rsidRDefault="00962525" w:rsidP="00962525">
            <w:pPr>
              <w:widowControl w:val="0"/>
              <w:autoSpaceDE w:val="0"/>
              <w:autoSpaceDN w:val="0"/>
              <w:adjustRightInd w:val="0"/>
              <w:jc w:val="right"/>
              <w:rPr>
                <w:sz w:val="16"/>
                <w:szCs w:val="16"/>
              </w:rPr>
            </w:pPr>
            <w:r w:rsidRPr="00962525">
              <w:rPr>
                <w:sz w:val="16"/>
                <w:szCs w:val="16"/>
              </w:rPr>
              <w:t>(подпись)</w:t>
            </w:r>
          </w:p>
        </w:tc>
        <w:tc>
          <w:tcPr>
            <w:tcW w:w="2407" w:type="dxa"/>
            <w:tcBorders>
              <w:top w:val="nil"/>
              <w:left w:val="nil"/>
              <w:bottom w:val="single" w:sz="4" w:space="0" w:color="auto"/>
              <w:right w:val="single" w:sz="4" w:space="0" w:color="auto"/>
            </w:tcBorders>
          </w:tcPr>
          <w:p w14:paraId="51BAE832" w14:textId="77777777" w:rsidR="00962525" w:rsidRPr="00962525" w:rsidRDefault="00962525" w:rsidP="00962525">
            <w:pPr>
              <w:widowControl w:val="0"/>
              <w:autoSpaceDE w:val="0"/>
              <w:autoSpaceDN w:val="0"/>
              <w:adjustRightInd w:val="0"/>
              <w:rPr>
                <w:sz w:val="28"/>
                <w:szCs w:val="28"/>
              </w:rPr>
            </w:pPr>
          </w:p>
          <w:p w14:paraId="0A6A97C4" w14:textId="77777777" w:rsidR="00962525" w:rsidRPr="00962525" w:rsidRDefault="00962525" w:rsidP="00962525">
            <w:pPr>
              <w:widowControl w:val="0"/>
              <w:autoSpaceDE w:val="0"/>
              <w:autoSpaceDN w:val="0"/>
              <w:adjustRightInd w:val="0"/>
              <w:rPr>
                <w:sz w:val="28"/>
                <w:szCs w:val="28"/>
              </w:rPr>
            </w:pPr>
            <w:r w:rsidRPr="00962525">
              <w:rPr>
                <w:sz w:val="28"/>
                <w:szCs w:val="28"/>
              </w:rPr>
              <w:t>Бодряков С.Н.</w:t>
            </w:r>
          </w:p>
          <w:p w14:paraId="364CE643" w14:textId="77777777" w:rsidR="00962525" w:rsidRPr="00962525" w:rsidRDefault="00962525" w:rsidP="00962525">
            <w:pPr>
              <w:widowControl w:val="0"/>
              <w:autoSpaceDE w:val="0"/>
              <w:autoSpaceDN w:val="0"/>
              <w:adjustRightInd w:val="0"/>
              <w:rPr>
                <w:sz w:val="16"/>
                <w:szCs w:val="16"/>
              </w:rPr>
            </w:pPr>
            <w:r w:rsidRPr="00962525">
              <w:rPr>
                <w:sz w:val="16"/>
                <w:szCs w:val="16"/>
              </w:rPr>
              <w:t>(ФИО)</w:t>
            </w:r>
          </w:p>
        </w:tc>
      </w:tr>
    </w:tbl>
    <w:p w14:paraId="594BAD50" w14:textId="77777777" w:rsidR="00962525" w:rsidRPr="00962525" w:rsidRDefault="00962525" w:rsidP="00962525">
      <w:pPr>
        <w:tabs>
          <w:tab w:val="left" w:pos="567"/>
          <w:tab w:val="left" w:pos="720"/>
        </w:tabs>
        <w:jc w:val="center"/>
        <w:rPr>
          <w:sz w:val="28"/>
          <w:szCs w:val="28"/>
        </w:rPr>
      </w:pPr>
    </w:p>
    <w:p w14:paraId="4744CBED" w14:textId="77777777" w:rsidR="00962525" w:rsidRPr="00962525" w:rsidRDefault="00962525" w:rsidP="00962525">
      <w:pPr>
        <w:sectPr w:rsidR="00962525" w:rsidRPr="00962525">
          <w:pgSz w:w="11905" w:h="16838"/>
          <w:pgMar w:top="993" w:right="907" w:bottom="1531" w:left="1361" w:header="0" w:footer="0" w:gutter="0"/>
          <w:cols w:space="720"/>
        </w:sectPr>
      </w:pPr>
    </w:p>
    <w:p w14:paraId="35501239" w14:textId="77777777" w:rsidR="00962525" w:rsidRPr="00962525" w:rsidRDefault="00962525" w:rsidP="00962525">
      <w:pPr>
        <w:ind w:firstLine="11624"/>
      </w:pPr>
      <w:r w:rsidRPr="00962525">
        <w:lastRenderedPageBreak/>
        <w:t>Приложение № 1</w:t>
      </w:r>
    </w:p>
    <w:p w14:paraId="5BD7E75A" w14:textId="77777777" w:rsidR="00962525" w:rsidRPr="00962525" w:rsidRDefault="00962525" w:rsidP="00962525">
      <w:pPr>
        <w:ind w:firstLine="11624"/>
      </w:pPr>
      <w:proofErr w:type="gramStart"/>
      <w:r w:rsidRPr="00962525">
        <w:t>к  Соглашению</w:t>
      </w:r>
      <w:proofErr w:type="gramEnd"/>
      <w:r w:rsidRPr="00962525">
        <w:t xml:space="preserve">  №</w:t>
      </w:r>
    </w:p>
    <w:p w14:paraId="04D34EF3" w14:textId="77777777" w:rsidR="00962525" w:rsidRPr="00962525" w:rsidRDefault="00962525" w:rsidP="00962525">
      <w:pPr>
        <w:ind w:left="11624" w:firstLine="6804"/>
      </w:pPr>
      <w:r w:rsidRPr="00962525">
        <w:t>№____/___</w:t>
      </w:r>
      <w:proofErr w:type="gramStart"/>
      <w:r w:rsidRPr="00962525">
        <w:t>С  от</w:t>
      </w:r>
      <w:proofErr w:type="gramEnd"/>
      <w:r w:rsidRPr="00962525">
        <w:t xml:space="preserve"> _____20______</w:t>
      </w:r>
    </w:p>
    <w:p w14:paraId="39887F4B" w14:textId="77777777" w:rsidR="00962525" w:rsidRPr="00962525" w:rsidRDefault="00962525" w:rsidP="00962525"/>
    <w:p w14:paraId="448830DE" w14:textId="77777777" w:rsidR="00962525" w:rsidRPr="00962525" w:rsidRDefault="00962525" w:rsidP="00962525">
      <w:pPr>
        <w:jc w:val="center"/>
      </w:pPr>
      <w:r w:rsidRPr="00962525">
        <w:t xml:space="preserve">Распределение </w:t>
      </w:r>
      <w:r w:rsidRPr="00962525">
        <w:rPr>
          <w:szCs w:val="28"/>
        </w:rPr>
        <w:t>Трансферт</w:t>
      </w:r>
      <w:r w:rsidRPr="00962525">
        <w:rPr>
          <w:sz w:val="22"/>
        </w:rPr>
        <w:t xml:space="preserve"> </w:t>
      </w:r>
    </w:p>
    <w:p w14:paraId="37C79F92" w14:textId="77777777" w:rsidR="00962525" w:rsidRPr="00962525" w:rsidRDefault="00962525" w:rsidP="00962525">
      <w:pPr>
        <w:jc w:val="center"/>
      </w:pPr>
      <w:r w:rsidRPr="00962525">
        <w:t xml:space="preserve">для </w:t>
      </w:r>
      <w:proofErr w:type="spellStart"/>
      <w:r w:rsidRPr="00962525">
        <w:t>софинансирования</w:t>
      </w:r>
      <w:proofErr w:type="spellEnd"/>
      <w:r w:rsidRPr="00962525">
        <w:t xml:space="preserve"> расходных обязательств на возмещение </w:t>
      </w:r>
    </w:p>
    <w:p w14:paraId="0041859A" w14:textId="77777777" w:rsidR="00962525" w:rsidRPr="00962525" w:rsidRDefault="00962525" w:rsidP="00962525">
      <w:pPr>
        <w:jc w:val="center"/>
      </w:pPr>
      <w:r w:rsidRPr="00962525">
        <w:t xml:space="preserve">предприятиям жилищно-коммунального хозяйства части платы граждан за коммунальные услуги в объеме свыше установленных индексов максимального роста размера платы граждан за коммунальные услуги по муниципальным образованиям </w:t>
      </w:r>
    </w:p>
    <w:p w14:paraId="6CAF0516" w14:textId="77777777" w:rsidR="00962525" w:rsidRPr="00962525" w:rsidRDefault="00962525" w:rsidP="00962525">
      <w:pPr>
        <w:jc w:val="right"/>
      </w:pPr>
      <w:r w:rsidRPr="00962525">
        <w:t>тыс. рублей</w:t>
      </w:r>
    </w:p>
    <w:tbl>
      <w:tblPr>
        <w:tblW w:w="10080" w:type="dxa"/>
        <w:tblInd w:w="1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127"/>
        <w:gridCol w:w="852"/>
        <w:gridCol w:w="848"/>
        <w:gridCol w:w="993"/>
        <w:gridCol w:w="850"/>
        <w:gridCol w:w="1025"/>
        <w:gridCol w:w="960"/>
      </w:tblGrid>
      <w:tr w:rsidR="00962525" w:rsidRPr="00962525" w14:paraId="18F99A10" w14:textId="77777777" w:rsidTr="00962525">
        <w:trPr>
          <w:trHeight w:val="361"/>
        </w:trPr>
        <w:tc>
          <w:tcPr>
            <w:tcW w:w="426" w:type="dxa"/>
            <w:vMerge w:val="restart"/>
            <w:tcBorders>
              <w:top w:val="single" w:sz="4" w:space="0" w:color="auto"/>
              <w:left w:val="single" w:sz="4" w:space="0" w:color="auto"/>
              <w:bottom w:val="single" w:sz="4" w:space="0" w:color="auto"/>
              <w:right w:val="single" w:sz="4" w:space="0" w:color="auto"/>
            </w:tcBorders>
          </w:tcPr>
          <w:p w14:paraId="11631A47" w14:textId="77777777" w:rsidR="00962525" w:rsidRPr="00962525" w:rsidRDefault="00962525" w:rsidP="00962525">
            <w:pPr>
              <w:ind w:right="-147"/>
            </w:pPr>
          </w:p>
          <w:p w14:paraId="21F3CC45" w14:textId="77777777" w:rsidR="00962525" w:rsidRPr="00962525" w:rsidRDefault="00962525" w:rsidP="00962525">
            <w:pPr>
              <w:ind w:right="-147"/>
            </w:pPr>
            <w:r w:rsidRPr="00962525">
              <w:t>№</w:t>
            </w:r>
          </w:p>
        </w:tc>
        <w:tc>
          <w:tcPr>
            <w:tcW w:w="4130" w:type="dxa"/>
            <w:vMerge w:val="restart"/>
            <w:tcBorders>
              <w:top w:val="single" w:sz="4" w:space="0" w:color="auto"/>
              <w:left w:val="single" w:sz="4" w:space="0" w:color="auto"/>
              <w:bottom w:val="single" w:sz="4" w:space="0" w:color="auto"/>
              <w:right w:val="single" w:sz="4" w:space="0" w:color="auto"/>
            </w:tcBorders>
            <w:hideMark/>
          </w:tcPr>
          <w:p w14:paraId="20F02891" w14:textId="77777777" w:rsidR="00962525" w:rsidRPr="00962525" w:rsidRDefault="00962525" w:rsidP="00962525">
            <w:pPr>
              <w:jc w:val="center"/>
            </w:pPr>
            <w:r w:rsidRPr="00962525">
              <w:t>Наименование муниципального образования (городского, сельского поселения, городского округа), код администратора дохода</w:t>
            </w:r>
          </w:p>
        </w:tc>
        <w:tc>
          <w:tcPr>
            <w:tcW w:w="5529" w:type="dxa"/>
            <w:gridSpan w:val="6"/>
            <w:tcBorders>
              <w:top w:val="single" w:sz="4" w:space="0" w:color="auto"/>
              <w:left w:val="single" w:sz="4" w:space="0" w:color="auto"/>
              <w:bottom w:val="single" w:sz="4" w:space="0" w:color="auto"/>
              <w:right w:val="single" w:sz="4" w:space="0" w:color="auto"/>
            </w:tcBorders>
            <w:hideMark/>
          </w:tcPr>
          <w:p w14:paraId="385110AD" w14:textId="77777777" w:rsidR="00962525" w:rsidRPr="00962525" w:rsidRDefault="00962525" w:rsidP="00962525">
            <w:pPr>
              <w:jc w:val="center"/>
            </w:pPr>
            <w:r w:rsidRPr="00962525">
              <w:t>Текущий 2021 финансовый год</w:t>
            </w:r>
          </w:p>
        </w:tc>
      </w:tr>
      <w:tr w:rsidR="00962525" w:rsidRPr="00962525" w14:paraId="00FDF047" w14:textId="77777777" w:rsidTr="00962525">
        <w:trPr>
          <w:trHeight w:val="323"/>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3A9809CA" w14:textId="77777777" w:rsidR="00962525" w:rsidRPr="00962525" w:rsidRDefault="00962525" w:rsidP="00962525"/>
        </w:tc>
        <w:tc>
          <w:tcPr>
            <w:tcW w:w="4130" w:type="dxa"/>
            <w:vMerge/>
            <w:tcBorders>
              <w:top w:val="single" w:sz="4" w:space="0" w:color="auto"/>
              <w:left w:val="single" w:sz="4" w:space="0" w:color="auto"/>
              <w:bottom w:val="single" w:sz="4" w:space="0" w:color="auto"/>
              <w:right w:val="single" w:sz="4" w:space="0" w:color="auto"/>
            </w:tcBorders>
            <w:vAlign w:val="center"/>
            <w:hideMark/>
          </w:tcPr>
          <w:p w14:paraId="75BC6A23" w14:textId="77777777" w:rsidR="00962525" w:rsidRPr="00962525" w:rsidRDefault="00962525" w:rsidP="00962525"/>
        </w:tc>
        <w:tc>
          <w:tcPr>
            <w:tcW w:w="1701" w:type="dxa"/>
            <w:gridSpan w:val="2"/>
            <w:tcBorders>
              <w:top w:val="single" w:sz="4" w:space="0" w:color="auto"/>
              <w:left w:val="single" w:sz="4" w:space="0" w:color="auto"/>
              <w:bottom w:val="single" w:sz="4" w:space="0" w:color="auto"/>
              <w:right w:val="single" w:sz="4" w:space="0" w:color="auto"/>
            </w:tcBorders>
            <w:hideMark/>
          </w:tcPr>
          <w:p w14:paraId="5840C629" w14:textId="77777777" w:rsidR="00962525" w:rsidRPr="00962525" w:rsidRDefault="00962525" w:rsidP="00962525">
            <w:pPr>
              <w:ind w:left="-141" w:right="-108"/>
              <w:jc w:val="center"/>
            </w:pPr>
            <w:r w:rsidRPr="00962525">
              <w:t>отопление</w:t>
            </w:r>
          </w:p>
        </w:tc>
        <w:tc>
          <w:tcPr>
            <w:tcW w:w="1843" w:type="dxa"/>
            <w:gridSpan w:val="2"/>
            <w:tcBorders>
              <w:top w:val="single" w:sz="4" w:space="0" w:color="auto"/>
              <w:left w:val="single" w:sz="4" w:space="0" w:color="auto"/>
              <w:bottom w:val="single" w:sz="4" w:space="0" w:color="auto"/>
              <w:right w:val="single" w:sz="4" w:space="0" w:color="auto"/>
            </w:tcBorders>
            <w:hideMark/>
          </w:tcPr>
          <w:p w14:paraId="47FF0011" w14:textId="77777777" w:rsidR="00962525" w:rsidRPr="00962525" w:rsidRDefault="00962525" w:rsidP="00962525">
            <w:pPr>
              <w:ind w:left="-141" w:right="-108"/>
              <w:jc w:val="center"/>
            </w:pPr>
            <w:r w:rsidRPr="00962525">
              <w:t>горячее водоснабжение</w:t>
            </w:r>
          </w:p>
        </w:tc>
        <w:tc>
          <w:tcPr>
            <w:tcW w:w="1985" w:type="dxa"/>
            <w:gridSpan w:val="2"/>
            <w:tcBorders>
              <w:top w:val="single" w:sz="4" w:space="0" w:color="auto"/>
              <w:left w:val="single" w:sz="4" w:space="0" w:color="auto"/>
              <w:bottom w:val="single" w:sz="4" w:space="0" w:color="auto"/>
              <w:right w:val="single" w:sz="4" w:space="0" w:color="auto"/>
            </w:tcBorders>
            <w:hideMark/>
          </w:tcPr>
          <w:p w14:paraId="1CB2589B" w14:textId="77777777" w:rsidR="00962525" w:rsidRPr="00962525" w:rsidRDefault="00962525" w:rsidP="00962525">
            <w:pPr>
              <w:ind w:left="-141" w:right="-108"/>
              <w:jc w:val="center"/>
            </w:pPr>
            <w:r w:rsidRPr="00962525">
              <w:t>Итого 2021 год</w:t>
            </w:r>
          </w:p>
        </w:tc>
      </w:tr>
      <w:tr w:rsidR="00962525" w:rsidRPr="00962525" w14:paraId="5CA0B0FC" w14:textId="77777777" w:rsidTr="00962525">
        <w:trPr>
          <w:trHeight w:val="322"/>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28F78F96" w14:textId="77777777" w:rsidR="00962525" w:rsidRPr="00962525" w:rsidRDefault="00962525" w:rsidP="00962525"/>
        </w:tc>
        <w:tc>
          <w:tcPr>
            <w:tcW w:w="4130" w:type="dxa"/>
            <w:vMerge/>
            <w:tcBorders>
              <w:top w:val="single" w:sz="4" w:space="0" w:color="auto"/>
              <w:left w:val="single" w:sz="4" w:space="0" w:color="auto"/>
              <w:bottom w:val="single" w:sz="4" w:space="0" w:color="auto"/>
              <w:right w:val="single" w:sz="4" w:space="0" w:color="auto"/>
            </w:tcBorders>
            <w:vAlign w:val="center"/>
            <w:hideMark/>
          </w:tcPr>
          <w:p w14:paraId="3C4C4563" w14:textId="77777777" w:rsidR="00962525" w:rsidRPr="00962525" w:rsidRDefault="00962525" w:rsidP="00962525"/>
        </w:tc>
        <w:tc>
          <w:tcPr>
            <w:tcW w:w="853" w:type="dxa"/>
            <w:tcBorders>
              <w:top w:val="single" w:sz="4" w:space="0" w:color="auto"/>
              <w:left w:val="single" w:sz="4" w:space="0" w:color="auto"/>
              <w:bottom w:val="single" w:sz="4" w:space="0" w:color="auto"/>
              <w:right w:val="single" w:sz="4" w:space="0" w:color="auto"/>
            </w:tcBorders>
            <w:hideMark/>
          </w:tcPr>
          <w:p w14:paraId="550EA86A" w14:textId="77777777" w:rsidR="00962525" w:rsidRPr="00962525" w:rsidRDefault="00962525" w:rsidP="00962525">
            <w:pPr>
              <w:ind w:left="-141" w:right="-108"/>
              <w:jc w:val="center"/>
              <w:rPr>
                <w:lang w:val="en-US"/>
              </w:rPr>
            </w:pPr>
            <w:proofErr w:type="spellStart"/>
            <w:r w:rsidRPr="00962525">
              <w:t>област</w:t>
            </w:r>
            <w:proofErr w:type="spellEnd"/>
            <w:r w:rsidRPr="00962525">
              <w:rPr>
                <w:lang w:val="en-US"/>
              </w:rPr>
              <w:t>-</w:t>
            </w:r>
          </w:p>
          <w:p w14:paraId="2E5FCA91" w14:textId="77777777" w:rsidR="00962525" w:rsidRPr="00962525" w:rsidRDefault="00962525" w:rsidP="00962525">
            <w:pPr>
              <w:ind w:left="-141" w:right="-108"/>
              <w:jc w:val="center"/>
            </w:pPr>
            <w:r w:rsidRPr="00962525">
              <w:t>ной бюджет</w:t>
            </w:r>
          </w:p>
        </w:tc>
        <w:tc>
          <w:tcPr>
            <w:tcW w:w="848" w:type="dxa"/>
            <w:tcBorders>
              <w:top w:val="single" w:sz="4" w:space="0" w:color="auto"/>
              <w:left w:val="single" w:sz="4" w:space="0" w:color="auto"/>
              <w:bottom w:val="single" w:sz="4" w:space="0" w:color="auto"/>
              <w:right w:val="single" w:sz="4" w:space="0" w:color="auto"/>
            </w:tcBorders>
            <w:hideMark/>
          </w:tcPr>
          <w:p w14:paraId="2BEAF145" w14:textId="77777777" w:rsidR="00962525" w:rsidRPr="00962525" w:rsidRDefault="00962525" w:rsidP="00962525">
            <w:pPr>
              <w:ind w:left="-141" w:right="-108"/>
              <w:jc w:val="center"/>
            </w:pPr>
            <w:proofErr w:type="gramStart"/>
            <w:r w:rsidRPr="00962525">
              <w:t>мест-</w:t>
            </w:r>
            <w:proofErr w:type="spellStart"/>
            <w:r w:rsidRPr="00962525">
              <w:t>ный</w:t>
            </w:r>
            <w:proofErr w:type="spellEnd"/>
            <w:proofErr w:type="gramEnd"/>
            <w:r w:rsidRPr="00962525">
              <w:t xml:space="preserve"> бюджет</w:t>
            </w:r>
          </w:p>
        </w:tc>
        <w:tc>
          <w:tcPr>
            <w:tcW w:w="993" w:type="dxa"/>
            <w:tcBorders>
              <w:top w:val="single" w:sz="4" w:space="0" w:color="auto"/>
              <w:left w:val="single" w:sz="4" w:space="0" w:color="auto"/>
              <w:bottom w:val="single" w:sz="4" w:space="0" w:color="auto"/>
              <w:right w:val="single" w:sz="4" w:space="0" w:color="auto"/>
            </w:tcBorders>
            <w:hideMark/>
          </w:tcPr>
          <w:p w14:paraId="6F36C0AD" w14:textId="77777777" w:rsidR="00962525" w:rsidRPr="00962525" w:rsidRDefault="00962525" w:rsidP="00962525">
            <w:pPr>
              <w:ind w:left="-141" w:right="-108"/>
              <w:jc w:val="center"/>
              <w:rPr>
                <w:lang w:val="en-US"/>
              </w:rPr>
            </w:pPr>
            <w:proofErr w:type="spellStart"/>
            <w:r w:rsidRPr="00962525">
              <w:t>област</w:t>
            </w:r>
            <w:proofErr w:type="spellEnd"/>
            <w:r w:rsidRPr="00962525">
              <w:rPr>
                <w:lang w:val="en-US"/>
              </w:rPr>
              <w:t>-</w:t>
            </w:r>
          </w:p>
          <w:p w14:paraId="228A9A2C" w14:textId="77777777" w:rsidR="00962525" w:rsidRPr="00962525" w:rsidRDefault="00962525" w:rsidP="00962525">
            <w:pPr>
              <w:ind w:left="-141" w:right="-108"/>
              <w:jc w:val="center"/>
            </w:pPr>
            <w:r w:rsidRPr="00962525">
              <w:t>ной бюджет</w:t>
            </w:r>
          </w:p>
        </w:tc>
        <w:tc>
          <w:tcPr>
            <w:tcW w:w="850" w:type="dxa"/>
            <w:tcBorders>
              <w:top w:val="single" w:sz="4" w:space="0" w:color="auto"/>
              <w:left w:val="single" w:sz="4" w:space="0" w:color="auto"/>
              <w:bottom w:val="single" w:sz="4" w:space="0" w:color="auto"/>
              <w:right w:val="single" w:sz="4" w:space="0" w:color="auto"/>
            </w:tcBorders>
            <w:hideMark/>
          </w:tcPr>
          <w:p w14:paraId="3A493E0F" w14:textId="77777777" w:rsidR="00962525" w:rsidRPr="00962525" w:rsidRDefault="00962525" w:rsidP="00962525">
            <w:pPr>
              <w:ind w:left="-141" w:right="-108"/>
              <w:jc w:val="center"/>
            </w:pPr>
            <w:proofErr w:type="gramStart"/>
            <w:r w:rsidRPr="00962525">
              <w:t>мест-</w:t>
            </w:r>
            <w:proofErr w:type="spellStart"/>
            <w:r w:rsidRPr="00962525">
              <w:t>ный</w:t>
            </w:r>
            <w:proofErr w:type="spellEnd"/>
            <w:proofErr w:type="gramEnd"/>
            <w:r w:rsidRPr="00962525">
              <w:t xml:space="preserve"> бюджет</w:t>
            </w:r>
          </w:p>
        </w:tc>
        <w:tc>
          <w:tcPr>
            <w:tcW w:w="1025" w:type="dxa"/>
            <w:tcBorders>
              <w:top w:val="single" w:sz="4" w:space="0" w:color="auto"/>
              <w:left w:val="single" w:sz="4" w:space="0" w:color="auto"/>
              <w:bottom w:val="single" w:sz="4" w:space="0" w:color="auto"/>
              <w:right w:val="single" w:sz="4" w:space="0" w:color="auto"/>
            </w:tcBorders>
            <w:hideMark/>
          </w:tcPr>
          <w:p w14:paraId="26DEA882" w14:textId="77777777" w:rsidR="00962525" w:rsidRPr="00962525" w:rsidRDefault="00962525" w:rsidP="00962525">
            <w:pPr>
              <w:ind w:left="-141" w:right="-108"/>
              <w:jc w:val="center"/>
              <w:rPr>
                <w:lang w:val="en-US"/>
              </w:rPr>
            </w:pPr>
            <w:proofErr w:type="spellStart"/>
            <w:r w:rsidRPr="00962525">
              <w:t>област</w:t>
            </w:r>
            <w:proofErr w:type="spellEnd"/>
            <w:r w:rsidRPr="00962525">
              <w:rPr>
                <w:lang w:val="en-US"/>
              </w:rPr>
              <w:t>-</w:t>
            </w:r>
          </w:p>
          <w:p w14:paraId="46F33BA6" w14:textId="77777777" w:rsidR="00962525" w:rsidRPr="00962525" w:rsidRDefault="00962525" w:rsidP="00962525">
            <w:pPr>
              <w:jc w:val="center"/>
            </w:pPr>
            <w:r w:rsidRPr="00962525">
              <w:t>ной бюджет</w:t>
            </w:r>
          </w:p>
        </w:tc>
        <w:tc>
          <w:tcPr>
            <w:tcW w:w="960" w:type="dxa"/>
            <w:tcBorders>
              <w:top w:val="single" w:sz="4" w:space="0" w:color="auto"/>
              <w:left w:val="single" w:sz="4" w:space="0" w:color="auto"/>
              <w:bottom w:val="single" w:sz="4" w:space="0" w:color="auto"/>
              <w:right w:val="single" w:sz="4" w:space="0" w:color="auto"/>
            </w:tcBorders>
            <w:hideMark/>
          </w:tcPr>
          <w:p w14:paraId="7C442086" w14:textId="77777777" w:rsidR="00962525" w:rsidRPr="00962525" w:rsidRDefault="00962525" w:rsidP="00962525">
            <w:pPr>
              <w:jc w:val="center"/>
            </w:pPr>
            <w:proofErr w:type="gramStart"/>
            <w:r w:rsidRPr="00962525">
              <w:t>мест-</w:t>
            </w:r>
            <w:proofErr w:type="spellStart"/>
            <w:r w:rsidRPr="00962525">
              <w:t>ный</w:t>
            </w:r>
            <w:proofErr w:type="spellEnd"/>
            <w:proofErr w:type="gramEnd"/>
            <w:r w:rsidRPr="00962525">
              <w:t xml:space="preserve"> бюджет</w:t>
            </w:r>
          </w:p>
        </w:tc>
      </w:tr>
      <w:tr w:rsidR="00962525" w:rsidRPr="00962525" w14:paraId="64EA341A" w14:textId="77777777" w:rsidTr="00962525">
        <w:tc>
          <w:tcPr>
            <w:tcW w:w="426" w:type="dxa"/>
            <w:tcBorders>
              <w:top w:val="single" w:sz="4" w:space="0" w:color="auto"/>
              <w:left w:val="single" w:sz="4" w:space="0" w:color="auto"/>
              <w:bottom w:val="single" w:sz="4" w:space="0" w:color="auto"/>
              <w:right w:val="single" w:sz="4" w:space="0" w:color="auto"/>
            </w:tcBorders>
          </w:tcPr>
          <w:p w14:paraId="1BB29A93" w14:textId="77777777" w:rsidR="00962525" w:rsidRPr="00962525" w:rsidRDefault="00962525" w:rsidP="00962525">
            <w:pPr>
              <w:jc w:val="center"/>
            </w:pPr>
          </w:p>
        </w:tc>
        <w:tc>
          <w:tcPr>
            <w:tcW w:w="4130" w:type="dxa"/>
            <w:tcBorders>
              <w:top w:val="single" w:sz="4" w:space="0" w:color="auto"/>
              <w:left w:val="single" w:sz="4" w:space="0" w:color="auto"/>
              <w:bottom w:val="single" w:sz="4" w:space="0" w:color="auto"/>
              <w:right w:val="single" w:sz="4" w:space="0" w:color="auto"/>
            </w:tcBorders>
            <w:hideMark/>
          </w:tcPr>
          <w:p w14:paraId="2DE0C9E0" w14:textId="77777777" w:rsidR="00962525" w:rsidRPr="00962525" w:rsidRDefault="00962525" w:rsidP="00962525">
            <w:r w:rsidRPr="00962525">
              <w:t>Всего</w:t>
            </w:r>
          </w:p>
        </w:tc>
        <w:tc>
          <w:tcPr>
            <w:tcW w:w="853" w:type="dxa"/>
            <w:tcBorders>
              <w:top w:val="single" w:sz="4" w:space="0" w:color="auto"/>
              <w:left w:val="single" w:sz="4" w:space="0" w:color="auto"/>
              <w:bottom w:val="single" w:sz="4" w:space="0" w:color="auto"/>
              <w:right w:val="single" w:sz="4" w:space="0" w:color="auto"/>
            </w:tcBorders>
            <w:hideMark/>
          </w:tcPr>
          <w:p w14:paraId="23AD735D" w14:textId="77777777" w:rsidR="00962525" w:rsidRPr="00962525" w:rsidRDefault="00962525" w:rsidP="00962525">
            <w:pPr>
              <w:jc w:val="center"/>
              <w:rPr>
                <w:highlight w:val="yellow"/>
              </w:rPr>
            </w:pPr>
            <w:r w:rsidRPr="00962525">
              <w:t>95,1</w:t>
            </w:r>
          </w:p>
        </w:tc>
        <w:tc>
          <w:tcPr>
            <w:tcW w:w="848" w:type="dxa"/>
            <w:tcBorders>
              <w:top w:val="single" w:sz="4" w:space="0" w:color="auto"/>
              <w:left w:val="single" w:sz="4" w:space="0" w:color="auto"/>
              <w:bottom w:val="single" w:sz="4" w:space="0" w:color="auto"/>
              <w:right w:val="single" w:sz="4" w:space="0" w:color="auto"/>
            </w:tcBorders>
            <w:hideMark/>
          </w:tcPr>
          <w:p w14:paraId="502F7A38" w14:textId="77777777" w:rsidR="00962525" w:rsidRPr="00962525" w:rsidRDefault="00962525" w:rsidP="00962525">
            <w:pPr>
              <w:jc w:val="center"/>
              <w:rPr>
                <w:highlight w:val="yellow"/>
              </w:rPr>
            </w:pPr>
            <w:r w:rsidRPr="00962525">
              <w:t>15,2</w:t>
            </w:r>
          </w:p>
        </w:tc>
        <w:tc>
          <w:tcPr>
            <w:tcW w:w="993" w:type="dxa"/>
            <w:tcBorders>
              <w:top w:val="single" w:sz="4" w:space="0" w:color="auto"/>
              <w:left w:val="single" w:sz="4" w:space="0" w:color="auto"/>
              <w:bottom w:val="single" w:sz="4" w:space="0" w:color="auto"/>
              <w:right w:val="single" w:sz="4" w:space="0" w:color="auto"/>
            </w:tcBorders>
            <w:hideMark/>
          </w:tcPr>
          <w:p w14:paraId="4870A277" w14:textId="77777777" w:rsidR="00962525" w:rsidRPr="00962525" w:rsidRDefault="00962525" w:rsidP="00962525">
            <w:pPr>
              <w:jc w:val="center"/>
              <w:rPr>
                <w:highlight w:val="yellow"/>
              </w:rPr>
            </w:pPr>
            <w:r w:rsidRPr="00962525">
              <w:t>0</w:t>
            </w:r>
          </w:p>
        </w:tc>
        <w:tc>
          <w:tcPr>
            <w:tcW w:w="850" w:type="dxa"/>
            <w:tcBorders>
              <w:top w:val="single" w:sz="4" w:space="0" w:color="auto"/>
              <w:left w:val="single" w:sz="4" w:space="0" w:color="auto"/>
              <w:bottom w:val="single" w:sz="4" w:space="0" w:color="auto"/>
              <w:right w:val="single" w:sz="4" w:space="0" w:color="auto"/>
            </w:tcBorders>
            <w:hideMark/>
          </w:tcPr>
          <w:p w14:paraId="24158D31" w14:textId="77777777" w:rsidR="00962525" w:rsidRPr="00962525" w:rsidRDefault="00962525" w:rsidP="00962525">
            <w:pPr>
              <w:jc w:val="center"/>
              <w:rPr>
                <w:highlight w:val="yellow"/>
              </w:rPr>
            </w:pPr>
            <w:r w:rsidRPr="00962525">
              <w:t>0</w:t>
            </w:r>
          </w:p>
        </w:tc>
        <w:tc>
          <w:tcPr>
            <w:tcW w:w="1025" w:type="dxa"/>
            <w:tcBorders>
              <w:top w:val="single" w:sz="4" w:space="0" w:color="auto"/>
              <w:left w:val="single" w:sz="4" w:space="0" w:color="auto"/>
              <w:bottom w:val="single" w:sz="4" w:space="0" w:color="auto"/>
              <w:right w:val="single" w:sz="4" w:space="0" w:color="auto"/>
            </w:tcBorders>
            <w:hideMark/>
          </w:tcPr>
          <w:p w14:paraId="69D66219" w14:textId="77777777" w:rsidR="00962525" w:rsidRPr="00962525" w:rsidRDefault="00962525" w:rsidP="00962525">
            <w:pPr>
              <w:jc w:val="center"/>
              <w:rPr>
                <w:highlight w:val="yellow"/>
              </w:rPr>
            </w:pPr>
            <w:r w:rsidRPr="00962525">
              <w:t>95,1</w:t>
            </w:r>
          </w:p>
        </w:tc>
        <w:tc>
          <w:tcPr>
            <w:tcW w:w="960" w:type="dxa"/>
            <w:tcBorders>
              <w:top w:val="single" w:sz="4" w:space="0" w:color="auto"/>
              <w:left w:val="single" w:sz="4" w:space="0" w:color="auto"/>
              <w:bottom w:val="single" w:sz="4" w:space="0" w:color="auto"/>
              <w:right w:val="single" w:sz="4" w:space="0" w:color="auto"/>
            </w:tcBorders>
            <w:hideMark/>
          </w:tcPr>
          <w:p w14:paraId="607E35FE" w14:textId="77777777" w:rsidR="00962525" w:rsidRPr="00962525" w:rsidRDefault="00962525" w:rsidP="00962525">
            <w:pPr>
              <w:jc w:val="center"/>
              <w:rPr>
                <w:highlight w:val="yellow"/>
              </w:rPr>
            </w:pPr>
            <w:r w:rsidRPr="00962525">
              <w:t>15,2</w:t>
            </w:r>
          </w:p>
        </w:tc>
      </w:tr>
      <w:tr w:rsidR="00962525" w:rsidRPr="00962525" w14:paraId="26E4DDE5" w14:textId="77777777" w:rsidTr="00962525">
        <w:tc>
          <w:tcPr>
            <w:tcW w:w="426" w:type="dxa"/>
            <w:tcBorders>
              <w:top w:val="single" w:sz="4" w:space="0" w:color="auto"/>
              <w:left w:val="single" w:sz="4" w:space="0" w:color="auto"/>
              <w:bottom w:val="single" w:sz="4" w:space="0" w:color="auto"/>
              <w:right w:val="single" w:sz="4" w:space="0" w:color="auto"/>
            </w:tcBorders>
          </w:tcPr>
          <w:p w14:paraId="07DDB9B1" w14:textId="77777777" w:rsidR="00962525" w:rsidRPr="00962525" w:rsidRDefault="00962525" w:rsidP="00962525">
            <w:pPr>
              <w:jc w:val="center"/>
            </w:pPr>
          </w:p>
        </w:tc>
        <w:tc>
          <w:tcPr>
            <w:tcW w:w="4130" w:type="dxa"/>
            <w:tcBorders>
              <w:top w:val="single" w:sz="4" w:space="0" w:color="auto"/>
              <w:left w:val="single" w:sz="4" w:space="0" w:color="auto"/>
              <w:bottom w:val="single" w:sz="4" w:space="0" w:color="auto"/>
              <w:right w:val="single" w:sz="4" w:space="0" w:color="auto"/>
            </w:tcBorders>
            <w:hideMark/>
          </w:tcPr>
          <w:p w14:paraId="60297285" w14:textId="77777777" w:rsidR="00962525" w:rsidRPr="00962525" w:rsidRDefault="00962525" w:rsidP="00962525">
            <w:r w:rsidRPr="00962525">
              <w:t>в том числе:</w:t>
            </w:r>
          </w:p>
        </w:tc>
        <w:tc>
          <w:tcPr>
            <w:tcW w:w="853" w:type="dxa"/>
            <w:tcBorders>
              <w:top w:val="single" w:sz="4" w:space="0" w:color="auto"/>
              <w:left w:val="single" w:sz="4" w:space="0" w:color="auto"/>
              <w:bottom w:val="single" w:sz="4" w:space="0" w:color="auto"/>
              <w:right w:val="single" w:sz="4" w:space="0" w:color="auto"/>
            </w:tcBorders>
          </w:tcPr>
          <w:p w14:paraId="311B5380" w14:textId="77777777" w:rsidR="00962525" w:rsidRPr="00962525" w:rsidRDefault="00962525" w:rsidP="00962525">
            <w:pPr>
              <w:jc w:val="center"/>
              <w:rPr>
                <w:highlight w:val="yellow"/>
              </w:rPr>
            </w:pPr>
          </w:p>
        </w:tc>
        <w:tc>
          <w:tcPr>
            <w:tcW w:w="848" w:type="dxa"/>
            <w:tcBorders>
              <w:top w:val="single" w:sz="4" w:space="0" w:color="auto"/>
              <w:left w:val="single" w:sz="4" w:space="0" w:color="auto"/>
              <w:bottom w:val="single" w:sz="4" w:space="0" w:color="auto"/>
              <w:right w:val="single" w:sz="4" w:space="0" w:color="auto"/>
            </w:tcBorders>
          </w:tcPr>
          <w:p w14:paraId="005F20A8" w14:textId="77777777" w:rsidR="00962525" w:rsidRPr="00962525" w:rsidRDefault="00962525" w:rsidP="00962525">
            <w:pPr>
              <w:jc w:val="center"/>
              <w:rPr>
                <w:highlight w:val="yellow"/>
              </w:rPr>
            </w:pPr>
          </w:p>
        </w:tc>
        <w:tc>
          <w:tcPr>
            <w:tcW w:w="993" w:type="dxa"/>
            <w:tcBorders>
              <w:top w:val="single" w:sz="4" w:space="0" w:color="auto"/>
              <w:left w:val="single" w:sz="4" w:space="0" w:color="auto"/>
              <w:bottom w:val="single" w:sz="4" w:space="0" w:color="auto"/>
              <w:right w:val="single" w:sz="4" w:space="0" w:color="auto"/>
            </w:tcBorders>
          </w:tcPr>
          <w:p w14:paraId="5C7487A0" w14:textId="77777777" w:rsidR="00962525" w:rsidRPr="00962525" w:rsidRDefault="00962525" w:rsidP="00962525">
            <w:pPr>
              <w:jc w:val="center"/>
              <w:rPr>
                <w:highlight w:val="yellow"/>
              </w:rPr>
            </w:pPr>
          </w:p>
        </w:tc>
        <w:tc>
          <w:tcPr>
            <w:tcW w:w="850" w:type="dxa"/>
            <w:tcBorders>
              <w:top w:val="single" w:sz="4" w:space="0" w:color="auto"/>
              <w:left w:val="single" w:sz="4" w:space="0" w:color="auto"/>
              <w:bottom w:val="single" w:sz="4" w:space="0" w:color="auto"/>
              <w:right w:val="single" w:sz="4" w:space="0" w:color="auto"/>
            </w:tcBorders>
          </w:tcPr>
          <w:p w14:paraId="7D83E09C" w14:textId="77777777" w:rsidR="00962525" w:rsidRPr="00962525" w:rsidRDefault="00962525" w:rsidP="00962525">
            <w:pPr>
              <w:jc w:val="center"/>
              <w:rPr>
                <w:highlight w:val="yellow"/>
              </w:rPr>
            </w:pPr>
          </w:p>
        </w:tc>
        <w:tc>
          <w:tcPr>
            <w:tcW w:w="1025" w:type="dxa"/>
            <w:tcBorders>
              <w:top w:val="single" w:sz="4" w:space="0" w:color="auto"/>
              <w:left w:val="single" w:sz="4" w:space="0" w:color="auto"/>
              <w:bottom w:val="single" w:sz="4" w:space="0" w:color="auto"/>
              <w:right w:val="single" w:sz="4" w:space="0" w:color="auto"/>
            </w:tcBorders>
          </w:tcPr>
          <w:p w14:paraId="474CC6F1" w14:textId="77777777" w:rsidR="00962525" w:rsidRPr="00962525" w:rsidRDefault="00962525" w:rsidP="00962525">
            <w:pPr>
              <w:jc w:val="center"/>
              <w:rPr>
                <w:highlight w:val="yellow"/>
              </w:rPr>
            </w:pPr>
          </w:p>
        </w:tc>
        <w:tc>
          <w:tcPr>
            <w:tcW w:w="960" w:type="dxa"/>
            <w:tcBorders>
              <w:top w:val="single" w:sz="4" w:space="0" w:color="auto"/>
              <w:left w:val="single" w:sz="4" w:space="0" w:color="auto"/>
              <w:bottom w:val="single" w:sz="4" w:space="0" w:color="auto"/>
              <w:right w:val="single" w:sz="4" w:space="0" w:color="auto"/>
            </w:tcBorders>
          </w:tcPr>
          <w:p w14:paraId="6778F892" w14:textId="77777777" w:rsidR="00962525" w:rsidRPr="00962525" w:rsidRDefault="00962525" w:rsidP="00962525">
            <w:pPr>
              <w:jc w:val="center"/>
              <w:rPr>
                <w:highlight w:val="yellow"/>
              </w:rPr>
            </w:pPr>
          </w:p>
        </w:tc>
      </w:tr>
      <w:tr w:rsidR="00962525" w:rsidRPr="00962525" w14:paraId="71B32E4B" w14:textId="77777777" w:rsidTr="00962525">
        <w:trPr>
          <w:trHeight w:val="815"/>
        </w:trPr>
        <w:tc>
          <w:tcPr>
            <w:tcW w:w="426" w:type="dxa"/>
            <w:tcBorders>
              <w:top w:val="single" w:sz="4" w:space="0" w:color="auto"/>
              <w:left w:val="single" w:sz="4" w:space="0" w:color="auto"/>
              <w:bottom w:val="single" w:sz="4" w:space="0" w:color="auto"/>
              <w:right w:val="single" w:sz="4" w:space="0" w:color="auto"/>
            </w:tcBorders>
          </w:tcPr>
          <w:p w14:paraId="35216066" w14:textId="77777777" w:rsidR="00962525" w:rsidRPr="00962525" w:rsidRDefault="00962525" w:rsidP="00962525">
            <w:pPr>
              <w:jc w:val="center"/>
            </w:pPr>
          </w:p>
        </w:tc>
        <w:tc>
          <w:tcPr>
            <w:tcW w:w="4130" w:type="dxa"/>
            <w:tcBorders>
              <w:top w:val="single" w:sz="4" w:space="0" w:color="auto"/>
              <w:left w:val="single" w:sz="4" w:space="0" w:color="auto"/>
              <w:bottom w:val="single" w:sz="4" w:space="0" w:color="auto"/>
              <w:right w:val="single" w:sz="4" w:space="0" w:color="auto"/>
            </w:tcBorders>
            <w:hideMark/>
          </w:tcPr>
          <w:p w14:paraId="5C7C0A76" w14:textId="77777777" w:rsidR="00962525" w:rsidRPr="00962525" w:rsidRDefault="00962525" w:rsidP="00962525">
            <w:r w:rsidRPr="00962525">
              <w:t>Истоминское сельское поселение</w:t>
            </w:r>
          </w:p>
        </w:tc>
        <w:tc>
          <w:tcPr>
            <w:tcW w:w="853" w:type="dxa"/>
            <w:tcBorders>
              <w:top w:val="single" w:sz="4" w:space="0" w:color="auto"/>
              <w:left w:val="single" w:sz="4" w:space="0" w:color="auto"/>
              <w:bottom w:val="single" w:sz="4" w:space="0" w:color="auto"/>
              <w:right w:val="single" w:sz="4" w:space="0" w:color="auto"/>
            </w:tcBorders>
            <w:hideMark/>
          </w:tcPr>
          <w:p w14:paraId="1DAA2FCE" w14:textId="77777777" w:rsidR="00962525" w:rsidRPr="00962525" w:rsidRDefault="00962525" w:rsidP="00962525">
            <w:pPr>
              <w:jc w:val="center"/>
            </w:pPr>
            <w:r w:rsidRPr="00962525">
              <w:t>95,1</w:t>
            </w:r>
          </w:p>
        </w:tc>
        <w:tc>
          <w:tcPr>
            <w:tcW w:w="848" w:type="dxa"/>
            <w:tcBorders>
              <w:top w:val="single" w:sz="4" w:space="0" w:color="auto"/>
              <w:left w:val="single" w:sz="4" w:space="0" w:color="auto"/>
              <w:bottom w:val="single" w:sz="4" w:space="0" w:color="auto"/>
              <w:right w:val="single" w:sz="4" w:space="0" w:color="auto"/>
            </w:tcBorders>
            <w:hideMark/>
          </w:tcPr>
          <w:p w14:paraId="24F8AAA2" w14:textId="77777777" w:rsidR="00962525" w:rsidRPr="00962525" w:rsidRDefault="00962525" w:rsidP="00962525">
            <w:pPr>
              <w:jc w:val="center"/>
            </w:pPr>
            <w:r w:rsidRPr="00962525">
              <w:t>15,2</w:t>
            </w:r>
          </w:p>
        </w:tc>
        <w:tc>
          <w:tcPr>
            <w:tcW w:w="993" w:type="dxa"/>
            <w:tcBorders>
              <w:top w:val="single" w:sz="4" w:space="0" w:color="auto"/>
              <w:left w:val="single" w:sz="4" w:space="0" w:color="auto"/>
              <w:bottom w:val="single" w:sz="4" w:space="0" w:color="auto"/>
              <w:right w:val="single" w:sz="4" w:space="0" w:color="auto"/>
            </w:tcBorders>
            <w:hideMark/>
          </w:tcPr>
          <w:p w14:paraId="72B6D68D" w14:textId="77777777" w:rsidR="00962525" w:rsidRPr="00962525" w:rsidRDefault="00962525" w:rsidP="00962525">
            <w:pPr>
              <w:jc w:val="center"/>
            </w:pPr>
            <w:r w:rsidRPr="00962525">
              <w:t>0</w:t>
            </w:r>
          </w:p>
        </w:tc>
        <w:tc>
          <w:tcPr>
            <w:tcW w:w="850" w:type="dxa"/>
            <w:tcBorders>
              <w:top w:val="single" w:sz="4" w:space="0" w:color="auto"/>
              <w:left w:val="single" w:sz="4" w:space="0" w:color="auto"/>
              <w:bottom w:val="single" w:sz="4" w:space="0" w:color="auto"/>
              <w:right w:val="single" w:sz="4" w:space="0" w:color="auto"/>
            </w:tcBorders>
            <w:hideMark/>
          </w:tcPr>
          <w:p w14:paraId="6B51C6EC" w14:textId="77777777" w:rsidR="00962525" w:rsidRPr="00962525" w:rsidRDefault="00962525" w:rsidP="00962525">
            <w:pPr>
              <w:jc w:val="center"/>
            </w:pPr>
            <w:r w:rsidRPr="00962525">
              <w:t>0</w:t>
            </w:r>
          </w:p>
        </w:tc>
        <w:tc>
          <w:tcPr>
            <w:tcW w:w="1025" w:type="dxa"/>
            <w:tcBorders>
              <w:top w:val="single" w:sz="4" w:space="0" w:color="auto"/>
              <w:left w:val="single" w:sz="4" w:space="0" w:color="auto"/>
              <w:bottom w:val="single" w:sz="4" w:space="0" w:color="auto"/>
              <w:right w:val="single" w:sz="4" w:space="0" w:color="auto"/>
            </w:tcBorders>
            <w:hideMark/>
          </w:tcPr>
          <w:p w14:paraId="3B49348F" w14:textId="77777777" w:rsidR="00962525" w:rsidRPr="00962525" w:rsidRDefault="00962525" w:rsidP="00962525">
            <w:pPr>
              <w:jc w:val="center"/>
              <w:rPr>
                <w:highlight w:val="yellow"/>
              </w:rPr>
            </w:pPr>
            <w:r w:rsidRPr="00962525">
              <w:t>95,1</w:t>
            </w:r>
          </w:p>
        </w:tc>
        <w:tc>
          <w:tcPr>
            <w:tcW w:w="960" w:type="dxa"/>
            <w:tcBorders>
              <w:top w:val="single" w:sz="4" w:space="0" w:color="auto"/>
              <w:left w:val="single" w:sz="4" w:space="0" w:color="auto"/>
              <w:bottom w:val="single" w:sz="4" w:space="0" w:color="auto"/>
              <w:right w:val="single" w:sz="4" w:space="0" w:color="auto"/>
            </w:tcBorders>
            <w:hideMark/>
          </w:tcPr>
          <w:p w14:paraId="0272304A" w14:textId="77777777" w:rsidR="00962525" w:rsidRPr="00962525" w:rsidRDefault="00962525" w:rsidP="00962525">
            <w:pPr>
              <w:jc w:val="center"/>
              <w:rPr>
                <w:highlight w:val="yellow"/>
              </w:rPr>
            </w:pPr>
            <w:r w:rsidRPr="00962525">
              <w:t>15,2</w:t>
            </w:r>
          </w:p>
        </w:tc>
      </w:tr>
    </w:tbl>
    <w:p w14:paraId="0203E1EC" w14:textId="77777777" w:rsidR="00962525" w:rsidRPr="00962525" w:rsidRDefault="00962525" w:rsidP="00962525"/>
    <w:p w14:paraId="69FEC9B6" w14:textId="77777777" w:rsidR="00962525" w:rsidRPr="00962525" w:rsidRDefault="00962525" w:rsidP="00962525"/>
    <w:p w14:paraId="6E8D470C" w14:textId="77777777" w:rsidR="00962525" w:rsidRPr="00962525" w:rsidRDefault="00962525" w:rsidP="00962525">
      <w:bookmarkStart w:id="24" w:name="_Hlk31189467"/>
      <w:r w:rsidRPr="00962525">
        <w:t xml:space="preserve">Глава Администрации </w:t>
      </w:r>
    </w:p>
    <w:p w14:paraId="3CEB98D6" w14:textId="77777777" w:rsidR="00962525" w:rsidRPr="00962525" w:rsidRDefault="00962525" w:rsidP="00962525">
      <w:r w:rsidRPr="00962525">
        <w:t xml:space="preserve">Аксайского района                                      </w:t>
      </w:r>
      <w:bookmarkEnd w:id="24"/>
      <w:r w:rsidRPr="00962525">
        <w:t xml:space="preserve">_________________ Бодряков С.Н.    </w:t>
      </w:r>
    </w:p>
    <w:p w14:paraId="35531EC9" w14:textId="77777777" w:rsidR="00962525" w:rsidRPr="00962525" w:rsidRDefault="00962525" w:rsidP="00962525"/>
    <w:p w14:paraId="50D0E514" w14:textId="77777777" w:rsidR="00962525" w:rsidRPr="00962525" w:rsidRDefault="00962525" w:rsidP="00962525">
      <w:bookmarkStart w:id="25" w:name="Par269"/>
      <w:bookmarkStart w:id="26" w:name="Par609"/>
      <w:bookmarkStart w:id="27" w:name="_Hlk31189681"/>
      <w:bookmarkEnd w:id="25"/>
      <w:bookmarkEnd w:id="26"/>
      <w:r w:rsidRPr="00962525">
        <w:t xml:space="preserve">Глава Администрации </w:t>
      </w:r>
    </w:p>
    <w:p w14:paraId="78F104DB" w14:textId="77777777" w:rsidR="00962525" w:rsidRPr="00962525" w:rsidRDefault="00962525" w:rsidP="00962525">
      <w:r w:rsidRPr="00962525">
        <w:t xml:space="preserve">Истоминского сельского поселения          _________________ Кудовба Д.А.                               </w:t>
      </w:r>
    </w:p>
    <w:p w14:paraId="51544888" w14:textId="77777777" w:rsidR="00962525" w:rsidRPr="00962525" w:rsidRDefault="00962525" w:rsidP="00962525">
      <w:pPr>
        <w:sectPr w:rsidR="00962525" w:rsidRPr="00962525">
          <w:pgSz w:w="16838" w:h="11905" w:orient="landscape"/>
          <w:pgMar w:top="540" w:right="992" w:bottom="709" w:left="992" w:header="0" w:footer="0" w:gutter="0"/>
          <w:cols w:space="720"/>
        </w:sectPr>
      </w:pPr>
    </w:p>
    <w:bookmarkEnd w:id="27"/>
    <w:p w14:paraId="296F76BA" w14:textId="77777777" w:rsidR="00962525" w:rsidRPr="00962525" w:rsidRDefault="00962525" w:rsidP="00962525">
      <w:pPr>
        <w:autoSpaceDE w:val="0"/>
        <w:autoSpaceDN w:val="0"/>
        <w:adjustRightInd w:val="0"/>
        <w:rPr>
          <w:sz w:val="20"/>
          <w:szCs w:val="20"/>
        </w:rPr>
      </w:pPr>
    </w:p>
    <w:p w14:paraId="342A97EF" w14:textId="77777777" w:rsidR="00962525" w:rsidRPr="00962525" w:rsidRDefault="00962525" w:rsidP="00962525">
      <w:pPr>
        <w:autoSpaceDE w:val="0"/>
        <w:autoSpaceDN w:val="0"/>
        <w:adjustRightInd w:val="0"/>
        <w:jc w:val="right"/>
        <w:rPr>
          <w:sz w:val="20"/>
          <w:szCs w:val="20"/>
        </w:rPr>
      </w:pPr>
      <w:r w:rsidRPr="00962525">
        <w:rPr>
          <w:sz w:val="20"/>
          <w:szCs w:val="20"/>
        </w:rPr>
        <w:t xml:space="preserve">                                                           Приложение № 2</w:t>
      </w:r>
    </w:p>
    <w:p w14:paraId="611387E9" w14:textId="77777777" w:rsidR="00962525" w:rsidRPr="00962525" w:rsidRDefault="00962525" w:rsidP="00962525">
      <w:pPr>
        <w:autoSpaceDE w:val="0"/>
        <w:autoSpaceDN w:val="0"/>
        <w:adjustRightInd w:val="0"/>
        <w:jc w:val="right"/>
        <w:rPr>
          <w:sz w:val="20"/>
          <w:szCs w:val="20"/>
        </w:rPr>
      </w:pPr>
      <w:r w:rsidRPr="00962525">
        <w:rPr>
          <w:sz w:val="20"/>
          <w:szCs w:val="20"/>
        </w:rPr>
        <w:t xml:space="preserve">                                                               к Соглашению</w:t>
      </w:r>
    </w:p>
    <w:p w14:paraId="4551D88D" w14:textId="77777777" w:rsidR="00962525" w:rsidRPr="00962525" w:rsidRDefault="00962525" w:rsidP="00962525">
      <w:pPr>
        <w:autoSpaceDE w:val="0"/>
        <w:autoSpaceDN w:val="0"/>
        <w:adjustRightInd w:val="0"/>
        <w:jc w:val="right"/>
        <w:rPr>
          <w:sz w:val="20"/>
          <w:szCs w:val="20"/>
        </w:rPr>
      </w:pPr>
      <w:r w:rsidRPr="00962525">
        <w:rPr>
          <w:sz w:val="20"/>
          <w:szCs w:val="20"/>
        </w:rPr>
        <w:t xml:space="preserve">                                                 № ___ от «__» ____ 20__ г.</w:t>
      </w:r>
    </w:p>
    <w:p w14:paraId="6FED6A11" w14:textId="77777777" w:rsidR="00962525" w:rsidRPr="00962525" w:rsidRDefault="00962525" w:rsidP="00962525">
      <w:pPr>
        <w:autoSpaceDE w:val="0"/>
        <w:autoSpaceDN w:val="0"/>
        <w:adjustRightInd w:val="0"/>
        <w:rPr>
          <w:sz w:val="20"/>
          <w:szCs w:val="20"/>
        </w:rPr>
      </w:pPr>
    </w:p>
    <w:tbl>
      <w:tblPr>
        <w:tblW w:w="16005" w:type="dxa"/>
        <w:tblInd w:w="-34" w:type="dxa"/>
        <w:tblLayout w:type="fixed"/>
        <w:tblLook w:val="04A0" w:firstRow="1" w:lastRow="0" w:firstColumn="1" w:lastColumn="0" w:noHBand="0" w:noVBand="1"/>
      </w:tblPr>
      <w:tblGrid>
        <w:gridCol w:w="697"/>
        <w:gridCol w:w="2283"/>
        <w:gridCol w:w="1149"/>
        <w:gridCol w:w="992"/>
        <w:gridCol w:w="1121"/>
        <w:gridCol w:w="1367"/>
        <w:gridCol w:w="475"/>
        <w:gridCol w:w="1058"/>
        <w:gridCol w:w="844"/>
        <w:gridCol w:w="216"/>
        <w:gridCol w:w="1077"/>
        <w:gridCol w:w="1102"/>
        <w:gridCol w:w="63"/>
        <w:gridCol w:w="220"/>
        <w:gridCol w:w="960"/>
        <w:gridCol w:w="475"/>
        <w:gridCol w:w="177"/>
        <w:gridCol w:w="1606"/>
        <w:gridCol w:w="123"/>
      </w:tblGrid>
      <w:tr w:rsidR="00962525" w:rsidRPr="00962525" w14:paraId="7D2511B4" w14:textId="77777777" w:rsidTr="00962525">
        <w:trPr>
          <w:gridAfter w:val="1"/>
          <w:wAfter w:w="123" w:type="dxa"/>
          <w:trHeight w:val="315"/>
        </w:trPr>
        <w:tc>
          <w:tcPr>
            <w:tcW w:w="15877" w:type="dxa"/>
            <w:gridSpan w:val="18"/>
            <w:noWrap/>
            <w:vAlign w:val="bottom"/>
            <w:hideMark/>
          </w:tcPr>
          <w:p w14:paraId="020B0E02" w14:textId="77777777" w:rsidR="00962525" w:rsidRPr="00962525" w:rsidRDefault="00962525" w:rsidP="00962525">
            <w:pPr>
              <w:jc w:val="center"/>
              <w:rPr>
                <w:sz w:val="20"/>
                <w:szCs w:val="20"/>
              </w:rPr>
            </w:pPr>
            <w:r w:rsidRPr="00962525">
              <w:rPr>
                <w:sz w:val="20"/>
                <w:szCs w:val="20"/>
              </w:rPr>
              <w:t>Реестр</w:t>
            </w:r>
          </w:p>
        </w:tc>
      </w:tr>
      <w:tr w:rsidR="00962525" w:rsidRPr="00962525" w14:paraId="35A2A557" w14:textId="77777777" w:rsidTr="00962525">
        <w:trPr>
          <w:gridAfter w:val="1"/>
          <w:wAfter w:w="123" w:type="dxa"/>
          <w:trHeight w:val="315"/>
        </w:trPr>
        <w:tc>
          <w:tcPr>
            <w:tcW w:w="15877" w:type="dxa"/>
            <w:gridSpan w:val="18"/>
            <w:noWrap/>
            <w:vAlign w:val="bottom"/>
            <w:hideMark/>
          </w:tcPr>
          <w:p w14:paraId="12252254" w14:textId="77777777" w:rsidR="00962525" w:rsidRPr="00962525" w:rsidRDefault="00962525" w:rsidP="00962525">
            <w:pPr>
              <w:ind w:left="34"/>
              <w:jc w:val="center"/>
              <w:rPr>
                <w:sz w:val="20"/>
                <w:szCs w:val="20"/>
              </w:rPr>
            </w:pPr>
            <w:r w:rsidRPr="00962525">
              <w:rPr>
                <w:sz w:val="20"/>
                <w:szCs w:val="20"/>
              </w:rPr>
              <w:t xml:space="preserve">на финансирование </w:t>
            </w:r>
            <w:r w:rsidRPr="00962525">
              <w:rPr>
                <w:sz w:val="20"/>
                <w:szCs w:val="28"/>
              </w:rPr>
              <w:t>Трансферта</w:t>
            </w:r>
            <w:r w:rsidRPr="00962525">
              <w:rPr>
                <w:sz w:val="20"/>
                <w:szCs w:val="20"/>
              </w:rPr>
              <w:t xml:space="preserve"> на возмещение предприятиям жилищно-коммунального хозяйства части платы граждан за коммунальные услуги в объеме свыше </w:t>
            </w:r>
            <w:proofErr w:type="gramStart"/>
            <w:r w:rsidRPr="00962525">
              <w:rPr>
                <w:sz w:val="20"/>
                <w:szCs w:val="20"/>
              </w:rPr>
              <w:t>установленных  индексов</w:t>
            </w:r>
            <w:proofErr w:type="gramEnd"/>
            <w:r w:rsidRPr="00962525">
              <w:rPr>
                <w:sz w:val="20"/>
                <w:szCs w:val="20"/>
              </w:rPr>
              <w:t xml:space="preserve"> максимального роста размера платы граждан за коммунальные услуги на</w:t>
            </w:r>
          </w:p>
        </w:tc>
      </w:tr>
      <w:tr w:rsidR="00962525" w:rsidRPr="00962525" w14:paraId="40308336" w14:textId="77777777" w:rsidTr="00962525">
        <w:trPr>
          <w:gridAfter w:val="1"/>
          <w:wAfter w:w="123" w:type="dxa"/>
          <w:trHeight w:val="95"/>
        </w:trPr>
        <w:tc>
          <w:tcPr>
            <w:tcW w:w="14095" w:type="dxa"/>
            <w:gridSpan w:val="16"/>
            <w:noWrap/>
            <w:vAlign w:val="bottom"/>
            <w:hideMark/>
          </w:tcPr>
          <w:p w14:paraId="3BADD69E" w14:textId="77777777" w:rsidR="00962525" w:rsidRPr="00962525" w:rsidRDefault="00962525" w:rsidP="00962525">
            <w:pPr>
              <w:jc w:val="center"/>
              <w:rPr>
                <w:sz w:val="20"/>
                <w:szCs w:val="20"/>
              </w:rPr>
            </w:pPr>
            <w:r w:rsidRPr="00962525">
              <w:rPr>
                <w:sz w:val="20"/>
                <w:szCs w:val="20"/>
              </w:rPr>
              <w:t xml:space="preserve">                       </w:t>
            </w:r>
          </w:p>
        </w:tc>
        <w:tc>
          <w:tcPr>
            <w:tcW w:w="1782" w:type="dxa"/>
            <w:gridSpan w:val="2"/>
            <w:tcBorders>
              <w:top w:val="nil"/>
              <w:left w:val="nil"/>
              <w:bottom w:val="single" w:sz="4" w:space="0" w:color="auto"/>
              <w:right w:val="nil"/>
            </w:tcBorders>
            <w:noWrap/>
            <w:vAlign w:val="bottom"/>
            <w:hideMark/>
          </w:tcPr>
          <w:p w14:paraId="170F4757" w14:textId="77777777" w:rsidR="00962525" w:rsidRPr="00962525" w:rsidRDefault="00962525" w:rsidP="00962525">
            <w:pPr>
              <w:jc w:val="center"/>
              <w:rPr>
                <w:b/>
                <w:sz w:val="20"/>
                <w:szCs w:val="20"/>
              </w:rPr>
            </w:pPr>
            <w:r w:rsidRPr="00962525">
              <w:rPr>
                <w:b/>
                <w:sz w:val="20"/>
                <w:szCs w:val="20"/>
              </w:rPr>
              <w:t> </w:t>
            </w:r>
          </w:p>
        </w:tc>
      </w:tr>
      <w:tr w:rsidR="00962525" w:rsidRPr="00962525" w14:paraId="0F7D6479" w14:textId="77777777" w:rsidTr="00962525">
        <w:trPr>
          <w:trHeight w:val="255"/>
        </w:trPr>
        <w:tc>
          <w:tcPr>
            <w:tcW w:w="12377" w:type="dxa"/>
            <w:gridSpan w:val="12"/>
            <w:noWrap/>
            <w:vAlign w:val="bottom"/>
          </w:tcPr>
          <w:p w14:paraId="202687B6" w14:textId="77777777" w:rsidR="00962525" w:rsidRPr="00962525" w:rsidRDefault="00962525" w:rsidP="00962525">
            <w:pPr>
              <w:jc w:val="right"/>
              <w:rPr>
                <w:b/>
                <w:sz w:val="20"/>
                <w:szCs w:val="20"/>
              </w:rPr>
            </w:pPr>
          </w:p>
        </w:tc>
        <w:tc>
          <w:tcPr>
            <w:tcW w:w="283" w:type="dxa"/>
            <w:gridSpan w:val="2"/>
            <w:noWrap/>
            <w:vAlign w:val="bottom"/>
          </w:tcPr>
          <w:p w14:paraId="01310379" w14:textId="77777777" w:rsidR="00962525" w:rsidRPr="00962525" w:rsidRDefault="00962525" w:rsidP="00962525">
            <w:pPr>
              <w:rPr>
                <w:b/>
                <w:sz w:val="20"/>
                <w:szCs w:val="20"/>
              </w:rPr>
            </w:pPr>
          </w:p>
        </w:tc>
        <w:tc>
          <w:tcPr>
            <w:tcW w:w="960" w:type="dxa"/>
            <w:noWrap/>
            <w:vAlign w:val="bottom"/>
          </w:tcPr>
          <w:p w14:paraId="505EEED4" w14:textId="77777777" w:rsidR="00962525" w:rsidRPr="00962525" w:rsidRDefault="00962525" w:rsidP="00962525">
            <w:pPr>
              <w:rPr>
                <w:b/>
                <w:sz w:val="20"/>
                <w:szCs w:val="20"/>
              </w:rPr>
            </w:pPr>
          </w:p>
        </w:tc>
        <w:tc>
          <w:tcPr>
            <w:tcW w:w="652" w:type="dxa"/>
            <w:gridSpan w:val="2"/>
            <w:noWrap/>
            <w:vAlign w:val="bottom"/>
          </w:tcPr>
          <w:p w14:paraId="64FD2BDB" w14:textId="77777777" w:rsidR="00962525" w:rsidRPr="00962525" w:rsidRDefault="00962525" w:rsidP="00962525">
            <w:pPr>
              <w:rPr>
                <w:b/>
                <w:sz w:val="20"/>
                <w:szCs w:val="20"/>
              </w:rPr>
            </w:pPr>
          </w:p>
        </w:tc>
        <w:tc>
          <w:tcPr>
            <w:tcW w:w="1728" w:type="dxa"/>
            <w:gridSpan w:val="2"/>
            <w:noWrap/>
            <w:vAlign w:val="bottom"/>
            <w:hideMark/>
          </w:tcPr>
          <w:p w14:paraId="5F886AFD" w14:textId="77777777" w:rsidR="00962525" w:rsidRPr="00962525" w:rsidRDefault="00962525" w:rsidP="00962525">
            <w:pPr>
              <w:jc w:val="center"/>
              <w:rPr>
                <w:bCs/>
                <w:sz w:val="20"/>
                <w:szCs w:val="20"/>
              </w:rPr>
            </w:pPr>
            <w:r w:rsidRPr="00962525">
              <w:rPr>
                <w:bCs/>
                <w:sz w:val="20"/>
                <w:szCs w:val="20"/>
              </w:rPr>
              <w:t xml:space="preserve">(указать месяц, год) </w:t>
            </w:r>
          </w:p>
        </w:tc>
      </w:tr>
      <w:tr w:rsidR="00962525" w:rsidRPr="00962525" w14:paraId="0BE4A56B" w14:textId="77777777" w:rsidTr="00962525">
        <w:trPr>
          <w:trHeight w:val="315"/>
        </w:trPr>
        <w:tc>
          <w:tcPr>
            <w:tcW w:w="696" w:type="dxa"/>
            <w:noWrap/>
            <w:vAlign w:val="bottom"/>
          </w:tcPr>
          <w:p w14:paraId="58843366" w14:textId="77777777" w:rsidR="00962525" w:rsidRPr="00962525" w:rsidRDefault="00962525" w:rsidP="00962525">
            <w:pPr>
              <w:jc w:val="center"/>
              <w:rPr>
                <w:b/>
                <w:sz w:val="20"/>
                <w:szCs w:val="20"/>
              </w:rPr>
            </w:pPr>
          </w:p>
        </w:tc>
        <w:tc>
          <w:tcPr>
            <w:tcW w:w="2281" w:type="dxa"/>
            <w:noWrap/>
            <w:vAlign w:val="bottom"/>
          </w:tcPr>
          <w:p w14:paraId="62B4A7CB" w14:textId="77777777" w:rsidR="00962525" w:rsidRPr="00962525" w:rsidRDefault="00962525" w:rsidP="00962525">
            <w:pPr>
              <w:jc w:val="center"/>
              <w:rPr>
                <w:b/>
                <w:sz w:val="20"/>
                <w:szCs w:val="20"/>
              </w:rPr>
            </w:pPr>
          </w:p>
        </w:tc>
        <w:tc>
          <w:tcPr>
            <w:tcW w:w="1148" w:type="dxa"/>
            <w:noWrap/>
            <w:vAlign w:val="bottom"/>
            <w:hideMark/>
          </w:tcPr>
          <w:p w14:paraId="47960B7C" w14:textId="77777777" w:rsidR="00962525" w:rsidRPr="00962525" w:rsidRDefault="00962525" w:rsidP="00962525">
            <w:pPr>
              <w:jc w:val="right"/>
              <w:rPr>
                <w:sz w:val="20"/>
                <w:szCs w:val="20"/>
              </w:rPr>
            </w:pPr>
            <w:r w:rsidRPr="00962525">
              <w:rPr>
                <w:sz w:val="20"/>
                <w:szCs w:val="20"/>
              </w:rPr>
              <w:t>по</w:t>
            </w:r>
          </w:p>
        </w:tc>
        <w:tc>
          <w:tcPr>
            <w:tcW w:w="992" w:type="dxa"/>
            <w:tcBorders>
              <w:top w:val="nil"/>
              <w:left w:val="nil"/>
              <w:bottom w:val="single" w:sz="4" w:space="0" w:color="auto"/>
              <w:right w:val="nil"/>
            </w:tcBorders>
            <w:noWrap/>
            <w:vAlign w:val="bottom"/>
            <w:hideMark/>
          </w:tcPr>
          <w:p w14:paraId="62436DBC" w14:textId="77777777" w:rsidR="00962525" w:rsidRPr="00962525" w:rsidRDefault="00962525" w:rsidP="00962525">
            <w:pPr>
              <w:jc w:val="center"/>
              <w:rPr>
                <w:b/>
                <w:sz w:val="20"/>
                <w:szCs w:val="20"/>
              </w:rPr>
            </w:pPr>
            <w:r w:rsidRPr="00962525">
              <w:rPr>
                <w:b/>
                <w:sz w:val="20"/>
                <w:szCs w:val="20"/>
              </w:rPr>
              <w:t> </w:t>
            </w:r>
          </w:p>
        </w:tc>
        <w:tc>
          <w:tcPr>
            <w:tcW w:w="1121" w:type="dxa"/>
            <w:tcBorders>
              <w:top w:val="nil"/>
              <w:left w:val="nil"/>
              <w:bottom w:val="single" w:sz="4" w:space="0" w:color="auto"/>
              <w:right w:val="nil"/>
            </w:tcBorders>
            <w:noWrap/>
            <w:vAlign w:val="bottom"/>
            <w:hideMark/>
          </w:tcPr>
          <w:p w14:paraId="4FD5AF65" w14:textId="77777777" w:rsidR="00962525" w:rsidRPr="00962525" w:rsidRDefault="00962525" w:rsidP="00962525">
            <w:pPr>
              <w:jc w:val="center"/>
              <w:rPr>
                <w:b/>
                <w:sz w:val="20"/>
                <w:szCs w:val="20"/>
              </w:rPr>
            </w:pPr>
            <w:r w:rsidRPr="00962525">
              <w:rPr>
                <w:b/>
                <w:sz w:val="20"/>
                <w:szCs w:val="20"/>
              </w:rPr>
              <w:t> </w:t>
            </w:r>
          </w:p>
        </w:tc>
        <w:tc>
          <w:tcPr>
            <w:tcW w:w="1367" w:type="dxa"/>
            <w:tcBorders>
              <w:top w:val="nil"/>
              <w:left w:val="nil"/>
              <w:bottom w:val="single" w:sz="4" w:space="0" w:color="auto"/>
              <w:right w:val="nil"/>
            </w:tcBorders>
            <w:noWrap/>
            <w:vAlign w:val="bottom"/>
            <w:hideMark/>
          </w:tcPr>
          <w:p w14:paraId="53B69752" w14:textId="77777777" w:rsidR="00962525" w:rsidRPr="00962525" w:rsidRDefault="00962525" w:rsidP="00962525">
            <w:pPr>
              <w:jc w:val="center"/>
              <w:rPr>
                <w:b/>
                <w:sz w:val="20"/>
                <w:szCs w:val="20"/>
              </w:rPr>
            </w:pPr>
            <w:r w:rsidRPr="00962525">
              <w:rPr>
                <w:b/>
                <w:sz w:val="20"/>
                <w:szCs w:val="20"/>
              </w:rPr>
              <w:t> </w:t>
            </w:r>
          </w:p>
        </w:tc>
        <w:tc>
          <w:tcPr>
            <w:tcW w:w="1533" w:type="dxa"/>
            <w:gridSpan w:val="2"/>
            <w:tcBorders>
              <w:top w:val="nil"/>
              <w:left w:val="nil"/>
              <w:bottom w:val="single" w:sz="4" w:space="0" w:color="auto"/>
              <w:right w:val="nil"/>
            </w:tcBorders>
            <w:noWrap/>
            <w:vAlign w:val="bottom"/>
            <w:hideMark/>
          </w:tcPr>
          <w:p w14:paraId="1ED818A1" w14:textId="77777777" w:rsidR="00962525" w:rsidRPr="00962525" w:rsidRDefault="00962525" w:rsidP="00962525">
            <w:pPr>
              <w:jc w:val="center"/>
              <w:rPr>
                <w:b/>
                <w:sz w:val="20"/>
                <w:szCs w:val="20"/>
              </w:rPr>
            </w:pPr>
            <w:r w:rsidRPr="00962525">
              <w:rPr>
                <w:b/>
                <w:sz w:val="20"/>
                <w:szCs w:val="20"/>
              </w:rPr>
              <w:t> </w:t>
            </w:r>
          </w:p>
        </w:tc>
        <w:tc>
          <w:tcPr>
            <w:tcW w:w="1060" w:type="dxa"/>
            <w:gridSpan w:val="2"/>
            <w:tcBorders>
              <w:top w:val="nil"/>
              <w:left w:val="nil"/>
              <w:bottom w:val="single" w:sz="4" w:space="0" w:color="auto"/>
              <w:right w:val="nil"/>
            </w:tcBorders>
            <w:noWrap/>
            <w:vAlign w:val="bottom"/>
            <w:hideMark/>
          </w:tcPr>
          <w:p w14:paraId="6335AB48" w14:textId="77777777" w:rsidR="00962525" w:rsidRPr="00962525" w:rsidRDefault="00962525" w:rsidP="00962525">
            <w:pPr>
              <w:jc w:val="center"/>
              <w:rPr>
                <w:b/>
                <w:sz w:val="20"/>
                <w:szCs w:val="20"/>
              </w:rPr>
            </w:pPr>
            <w:r w:rsidRPr="00962525">
              <w:rPr>
                <w:b/>
                <w:sz w:val="20"/>
                <w:szCs w:val="20"/>
              </w:rPr>
              <w:t> </w:t>
            </w:r>
          </w:p>
        </w:tc>
        <w:tc>
          <w:tcPr>
            <w:tcW w:w="1077" w:type="dxa"/>
            <w:tcBorders>
              <w:top w:val="nil"/>
              <w:left w:val="nil"/>
              <w:bottom w:val="single" w:sz="4" w:space="0" w:color="auto"/>
              <w:right w:val="nil"/>
            </w:tcBorders>
            <w:noWrap/>
            <w:vAlign w:val="bottom"/>
            <w:hideMark/>
          </w:tcPr>
          <w:p w14:paraId="1CF8DE59" w14:textId="77777777" w:rsidR="00962525" w:rsidRPr="00962525" w:rsidRDefault="00962525" w:rsidP="00962525">
            <w:pPr>
              <w:jc w:val="center"/>
              <w:rPr>
                <w:b/>
                <w:sz w:val="20"/>
                <w:szCs w:val="20"/>
              </w:rPr>
            </w:pPr>
            <w:r w:rsidRPr="00962525">
              <w:rPr>
                <w:b/>
                <w:sz w:val="20"/>
                <w:szCs w:val="20"/>
              </w:rPr>
              <w:t> </w:t>
            </w:r>
          </w:p>
        </w:tc>
        <w:tc>
          <w:tcPr>
            <w:tcW w:w="1102" w:type="dxa"/>
            <w:tcBorders>
              <w:top w:val="nil"/>
              <w:left w:val="nil"/>
              <w:bottom w:val="single" w:sz="4" w:space="0" w:color="auto"/>
              <w:right w:val="nil"/>
            </w:tcBorders>
            <w:noWrap/>
            <w:vAlign w:val="bottom"/>
            <w:hideMark/>
          </w:tcPr>
          <w:p w14:paraId="1276B31C" w14:textId="77777777" w:rsidR="00962525" w:rsidRPr="00962525" w:rsidRDefault="00962525" w:rsidP="00962525">
            <w:pPr>
              <w:jc w:val="center"/>
              <w:rPr>
                <w:b/>
                <w:sz w:val="20"/>
                <w:szCs w:val="20"/>
              </w:rPr>
            </w:pPr>
            <w:r w:rsidRPr="00962525">
              <w:rPr>
                <w:b/>
                <w:sz w:val="20"/>
                <w:szCs w:val="20"/>
              </w:rPr>
              <w:t> </w:t>
            </w:r>
          </w:p>
        </w:tc>
        <w:tc>
          <w:tcPr>
            <w:tcW w:w="283" w:type="dxa"/>
            <w:gridSpan w:val="2"/>
            <w:noWrap/>
            <w:vAlign w:val="bottom"/>
          </w:tcPr>
          <w:p w14:paraId="6EC1E42E" w14:textId="77777777" w:rsidR="00962525" w:rsidRPr="00962525" w:rsidRDefault="00962525" w:rsidP="00962525">
            <w:pPr>
              <w:jc w:val="center"/>
              <w:rPr>
                <w:b/>
                <w:sz w:val="20"/>
                <w:szCs w:val="20"/>
              </w:rPr>
            </w:pPr>
          </w:p>
        </w:tc>
        <w:tc>
          <w:tcPr>
            <w:tcW w:w="960" w:type="dxa"/>
            <w:noWrap/>
            <w:vAlign w:val="bottom"/>
          </w:tcPr>
          <w:p w14:paraId="1F5B9C98" w14:textId="77777777" w:rsidR="00962525" w:rsidRPr="00962525" w:rsidRDefault="00962525" w:rsidP="00962525">
            <w:pPr>
              <w:jc w:val="center"/>
              <w:rPr>
                <w:b/>
                <w:sz w:val="20"/>
                <w:szCs w:val="20"/>
              </w:rPr>
            </w:pPr>
          </w:p>
        </w:tc>
        <w:tc>
          <w:tcPr>
            <w:tcW w:w="652" w:type="dxa"/>
            <w:gridSpan w:val="2"/>
            <w:noWrap/>
            <w:vAlign w:val="bottom"/>
          </w:tcPr>
          <w:p w14:paraId="18932BA4" w14:textId="77777777" w:rsidR="00962525" w:rsidRPr="00962525" w:rsidRDefault="00962525" w:rsidP="00962525">
            <w:pPr>
              <w:jc w:val="center"/>
              <w:rPr>
                <w:b/>
                <w:sz w:val="20"/>
                <w:szCs w:val="20"/>
              </w:rPr>
            </w:pPr>
          </w:p>
        </w:tc>
        <w:tc>
          <w:tcPr>
            <w:tcW w:w="1728" w:type="dxa"/>
            <w:gridSpan w:val="2"/>
            <w:noWrap/>
            <w:vAlign w:val="bottom"/>
          </w:tcPr>
          <w:p w14:paraId="60FE03CC" w14:textId="77777777" w:rsidR="00962525" w:rsidRPr="00962525" w:rsidRDefault="00962525" w:rsidP="00962525">
            <w:pPr>
              <w:jc w:val="center"/>
              <w:rPr>
                <w:b/>
                <w:sz w:val="20"/>
                <w:szCs w:val="20"/>
              </w:rPr>
            </w:pPr>
          </w:p>
        </w:tc>
      </w:tr>
      <w:tr w:rsidR="00962525" w:rsidRPr="00962525" w14:paraId="79C00A5E" w14:textId="77777777" w:rsidTr="00962525">
        <w:trPr>
          <w:gridAfter w:val="1"/>
          <w:wAfter w:w="123" w:type="dxa"/>
          <w:trHeight w:val="255"/>
        </w:trPr>
        <w:tc>
          <w:tcPr>
            <w:tcW w:w="15877" w:type="dxa"/>
            <w:gridSpan w:val="18"/>
            <w:noWrap/>
            <w:vAlign w:val="bottom"/>
            <w:hideMark/>
          </w:tcPr>
          <w:p w14:paraId="5DAABA75" w14:textId="77777777" w:rsidR="00962525" w:rsidRPr="00962525" w:rsidRDefault="00962525" w:rsidP="00962525">
            <w:pPr>
              <w:jc w:val="center"/>
              <w:rPr>
                <w:bCs/>
                <w:sz w:val="20"/>
                <w:szCs w:val="20"/>
              </w:rPr>
            </w:pPr>
            <w:r w:rsidRPr="00962525">
              <w:rPr>
                <w:bCs/>
                <w:sz w:val="20"/>
                <w:szCs w:val="20"/>
              </w:rPr>
              <w:t xml:space="preserve">(указать </w:t>
            </w:r>
            <w:proofErr w:type="gramStart"/>
            <w:r w:rsidRPr="00962525">
              <w:rPr>
                <w:bCs/>
                <w:sz w:val="20"/>
                <w:szCs w:val="20"/>
              </w:rPr>
              <w:t>наименование  муниципального</w:t>
            </w:r>
            <w:proofErr w:type="gramEnd"/>
            <w:r w:rsidRPr="00962525">
              <w:rPr>
                <w:bCs/>
                <w:sz w:val="20"/>
                <w:szCs w:val="20"/>
              </w:rPr>
              <w:t xml:space="preserve"> образования)</w:t>
            </w:r>
          </w:p>
        </w:tc>
      </w:tr>
      <w:tr w:rsidR="00962525" w:rsidRPr="00962525" w14:paraId="3935CF68" w14:textId="77777777" w:rsidTr="00962525">
        <w:trPr>
          <w:gridAfter w:val="1"/>
          <w:wAfter w:w="123" w:type="dxa"/>
          <w:trHeight w:val="330"/>
        </w:trPr>
        <w:tc>
          <w:tcPr>
            <w:tcW w:w="696" w:type="dxa"/>
            <w:noWrap/>
            <w:vAlign w:val="bottom"/>
          </w:tcPr>
          <w:p w14:paraId="575ABF9E" w14:textId="77777777" w:rsidR="00962525" w:rsidRPr="00962525" w:rsidRDefault="00962525" w:rsidP="00962525">
            <w:pPr>
              <w:rPr>
                <w:bCs/>
                <w:sz w:val="20"/>
                <w:szCs w:val="20"/>
              </w:rPr>
            </w:pPr>
          </w:p>
        </w:tc>
        <w:tc>
          <w:tcPr>
            <w:tcW w:w="2281" w:type="dxa"/>
            <w:noWrap/>
            <w:vAlign w:val="bottom"/>
          </w:tcPr>
          <w:p w14:paraId="4F75F9D2" w14:textId="77777777" w:rsidR="00962525" w:rsidRPr="00962525" w:rsidRDefault="00962525" w:rsidP="00962525">
            <w:pPr>
              <w:rPr>
                <w:bCs/>
                <w:sz w:val="20"/>
                <w:szCs w:val="20"/>
              </w:rPr>
            </w:pPr>
          </w:p>
        </w:tc>
        <w:tc>
          <w:tcPr>
            <w:tcW w:w="1148" w:type="dxa"/>
          </w:tcPr>
          <w:p w14:paraId="7BFDDCEE" w14:textId="77777777" w:rsidR="00962525" w:rsidRPr="00962525" w:rsidRDefault="00962525" w:rsidP="00962525">
            <w:pPr>
              <w:rPr>
                <w:bCs/>
                <w:sz w:val="20"/>
                <w:szCs w:val="20"/>
              </w:rPr>
            </w:pPr>
          </w:p>
        </w:tc>
        <w:tc>
          <w:tcPr>
            <w:tcW w:w="992" w:type="dxa"/>
            <w:noWrap/>
            <w:vAlign w:val="bottom"/>
          </w:tcPr>
          <w:p w14:paraId="55118906" w14:textId="77777777" w:rsidR="00962525" w:rsidRPr="00962525" w:rsidRDefault="00962525" w:rsidP="00962525">
            <w:pPr>
              <w:rPr>
                <w:bCs/>
                <w:sz w:val="20"/>
                <w:szCs w:val="20"/>
              </w:rPr>
            </w:pPr>
          </w:p>
        </w:tc>
        <w:tc>
          <w:tcPr>
            <w:tcW w:w="1121" w:type="dxa"/>
            <w:noWrap/>
            <w:vAlign w:val="bottom"/>
          </w:tcPr>
          <w:p w14:paraId="1CC2A10B" w14:textId="77777777" w:rsidR="00962525" w:rsidRPr="00962525" w:rsidRDefault="00962525" w:rsidP="00962525">
            <w:pPr>
              <w:rPr>
                <w:bCs/>
                <w:sz w:val="20"/>
                <w:szCs w:val="20"/>
              </w:rPr>
            </w:pPr>
          </w:p>
        </w:tc>
        <w:tc>
          <w:tcPr>
            <w:tcW w:w="5037" w:type="dxa"/>
            <w:gridSpan w:val="6"/>
            <w:noWrap/>
            <w:vAlign w:val="bottom"/>
          </w:tcPr>
          <w:p w14:paraId="71A8F21E" w14:textId="77777777" w:rsidR="00962525" w:rsidRPr="00962525" w:rsidRDefault="00962525" w:rsidP="00962525">
            <w:pPr>
              <w:rPr>
                <w:bCs/>
                <w:sz w:val="20"/>
                <w:szCs w:val="20"/>
              </w:rPr>
            </w:pPr>
          </w:p>
        </w:tc>
        <w:tc>
          <w:tcPr>
            <w:tcW w:w="1165" w:type="dxa"/>
            <w:gridSpan w:val="2"/>
            <w:noWrap/>
            <w:vAlign w:val="bottom"/>
          </w:tcPr>
          <w:p w14:paraId="795D61E8" w14:textId="77777777" w:rsidR="00962525" w:rsidRPr="00962525" w:rsidRDefault="00962525" w:rsidP="00962525">
            <w:pPr>
              <w:rPr>
                <w:bCs/>
                <w:sz w:val="20"/>
                <w:szCs w:val="20"/>
              </w:rPr>
            </w:pPr>
          </w:p>
        </w:tc>
        <w:tc>
          <w:tcPr>
            <w:tcW w:w="1655" w:type="dxa"/>
            <w:gridSpan w:val="3"/>
            <w:noWrap/>
            <w:vAlign w:val="bottom"/>
          </w:tcPr>
          <w:p w14:paraId="0E81E89C" w14:textId="77777777" w:rsidR="00962525" w:rsidRPr="00962525" w:rsidRDefault="00962525" w:rsidP="00962525">
            <w:pPr>
              <w:rPr>
                <w:bCs/>
                <w:sz w:val="20"/>
                <w:szCs w:val="20"/>
              </w:rPr>
            </w:pPr>
          </w:p>
        </w:tc>
        <w:tc>
          <w:tcPr>
            <w:tcW w:w="1782" w:type="dxa"/>
            <w:gridSpan w:val="2"/>
            <w:noWrap/>
            <w:vAlign w:val="bottom"/>
            <w:hideMark/>
          </w:tcPr>
          <w:p w14:paraId="28C56EBB" w14:textId="77777777" w:rsidR="00962525" w:rsidRPr="00962525" w:rsidRDefault="00962525" w:rsidP="00962525">
            <w:pPr>
              <w:jc w:val="right"/>
              <w:rPr>
                <w:sz w:val="20"/>
                <w:szCs w:val="20"/>
              </w:rPr>
            </w:pPr>
            <w:r w:rsidRPr="00962525">
              <w:rPr>
                <w:sz w:val="20"/>
                <w:szCs w:val="20"/>
              </w:rPr>
              <w:t>(руб.)</w:t>
            </w:r>
          </w:p>
        </w:tc>
      </w:tr>
      <w:tr w:rsidR="00962525" w:rsidRPr="00962525" w14:paraId="67C7350B" w14:textId="77777777" w:rsidTr="00962525">
        <w:trPr>
          <w:gridAfter w:val="1"/>
          <w:wAfter w:w="123" w:type="dxa"/>
          <w:trHeight w:val="744"/>
        </w:trPr>
        <w:tc>
          <w:tcPr>
            <w:tcW w:w="696" w:type="dxa"/>
            <w:vMerge w:val="restart"/>
            <w:tcBorders>
              <w:top w:val="single" w:sz="8" w:space="0" w:color="auto"/>
              <w:left w:val="single" w:sz="8" w:space="0" w:color="auto"/>
              <w:bottom w:val="single" w:sz="8" w:space="0" w:color="auto"/>
              <w:right w:val="single" w:sz="8" w:space="0" w:color="auto"/>
            </w:tcBorders>
            <w:vAlign w:val="center"/>
            <w:hideMark/>
          </w:tcPr>
          <w:p w14:paraId="60628998" w14:textId="77777777" w:rsidR="00962525" w:rsidRPr="00962525" w:rsidRDefault="00962525" w:rsidP="00962525">
            <w:pPr>
              <w:jc w:val="center"/>
              <w:rPr>
                <w:bCs/>
                <w:sz w:val="20"/>
                <w:szCs w:val="20"/>
              </w:rPr>
            </w:pPr>
            <w:r w:rsidRPr="00962525">
              <w:rPr>
                <w:bCs/>
                <w:sz w:val="20"/>
                <w:szCs w:val="20"/>
              </w:rPr>
              <w:t>№ п/п</w:t>
            </w:r>
          </w:p>
        </w:tc>
        <w:tc>
          <w:tcPr>
            <w:tcW w:w="2281" w:type="dxa"/>
            <w:vMerge w:val="restart"/>
            <w:tcBorders>
              <w:top w:val="single" w:sz="8" w:space="0" w:color="auto"/>
              <w:left w:val="single" w:sz="8" w:space="0" w:color="auto"/>
              <w:bottom w:val="single" w:sz="8" w:space="0" w:color="auto"/>
              <w:right w:val="single" w:sz="8" w:space="0" w:color="auto"/>
            </w:tcBorders>
            <w:vAlign w:val="center"/>
            <w:hideMark/>
          </w:tcPr>
          <w:p w14:paraId="3F456AA1" w14:textId="77777777" w:rsidR="00962525" w:rsidRPr="00962525" w:rsidRDefault="00962525" w:rsidP="00962525">
            <w:pPr>
              <w:jc w:val="center"/>
              <w:rPr>
                <w:bCs/>
                <w:sz w:val="20"/>
                <w:szCs w:val="20"/>
              </w:rPr>
            </w:pPr>
            <w:r w:rsidRPr="00962525">
              <w:rPr>
                <w:bCs/>
                <w:sz w:val="20"/>
                <w:szCs w:val="20"/>
              </w:rPr>
              <w:t xml:space="preserve">Вид коммунальной услуги </w:t>
            </w:r>
          </w:p>
          <w:p w14:paraId="6518773B" w14:textId="77777777" w:rsidR="00962525" w:rsidRPr="00962525" w:rsidRDefault="00962525" w:rsidP="00962525">
            <w:pPr>
              <w:jc w:val="center"/>
              <w:rPr>
                <w:bCs/>
                <w:sz w:val="20"/>
                <w:szCs w:val="20"/>
              </w:rPr>
            </w:pPr>
            <w:r w:rsidRPr="00962525">
              <w:rPr>
                <w:bCs/>
                <w:sz w:val="20"/>
                <w:szCs w:val="20"/>
              </w:rPr>
              <w:t>(в разрезе поселений)</w:t>
            </w:r>
          </w:p>
        </w:tc>
        <w:tc>
          <w:tcPr>
            <w:tcW w:w="1148" w:type="dxa"/>
            <w:vMerge w:val="restart"/>
            <w:tcBorders>
              <w:top w:val="single" w:sz="8" w:space="0" w:color="auto"/>
              <w:left w:val="single" w:sz="8" w:space="0" w:color="auto"/>
              <w:bottom w:val="single" w:sz="8" w:space="0" w:color="auto"/>
              <w:right w:val="single" w:sz="8" w:space="0" w:color="auto"/>
            </w:tcBorders>
            <w:vAlign w:val="center"/>
            <w:hideMark/>
          </w:tcPr>
          <w:p w14:paraId="76A2FCFB" w14:textId="77777777" w:rsidR="00962525" w:rsidRPr="00962525" w:rsidRDefault="00962525" w:rsidP="00962525">
            <w:pPr>
              <w:jc w:val="center"/>
              <w:rPr>
                <w:bCs/>
                <w:sz w:val="20"/>
                <w:szCs w:val="20"/>
              </w:rPr>
            </w:pPr>
            <w:r w:rsidRPr="00962525">
              <w:rPr>
                <w:bCs/>
                <w:sz w:val="20"/>
                <w:szCs w:val="20"/>
              </w:rPr>
              <w:t>Код дохода</w:t>
            </w:r>
          </w:p>
        </w:tc>
        <w:tc>
          <w:tcPr>
            <w:tcW w:w="2113" w:type="dxa"/>
            <w:gridSpan w:val="2"/>
            <w:tcBorders>
              <w:top w:val="single" w:sz="8" w:space="0" w:color="auto"/>
              <w:left w:val="nil"/>
              <w:bottom w:val="single" w:sz="8" w:space="0" w:color="auto"/>
              <w:right w:val="single" w:sz="8" w:space="0" w:color="auto"/>
            </w:tcBorders>
            <w:vAlign w:val="center"/>
            <w:hideMark/>
          </w:tcPr>
          <w:p w14:paraId="65D00E43" w14:textId="77777777" w:rsidR="00962525" w:rsidRPr="00962525" w:rsidRDefault="00962525" w:rsidP="00962525">
            <w:pPr>
              <w:jc w:val="center"/>
              <w:rPr>
                <w:bCs/>
                <w:sz w:val="20"/>
                <w:szCs w:val="20"/>
              </w:rPr>
            </w:pPr>
            <w:r w:rsidRPr="00962525">
              <w:rPr>
                <w:bCs/>
                <w:sz w:val="20"/>
                <w:szCs w:val="20"/>
              </w:rPr>
              <w:t>Соглашение с министерством</w:t>
            </w:r>
          </w:p>
        </w:tc>
        <w:tc>
          <w:tcPr>
            <w:tcW w:w="3960" w:type="dxa"/>
            <w:gridSpan w:val="5"/>
            <w:tcBorders>
              <w:top w:val="single" w:sz="8" w:space="0" w:color="auto"/>
              <w:left w:val="nil"/>
              <w:bottom w:val="single" w:sz="8" w:space="0" w:color="auto"/>
              <w:right w:val="single" w:sz="8" w:space="0" w:color="auto"/>
            </w:tcBorders>
            <w:vAlign w:val="center"/>
            <w:hideMark/>
          </w:tcPr>
          <w:p w14:paraId="79BFFB86" w14:textId="77777777" w:rsidR="00962525" w:rsidRPr="00962525" w:rsidRDefault="00962525" w:rsidP="00962525">
            <w:pPr>
              <w:jc w:val="center"/>
              <w:rPr>
                <w:bCs/>
                <w:sz w:val="20"/>
                <w:szCs w:val="20"/>
              </w:rPr>
            </w:pPr>
            <w:r w:rsidRPr="00962525">
              <w:rPr>
                <w:bCs/>
                <w:sz w:val="20"/>
                <w:szCs w:val="20"/>
              </w:rPr>
              <w:t xml:space="preserve">Контракт, </w:t>
            </w:r>
            <w:r w:rsidRPr="00962525">
              <w:rPr>
                <w:bCs/>
                <w:sz w:val="20"/>
                <w:szCs w:val="20"/>
              </w:rPr>
              <w:br/>
              <w:t>(договор) с ресурсоснабжающей организацией</w:t>
            </w:r>
          </w:p>
        </w:tc>
        <w:tc>
          <w:tcPr>
            <w:tcW w:w="2242" w:type="dxa"/>
            <w:gridSpan w:val="3"/>
            <w:vMerge w:val="restart"/>
            <w:tcBorders>
              <w:top w:val="single" w:sz="8" w:space="0" w:color="auto"/>
              <w:left w:val="single" w:sz="8" w:space="0" w:color="auto"/>
              <w:bottom w:val="single" w:sz="8" w:space="0" w:color="auto"/>
              <w:right w:val="single" w:sz="8" w:space="0" w:color="auto"/>
            </w:tcBorders>
            <w:vAlign w:val="center"/>
            <w:hideMark/>
          </w:tcPr>
          <w:p w14:paraId="5521460E" w14:textId="77777777" w:rsidR="00962525" w:rsidRPr="00962525" w:rsidRDefault="00962525" w:rsidP="00962525">
            <w:pPr>
              <w:jc w:val="center"/>
              <w:rPr>
                <w:bCs/>
                <w:sz w:val="20"/>
                <w:szCs w:val="20"/>
              </w:rPr>
            </w:pPr>
            <w:r w:rsidRPr="00962525">
              <w:rPr>
                <w:bCs/>
                <w:sz w:val="20"/>
                <w:szCs w:val="20"/>
              </w:rPr>
              <w:t xml:space="preserve">Сумма </w:t>
            </w:r>
            <w:r w:rsidRPr="00962525">
              <w:rPr>
                <w:sz w:val="20"/>
                <w:szCs w:val="20"/>
              </w:rPr>
              <w:t>Трансферта</w:t>
            </w:r>
            <w:r w:rsidRPr="00962525">
              <w:rPr>
                <w:bCs/>
                <w:sz w:val="20"/>
                <w:szCs w:val="20"/>
              </w:rPr>
              <w:t xml:space="preserve"> с учетом фактического объема оказанных услуг</w:t>
            </w:r>
          </w:p>
        </w:tc>
        <w:tc>
          <w:tcPr>
            <w:tcW w:w="1655" w:type="dxa"/>
            <w:gridSpan w:val="3"/>
            <w:vMerge w:val="restart"/>
            <w:tcBorders>
              <w:top w:val="single" w:sz="8" w:space="0" w:color="auto"/>
              <w:left w:val="single" w:sz="8" w:space="0" w:color="auto"/>
              <w:bottom w:val="single" w:sz="8" w:space="0" w:color="auto"/>
              <w:right w:val="single" w:sz="8" w:space="0" w:color="auto"/>
            </w:tcBorders>
            <w:vAlign w:val="center"/>
            <w:hideMark/>
          </w:tcPr>
          <w:p w14:paraId="78896305" w14:textId="77777777" w:rsidR="00962525" w:rsidRPr="00962525" w:rsidRDefault="00962525" w:rsidP="00962525">
            <w:pPr>
              <w:jc w:val="center"/>
              <w:rPr>
                <w:bCs/>
                <w:sz w:val="20"/>
                <w:szCs w:val="20"/>
              </w:rPr>
            </w:pPr>
            <w:r w:rsidRPr="00962525">
              <w:rPr>
                <w:bCs/>
                <w:sz w:val="20"/>
                <w:szCs w:val="20"/>
              </w:rPr>
              <w:t xml:space="preserve">Фактически оплачено </w:t>
            </w:r>
            <w:r w:rsidRPr="00962525">
              <w:rPr>
                <w:sz w:val="20"/>
                <w:szCs w:val="28"/>
              </w:rPr>
              <w:t>Трансферт</w:t>
            </w:r>
            <w:r w:rsidRPr="00962525">
              <w:rPr>
                <w:bCs/>
                <w:sz w:val="20"/>
                <w:szCs w:val="20"/>
              </w:rPr>
              <w:t xml:space="preserve"> с начала текущего финансового года</w:t>
            </w:r>
          </w:p>
        </w:tc>
        <w:tc>
          <w:tcPr>
            <w:tcW w:w="1782" w:type="dxa"/>
            <w:gridSpan w:val="2"/>
            <w:vMerge w:val="restart"/>
            <w:tcBorders>
              <w:top w:val="single" w:sz="8" w:space="0" w:color="auto"/>
              <w:left w:val="single" w:sz="8" w:space="0" w:color="auto"/>
              <w:bottom w:val="single" w:sz="8" w:space="0" w:color="auto"/>
              <w:right w:val="single" w:sz="8" w:space="0" w:color="auto"/>
            </w:tcBorders>
            <w:vAlign w:val="center"/>
            <w:hideMark/>
          </w:tcPr>
          <w:p w14:paraId="49A8B226" w14:textId="77777777" w:rsidR="00962525" w:rsidRPr="00962525" w:rsidRDefault="00962525" w:rsidP="00962525">
            <w:pPr>
              <w:ind w:left="-107"/>
              <w:jc w:val="center"/>
              <w:rPr>
                <w:bCs/>
                <w:sz w:val="20"/>
                <w:szCs w:val="20"/>
              </w:rPr>
            </w:pPr>
            <w:r w:rsidRPr="00962525">
              <w:rPr>
                <w:bCs/>
                <w:sz w:val="20"/>
                <w:szCs w:val="20"/>
              </w:rPr>
              <w:t>Подлежит финансированию</w:t>
            </w:r>
          </w:p>
        </w:tc>
      </w:tr>
      <w:tr w:rsidR="00962525" w:rsidRPr="00962525" w14:paraId="2B574589" w14:textId="77777777" w:rsidTr="00962525">
        <w:trPr>
          <w:gridAfter w:val="1"/>
          <w:wAfter w:w="123" w:type="dxa"/>
          <w:trHeight w:val="517"/>
        </w:trPr>
        <w:tc>
          <w:tcPr>
            <w:tcW w:w="300" w:type="dxa"/>
            <w:vMerge/>
            <w:tcBorders>
              <w:top w:val="single" w:sz="8" w:space="0" w:color="auto"/>
              <w:left w:val="single" w:sz="8" w:space="0" w:color="auto"/>
              <w:bottom w:val="single" w:sz="8" w:space="0" w:color="auto"/>
              <w:right w:val="single" w:sz="8" w:space="0" w:color="auto"/>
            </w:tcBorders>
            <w:vAlign w:val="center"/>
            <w:hideMark/>
          </w:tcPr>
          <w:p w14:paraId="604ACDA5" w14:textId="77777777" w:rsidR="00962525" w:rsidRPr="00962525" w:rsidRDefault="00962525" w:rsidP="00962525">
            <w:pPr>
              <w:rPr>
                <w:bCs/>
                <w:sz w:val="20"/>
                <w:szCs w:val="20"/>
              </w:rPr>
            </w:pPr>
          </w:p>
        </w:tc>
        <w:tc>
          <w:tcPr>
            <w:tcW w:w="300" w:type="dxa"/>
            <w:vMerge/>
            <w:tcBorders>
              <w:top w:val="single" w:sz="8" w:space="0" w:color="auto"/>
              <w:left w:val="single" w:sz="8" w:space="0" w:color="auto"/>
              <w:bottom w:val="single" w:sz="8" w:space="0" w:color="auto"/>
              <w:right w:val="single" w:sz="8" w:space="0" w:color="auto"/>
            </w:tcBorders>
            <w:vAlign w:val="center"/>
            <w:hideMark/>
          </w:tcPr>
          <w:p w14:paraId="30C02D4D" w14:textId="77777777" w:rsidR="00962525" w:rsidRPr="00962525" w:rsidRDefault="00962525" w:rsidP="00962525">
            <w:pPr>
              <w:rPr>
                <w:bCs/>
                <w:sz w:val="20"/>
                <w:szCs w:val="20"/>
              </w:rPr>
            </w:pPr>
          </w:p>
        </w:tc>
        <w:tc>
          <w:tcPr>
            <w:tcW w:w="300" w:type="dxa"/>
            <w:vMerge/>
            <w:tcBorders>
              <w:top w:val="single" w:sz="8" w:space="0" w:color="auto"/>
              <w:left w:val="single" w:sz="8" w:space="0" w:color="auto"/>
              <w:bottom w:val="single" w:sz="8" w:space="0" w:color="auto"/>
              <w:right w:val="single" w:sz="8" w:space="0" w:color="auto"/>
            </w:tcBorders>
            <w:vAlign w:val="center"/>
            <w:hideMark/>
          </w:tcPr>
          <w:p w14:paraId="5796AE33" w14:textId="77777777" w:rsidR="00962525" w:rsidRPr="00962525" w:rsidRDefault="00962525" w:rsidP="00962525">
            <w:pPr>
              <w:rPr>
                <w:bCs/>
                <w:sz w:val="20"/>
                <w:szCs w:val="20"/>
              </w:rPr>
            </w:pPr>
          </w:p>
        </w:tc>
        <w:tc>
          <w:tcPr>
            <w:tcW w:w="992" w:type="dxa"/>
            <w:vMerge w:val="restart"/>
            <w:tcBorders>
              <w:top w:val="nil"/>
              <w:left w:val="single" w:sz="8" w:space="0" w:color="auto"/>
              <w:bottom w:val="single" w:sz="8" w:space="0" w:color="auto"/>
              <w:right w:val="single" w:sz="8" w:space="0" w:color="auto"/>
            </w:tcBorders>
            <w:vAlign w:val="center"/>
            <w:hideMark/>
          </w:tcPr>
          <w:p w14:paraId="4AA5C274" w14:textId="77777777" w:rsidR="00962525" w:rsidRPr="00962525" w:rsidRDefault="00962525" w:rsidP="00962525">
            <w:pPr>
              <w:jc w:val="center"/>
              <w:rPr>
                <w:bCs/>
                <w:sz w:val="20"/>
                <w:szCs w:val="20"/>
              </w:rPr>
            </w:pPr>
            <w:r w:rsidRPr="00962525">
              <w:rPr>
                <w:bCs/>
                <w:sz w:val="20"/>
                <w:szCs w:val="20"/>
              </w:rPr>
              <w:t xml:space="preserve">№ и дата  </w:t>
            </w:r>
          </w:p>
        </w:tc>
        <w:tc>
          <w:tcPr>
            <w:tcW w:w="1121" w:type="dxa"/>
            <w:vMerge w:val="restart"/>
            <w:tcBorders>
              <w:top w:val="nil"/>
              <w:left w:val="single" w:sz="8" w:space="0" w:color="auto"/>
              <w:bottom w:val="single" w:sz="8" w:space="0" w:color="auto"/>
              <w:right w:val="single" w:sz="8" w:space="0" w:color="auto"/>
            </w:tcBorders>
            <w:vAlign w:val="center"/>
            <w:hideMark/>
          </w:tcPr>
          <w:p w14:paraId="5421B382" w14:textId="77777777" w:rsidR="00962525" w:rsidRPr="00962525" w:rsidRDefault="00962525" w:rsidP="00962525">
            <w:pPr>
              <w:jc w:val="center"/>
              <w:rPr>
                <w:bCs/>
                <w:sz w:val="20"/>
                <w:szCs w:val="20"/>
              </w:rPr>
            </w:pPr>
            <w:r w:rsidRPr="00962525">
              <w:rPr>
                <w:bCs/>
                <w:sz w:val="20"/>
                <w:szCs w:val="20"/>
              </w:rPr>
              <w:t xml:space="preserve">Сумма  </w:t>
            </w:r>
          </w:p>
        </w:tc>
        <w:tc>
          <w:tcPr>
            <w:tcW w:w="1842" w:type="dxa"/>
            <w:gridSpan w:val="2"/>
            <w:vMerge w:val="restart"/>
            <w:tcBorders>
              <w:top w:val="nil"/>
              <w:left w:val="single" w:sz="8" w:space="0" w:color="auto"/>
              <w:bottom w:val="single" w:sz="8" w:space="0" w:color="auto"/>
              <w:right w:val="single" w:sz="8" w:space="0" w:color="auto"/>
            </w:tcBorders>
            <w:vAlign w:val="center"/>
            <w:hideMark/>
          </w:tcPr>
          <w:p w14:paraId="2BF05420" w14:textId="77777777" w:rsidR="00962525" w:rsidRPr="00962525" w:rsidRDefault="00962525" w:rsidP="00962525">
            <w:pPr>
              <w:jc w:val="center"/>
              <w:rPr>
                <w:bCs/>
                <w:sz w:val="20"/>
                <w:szCs w:val="20"/>
              </w:rPr>
            </w:pPr>
            <w:r w:rsidRPr="00962525">
              <w:rPr>
                <w:bCs/>
                <w:sz w:val="20"/>
                <w:szCs w:val="20"/>
              </w:rPr>
              <w:t xml:space="preserve">Наименование </w:t>
            </w:r>
            <w:proofErr w:type="spellStart"/>
            <w:r w:rsidRPr="00962525">
              <w:rPr>
                <w:bCs/>
                <w:sz w:val="20"/>
                <w:szCs w:val="20"/>
              </w:rPr>
              <w:t>ресурсо</w:t>
            </w:r>
            <w:proofErr w:type="spellEnd"/>
            <w:r w:rsidRPr="00962525">
              <w:rPr>
                <w:bCs/>
                <w:sz w:val="20"/>
                <w:szCs w:val="20"/>
              </w:rPr>
              <w:t>-снабжающей организацией</w:t>
            </w:r>
          </w:p>
        </w:tc>
        <w:tc>
          <w:tcPr>
            <w:tcW w:w="1058" w:type="dxa"/>
            <w:vMerge w:val="restart"/>
            <w:tcBorders>
              <w:top w:val="nil"/>
              <w:left w:val="single" w:sz="8" w:space="0" w:color="auto"/>
              <w:bottom w:val="single" w:sz="8" w:space="0" w:color="auto"/>
              <w:right w:val="single" w:sz="8" w:space="0" w:color="auto"/>
            </w:tcBorders>
            <w:vAlign w:val="center"/>
            <w:hideMark/>
          </w:tcPr>
          <w:p w14:paraId="3DD8178E" w14:textId="77777777" w:rsidR="00962525" w:rsidRPr="00962525" w:rsidRDefault="00962525" w:rsidP="00962525">
            <w:pPr>
              <w:jc w:val="center"/>
              <w:rPr>
                <w:bCs/>
                <w:sz w:val="20"/>
                <w:szCs w:val="20"/>
              </w:rPr>
            </w:pPr>
            <w:r w:rsidRPr="00962525">
              <w:rPr>
                <w:bCs/>
                <w:sz w:val="20"/>
                <w:szCs w:val="20"/>
              </w:rPr>
              <w:t xml:space="preserve">№ и дата  </w:t>
            </w:r>
          </w:p>
        </w:tc>
        <w:tc>
          <w:tcPr>
            <w:tcW w:w="1060" w:type="dxa"/>
            <w:gridSpan w:val="2"/>
            <w:vMerge w:val="restart"/>
            <w:tcBorders>
              <w:top w:val="nil"/>
              <w:left w:val="single" w:sz="8" w:space="0" w:color="auto"/>
              <w:bottom w:val="single" w:sz="8" w:space="0" w:color="auto"/>
              <w:right w:val="single" w:sz="8" w:space="0" w:color="auto"/>
            </w:tcBorders>
            <w:vAlign w:val="center"/>
            <w:hideMark/>
          </w:tcPr>
          <w:p w14:paraId="260C8AD0" w14:textId="77777777" w:rsidR="00962525" w:rsidRPr="00962525" w:rsidRDefault="00962525" w:rsidP="00962525">
            <w:pPr>
              <w:jc w:val="center"/>
              <w:rPr>
                <w:bCs/>
                <w:sz w:val="20"/>
                <w:szCs w:val="20"/>
              </w:rPr>
            </w:pPr>
            <w:r w:rsidRPr="00962525">
              <w:rPr>
                <w:bCs/>
                <w:sz w:val="20"/>
                <w:szCs w:val="20"/>
              </w:rPr>
              <w:t xml:space="preserve">Сумма  </w:t>
            </w:r>
          </w:p>
        </w:tc>
        <w:tc>
          <w:tcPr>
            <w:tcW w:w="3690" w:type="dxa"/>
            <w:gridSpan w:val="3"/>
            <w:vMerge/>
            <w:tcBorders>
              <w:top w:val="single" w:sz="8" w:space="0" w:color="auto"/>
              <w:left w:val="single" w:sz="8" w:space="0" w:color="auto"/>
              <w:bottom w:val="single" w:sz="8" w:space="0" w:color="auto"/>
              <w:right w:val="single" w:sz="8" w:space="0" w:color="auto"/>
            </w:tcBorders>
            <w:vAlign w:val="center"/>
            <w:hideMark/>
          </w:tcPr>
          <w:p w14:paraId="4A361A70" w14:textId="77777777" w:rsidR="00962525" w:rsidRPr="00962525" w:rsidRDefault="00962525" w:rsidP="00962525">
            <w:pPr>
              <w:rPr>
                <w:bCs/>
                <w:sz w:val="20"/>
                <w:szCs w:val="20"/>
              </w:rPr>
            </w:pPr>
          </w:p>
        </w:tc>
        <w:tc>
          <w:tcPr>
            <w:tcW w:w="3267" w:type="dxa"/>
            <w:gridSpan w:val="3"/>
            <w:vMerge/>
            <w:tcBorders>
              <w:top w:val="single" w:sz="8" w:space="0" w:color="auto"/>
              <w:left w:val="single" w:sz="8" w:space="0" w:color="auto"/>
              <w:bottom w:val="single" w:sz="8" w:space="0" w:color="auto"/>
              <w:right w:val="single" w:sz="8" w:space="0" w:color="auto"/>
            </w:tcBorders>
            <w:vAlign w:val="center"/>
            <w:hideMark/>
          </w:tcPr>
          <w:p w14:paraId="18A12277" w14:textId="77777777" w:rsidR="00962525" w:rsidRPr="00962525" w:rsidRDefault="00962525" w:rsidP="00962525">
            <w:pPr>
              <w:rPr>
                <w:bCs/>
                <w:sz w:val="20"/>
                <w:szCs w:val="20"/>
              </w:rPr>
            </w:pPr>
          </w:p>
        </w:tc>
        <w:tc>
          <w:tcPr>
            <w:tcW w:w="3510" w:type="dxa"/>
            <w:gridSpan w:val="2"/>
            <w:vMerge/>
            <w:tcBorders>
              <w:top w:val="single" w:sz="8" w:space="0" w:color="auto"/>
              <w:left w:val="single" w:sz="8" w:space="0" w:color="auto"/>
              <w:bottom w:val="single" w:sz="8" w:space="0" w:color="auto"/>
              <w:right w:val="single" w:sz="8" w:space="0" w:color="auto"/>
            </w:tcBorders>
            <w:vAlign w:val="center"/>
            <w:hideMark/>
          </w:tcPr>
          <w:p w14:paraId="78B3F8A8" w14:textId="77777777" w:rsidR="00962525" w:rsidRPr="00962525" w:rsidRDefault="00962525" w:rsidP="00962525">
            <w:pPr>
              <w:rPr>
                <w:bCs/>
                <w:sz w:val="20"/>
                <w:szCs w:val="20"/>
              </w:rPr>
            </w:pPr>
          </w:p>
        </w:tc>
      </w:tr>
      <w:tr w:rsidR="00962525" w:rsidRPr="00962525" w14:paraId="08852652" w14:textId="77777777" w:rsidTr="00962525">
        <w:trPr>
          <w:gridAfter w:val="1"/>
          <w:wAfter w:w="123" w:type="dxa"/>
          <w:trHeight w:val="1668"/>
        </w:trPr>
        <w:tc>
          <w:tcPr>
            <w:tcW w:w="300" w:type="dxa"/>
            <w:vMerge/>
            <w:tcBorders>
              <w:top w:val="single" w:sz="8" w:space="0" w:color="auto"/>
              <w:left w:val="single" w:sz="8" w:space="0" w:color="auto"/>
              <w:bottom w:val="single" w:sz="8" w:space="0" w:color="auto"/>
              <w:right w:val="single" w:sz="8" w:space="0" w:color="auto"/>
            </w:tcBorders>
            <w:vAlign w:val="center"/>
            <w:hideMark/>
          </w:tcPr>
          <w:p w14:paraId="4E136007" w14:textId="77777777" w:rsidR="00962525" w:rsidRPr="00962525" w:rsidRDefault="00962525" w:rsidP="00962525">
            <w:pPr>
              <w:rPr>
                <w:bCs/>
                <w:sz w:val="20"/>
                <w:szCs w:val="20"/>
              </w:rPr>
            </w:pPr>
          </w:p>
        </w:tc>
        <w:tc>
          <w:tcPr>
            <w:tcW w:w="300" w:type="dxa"/>
            <w:vMerge/>
            <w:tcBorders>
              <w:top w:val="single" w:sz="8" w:space="0" w:color="auto"/>
              <w:left w:val="single" w:sz="8" w:space="0" w:color="auto"/>
              <w:bottom w:val="single" w:sz="8" w:space="0" w:color="auto"/>
              <w:right w:val="single" w:sz="8" w:space="0" w:color="auto"/>
            </w:tcBorders>
            <w:vAlign w:val="center"/>
            <w:hideMark/>
          </w:tcPr>
          <w:p w14:paraId="5857BC6A" w14:textId="77777777" w:rsidR="00962525" w:rsidRPr="00962525" w:rsidRDefault="00962525" w:rsidP="00962525">
            <w:pPr>
              <w:rPr>
                <w:bCs/>
                <w:sz w:val="20"/>
                <w:szCs w:val="20"/>
              </w:rPr>
            </w:pPr>
          </w:p>
        </w:tc>
        <w:tc>
          <w:tcPr>
            <w:tcW w:w="300" w:type="dxa"/>
            <w:vMerge/>
            <w:tcBorders>
              <w:top w:val="single" w:sz="8" w:space="0" w:color="auto"/>
              <w:left w:val="single" w:sz="8" w:space="0" w:color="auto"/>
              <w:bottom w:val="single" w:sz="8" w:space="0" w:color="auto"/>
              <w:right w:val="single" w:sz="8" w:space="0" w:color="auto"/>
            </w:tcBorders>
            <w:vAlign w:val="center"/>
            <w:hideMark/>
          </w:tcPr>
          <w:p w14:paraId="38E42079" w14:textId="77777777" w:rsidR="00962525" w:rsidRPr="00962525" w:rsidRDefault="00962525" w:rsidP="00962525">
            <w:pPr>
              <w:rPr>
                <w:bCs/>
                <w:sz w:val="20"/>
                <w:szCs w:val="20"/>
              </w:rPr>
            </w:pPr>
          </w:p>
        </w:tc>
        <w:tc>
          <w:tcPr>
            <w:tcW w:w="300" w:type="dxa"/>
            <w:vMerge/>
            <w:tcBorders>
              <w:top w:val="nil"/>
              <w:left w:val="single" w:sz="8" w:space="0" w:color="auto"/>
              <w:bottom w:val="single" w:sz="8" w:space="0" w:color="auto"/>
              <w:right w:val="single" w:sz="8" w:space="0" w:color="auto"/>
            </w:tcBorders>
            <w:vAlign w:val="center"/>
            <w:hideMark/>
          </w:tcPr>
          <w:p w14:paraId="22BEA65D" w14:textId="77777777" w:rsidR="00962525" w:rsidRPr="00962525" w:rsidRDefault="00962525" w:rsidP="00962525">
            <w:pPr>
              <w:rPr>
                <w:bCs/>
                <w:sz w:val="20"/>
                <w:szCs w:val="20"/>
              </w:rPr>
            </w:pPr>
          </w:p>
        </w:tc>
        <w:tc>
          <w:tcPr>
            <w:tcW w:w="300" w:type="dxa"/>
            <w:vMerge/>
            <w:tcBorders>
              <w:top w:val="nil"/>
              <w:left w:val="single" w:sz="8" w:space="0" w:color="auto"/>
              <w:bottom w:val="single" w:sz="8" w:space="0" w:color="auto"/>
              <w:right w:val="single" w:sz="8" w:space="0" w:color="auto"/>
            </w:tcBorders>
            <w:vAlign w:val="center"/>
            <w:hideMark/>
          </w:tcPr>
          <w:p w14:paraId="0701008D" w14:textId="77777777" w:rsidR="00962525" w:rsidRPr="00962525" w:rsidRDefault="00962525" w:rsidP="00962525">
            <w:pPr>
              <w:rPr>
                <w:bCs/>
                <w:sz w:val="20"/>
                <w:szCs w:val="20"/>
              </w:rPr>
            </w:pPr>
          </w:p>
        </w:tc>
        <w:tc>
          <w:tcPr>
            <w:tcW w:w="600" w:type="dxa"/>
            <w:gridSpan w:val="2"/>
            <w:vMerge/>
            <w:tcBorders>
              <w:top w:val="nil"/>
              <w:left w:val="single" w:sz="8" w:space="0" w:color="auto"/>
              <w:bottom w:val="single" w:sz="8" w:space="0" w:color="auto"/>
              <w:right w:val="single" w:sz="8" w:space="0" w:color="auto"/>
            </w:tcBorders>
            <w:vAlign w:val="center"/>
            <w:hideMark/>
          </w:tcPr>
          <w:p w14:paraId="4C7ECEA1" w14:textId="77777777" w:rsidR="00962525" w:rsidRPr="00962525" w:rsidRDefault="00962525" w:rsidP="00962525">
            <w:pPr>
              <w:rPr>
                <w:bCs/>
                <w:sz w:val="20"/>
                <w:szCs w:val="20"/>
              </w:rPr>
            </w:pPr>
          </w:p>
        </w:tc>
        <w:tc>
          <w:tcPr>
            <w:tcW w:w="1358" w:type="dxa"/>
            <w:vMerge/>
            <w:tcBorders>
              <w:top w:val="nil"/>
              <w:left w:val="single" w:sz="8" w:space="0" w:color="auto"/>
              <w:bottom w:val="single" w:sz="8" w:space="0" w:color="auto"/>
              <w:right w:val="single" w:sz="8" w:space="0" w:color="auto"/>
            </w:tcBorders>
            <w:vAlign w:val="center"/>
            <w:hideMark/>
          </w:tcPr>
          <w:p w14:paraId="37C9D32D" w14:textId="77777777" w:rsidR="00962525" w:rsidRPr="00962525" w:rsidRDefault="00962525" w:rsidP="00962525">
            <w:pPr>
              <w:rPr>
                <w:bCs/>
                <w:sz w:val="20"/>
                <w:szCs w:val="20"/>
              </w:rPr>
            </w:pPr>
          </w:p>
        </w:tc>
        <w:tc>
          <w:tcPr>
            <w:tcW w:w="3455" w:type="dxa"/>
            <w:gridSpan w:val="2"/>
            <w:vMerge/>
            <w:tcBorders>
              <w:top w:val="nil"/>
              <w:left w:val="single" w:sz="8" w:space="0" w:color="auto"/>
              <w:bottom w:val="single" w:sz="8" w:space="0" w:color="auto"/>
              <w:right w:val="single" w:sz="8" w:space="0" w:color="auto"/>
            </w:tcBorders>
            <w:vAlign w:val="center"/>
            <w:hideMark/>
          </w:tcPr>
          <w:p w14:paraId="54B73346" w14:textId="77777777" w:rsidR="00962525" w:rsidRPr="00962525" w:rsidRDefault="00962525" w:rsidP="00962525">
            <w:pPr>
              <w:rPr>
                <w:bCs/>
                <w:sz w:val="20"/>
                <w:szCs w:val="20"/>
              </w:rPr>
            </w:pPr>
          </w:p>
        </w:tc>
        <w:tc>
          <w:tcPr>
            <w:tcW w:w="1077" w:type="dxa"/>
            <w:tcBorders>
              <w:top w:val="nil"/>
              <w:left w:val="nil"/>
              <w:bottom w:val="single" w:sz="8" w:space="0" w:color="auto"/>
              <w:right w:val="single" w:sz="8" w:space="0" w:color="auto"/>
            </w:tcBorders>
            <w:vAlign w:val="center"/>
            <w:hideMark/>
          </w:tcPr>
          <w:p w14:paraId="1336DAAD" w14:textId="77777777" w:rsidR="00962525" w:rsidRPr="00962525" w:rsidRDefault="00962525" w:rsidP="00962525">
            <w:pPr>
              <w:jc w:val="center"/>
              <w:rPr>
                <w:bCs/>
                <w:sz w:val="20"/>
                <w:szCs w:val="20"/>
              </w:rPr>
            </w:pPr>
            <w:r w:rsidRPr="00962525">
              <w:rPr>
                <w:bCs/>
                <w:sz w:val="20"/>
                <w:szCs w:val="20"/>
              </w:rPr>
              <w:t>всего с начала текущего финансового года</w:t>
            </w:r>
          </w:p>
        </w:tc>
        <w:tc>
          <w:tcPr>
            <w:tcW w:w="1165" w:type="dxa"/>
            <w:gridSpan w:val="2"/>
            <w:tcBorders>
              <w:top w:val="single" w:sz="8" w:space="0" w:color="auto"/>
              <w:left w:val="nil"/>
              <w:bottom w:val="single" w:sz="8" w:space="0" w:color="auto"/>
              <w:right w:val="single" w:sz="8" w:space="0" w:color="auto"/>
            </w:tcBorders>
            <w:vAlign w:val="center"/>
            <w:hideMark/>
          </w:tcPr>
          <w:p w14:paraId="3A6FD4F2" w14:textId="77777777" w:rsidR="00962525" w:rsidRPr="00962525" w:rsidRDefault="00962525" w:rsidP="00962525">
            <w:pPr>
              <w:ind w:right="-63"/>
              <w:jc w:val="center"/>
              <w:rPr>
                <w:bCs/>
                <w:sz w:val="20"/>
                <w:szCs w:val="20"/>
              </w:rPr>
            </w:pPr>
            <w:r w:rsidRPr="00962525">
              <w:rPr>
                <w:bCs/>
                <w:sz w:val="20"/>
                <w:szCs w:val="20"/>
              </w:rPr>
              <w:t xml:space="preserve">в том числе за отчетный период </w:t>
            </w:r>
          </w:p>
        </w:tc>
        <w:tc>
          <w:tcPr>
            <w:tcW w:w="3267" w:type="dxa"/>
            <w:gridSpan w:val="3"/>
            <w:vMerge/>
            <w:tcBorders>
              <w:top w:val="single" w:sz="8" w:space="0" w:color="auto"/>
              <w:left w:val="single" w:sz="8" w:space="0" w:color="auto"/>
              <w:bottom w:val="single" w:sz="8" w:space="0" w:color="auto"/>
              <w:right w:val="single" w:sz="8" w:space="0" w:color="auto"/>
            </w:tcBorders>
            <w:vAlign w:val="center"/>
            <w:hideMark/>
          </w:tcPr>
          <w:p w14:paraId="6F49274C" w14:textId="77777777" w:rsidR="00962525" w:rsidRPr="00962525" w:rsidRDefault="00962525" w:rsidP="00962525">
            <w:pPr>
              <w:rPr>
                <w:bCs/>
                <w:sz w:val="20"/>
                <w:szCs w:val="20"/>
              </w:rPr>
            </w:pPr>
          </w:p>
        </w:tc>
        <w:tc>
          <w:tcPr>
            <w:tcW w:w="3510" w:type="dxa"/>
            <w:gridSpan w:val="2"/>
            <w:vMerge/>
            <w:tcBorders>
              <w:top w:val="single" w:sz="8" w:space="0" w:color="auto"/>
              <w:left w:val="single" w:sz="8" w:space="0" w:color="auto"/>
              <w:bottom w:val="single" w:sz="8" w:space="0" w:color="auto"/>
              <w:right w:val="single" w:sz="8" w:space="0" w:color="auto"/>
            </w:tcBorders>
            <w:vAlign w:val="center"/>
            <w:hideMark/>
          </w:tcPr>
          <w:p w14:paraId="64757137" w14:textId="77777777" w:rsidR="00962525" w:rsidRPr="00962525" w:rsidRDefault="00962525" w:rsidP="00962525">
            <w:pPr>
              <w:rPr>
                <w:bCs/>
                <w:sz w:val="20"/>
                <w:szCs w:val="20"/>
              </w:rPr>
            </w:pPr>
          </w:p>
        </w:tc>
      </w:tr>
      <w:tr w:rsidR="00962525" w:rsidRPr="00962525" w14:paraId="556930D4" w14:textId="77777777" w:rsidTr="00962525">
        <w:trPr>
          <w:gridAfter w:val="1"/>
          <w:wAfter w:w="123" w:type="dxa"/>
          <w:trHeight w:val="330"/>
        </w:trPr>
        <w:tc>
          <w:tcPr>
            <w:tcW w:w="696" w:type="dxa"/>
            <w:tcBorders>
              <w:top w:val="nil"/>
              <w:left w:val="single" w:sz="8" w:space="0" w:color="auto"/>
              <w:bottom w:val="single" w:sz="8" w:space="0" w:color="auto"/>
              <w:right w:val="single" w:sz="8" w:space="0" w:color="auto"/>
            </w:tcBorders>
            <w:vAlign w:val="bottom"/>
            <w:hideMark/>
          </w:tcPr>
          <w:p w14:paraId="771BDB5F" w14:textId="77777777" w:rsidR="00962525" w:rsidRPr="00962525" w:rsidRDefault="00962525" w:rsidP="00962525">
            <w:pPr>
              <w:jc w:val="center"/>
              <w:rPr>
                <w:bCs/>
                <w:sz w:val="20"/>
                <w:szCs w:val="20"/>
              </w:rPr>
            </w:pPr>
            <w:r w:rsidRPr="00962525">
              <w:rPr>
                <w:bCs/>
                <w:sz w:val="20"/>
                <w:szCs w:val="20"/>
              </w:rPr>
              <w:t> </w:t>
            </w:r>
          </w:p>
        </w:tc>
        <w:tc>
          <w:tcPr>
            <w:tcW w:w="2281" w:type="dxa"/>
            <w:tcBorders>
              <w:top w:val="nil"/>
              <w:left w:val="nil"/>
              <w:bottom w:val="single" w:sz="8" w:space="0" w:color="auto"/>
              <w:right w:val="single" w:sz="8" w:space="0" w:color="auto"/>
            </w:tcBorders>
            <w:vAlign w:val="bottom"/>
            <w:hideMark/>
          </w:tcPr>
          <w:p w14:paraId="02BBC593" w14:textId="77777777" w:rsidR="00962525" w:rsidRPr="00962525" w:rsidRDefault="00962525" w:rsidP="00962525">
            <w:pPr>
              <w:jc w:val="center"/>
              <w:rPr>
                <w:bCs/>
                <w:sz w:val="20"/>
                <w:szCs w:val="20"/>
              </w:rPr>
            </w:pPr>
            <w:r w:rsidRPr="00962525">
              <w:rPr>
                <w:bCs/>
                <w:sz w:val="20"/>
                <w:szCs w:val="20"/>
              </w:rPr>
              <w:t> </w:t>
            </w:r>
          </w:p>
        </w:tc>
        <w:tc>
          <w:tcPr>
            <w:tcW w:w="1148" w:type="dxa"/>
            <w:tcBorders>
              <w:top w:val="nil"/>
              <w:left w:val="nil"/>
              <w:bottom w:val="single" w:sz="8" w:space="0" w:color="auto"/>
              <w:right w:val="single" w:sz="8" w:space="0" w:color="auto"/>
            </w:tcBorders>
            <w:hideMark/>
          </w:tcPr>
          <w:p w14:paraId="789747D4" w14:textId="77777777" w:rsidR="00962525" w:rsidRPr="00962525" w:rsidRDefault="00962525" w:rsidP="00962525">
            <w:pPr>
              <w:jc w:val="center"/>
              <w:rPr>
                <w:bCs/>
                <w:sz w:val="20"/>
                <w:szCs w:val="20"/>
              </w:rPr>
            </w:pPr>
            <w:r w:rsidRPr="00962525">
              <w:rPr>
                <w:bCs/>
                <w:sz w:val="20"/>
                <w:szCs w:val="20"/>
              </w:rPr>
              <w:t> </w:t>
            </w:r>
          </w:p>
        </w:tc>
        <w:tc>
          <w:tcPr>
            <w:tcW w:w="992" w:type="dxa"/>
            <w:tcBorders>
              <w:top w:val="nil"/>
              <w:left w:val="nil"/>
              <w:bottom w:val="single" w:sz="8" w:space="0" w:color="auto"/>
              <w:right w:val="single" w:sz="8" w:space="0" w:color="auto"/>
            </w:tcBorders>
            <w:vAlign w:val="bottom"/>
            <w:hideMark/>
          </w:tcPr>
          <w:p w14:paraId="5EAB8F65" w14:textId="77777777" w:rsidR="00962525" w:rsidRPr="00962525" w:rsidRDefault="00962525" w:rsidP="00962525">
            <w:pPr>
              <w:jc w:val="center"/>
              <w:rPr>
                <w:bCs/>
                <w:sz w:val="20"/>
                <w:szCs w:val="20"/>
              </w:rPr>
            </w:pPr>
            <w:r w:rsidRPr="00962525">
              <w:rPr>
                <w:bCs/>
                <w:sz w:val="20"/>
                <w:szCs w:val="20"/>
              </w:rPr>
              <w:t> </w:t>
            </w:r>
          </w:p>
        </w:tc>
        <w:tc>
          <w:tcPr>
            <w:tcW w:w="1121" w:type="dxa"/>
            <w:tcBorders>
              <w:top w:val="nil"/>
              <w:left w:val="nil"/>
              <w:bottom w:val="single" w:sz="8" w:space="0" w:color="auto"/>
              <w:right w:val="single" w:sz="8" w:space="0" w:color="auto"/>
            </w:tcBorders>
            <w:vAlign w:val="bottom"/>
            <w:hideMark/>
          </w:tcPr>
          <w:p w14:paraId="76A8FE83" w14:textId="77777777" w:rsidR="00962525" w:rsidRPr="00962525" w:rsidRDefault="00962525" w:rsidP="00962525">
            <w:pPr>
              <w:rPr>
                <w:bCs/>
                <w:sz w:val="20"/>
                <w:szCs w:val="20"/>
              </w:rPr>
            </w:pPr>
            <w:r w:rsidRPr="00962525">
              <w:rPr>
                <w:bCs/>
                <w:sz w:val="20"/>
                <w:szCs w:val="20"/>
              </w:rPr>
              <w:t> </w:t>
            </w:r>
          </w:p>
        </w:tc>
        <w:tc>
          <w:tcPr>
            <w:tcW w:w="1842" w:type="dxa"/>
            <w:gridSpan w:val="2"/>
            <w:tcBorders>
              <w:top w:val="nil"/>
              <w:left w:val="nil"/>
              <w:bottom w:val="single" w:sz="8" w:space="0" w:color="auto"/>
              <w:right w:val="single" w:sz="8" w:space="0" w:color="auto"/>
            </w:tcBorders>
            <w:noWrap/>
            <w:vAlign w:val="bottom"/>
            <w:hideMark/>
          </w:tcPr>
          <w:p w14:paraId="4C38EC36" w14:textId="77777777" w:rsidR="00962525" w:rsidRPr="00962525" w:rsidRDefault="00962525" w:rsidP="00962525">
            <w:pPr>
              <w:rPr>
                <w:bCs/>
                <w:sz w:val="20"/>
                <w:szCs w:val="20"/>
              </w:rPr>
            </w:pPr>
            <w:r w:rsidRPr="00962525">
              <w:rPr>
                <w:bCs/>
                <w:sz w:val="20"/>
                <w:szCs w:val="20"/>
              </w:rPr>
              <w:t> </w:t>
            </w:r>
          </w:p>
        </w:tc>
        <w:tc>
          <w:tcPr>
            <w:tcW w:w="1058" w:type="dxa"/>
            <w:tcBorders>
              <w:top w:val="nil"/>
              <w:left w:val="nil"/>
              <w:bottom w:val="single" w:sz="8" w:space="0" w:color="auto"/>
              <w:right w:val="single" w:sz="8" w:space="0" w:color="auto"/>
            </w:tcBorders>
            <w:noWrap/>
            <w:vAlign w:val="bottom"/>
            <w:hideMark/>
          </w:tcPr>
          <w:p w14:paraId="3ECAC0F0" w14:textId="77777777" w:rsidR="00962525" w:rsidRPr="00962525" w:rsidRDefault="00962525" w:rsidP="00962525">
            <w:pPr>
              <w:rPr>
                <w:bCs/>
                <w:sz w:val="20"/>
                <w:szCs w:val="20"/>
              </w:rPr>
            </w:pPr>
            <w:r w:rsidRPr="00962525">
              <w:rPr>
                <w:bCs/>
                <w:sz w:val="20"/>
                <w:szCs w:val="20"/>
              </w:rPr>
              <w:t> </w:t>
            </w:r>
          </w:p>
        </w:tc>
        <w:tc>
          <w:tcPr>
            <w:tcW w:w="1060" w:type="dxa"/>
            <w:gridSpan w:val="2"/>
            <w:tcBorders>
              <w:top w:val="nil"/>
              <w:left w:val="nil"/>
              <w:bottom w:val="single" w:sz="8" w:space="0" w:color="auto"/>
              <w:right w:val="single" w:sz="8" w:space="0" w:color="auto"/>
            </w:tcBorders>
            <w:noWrap/>
            <w:vAlign w:val="bottom"/>
            <w:hideMark/>
          </w:tcPr>
          <w:p w14:paraId="0358918E" w14:textId="77777777" w:rsidR="00962525" w:rsidRPr="00962525" w:rsidRDefault="00962525" w:rsidP="00962525">
            <w:pPr>
              <w:rPr>
                <w:bCs/>
                <w:sz w:val="20"/>
                <w:szCs w:val="20"/>
              </w:rPr>
            </w:pPr>
            <w:r w:rsidRPr="00962525">
              <w:rPr>
                <w:bCs/>
                <w:sz w:val="20"/>
                <w:szCs w:val="20"/>
              </w:rPr>
              <w:t> </w:t>
            </w:r>
          </w:p>
        </w:tc>
        <w:tc>
          <w:tcPr>
            <w:tcW w:w="1077" w:type="dxa"/>
            <w:tcBorders>
              <w:top w:val="nil"/>
              <w:left w:val="nil"/>
              <w:bottom w:val="single" w:sz="8" w:space="0" w:color="auto"/>
              <w:right w:val="single" w:sz="8" w:space="0" w:color="auto"/>
            </w:tcBorders>
            <w:vAlign w:val="bottom"/>
            <w:hideMark/>
          </w:tcPr>
          <w:p w14:paraId="77D4AA4E" w14:textId="77777777" w:rsidR="00962525" w:rsidRPr="00962525" w:rsidRDefault="00962525" w:rsidP="00962525">
            <w:pPr>
              <w:rPr>
                <w:bCs/>
                <w:sz w:val="20"/>
                <w:szCs w:val="20"/>
              </w:rPr>
            </w:pPr>
            <w:r w:rsidRPr="00962525">
              <w:rPr>
                <w:bCs/>
                <w:sz w:val="20"/>
                <w:szCs w:val="20"/>
              </w:rPr>
              <w:t> </w:t>
            </w:r>
          </w:p>
        </w:tc>
        <w:tc>
          <w:tcPr>
            <w:tcW w:w="1165" w:type="dxa"/>
            <w:gridSpan w:val="2"/>
            <w:tcBorders>
              <w:top w:val="single" w:sz="8" w:space="0" w:color="auto"/>
              <w:left w:val="nil"/>
              <w:bottom w:val="single" w:sz="8" w:space="0" w:color="auto"/>
              <w:right w:val="single" w:sz="8" w:space="0" w:color="auto"/>
            </w:tcBorders>
            <w:vAlign w:val="bottom"/>
            <w:hideMark/>
          </w:tcPr>
          <w:p w14:paraId="34967B9B" w14:textId="77777777" w:rsidR="00962525" w:rsidRPr="00962525" w:rsidRDefault="00962525" w:rsidP="00962525">
            <w:pPr>
              <w:jc w:val="center"/>
              <w:rPr>
                <w:bCs/>
                <w:sz w:val="20"/>
                <w:szCs w:val="20"/>
              </w:rPr>
            </w:pPr>
            <w:r w:rsidRPr="00962525">
              <w:rPr>
                <w:bCs/>
                <w:sz w:val="20"/>
                <w:szCs w:val="20"/>
              </w:rPr>
              <w:t> </w:t>
            </w:r>
          </w:p>
        </w:tc>
        <w:tc>
          <w:tcPr>
            <w:tcW w:w="1655" w:type="dxa"/>
            <w:gridSpan w:val="3"/>
            <w:tcBorders>
              <w:top w:val="single" w:sz="8" w:space="0" w:color="auto"/>
              <w:left w:val="nil"/>
              <w:bottom w:val="single" w:sz="8" w:space="0" w:color="auto"/>
              <w:right w:val="single" w:sz="8" w:space="0" w:color="auto"/>
            </w:tcBorders>
            <w:vAlign w:val="bottom"/>
            <w:hideMark/>
          </w:tcPr>
          <w:p w14:paraId="0C10BA29" w14:textId="77777777" w:rsidR="00962525" w:rsidRPr="00962525" w:rsidRDefault="00962525" w:rsidP="00962525">
            <w:pPr>
              <w:jc w:val="center"/>
              <w:rPr>
                <w:bCs/>
                <w:sz w:val="20"/>
                <w:szCs w:val="20"/>
              </w:rPr>
            </w:pPr>
            <w:r w:rsidRPr="00962525">
              <w:rPr>
                <w:bCs/>
                <w:sz w:val="20"/>
                <w:szCs w:val="20"/>
              </w:rPr>
              <w:t> </w:t>
            </w:r>
          </w:p>
        </w:tc>
        <w:tc>
          <w:tcPr>
            <w:tcW w:w="1782" w:type="dxa"/>
            <w:gridSpan w:val="2"/>
            <w:tcBorders>
              <w:top w:val="nil"/>
              <w:left w:val="nil"/>
              <w:bottom w:val="single" w:sz="8" w:space="0" w:color="auto"/>
              <w:right w:val="single" w:sz="8" w:space="0" w:color="auto"/>
            </w:tcBorders>
            <w:vAlign w:val="bottom"/>
            <w:hideMark/>
          </w:tcPr>
          <w:p w14:paraId="78C269FE" w14:textId="77777777" w:rsidR="00962525" w:rsidRPr="00962525" w:rsidRDefault="00962525" w:rsidP="00962525">
            <w:pPr>
              <w:jc w:val="center"/>
              <w:rPr>
                <w:bCs/>
                <w:sz w:val="20"/>
                <w:szCs w:val="20"/>
              </w:rPr>
            </w:pPr>
            <w:r w:rsidRPr="00962525">
              <w:rPr>
                <w:bCs/>
                <w:sz w:val="20"/>
                <w:szCs w:val="20"/>
              </w:rPr>
              <w:t> </w:t>
            </w:r>
          </w:p>
        </w:tc>
      </w:tr>
      <w:tr w:rsidR="00962525" w:rsidRPr="00962525" w14:paraId="2C278775" w14:textId="77777777" w:rsidTr="00962525">
        <w:trPr>
          <w:gridAfter w:val="1"/>
          <w:wAfter w:w="123" w:type="dxa"/>
          <w:trHeight w:val="270"/>
        </w:trPr>
        <w:tc>
          <w:tcPr>
            <w:tcW w:w="696" w:type="dxa"/>
            <w:tcBorders>
              <w:top w:val="nil"/>
              <w:left w:val="single" w:sz="8" w:space="0" w:color="auto"/>
              <w:bottom w:val="single" w:sz="8" w:space="0" w:color="auto"/>
              <w:right w:val="single" w:sz="8" w:space="0" w:color="auto"/>
            </w:tcBorders>
            <w:vAlign w:val="bottom"/>
            <w:hideMark/>
          </w:tcPr>
          <w:p w14:paraId="3F832316" w14:textId="77777777" w:rsidR="00962525" w:rsidRPr="00962525" w:rsidRDefault="00962525" w:rsidP="00962525">
            <w:pPr>
              <w:jc w:val="center"/>
              <w:rPr>
                <w:bCs/>
                <w:sz w:val="20"/>
                <w:szCs w:val="20"/>
              </w:rPr>
            </w:pPr>
            <w:r w:rsidRPr="00962525">
              <w:rPr>
                <w:bCs/>
                <w:sz w:val="20"/>
                <w:szCs w:val="20"/>
              </w:rPr>
              <w:t> </w:t>
            </w:r>
          </w:p>
        </w:tc>
        <w:tc>
          <w:tcPr>
            <w:tcW w:w="2281" w:type="dxa"/>
            <w:tcBorders>
              <w:top w:val="nil"/>
              <w:left w:val="nil"/>
              <w:bottom w:val="single" w:sz="8" w:space="0" w:color="auto"/>
              <w:right w:val="single" w:sz="8" w:space="0" w:color="auto"/>
            </w:tcBorders>
            <w:vAlign w:val="bottom"/>
            <w:hideMark/>
          </w:tcPr>
          <w:p w14:paraId="24E5D650" w14:textId="77777777" w:rsidR="00962525" w:rsidRPr="00962525" w:rsidRDefault="00962525" w:rsidP="00962525">
            <w:pPr>
              <w:jc w:val="center"/>
              <w:rPr>
                <w:bCs/>
                <w:sz w:val="20"/>
                <w:szCs w:val="20"/>
              </w:rPr>
            </w:pPr>
            <w:r w:rsidRPr="00962525">
              <w:rPr>
                <w:bCs/>
                <w:sz w:val="20"/>
                <w:szCs w:val="20"/>
              </w:rPr>
              <w:t> </w:t>
            </w:r>
          </w:p>
        </w:tc>
        <w:tc>
          <w:tcPr>
            <w:tcW w:w="1148" w:type="dxa"/>
            <w:tcBorders>
              <w:top w:val="nil"/>
              <w:left w:val="nil"/>
              <w:bottom w:val="single" w:sz="8" w:space="0" w:color="auto"/>
              <w:right w:val="single" w:sz="8" w:space="0" w:color="auto"/>
            </w:tcBorders>
            <w:hideMark/>
          </w:tcPr>
          <w:p w14:paraId="205B944E" w14:textId="77777777" w:rsidR="00962525" w:rsidRPr="00962525" w:rsidRDefault="00962525" w:rsidP="00962525">
            <w:pPr>
              <w:jc w:val="center"/>
              <w:rPr>
                <w:bCs/>
                <w:sz w:val="20"/>
                <w:szCs w:val="20"/>
              </w:rPr>
            </w:pPr>
            <w:r w:rsidRPr="00962525">
              <w:rPr>
                <w:bCs/>
                <w:sz w:val="20"/>
                <w:szCs w:val="20"/>
              </w:rPr>
              <w:t> </w:t>
            </w:r>
          </w:p>
        </w:tc>
        <w:tc>
          <w:tcPr>
            <w:tcW w:w="992" w:type="dxa"/>
            <w:tcBorders>
              <w:top w:val="nil"/>
              <w:left w:val="nil"/>
              <w:bottom w:val="single" w:sz="8" w:space="0" w:color="auto"/>
              <w:right w:val="single" w:sz="8" w:space="0" w:color="auto"/>
            </w:tcBorders>
            <w:vAlign w:val="bottom"/>
            <w:hideMark/>
          </w:tcPr>
          <w:p w14:paraId="7455349F" w14:textId="77777777" w:rsidR="00962525" w:rsidRPr="00962525" w:rsidRDefault="00962525" w:rsidP="00962525">
            <w:pPr>
              <w:jc w:val="center"/>
              <w:rPr>
                <w:bCs/>
                <w:sz w:val="20"/>
                <w:szCs w:val="20"/>
              </w:rPr>
            </w:pPr>
            <w:r w:rsidRPr="00962525">
              <w:rPr>
                <w:bCs/>
                <w:sz w:val="20"/>
                <w:szCs w:val="20"/>
              </w:rPr>
              <w:t> </w:t>
            </w:r>
          </w:p>
        </w:tc>
        <w:tc>
          <w:tcPr>
            <w:tcW w:w="1121" w:type="dxa"/>
            <w:tcBorders>
              <w:top w:val="nil"/>
              <w:left w:val="nil"/>
              <w:bottom w:val="single" w:sz="8" w:space="0" w:color="auto"/>
              <w:right w:val="single" w:sz="8" w:space="0" w:color="auto"/>
            </w:tcBorders>
            <w:vAlign w:val="bottom"/>
            <w:hideMark/>
          </w:tcPr>
          <w:p w14:paraId="03D0B220" w14:textId="77777777" w:rsidR="00962525" w:rsidRPr="00962525" w:rsidRDefault="00962525" w:rsidP="00962525">
            <w:pPr>
              <w:rPr>
                <w:bCs/>
                <w:sz w:val="20"/>
                <w:szCs w:val="20"/>
              </w:rPr>
            </w:pPr>
            <w:r w:rsidRPr="00962525">
              <w:rPr>
                <w:bCs/>
                <w:sz w:val="20"/>
                <w:szCs w:val="20"/>
              </w:rPr>
              <w:t> </w:t>
            </w:r>
          </w:p>
        </w:tc>
        <w:tc>
          <w:tcPr>
            <w:tcW w:w="1842" w:type="dxa"/>
            <w:gridSpan w:val="2"/>
            <w:tcBorders>
              <w:top w:val="nil"/>
              <w:left w:val="nil"/>
              <w:bottom w:val="single" w:sz="8" w:space="0" w:color="auto"/>
              <w:right w:val="single" w:sz="8" w:space="0" w:color="auto"/>
            </w:tcBorders>
            <w:noWrap/>
            <w:vAlign w:val="bottom"/>
            <w:hideMark/>
          </w:tcPr>
          <w:p w14:paraId="784E1A90" w14:textId="77777777" w:rsidR="00962525" w:rsidRPr="00962525" w:rsidRDefault="00962525" w:rsidP="00962525">
            <w:pPr>
              <w:rPr>
                <w:bCs/>
                <w:sz w:val="20"/>
                <w:szCs w:val="20"/>
              </w:rPr>
            </w:pPr>
            <w:r w:rsidRPr="00962525">
              <w:rPr>
                <w:bCs/>
                <w:sz w:val="20"/>
                <w:szCs w:val="20"/>
              </w:rPr>
              <w:t> </w:t>
            </w:r>
          </w:p>
        </w:tc>
        <w:tc>
          <w:tcPr>
            <w:tcW w:w="1058" w:type="dxa"/>
            <w:tcBorders>
              <w:top w:val="nil"/>
              <w:left w:val="nil"/>
              <w:bottom w:val="single" w:sz="8" w:space="0" w:color="auto"/>
              <w:right w:val="single" w:sz="8" w:space="0" w:color="auto"/>
            </w:tcBorders>
            <w:noWrap/>
            <w:vAlign w:val="bottom"/>
            <w:hideMark/>
          </w:tcPr>
          <w:p w14:paraId="675DF534" w14:textId="77777777" w:rsidR="00962525" w:rsidRPr="00962525" w:rsidRDefault="00962525" w:rsidP="00962525">
            <w:pPr>
              <w:rPr>
                <w:bCs/>
                <w:sz w:val="20"/>
                <w:szCs w:val="20"/>
              </w:rPr>
            </w:pPr>
            <w:r w:rsidRPr="00962525">
              <w:rPr>
                <w:bCs/>
                <w:sz w:val="20"/>
                <w:szCs w:val="20"/>
              </w:rPr>
              <w:t> </w:t>
            </w:r>
          </w:p>
        </w:tc>
        <w:tc>
          <w:tcPr>
            <w:tcW w:w="1060" w:type="dxa"/>
            <w:gridSpan w:val="2"/>
            <w:tcBorders>
              <w:top w:val="nil"/>
              <w:left w:val="nil"/>
              <w:bottom w:val="single" w:sz="8" w:space="0" w:color="auto"/>
              <w:right w:val="single" w:sz="8" w:space="0" w:color="auto"/>
            </w:tcBorders>
            <w:noWrap/>
            <w:vAlign w:val="bottom"/>
            <w:hideMark/>
          </w:tcPr>
          <w:p w14:paraId="1A94C580" w14:textId="77777777" w:rsidR="00962525" w:rsidRPr="00962525" w:rsidRDefault="00962525" w:rsidP="00962525">
            <w:pPr>
              <w:rPr>
                <w:bCs/>
                <w:sz w:val="20"/>
                <w:szCs w:val="20"/>
              </w:rPr>
            </w:pPr>
            <w:r w:rsidRPr="00962525">
              <w:rPr>
                <w:bCs/>
                <w:sz w:val="20"/>
                <w:szCs w:val="20"/>
              </w:rPr>
              <w:t> </w:t>
            </w:r>
          </w:p>
        </w:tc>
        <w:tc>
          <w:tcPr>
            <w:tcW w:w="1077" w:type="dxa"/>
            <w:tcBorders>
              <w:top w:val="nil"/>
              <w:left w:val="nil"/>
              <w:bottom w:val="single" w:sz="8" w:space="0" w:color="auto"/>
              <w:right w:val="single" w:sz="8" w:space="0" w:color="auto"/>
            </w:tcBorders>
            <w:vAlign w:val="bottom"/>
            <w:hideMark/>
          </w:tcPr>
          <w:p w14:paraId="586991C5" w14:textId="77777777" w:rsidR="00962525" w:rsidRPr="00962525" w:rsidRDefault="00962525" w:rsidP="00962525">
            <w:pPr>
              <w:rPr>
                <w:bCs/>
                <w:sz w:val="20"/>
                <w:szCs w:val="20"/>
              </w:rPr>
            </w:pPr>
            <w:r w:rsidRPr="00962525">
              <w:rPr>
                <w:bCs/>
                <w:sz w:val="20"/>
                <w:szCs w:val="20"/>
              </w:rPr>
              <w:t> </w:t>
            </w:r>
          </w:p>
        </w:tc>
        <w:tc>
          <w:tcPr>
            <w:tcW w:w="1165" w:type="dxa"/>
            <w:gridSpan w:val="2"/>
            <w:tcBorders>
              <w:top w:val="single" w:sz="8" w:space="0" w:color="auto"/>
              <w:left w:val="nil"/>
              <w:bottom w:val="single" w:sz="8" w:space="0" w:color="auto"/>
              <w:right w:val="single" w:sz="8" w:space="0" w:color="auto"/>
            </w:tcBorders>
            <w:vAlign w:val="bottom"/>
            <w:hideMark/>
          </w:tcPr>
          <w:p w14:paraId="650A1D56" w14:textId="77777777" w:rsidR="00962525" w:rsidRPr="00962525" w:rsidRDefault="00962525" w:rsidP="00962525">
            <w:pPr>
              <w:jc w:val="center"/>
              <w:rPr>
                <w:bCs/>
                <w:sz w:val="20"/>
                <w:szCs w:val="20"/>
              </w:rPr>
            </w:pPr>
            <w:r w:rsidRPr="00962525">
              <w:rPr>
                <w:bCs/>
                <w:sz w:val="20"/>
                <w:szCs w:val="20"/>
              </w:rPr>
              <w:t> </w:t>
            </w:r>
          </w:p>
        </w:tc>
        <w:tc>
          <w:tcPr>
            <w:tcW w:w="1655" w:type="dxa"/>
            <w:gridSpan w:val="3"/>
            <w:tcBorders>
              <w:top w:val="single" w:sz="8" w:space="0" w:color="auto"/>
              <w:left w:val="nil"/>
              <w:bottom w:val="single" w:sz="8" w:space="0" w:color="auto"/>
              <w:right w:val="single" w:sz="8" w:space="0" w:color="auto"/>
            </w:tcBorders>
            <w:vAlign w:val="bottom"/>
            <w:hideMark/>
          </w:tcPr>
          <w:p w14:paraId="5014663A" w14:textId="77777777" w:rsidR="00962525" w:rsidRPr="00962525" w:rsidRDefault="00962525" w:rsidP="00962525">
            <w:pPr>
              <w:jc w:val="center"/>
              <w:rPr>
                <w:bCs/>
                <w:sz w:val="20"/>
                <w:szCs w:val="20"/>
              </w:rPr>
            </w:pPr>
            <w:r w:rsidRPr="00962525">
              <w:rPr>
                <w:bCs/>
                <w:sz w:val="20"/>
                <w:szCs w:val="20"/>
              </w:rPr>
              <w:t> </w:t>
            </w:r>
          </w:p>
        </w:tc>
        <w:tc>
          <w:tcPr>
            <w:tcW w:w="1782" w:type="dxa"/>
            <w:gridSpan w:val="2"/>
            <w:tcBorders>
              <w:top w:val="nil"/>
              <w:left w:val="nil"/>
              <w:bottom w:val="single" w:sz="8" w:space="0" w:color="auto"/>
              <w:right w:val="single" w:sz="8" w:space="0" w:color="auto"/>
            </w:tcBorders>
            <w:vAlign w:val="bottom"/>
            <w:hideMark/>
          </w:tcPr>
          <w:p w14:paraId="39A28DD2" w14:textId="77777777" w:rsidR="00962525" w:rsidRPr="00962525" w:rsidRDefault="00962525" w:rsidP="00962525">
            <w:pPr>
              <w:jc w:val="center"/>
              <w:rPr>
                <w:bCs/>
                <w:sz w:val="20"/>
                <w:szCs w:val="20"/>
              </w:rPr>
            </w:pPr>
            <w:r w:rsidRPr="00962525">
              <w:rPr>
                <w:bCs/>
                <w:sz w:val="20"/>
                <w:szCs w:val="20"/>
              </w:rPr>
              <w:t> </w:t>
            </w:r>
          </w:p>
        </w:tc>
      </w:tr>
      <w:tr w:rsidR="00962525" w:rsidRPr="00962525" w14:paraId="0AC9C511" w14:textId="77777777" w:rsidTr="00962525">
        <w:trPr>
          <w:gridAfter w:val="1"/>
          <w:wAfter w:w="123" w:type="dxa"/>
          <w:trHeight w:val="330"/>
        </w:trPr>
        <w:tc>
          <w:tcPr>
            <w:tcW w:w="696" w:type="dxa"/>
            <w:tcBorders>
              <w:top w:val="nil"/>
              <w:left w:val="single" w:sz="8" w:space="0" w:color="auto"/>
              <w:bottom w:val="single" w:sz="8" w:space="0" w:color="auto"/>
              <w:right w:val="single" w:sz="8" w:space="0" w:color="auto"/>
            </w:tcBorders>
            <w:vAlign w:val="bottom"/>
            <w:hideMark/>
          </w:tcPr>
          <w:p w14:paraId="03846900" w14:textId="77777777" w:rsidR="00962525" w:rsidRPr="00962525" w:rsidRDefault="00962525" w:rsidP="00962525">
            <w:pPr>
              <w:jc w:val="center"/>
              <w:rPr>
                <w:bCs/>
                <w:sz w:val="20"/>
                <w:szCs w:val="20"/>
              </w:rPr>
            </w:pPr>
            <w:r w:rsidRPr="00962525">
              <w:rPr>
                <w:bCs/>
                <w:sz w:val="20"/>
                <w:szCs w:val="20"/>
              </w:rPr>
              <w:t> </w:t>
            </w:r>
          </w:p>
        </w:tc>
        <w:tc>
          <w:tcPr>
            <w:tcW w:w="2281" w:type="dxa"/>
            <w:tcBorders>
              <w:top w:val="nil"/>
              <w:left w:val="nil"/>
              <w:bottom w:val="single" w:sz="8" w:space="0" w:color="auto"/>
              <w:right w:val="single" w:sz="8" w:space="0" w:color="auto"/>
            </w:tcBorders>
            <w:vAlign w:val="bottom"/>
            <w:hideMark/>
          </w:tcPr>
          <w:p w14:paraId="09BCE225" w14:textId="77777777" w:rsidR="00962525" w:rsidRPr="00962525" w:rsidRDefault="00962525" w:rsidP="00962525">
            <w:pPr>
              <w:jc w:val="center"/>
              <w:rPr>
                <w:bCs/>
                <w:sz w:val="20"/>
                <w:szCs w:val="20"/>
              </w:rPr>
            </w:pPr>
            <w:r w:rsidRPr="00962525">
              <w:rPr>
                <w:bCs/>
                <w:sz w:val="20"/>
                <w:szCs w:val="20"/>
              </w:rPr>
              <w:t>ИТОГО</w:t>
            </w:r>
          </w:p>
        </w:tc>
        <w:tc>
          <w:tcPr>
            <w:tcW w:w="1148" w:type="dxa"/>
            <w:tcBorders>
              <w:top w:val="nil"/>
              <w:left w:val="nil"/>
              <w:bottom w:val="single" w:sz="8" w:space="0" w:color="auto"/>
              <w:right w:val="single" w:sz="8" w:space="0" w:color="auto"/>
            </w:tcBorders>
            <w:hideMark/>
          </w:tcPr>
          <w:p w14:paraId="2E3C614F" w14:textId="77777777" w:rsidR="00962525" w:rsidRPr="00962525" w:rsidRDefault="00962525" w:rsidP="00962525">
            <w:pPr>
              <w:jc w:val="center"/>
              <w:rPr>
                <w:bCs/>
                <w:sz w:val="20"/>
                <w:szCs w:val="20"/>
              </w:rPr>
            </w:pPr>
            <w:r w:rsidRPr="00962525">
              <w:rPr>
                <w:bCs/>
                <w:sz w:val="20"/>
                <w:szCs w:val="20"/>
              </w:rPr>
              <w:t> </w:t>
            </w:r>
          </w:p>
        </w:tc>
        <w:tc>
          <w:tcPr>
            <w:tcW w:w="992" w:type="dxa"/>
            <w:tcBorders>
              <w:top w:val="nil"/>
              <w:left w:val="nil"/>
              <w:bottom w:val="single" w:sz="8" w:space="0" w:color="auto"/>
              <w:right w:val="single" w:sz="8" w:space="0" w:color="auto"/>
            </w:tcBorders>
            <w:vAlign w:val="bottom"/>
            <w:hideMark/>
          </w:tcPr>
          <w:p w14:paraId="5D6DF28F" w14:textId="77777777" w:rsidR="00962525" w:rsidRPr="00962525" w:rsidRDefault="00962525" w:rsidP="00962525">
            <w:pPr>
              <w:jc w:val="center"/>
              <w:rPr>
                <w:bCs/>
                <w:sz w:val="20"/>
                <w:szCs w:val="20"/>
              </w:rPr>
            </w:pPr>
            <w:r w:rsidRPr="00962525">
              <w:rPr>
                <w:bCs/>
                <w:sz w:val="20"/>
                <w:szCs w:val="20"/>
              </w:rPr>
              <w:t> </w:t>
            </w:r>
          </w:p>
        </w:tc>
        <w:tc>
          <w:tcPr>
            <w:tcW w:w="1121" w:type="dxa"/>
            <w:tcBorders>
              <w:top w:val="nil"/>
              <w:left w:val="nil"/>
              <w:bottom w:val="single" w:sz="8" w:space="0" w:color="auto"/>
              <w:right w:val="single" w:sz="8" w:space="0" w:color="auto"/>
            </w:tcBorders>
            <w:vAlign w:val="bottom"/>
            <w:hideMark/>
          </w:tcPr>
          <w:p w14:paraId="5DFF3023" w14:textId="77777777" w:rsidR="00962525" w:rsidRPr="00962525" w:rsidRDefault="00962525" w:rsidP="00962525">
            <w:pPr>
              <w:rPr>
                <w:bCs/>
                <w:sz w:val="20"/>
                <w:szCs w:val="20"/>
              </w:rPr>
            </w:pPr>
            <w:r w:rsidRPr="00962525">
              <w:rPr>
                <w:bCs/>
                <w:sz w:val="20"/>
                <w:szCs w:val="20"/>
              </w:rPr>
              <w:t> </w:t>
            </w:r>
          </w:p>
        </w:tc>
        <w:tc>
          <w:tcPr>
            <w:tcW w:w="1842" w:type="dxa"/>
            <w:gridSpan w:val="2"/>
            <w:tcBorders>
              <w:top w:val="nil"/>
              <w:left w:val="nil"/>
              <w:bottom w:val="single" w:sz="8" w:space="0" w:color="auto"/>
              <w:right w:val="single" w:sz="8" w:space="0" w:color="auto"/>
            </w:tcBorders>
            <w:noWrap/>
            <w:vAlign w:val="bottom"/>
            <w:hideMark/>
          </w:tcPr>
          <w:p w14:paraId="21E6A6E7" w14:textId="77777777" w:rsidR="00962525" w:rsidRPr="00962525" w:rsidRDefault="00962525" w:rsidP="00962525">
            <w:pPr>
              <w:rPr>
                <w:bCs/>
                <w:sz w:val="20"/>
                <w:szCs w:val="20"/>
              </w:rPr>
            </w:pPr>
            <w:r w:rsidRPr="00962525">
              <w:rPr>
                <w:bCs/>
                <w:sz w:val="20"/>
                <w:szCs w:val="20"/>
              </w:rPr>
              <w:t> </w:t>
            </w:r>
          </w:p>
        </w:tc>
        <w:tc>
          <w:tcPr>
            <w:tcW w:w="1058" w:type="dxa"/>
            <w:tcBorders>
              <w:top w:val="nil"/>
              <w:left w:val="nil"/>
              <w:bottom w:val="single" w:sz="8" w:space="0" w:color="auto"/>
              <w:right w:val="single" w:sz="8" w:space="0" w:color="auto"/>
            </w:tcBorders>
            <w:noWrap/>
            <w:vAlign w:val="bottom"/>
            <w:hideMark/>
          </w:tcPr>
          <w:p w14:paraId="289DACE2" w14:textId="77777777" w:rsidR="00962525" w:rsidRPr="00962525" w:rsidRDefault="00962525" w:rsidP="00962525">
            <w:pPr>
              <w:rPr>
                <w:bCs/>
                <w:sz w:val="20"/>
                <w:szCs w:val="20"/>
              </w:rPr>
            </w:pPr>
            <w:r w:rsidRPr="00962525">
              <w:rPr>
                <w:bCs/>
                <w:sz w:val="20"/>
                <w:szCs w:val="20"/>
              </w:rPr>
              <w:t> </w:t>
            </w:r>
          </w:p>
        </w:tc>
        <w:tc>
          <w:tcPr>
            <w:tcW w:w="1060" w:type="dxa"/>
            <w:gridSpan w:val="2"/>
            <w:tcBorders>
              <w:top w:val="nil"/>
              <w:left w:val="nil"/>
              <w:bottom w:val="single" w:sz="8" w:space="0" w:color="auto"/>
              <w:right w:val="single" w:sz="8" w:space="0" w:color="auto"/>
            </w:tcBorders>
            <w:noWrap/>
            <w:vAlign w:val="bottom"/>
            <w:hideMark/>
          </w:tcPr>
          <w:p w14:paraId="43FE2016" w14:textId="77777777" w:rsidR="00962525" w:rsidRPr="00962525" w:rsidRDefault="00962525" w:rsidP="00962525">
            <w:pPr>
              <w:rPr>
                <w:bCs/>
                <w:sz w:val="20"/>
                <w:szCs w:val="20"/>
              </w:rPr>
            </w:pPr>
            <w:r w:rsidRPr="00962525">
              <w:rPr>
                <w:bCs/>
                <w:sz w:val="20"/>
                <w:szCs w:val="20"/>
              </w:rPr>
              <w:t> </w:t>
            </w:r>
          </w:p>
        </w:tc>
        <w:tc>
          <w:tcPr>
            <w:tcW w:w="1077" w:type="dxa"/>
            <w:tcBorders>
              <w:top w:val="nil"/>
              <w:left w:val="nil"/>
              <w:bottom w:val="single" w:sz="8" w:space="0" w:color="auto"/>
              <w:right w:val="single" w:sz="8" w:space="0" w:color="auto"/>
            </w:tcBorders>
            <w:vAlign w:val="bottom"/>
            <w:hideMark/>
          </w:tcPr>
          <w:p w14:paraId="0721B87F" w14:textId="77777777" w:rsidR="00962525" w:rsidRPr="00962525" w:rsidRDefault="00962525" w:rsidP="00962525">
            <w:pPr>
              <w:rPr>
                <w:bCs/>
                <w:sz w:val="20"/>
                <w:szCs w:val="20"/>
              </w:rPr>
            </w:pPr>
            <w:r w:rsidRPr="00962525">
              <w:rPr>
                <w:bCs/>
                <w:sz w:val="20"/>
                <w:szCs w:val="20"/>
              </w:rPr>
              <w:t> </w:t>
            </w:r>
          </w:p>
        </w:tc>
        <w:tc>
          <w:tcPr>
            <w:tcW w:w="1165" w:type="dxa"/>
            <w:gridSpan w:val="2"/>
            <w:tcBorders>
              <w:top w:val="single" w:sz="8" w:space="0" w:color="auto"/>
              <w:left w:val="nil"/>
              <w:bottom w:val="single" w:sz="8" w:space="0" w:color="auto"/>
              <w:right w:val="single" w:sz="8" w:space="0" w:color="auto"/>
            </w:tcBorders>
            <w:vAlign w:val="bottom"/>
            <w:hideMark/>
          </w:tcPr>
          <w:p w14:paraId="33AFA512" w14:textId="77777777" w:rsidR="00962525" w:rsidRPr="00962525" w:rsidRDefault="00962525" w:rsidP="00962525">
            <w:pPr>
              <w:jc w:val="center"/>
              <w:rPr>
                <w:bCs/>
                <w:sz w:val="20"/>
                <w:szCs w:val="20"/>
              </w:rPr>
            </w:pPr>
            <w:r w:rsidRPr="00962525">
              <w:rPr>
                <w:bCs/>
                <w:sz w:val="20"/>
                <w:szCs w:val="20"/>
              </w:rPr>
              <w:t> </w:t>
            </w:r>
          </w:p>
        </w:tc>
        <w:tc>
          <w:tcPr>
            <w:tcW w:w="1655" w:type="dxa"/>
            <w:gridSpan w:val="3"/>
            <w:tcBorders>
              <w:top w:val="single" w:sz="8" w:space="0" w:color="auto"/>
              <w:left w:val="nil"/>
              <w:bottom w:val="single" w:sz="8" w:space="0" w:color="auto"/>
              <w:right w:val="single" w:sz="8" w:space="0" w:color="auto"/>
            </w:tcBorders>
            <w:vAlign w:val="bottom"/>
            <w:hideMark/>
          </w:tcPr>
          <w:p w14:paraId="745C8192" w14:textId="77777777" w:rsidR="00962525" w:rsidRPr="00962525" w:rsidRDefault="00962525" w:rsidP="00962525">
            <w:pPr>
              <w:jc w:val="center"/>
              <w:rPr>
                <w:bCs/>
                <w:sz w:val="20"/>
                <w:szCs w:val="20"/>
              </w:rPr>
            </w:pPr>
            <w:r w:rsidRPr="00962525">
              <w:rPr>
                <w:bCs/>
                <w:sz w:val="20"/>
                <w:szCs w:val="20"/>
              </w:rPr>
              <w:t> </w:t>
            </w:r>
          </w:p>
        </w:tc>
        <w:tc>
          <w:tcPr>
            <w:tcW w:w="1782" w:type="dxa"/>
            <w:gridSpan w:val="2"/>
            <w:tcBorders>
              <w:top w:val="nil"/>
              <w:left w:val="nil"/>
              <w:bottom w:val="single" w:sz="8" w:space="0" w:color="auto"/>
              <w:right w:val="single" w:sz="8" w:space="0" w:color="auto"/>
            </w:tcBorders>
            <w:vAlign w:val="bottom"/>
            <w:hideMark/>
          </w:tcPr>
          <w:p w14:paraId="1BE3BCAC" w14:textId="77777777" w:rsidR="00962525" w:rsidRPr="00962525" w:rsidRDefault="00962525" w:rsidP="00962525">
            <w:pPr>
              <w:jc w:val="center"/>
              <w:rPr>
                <w:bCs/>
                <w:sz w:val="20"/>
                <w:szCs w:val="20"/>
              </w:rPr>
            </w:pPr>
            <w:r w:rsidRPr="00962525">
              <w:rPr>
                <w:bCs/>
                <w:sz w:val="20"/>
                <w:szCs w:val="20"/>
              </w:rPr>
              <w:t> </w:t>
            </w:r>
          </w:p>
        </w:tc>
      </w:tr>
      <w:tr w:rsidR="00962525" w:rsidRPr="00962525" w14:paraId="29057F96" w14:textId="77777777" w:rsidTr="00962525">
        <w:trPr>
          <w:gridAfter w:val="1"/>
          <w:wAfter w:w="123" w:type="dxa"/>
          <w:trHeight w:val="255"/>
        </w:trPr>
        <w:tc>
          <w:tcPr>
            <w:tcW w:w="696" w:type="dxa"/>
            <w:vAlign w:val="bottom"/>
          </w:tcPr>
          <w:p w14:paraId="7999C196" w14:textId="77777777" w:rsidR="00962525" w:rsidRPr="00962525" w:rsidRDefault="00962525" w:rsidP="00962525">
            <w:pPr>
              <w:jc w:val="center"/>
              <w:rPr>
                <w:bCs/>
                <w:sz w:val="20"/>
                <w:szCs w:val="20"/>
              </w:rPr>
            </w:pPr>
          </w:p>
        </w:tc>
        <w:tc>
          <w:tcPr>
            <w:tcW w:w="2281" w:type="dxa"/>
            <w:vAlign w:val="bottom"/>
          </w:tcPr>
          <w:p w14:paraId="1AA4A256" w14:textId="77777777" w:rsidR="00962525" w:rsidRPr="00962525" w:rsidRDefault="00962525" w:rsidP="00962525">
            <w:pPr>
              <w:jc w:val="center"/>
              <w:rPr>
                <w:bCs/>
                <w:sz w:val="20"/>
                <w:szCs w:val="20"/>
              </w:rPr>
            </w:pPr>
          </w:p>
        </w:tc>
        <w:tc>
          <w:tcPr>
            <w:tcW w:w="1148" w:type="dxa"/>
          </w:tcPr>
          <w:p w14:paraId="38F4870C" w14:textId="77777777" w:rsidR="00962525" w:rsidRPr="00962525" w:rsidRDefault="00962525" w:rsidP="00962525">
            <w:pPr>
              <w:jc w:val="center"/>
              <w:rPr>
                <w:bCs/>
                <w:sz w:val="20"/>
                <w:szCs w:val="20"/>
              </w:rPr>
            </w:pPr>
          </w:p>
        </w:tc>
        <w:tc>
          <w:tcPr>
            <w:tcW w:w="992" w:type="dxa"/>
            <w:vAlign w:val="bottom"/>
          </w:tcPr>
          <w:p w14:paraId="17EDADFB" w14:textId="77777777" w:rsidR="00962525" w:rsidRPr="00962525" w:rsidRDefault="00962525" w:rsidP="00962525">
            <w:pPr>
              <w:jc w:val="center"/>
              <w:rPr>
                <w:bCs/>
                <w:sz w:val="20"/>
                <w:szCs w:val="20"/>
              </w:rPr>
            </w:pPr>
          </w:p>
        </w:tc>
        <w:tc>
          <w:tcPr>
            <w:tcW w:w="1121" w:type="dxa"/>
            <w:vAlign w:val="bottom"/>
          </w:tcPr>
          <w:p w14:paraId="143828C3" w14:textId="77777777" w:rsidR="00962525" w:rsidRPr="00962525" w:rsidRDefault="00962525" w:rsidP="00962525">
            <w:pPr>
              <w:jc w:val="center"/>
              <w:rPr>
                <w:bCs/>
                <w:sz w:val="20"/>
                <w:szCs w:val="20"/>
              </w:rPr>
            </w:pPr>
          </w:p>
        </w:tc>
        <w:tc>
          <w:tcPr>
            <w:tcW w:w="5037" w:type="dxa"/>
            <w:gridSpan w:val="6"/>
            <w:vAlign w:val="bottom"/>
          </w:tcPr>
          <w:p w14:paraId="49808B9E" w14:textId="77777777" w:rsidR="00962525" w:rsidRPr="00962525" w:rsidRDefault="00962525" w:rsidP="00962525">
            <w:pPr>
              <w:jc w:val="center"/>
              <w:rPr>
                <w:bCs/>
                <w:sz w:val="20"/>
                <w:szCs w:val="20"/>
              </w:rPr>
            </w:pPr>
          </w:p>
        </w:tc>
        <w:tc>
          <w:tcPr>
            <w:tcW w:w="1165" w:type="dxa"/>
            <w:gridSpan w:val="2"/>
            <w:vAlign w:val="bottom"/>
          </w:tcPr>
          <w:p w14:paraId="637910E0" w14:textId="77777777" w:rsidR="00962525" w:rsidRPr="00962525" w:rsidRDefault="00962525" w:rsidP="00962525">
            <w:pPr>
              <w:jc w:val="center"/>
              <w:rPr>
                <w:bCs/>
                <w:sz w:val="20"/>
                <w:szCs w:val="20"/>
              </w:rPr>
            </w:pPr>
          </w:p>
        </w:tc>
        <w:tc>
          <w:tcPr>
            <w:tcW w:w="1655" w:type="dxa"/>
            <w:gridSpan w:val="3"/>
            <w:vAlign w:val="bottom"/>
          </w:tcPr>
          <w:p w14:paraId="36895178" w14:textId="77777777" w:rsidR="00962525" w:rsidRPr="00962525" w:rsidRDefault="00962525" w:rsidP="00962525">
            <w:pPr>
              <w:jc w:val="center"/>
              <w:rPr>
                <w:bCs/>
                <w:sz w:val="20"/>
                <w:szCs w:val="20"/>
              </w:rPr>
            </w:pPr>
          </w:p>
        </w:tc>
        <w:tc>
          <w:tcPr>
            <w:tcW w:w="1782" w:type="dxa"/>
            <w:gridSpan w:val="2"/>
            <w:vAlign w:val="bottom"/>
          </w:tcPr>
          <w:p w14:paraId="4D07383E" w14:textId="77777777" w:rsidR="00962525" w:rsidRPr="00962525" w:rsidRDefault="00962525" w:rsidP="00962525">
            <w:pPr>
              <w:jc w:val="center"/>
              <w:rPr>
                <w:bCs/>
                <w:sz w:val="20"/>
                <w:szCs w:val="20"/>
              </w:rPr>
            </w:pPr>
          </w:p>
        </w:tc>
      </w:tr>
      <w:tr w:rsidR="00962525" w:rsidRPr="00962525" w14:paraId="4A37D271" w14:textId="77777777" w:rsidTr="00962525">
        <w:trPr>
          <w:trHeight w:val="650"/>
        </w:trPr>
        <w:tc>
          <w:tcPr>
            <w:tcW w:w="5117" w:type="dxa"/>
            <w:gridSpan w:val="4"/>
            <w:vAlign w:val="bottom"/>
          </w:tcPr>
          <w:p w14:paraId="52FC67E5" w14:textId="77777777" w:rsidR="00962525" w:rsidRPr="00962525" w:rsidRDefault="00962525" w:rsidP="00962525">
            <w:pPr>
              <w:rPr>
                <w:bCs/>
              </w:rPr>
            </w:pPr>
          </w:p>
          <w:p w14:paraId="382AA431" w14:textId="77777777" w:rsidR="00962525" w:rsidRPr="00962525" w:rsidRDefault="00962525" w:rsidP="00962525">
            <w:pPr>
              <w:rPr>
                <w:bCs/>
              </w:rPr>
            </w:pPr>
            <w:r w:rsidRPr="00962525">
              <w:rPr>
                <w:bCs/>
              </w:rPr>
              <w:t xml:space="preserve">Глава Администрации </w:t>
            </w:r>
          </w:p>
          <w:p w14:paraId="56E9CA22" w14:textId="77777777" w:rsidR="00962525" w:rsidRPr="00962525" w:rsidRDefault="00962525" w:rsidP="00962525">
            <w:pPr>
              <w:rPr>
                <w:bCs/>
              </w:rPr>
            </w:pPr>
            <w:r w:rsidRPr="00962525">
              <w:rPr>
                <w:bCs/>
              </w:rPr>
              <w:t xml:space="preserve">Истоминского сельского поселения      </w:t>
            </w:r>
          </w:p>
        </w:tc>
        <w:tc>
          <w:tcPr>
            <w:tcW w:w="1121" w:type="dxa"/>
            <w:tcBorders>
              <w:top w:val="nil"/>
              <w:left w:val="nil"/>
              <w:bottom w:val="single" w:sz="4" w:space="0" w:color="auto"/>
              <w:right w:val="nil"/>
            </w:tcBorders>
            <w:vAlign w:val="bottom"/>
            <w:hideMark/>
          </w:tcPr>
          <w:p w14:paraId="61FC6E7D" w14:textId="77777777" w:rsidR="00962525" w:rsidRPr="00962525" w:rsidRDefault="00962525" w:rsidP="00962525">
            <w:pPr>
              <w:jc w:val="center"/>
              <w:rPr>
                <w:bCs/>
                <w:sz w:val="20"/>
                <w:szCs w:val="20"/>
              </w:rPr>
            </w:pPr>
            <w:r w:rsidRPr="00962525">
              <w:rPr>
                <w:bCs/>
                <w:sz w:val="20"/>
                <w:szCs w:val="20"/>
              </w:rPr>
              <w:t> </w:t>
            </w:r>
          </w:p>
        </w:tc>
        <w:tc>
          <w:tcPr>
            <w:tcW w:w="1842" w:type="dxa"/>
            <w:gridSpan w:val="2"/>
            <w:tcBorders>
              <w:top w:val="nil"/>
              <w:left w:val="nil"/>
              <w:bottom w:val="single" w:sz="4" w:space="0" w:color="auto"/>
              <w:right w:val="nil"/>
            </w:tcBorders>
            <w:vAlign w:val="bottom"/>
          </w:tcPr>
          <w:p w14:paraId="2C27A015" w14:textId="77777777" w:rsidR="00962525" w:rsidRPr="00962525" w:rsidRDefault="00962525" w:rsidP="00962525">
            <w:pPr>
              <w:jc w:val="center"/>
              <w:rPr>
                <w:bCs/>
                <w:sz w:val="20"/>
                <w:szCs w:val="20"/>
              </w:rPr>
            </w:pPr>
          </w:p>
        </w:tc>
        <w:tc>
          <w:tcPr>
            <w:tcW w:w="1058" w:type="dxa"/>
            <w:vAlign w:val="bottom"/>
          </w:tcPr>
          <w:p w14:paraId="073503F9" w14:textId="77777777" w:rsidR="00962525" w:rsidRPr="00962525" w:rsidRDefault="00962525" w:rsidP="00962525">
            <w:pPr>
              <w:jc w:val="center"/>
              <w:rPr>
                <w:bCs/>
                <w:sz w:val="20"/>
                <w:szCs w:val="20"/>
              </w:rPr>
            </w:pPr>
          </w:p>
        </w:tc>
        <w:tc>
          <w:tcPr>
            <w:tcW w:w="844" w:type="dxa"/>
            <w:vAlign w:val="bottom"/>
          </w:tcPr>
          <w:p w14:paraId="17E61FBB" w14:textId="77777777" w:rsidR="00962525" w:rsidRPr="00962525" w:rsidRDefault="00962525" w:rsidP="00962525">
            <w:pPr>
              <w:jc w:val="center"/>
              <w:rPr>
                <w:bCs/>
                <w:sz w:val="20"/>
                <w:szCs w:val="20"/>
              </w:rPr>
            </w:pPr>
          </w:p>
        </w:tc>
        <w:tc>
          <w:tcPr>
            <w:tcW w:w="2395" w:type="dxa"/>
            <w:gridSpan w:val="3"/>
            <w:tcBorders>
              <w:top w:val="nil"/>
              <w:left w:val="nil"/>
              <w:bottom w:val="single" w:sz="8" w:space="0" w:color="auto"/>
              <w:right w:val="nil"/>
            </w:tcBorders>
          </w:tcPr>
          <w:p w14:paraId="725C0C37" w14:textId="77777777" w:rsidR="00962525" w:rsidRPr="00962525" w:rsidRDefault="00962525" w:rsidP="00962525"/>
          <w:p w14:paraId="504D9E87" w14:textId="77777777" w:rsidR="00962525" w:rsidRPr="00962525" w:rsidRDefault="00962525" w:rsidP="00962525"/>
          <w:p w14:paraId="4CC78752" w14:textId="77777777" w:rsidR="00962525" w:rsidRPr="00962525" w:rsidRDefault="00962525" w:rsidP="00962525">
            <w:r w:rsidRPr="00962525">
              <w:t xml:space="preserve">Кудовба Д.А.                               </w:t>
            </w:r>
          </w:p>
        </w:tc>
        <w:tc>
          <w:tcPr>
            <w:tcW w:w="283" w:type="dxa"/>
            <w:gridSpan w:val="2"/>
            <w:vAlign w:val="bottom"/>
          </w:tcPr>
          <w:p w14:paraId="1D9F2C4F" w14:textId="77777777" w:rsidR="00962525" w:rsidRPr="00962525" w:rsidRDefault="00962525" w:rsidP="00962525">
            <w:pPr>
              <w:jc w:val="center"/>
              <w:rPr>
                <w:bCs/>
                <w:sz w:val="20"/>
                <w:szCs w:val="20"/>
              </w:rPr>
            </w:pPr>
          </w:p>
        </w:tc>
        <w:tc>
          <w:tcPr>
            <w:tcW w:w="960" w:type="dxa"/>
            <w:vAlign w:val="bottom"/>
          </w:tcPr>
          <w:p w14:paraId="7E738C2A" w14:textId="77777777" w:rsidR="00962525" w:rsidRPr="00962525" w:rsidRDefault="00962525" w:rsidP="00962525">
            <w:pPr>
              <w:jc w:val="center"/>
              <w:rPr>
                <w:bCs/>
                <w:sz w:val="20"/>
                <w:szCs w:val="20"/>
              </w:rPr>
            </w:pPr>
          </w:p>
        </w:tc>
        <w:tc>
          <w:tcPr>
            <w:tcW w:w="652" w:type="dxa"/>
            <w:gridSpan w:val="2"/>
            <w:vAlign w:val="bottom"/>
          </w:tcPr>
          <w:p w14:paraId="31D533AD" w14:textId="77777777" w:rsidR="00962525" w:rsidRPr="00962525" w:rsidRDefault="00962525" w:rsidP="00962525">
            <w:pPr>
              <w:jc w:val="center"/>
              <w:rPr>
                <w:bCs/>
                <w:sz w:val="20"/>
                <w:szCs w:val="20"/>
              </w:rPr>
            </w:pPr>
          </w:p>
        </w:tc>
        <w:tc>
          <w:tcPr>
            <w:tcW w:w="1728" w:type="dxa"/>
            <w:gridSpan w:val="2"/>
            <w:noWrap/>
            <w:vAlign w:val="bottom"/>
          </w:tcPr>
          <w:p w14:paraId="5B2C369C" w14:textId="77777777" w:rsidR="00962525" w:rsidRPr="00962525" w:rsidRDefault="00962525" w:rsidP="00962525">
            <w:pPr>
              <w:rPr>
                <w:bCs/>
                <w:sz w:val="20"/>
                <w:szCs w:val="20"/>
              </w:rPr>
            </w:pPr>
          </w:p>
        </w:tc>
      </w:tr>
      <w:tr w:rsidR="00962525" w:rsidRPr="00962525" w14:paraId="23362635" w14:textId="77777777" w:rsidTr="00962525">
        <w:trPr>
          <w:trHeight w:val="255"/>
        </w:trPr>
        <w:tc>
          <w:tcPr>
            <w:tcW w:w="696" w:type="dxa"/>
            <w:vAlign w:val="bottom"/>
          </w:tcPr>
          <w:p w14:paraId="5A9115BC" w14:textId="77777777" w:rsidR="00962525" w:rsidRPr="00962525" w:rsidRDefault="00962525" w:rsidP="00962525">
            <w:pPr>
              <w:jc w:val="center"/>
              <w:rPr>
                <w:bCs/>
                <w:sz w:val="20"/>
                <w:szCs w:val="20"/>
              </w:rPr>
            </w:pPr>
          </w:p>
        </w:tc>
        <w:tc>
          <w:tcPr>
            <w:tcW w:w="4421" w:type="dxa"/>
            <w:gridSpan w:val="3"/>
            <w:vAlign w:val="bottom"/>
          </w:tcPr>
          <w:p w14:paraId="0AFBC197" w14:textId="77777777" w:rsidR="00962525" w:rsidRPr="00962525" w:rsidRDefault="00962525" w:rsidP="00962525">
            <w:pPr>
              <w:jc w:val="center"/>
              <w:rPr>
                <w:bCs/>
                <w:sz w:val="20"/>
                <w:szCs w:val="20"/>
              </w:rPr>
            </w:pPr>
          </w:p>
        </w:tc>
        <w:tc>
          <w:tcPr>
            <w:tcW w:w="1121" w:type="dxa"/>
            <w:vAlign w:val="bottom"/>
          </w:tcPr>
          <w:p w14:paraId="773E6DBB" w14:textId="77777777" w:rsidR="00962525" w:rsidRPr="00962525" w:rsidRDefault="00962525" w:rsidP="00962525">
            <w:pPr>
              <w:jc w:val="center"/>
              <w:rPr>
                <w:bCs/>
                <w:sz w:val="20"/>
                <w:szCs w:val="20"/>
              </w:rPr>
            </w:pPr>
          </w:p>
        </w:tc>
        <w:tc>
          <w:tcPr>
            <w:tcW w:w="1842" w:type="dxa"/>
            <w:gridSpan w:val="2"/>
            <w:vAlign w:val="bottom"/>
            <w:hideMark/>
          </w:tcPr>
          <w:p w14:paraId="3104A1C2" w14:textId="77777777" w:rsidR="00962525" w:rsidRPr="00962525" w:rsidRDefault="00962525" w:rsidP="00962525">
            <w:pPr>
              <w:rPr>
                <w:bCs/>
                <w:sz w:val="20"/>
                <w:szCs w:val="20"/>
              </w:rPr>
            </w:pPr>
            <w:r w:rsidRPr="00962525">
              <w:rPr>
                <w:bCs/>
                <w:sz w:val="20"/>
                <w:szCs w:val="20"/>
              </w:rPr>
              <w:t>(подпись)</w:t>
            </w:r>
          </w:p>
        </w:tc>
        <w:tc>
          <w:tcPr>
            <w:tcW w:w="1058" w:type="dxa"/>
            <w:vAlign w:val="bottom"/>
          </w:tcPr>
          <w:p w14:paraId="19BE6F03" w14:textId="77777777" w:rsidR="00962525" w:rsidRPr="00962525" w:rsidRDefault="00962525" w:rsidP="00962525">
            <w:pPr>
              <w:jc w:val="center"/>
              <w:rPr>
                <w:bCs/>
                <w:sz w:val="20"/>
                <w:szCs w:val="20"/>
              </w:rPr>
            </w:pPr>
          </w:p>
        </w:tc>
        <w:tc>
          <w:tcPr>
            <w:tcW w:w="844" w:type="dxa"/>
            <w:vAlign w:val="bottom"/>
          </w:tcPr>
          <w:p w14:paraId="39B59045" w14:textId="77777777" w:rsidR="00962525" w:rsidRPr="00962525" w:rsidRDefault="00962525" w:rsidP="00962525">
            <w:pPr>
              <w:jc w:val="center"/>
              <w:rPr>
                <w:bCs/>
                <w:sz w:val="20"/>
                <w:szCs w:val="20"/>
              </w:rPr>
            </w:pPr>
          </w:p>
        </w:tc>
        <w:tc>
          <w:tcPr>
            <w:tcW w:w="2395" w:type="dxa"/>
            <w:gridSpan w:val="3"/>
            <w:tcBorders>
              <w:top w:val="single" w:sz="8" w:space="0" w:color="auto"/>
              <w:left w:val="nil"/>
              <w:bottom w:val="nil"/>
              <w:right w:val="nil"/>
            </w:tcBorders>
            <w:vAlign w:val="bottom"/>
            <w:hideMark/>
          </w:tcPr>
          <w:p w14:paraId="056C7A2A" w14:textId="77777777" w:rsidR="00962525" w:rsidRPr="00962525" w:rsidRDefault="00962525" w:rsidP="00962525">
            <w:pPr>
              <w:jc w:val="center"/>
              <w:rPr>
                <w:bCs/>
                <w:sz w:val="20"/>
                <w:szCs w:val="20"/>
              </w:rPr>
            </w:pPr>
            <w:r w:rsidRPr="00962525">
              <w:rPr>
                <w:bCs/>
                <w:sz w:val="20"/>
                <w:szCs w:val="20"/>
              </w:rPr>
              <w:t>(Ф.И.О.)</w:t>
            </w:r>
          </w:p>
        </w:tc>
        <w:tc>
          <w:tcPr>
            <w:tcW w:w="283" w:type="dxa"/>
            <w:gridSpan w:val="2"/>
            <w:vAlign w:val="bottom"/>
          </w:tcPr>
          <w:p w14:paraId="2D976198" w14:textId="77777777" w:rsidR="00962525" w:rsidRPr="00962525" w:rsidRDefault="00962525" w:rsidP="00962525">
            <w:pPr>
              <w:jc w:val="center"/>
              <w:rPr>
                <w:bCs/>
                <w:sz w:val="20"/>
                <w:szCs w:val="20"/>
              </w:rPr>
            </w:pPr>
          </w:p>
        </w:tc>
        <w:tc>
          <w:tcPr>
            <w:tcW w:w="960" w:type="dxa"/>
            <w:vAlign w:val="bottom"/>
          </w:tcPr>
          <w:p w14:paraId="2387D0DF" w14:textId="77777777" w:rsidR="00962525" w:rsidRPr="00962525" w:rsidRDefault="00962525" w:rsidP="00962525">
            <w:pPr>
              <w:jc w:val="center"/>
              <w:rPr>
                <w:bCs/>
                <w:sz w:val="20"/>
                <w:szCs w:val="20"/>
              </w:rPr>
            </w:pPr>
          </w:p>
        </w:tc>
        <w:tc>
          <w:tcPr>
            <w:tcW w:w="652" w:type="dxa"/>
            <w:gridSpan w:val="2"/>
            <w:vAlign w:val="bottom"/>
          </w:tcPr>
          <w:p w14:paraId="2C64CDE2" w14:textId="77777777" w:rsidR="00962525" w:rsidRPr="00962525" w:rsidRDefault="00962525" w:rsidP="00962525">
            <w:pPr>
              <w:jc w:val="center"/>
              <w:rPr>
                <w:bCs/>
                <w:sz w:val="20"/>
                <w:szCs w:val="20"/>
              </w:rPr>
            </w:pPr>
          </w:p>
        </w:tc>
        <w:tc>
          <w:tcPr>
            <w:tcW w:w="1728" w:type="dxa"/>
            <w:gridSpan w:val="2"/>
            <w:noWrap/>
            <w:vAlign w:val="bottom"/>
          </w:tcPr>
          <w:p w14:paraId="323B2CE5" w14:textId="77777777" w:rsidR="00962525" w:rsidRPr="00962525" w:rsidRDefault="00962525" w:rsidP="00962525">
            <w:pPr>
              <w:rPr>
                <w:bCs/>
                <w:sz w:val="20"/>
                <w:szCs w:val="20"/>
              </w:rPr>
            </w:pPr>
          </w:p>
        </w:tc>
      </w:tr>
      <w:tr w:rsidR="00962525" w:rsidRPr="00962525" w14:paraId="2BA38B57" w14:textId="77777777" w:rsidTr="00962525">
        <w:trPr>
          <w:trHeight w:val="255"/>
        </w:trPr>
        <w:tc>
          <w:tcPr>
            <w:tcW w:w="696" w:type="dxa"/>
            <w:vAlign w:val="bottom"/>
          </w:tcPr>
          <w:p w14:paraId="6F649100" w14:textId="77777777" w:rsidR="00962525" w:rsidRPr="00962525" w:rsidRDefault="00962525" w:rsidP="00962525">
            <w:pPr>
              <w:jc w:val="center"/>
              <w:rPr>
                <w:bCs/>
                <w:sz w:val="20"/>
                <w:szCs w:val="20"/>
              </w:rPr>
            </w:pPr>
          </w:p>
        </w:tc>
        <w:tc>
          <w:tcPr>
            <w:tcW w:w="2281" w:type="dxa"/>
            <w:vAlign w:val="bottom"/>
          </w:tcPr>
          <w:p w14:paraId="001B8D5D" w14:textId="77777777" w:rsidR="00962525" w:rsidRPr="00962525" w:rsidRDefault="00962525" w:rsidP="00962525">
            <w:pPr>
              <w:jc w:val="center"/>
              <w:rPr>
                <w:bCs/>
                <w:sz w:val="20"/>
                <w:szCs w:val="20"/>
              </w:rPr>
            </w:pPr>
          </w:p>
        </w:tc>
        <w:tc>
          <w:tcPr>
            <w:tcW w:w="1148" w:type="dxa"/>
            <w:vAlign w:val="bottom"/>
          </w:tcPr>
          <w:p w14:paraId="3C0ACCAD" w14:textId="77777777" w:rsidR="00962525" w:rsidRPr="00962525" w:rsidRDefault="00962525" w:rsidP="00962525">
            <w:pPr>
              <w:jc w:val="center"/>
              <w:rPr>
                <w:bCs/>
                <w:sz w:val="20"/>
                <w:szCs w:val="20"/>
              </w:rPr>
            </w:pPr>
          </w:p>
        </w:tc>
        <w:tc>
          <w:tcPr>
            <w:tcW w:w="992" w:type="dxa"/>
            <w:vAlign w:val="bottom"/>
          </w:tcPr>
          <w:p w14:paraId="055AE2EB" w14:textId="77777777" w:rsidR="00962525" w:rsidRPr="00962525" w:rsidRDefault="00962525" w:rsidP="00962525">
            <w:pPr>
              <w:jc w:val="center"/>
              <w:rPr>
                <w:bCs/>
                <w:sz w:val="20"/>
                <w:szCs w:val="20"/>
              </w:rPr>
            </w:pPr>
          </w:p>
        </w:tc>
        <w:tc>
          <w:tcPr>
            <w:tcW w:w="1121" w:type="dxa"/>
            <w:noWrap/>
            <w:vAlign w:val="bottom"/>
          </w:tcPr>
          <w:p w14:paraId="0ABFF99C" w14:textId="77777777" w:rsidR="00962525" w:rsidRPr="00962525" w:rsidRDefault="00962525" w:rsidP="00962525">
            <w:pPr>
              <w:jc w:val="right"/>
              <w:rPr>
                <w:bCs/>
                <w:sz w:val="20"/>
                <w:szCs w:val="20"/>
              </w:rPr>
            </w:pPr>
          </w:p>
        </w:tc>
        <w:tc>
          <w:tcPr>
            <w:tcW w:w="1842" w:type="dxa"/>
            <w:gridSpan w:val="2"/>
            <w:noWrap/>
            <w:vAlign w:val="bottom"/>
            <w:hideMark/>
          </w:tcPr>
          <w:p w14:paraId="01D79DE8" w14:textId="77777777" w:rsidR="00962525" w:rsidRPr="00962525" w:rsidRDefault="00962525" w:rsidP="00962525">
            <w:pPr>
              <w:rPr>
                <w:bCs/>
                <w:sz w:val="20"/>
                <w:szCs w:val="20"/>
              </w:rPr>
            </w:pPr>
            <w:r w:rsidRPr="00962525">
              <w:rPr>
                <w:bCs/>
                <w:sz w:val="20"/>
                <w:szCs w:val="20"/>
              </w:rPr>
              <w:t xml:space="preserve">  </w:t>
            </w:r>
            <w:proofErr w:type="spellStart"/>
            <w:r w:rsidRPr="00962525">
              <w:rPr>
                <w:bCs/>
                <w:sz w:val="20"/>
                <w:szCs w:val="20"/>
              </w:rPr>
              <w:t>м.п</w:t>
            </w:r>
            <w:proofErr w:type="spellEnd"/>
            <w:r w:rsidRPr="00962525">
              <w:rPr>
                <w:bCs/>
                <w:sz w:val="20"/>
                <w:szCs w:val="20"/>
              </w:rPr>
              <w:t>.</w:t>
            </w:r>
          </w:p>
        </w:tc>
        <w:tc>
          <w:tcPr>
            <w:tcW w:w="1058" w:type="dxa"/>
            <w:noWrap/>
            <w:vAlign w:val="bottom"/>
          </w:tcPr>
          <w:p w14:paraId="47D184A7" w14:textId="77777777" w:rsidR="00962525" w:rsidRPr="00962525" w:rsidRDefault="00962525" w:rsidP="00962525">
            <w:pPr>
              <w:rPr>
                <w:bCs/>
                <w:sz w:val="20"/>
                <w:szCs w:val="20"/>
              </w:rPr>
            </w:pPr>
          </w:p>
        </w:tc>
        <w:tc>
          <w:tcPr>
            <w:tcW w:w="844" w:type="dxa"/>
            <w:vAlign w:val="bottom"/>
          </w:tcPr>
          <w:p w14:paraId="4BDADD6D" w14:textId="77777777" w:rsidR="00962525" w:rsidRPr="00962525" w:rsidRDefault="00962525" w:rsidP="00962525">
            <w:pPr>
              <w:jc w:val="center"/>
              <w:rPr>
                <w:bCs/>
                <w:sz w:val="20"/>
                <w:szCs w:val="20"/>
              </w:rPr>
            </w:pPr>
          </w:p>
        </w:tc>
        <w:tc>
          <w:tcPr>
            <w:tcW w:w="1293" w:type="dxa"/>
            <w:gridSpan w:val="2"/>
            <w:noWrap/>
            <w:vAlign w:val="bottom"/>
          </w:tcPr>
          <w:p w14:paraId="266D7883" w14:textId="77777777" w:rsidR="00962525" w:rsidRPr="00962525" w:rsidRDefault="00962525" w:rsidP="00962525">
            <w:pPr>
              <w:rPr>
                <w:bCs/>
                <w:sz w:val="20"/>
                <w:szCs w:val="20"/>
              </w:rPr>
            </w:pPr>
          </w:p>
        </w:tc>
        <w:tc>
          <w:tcPr>
            <w:tcW w:w="1102" w:type="dxa"/>
            <w:noWrap/>
            <w:vAlign w:val="bottom"/>
          </w:tcPr>
          <w:p w14:paraId="50B5123B" w14:textId="77777777" w:rsidR="00962525" w:rsidRPr="00962525" w:rsidRDefault="00962525" w:rsidP="00962525">
            <w:pPr>
              <w:rPr>
                <w:bCs/>
                <w:sz w:val="20"/>
                <w:szCs w:val="20"/>
              </w:rPr>
            </w:pPr>
          </w:p>
        </w:tc>
        <w:tc>
          <w:tcPr>
            <w:tcW w:w="283" w:type="dxa"/>
            <w:gridSpan w:val="2"/>
            <w:vAlign w:val="bottom"/>
          </w:tcPr>
          <w:p w14:paraId="4D8936B4" w14:textId="77777777" w:rsidR="00962525" w:rsidRPr="00962525" w:rsidRDefault="00962525" w:rsidP="00962525">
            <w:pPr>
              <w:jc w:val="center"/>
              <w:rPr>
                <w:bCs/>
                <w:sz w:val="20"/>
                <w:szCs w:val="20"/>
              </w:rPr>
            </w:pPr>
          </w:p>
        </w:tc>
        <w:tc>
          <w:tcPr>
            <w:tcW w:w="960" w:type="dxa"/>
            <w:vAlign w:val="bottom"/>
          </w:tcPr>
          <w:p w14:paraId="240465FE" w14:textId="77777777" w:rsidR="00962525" w:rsidRPr="00962525" w:rsidRDefault="00962525" w:rsidP="00962525">
            <w:pPr>
              <w:jc w:val="center"/>
              <w:rPr>
                <w:bCs/>
                <w:sz w:val="20"/>
                <w:szCs w:val="20"/>
              </w:rPr>
            </w:pPr>
          </w:p>
        </w:tc>
        <w:tc>
          <w:tcPr>
            <w:tcW w:w="652" w:type="dxa"/>
            <w:gridSpan w:val="2"/>
            <w:vAlign w:val="bottom"/>
          </w:tcPr>
          <w:p w14:paraId="57C98981" w14:textId="77777777" w:rsidR="00962525" w:rsidRPr="00962525" w:rsidRDefault="00962525" w:rsidP="00962525">
            <w:pPr>
              <w:jc w:val="center"/>
              <w:rPr>
                <w:bCs/>
                <w:sz w:val="20"/>
                <w:szCs w:val="20"/>
              </w:rPr>
            </w:pPr>
          </w:p>
        </w:tc>
        <w:tc>
          <w:tcPr>
            <w:tcW w:w="1728" w:type="dxa"/>
            <w:gridSpan w:val="2"/>
            <w:vAlign w:val="bottom"/>
          </w:tcPr>
          <w:p w14:paraId="69ACF799" w14:textId="77777777" w:rsidR="00962525" w:rsidRPr="00962525" w:rsidRDefault="00962525" w:rsidP="00962525">
            <w:pPr>
              <w:jc w:val="center"/>
              <w:rPr>
                <w:bCs/>
                <w:sz w:val="20"/>
                <w:szCs w:val="20"/>
              </w:rPr>
            </w:pPr>
          </w:p>
        </w:tc>
      </w:tr>
    </w:tbl>
    <w:p w14:paraId="3C254B84" w14:textId="77777777" w:rsidR="00962525" w:rsidRPr="00962525" w:rsidRDefault="00962525" w:rsidP="00962525">
      <w:pPr>
        <w:suppressAutoHyphens/>
        <w:autoSpaceDE w:val="0"/>
        <w:autoSpaceDN w:val="0"/>
        <w:adjustRightInd w:val="0"/>
        <w:jc w:val="both"/>
        <w:rPr>
          <w:sz w:val="20"/>
          <w:szCs w:val="20"/>
        </w:rPr>
      </w:pPr>
    </w:p>
    <w:p w14:paraId="7DCEE8A8" w14:textId="77777777" w:rsidR="00962525" w:rsidRPr="00962525" w:rsidRDefault="00962525" w:rsidP="00962525">
      <w:pPr>
        <w:autoSpaceDE w:val="0"/>
        <w:autoSpaceDN w:val="0"/>
        <w:adjustRightInd w:val="0"/>
        <w:jc w:val="right"/>
        <w:outlineLvl w:val="0"/>
      </w:pPr>
      <w:r w:rsidRPr="00962525">
        <w:br w:type="page"/>
      </w:r>
    </w:p>
    <w:p w14:paraId="05C06FD8" w14:textId="77777777" w:rsidR="00962525" w:rsidRPr="00962525" w:rsidRDefault="00962525" w:rsidP="00962525">
      <w:pPr>
        <w:autoSpaceDE w:val="0"/>
        <w:autoSpaceDN w:val="0"/>
        <w:adjustRightInd w:val="0"/>
        <w:rPr>
          <w:sz w:val="20"/>
          <w:szCs w:val="20"/>
        </w:rPr>
      </w:pPr>
    </w:p>
    <w:p w14:paraId="428F59DB" w14:textId="77777777" w:rsidR="00962525" w:rsidRPr="00962525" w:rsidRDefault="00962525" w:rsidP="00962525">
      <w:pPr>
        <w:autoSpaceDE w:val="0"/>
        <w:autoSpaceDN w:val="0"/>
        <w:adjustRightInd w:val="0"/>
        <w:jc w:val="right"/>
        <w:rPr>
          <w:sz w:val="20"/>
          <w:szCs w:val="20"/>
        </w:rPr>
      </w:pPr>
      <w:r w:rsidRPr="00962525">
        <w:rPr>
          <w:sz w:val="20"/>
          <w:szCs w:val="20"/>
        </w:rPr>
        <w:t xml:space="preserve">                                                           Приложение № 3</w:t>
      </w:r>
    </w:p>
    <w:p w14:paraId="1076FCBB" w14:textId="77777777" w:rsidR="00962525" w:rsidRPr="00962525" w:rsidRDefault="00962525" w:rsidP="00962525">
      <w:pPr>
        <w:autoSpaceDE w:val="0"/>
        <w:autoSpaceDN w:val="0"/>
        <w:adjustRightInd w:val="0"/>
        <w:jc w:val="right"/>
        <w:rPr>
          <w:sz w:val="20"/>
          <w:szCs w:val="20"/>
        </w:rPr>
      </w:pPr>
      <w:r w:rsidRPr="00962525">
        <w:rPr>
          <w:sz w:val="20"/>
          <w:szCs w:val="20"/>
        </w:rPr>
        <w:t xml:space="preserve">                                                               к Соглашению</w:t>
      </w:r>
    </w:p>
    <w:p w14:paraId="3FCA4110" w14:textId="77777777" w:rsidR="00962525" w:rsidRPr="00962525" w:rsidRDefault="00962525" w:rsidP="00962525">
      <w:pPr>
        <w:autoSpaceDE w:val="0"/>
        <w:autoSpaceDN w:val="0"/>
        <w:adjustRightInd w:val="0"/>
        <w:jc w:val="right"/>
        <w:rPr>
          <w:sz w:val="20"/>
          <w:szCs w:val="20"/>
        </w:rPr>
      </w:pPr>
      <w:r w:rsidRPr="00962525">
        <w:rPr>
          <w:sz w:val="20"/>
          <w:szCs w:val="20"/>
        </w:rPr>
        <w:t xml:space="preserve">                                                 № ___ от «__» ____ 20__ г.</w:t>
      </w:r>
    </w:p>
    <w:p w14:paraId="4D2EE651" w14:textId="77777777" w:rsidR="00962525" w:rsidRPr="00962525" w:rsidRDefault="00962525" w:rsidP="00962525">
      <w:pPr>
        <w:autoSpaceDE w:val="0"/>
        <w:autoSpaceDN w:val="0"/>
        <w:adjustRightInd w:val="0"/>
        <w:rPr>
          <w:sz w:val="20"/>
          <w:szCs w:val="20"/>
        </w:rPr>
      </w:pPr>
    </w:p>
    <w:tbl>
      <w:tblPr>
        <w:tblW w:w="15812" w:type="dxa"/>
        <w:jc w:val="center"/>
        <w:tblLook w:val="04A0" w:firstRow="1" w:lastRow="0" w:firstColumn="1" w:lastColumn="0" w:noHBand="0" w:noVBand="1"/>
      </w:tblPr>
      <w:tblGrid>
        <w:gridCol w:w="2029"/>
        <w:gridCol w:w="72"/>
        <w:gridCol w:w="1956"/>
        <w:gridCol w:w="98"/>
        <w:gridCol w:w="1324"/>
        <w:gridCol w:w="1523"/>
        <w:gridCol w:w="578"/>
        <w:gridCol w:w="1523"/>
        <w:gridCol w:w="2075"/>
        <w:gridCol w:w="1672"/>
        <w:gridCol w:w="1675"/>
        <w:gridCol w:w="1287"/>
      </w:tblGrid>
      <w:tr w:rsidR="00962525" w:rsidRPr="00962525" w14:paraId="4F936D05" w14:textId="77777777" w:rsidTr="00962525">
        <w:trPr>
          <w:trHeight w:val="453"/>
          <w:jc w:val="center"/>
        </w:trPr>
        <w:tc>
          <w:tcPr>
            <w:tcW w:w="2101" w:type="dxa"/>
            <w:gridSpan w:val="2"/>
          </w:tcPr>
          <w:p w14:paraId="1B4693A9" w14:textId="77777777" w:rsidR="00962525" w:rsidRPr="00962525" w:rsidRDefault="00962525" w:rsidP="00962525">
            <w:pPr>
              <w:jc w:val="center"/>
              <w:rPr>
                <w:bCs/>
                <w:color w:val="000000"/>
                <w:sz w:val="20"/>
                <w:szCs w:val="20"/>
              </w:rPr>
            </w:pPr>
          </w:p>
        </w:tc>
        <w:tc>
          <w:tcPr>
            <w:tcW w:w="13711" w:type="dxa"/>
            <w:gridSpan w:val="10"/>
            <w:noWrap/>
            <w:vAlign w:val="center"/>
            <w:hideMark/>
          </w:tcPr>
          <w:p w14:paraId="7D9B72E3" w14:textId="77777777" w:rsidR="00962525" w:rsidRPr="00962525" w:rsidRDefault="00962525" w:rsidP="00962525">
            <w:pPr>
              <w:jc w:val="center"/>
              <w:rPr>
                <w:bCs/>
                <w:color w:val="000000"/>
                <w:sz w:val="20"/>
                <w:szCs w:val="20"/>
              </w:rPr>
            </w:pPr>
            <w:r w:rsidRPr="00962525">
              <w:rPr>
                <w:bCs/>
                <w:color w:val="000000"/>
                <w:sz w:val="20"/>
                <w:szCs w:val="20"/>
              </w:rPr>
              <w:t>Объем оказанных коммунальных услуг населению</w:t>
            </w:r>
          </w:p>
        </w:tc>
      </w:tr>
      <w:tr w:rsidR="00962525" w:rsidRPr="00962525" w14:paraId="3AEEAC21" w14:textId="77777777" w:rsidTr="00962525">
        <w:trPr>
          <w:trHeight w:val="315"/>
          <w:jc w:val="center"/>
        </w:trPr>
        <w:tc>
          <w:tcPr>
            <w:tcW w:w="2029" w:type="dxa"/>
            <w:noWrap/>
            <w:vAlign w:val="bottom"/>
            <w:hideMark/>
          </w:tcPr>
          <w:p w14:paraId="65CA2AB6" w14:textId="77777777" w:rsidR="00962525" w:rsidRPr="00962525" w:rsidRDefault="00962525" w:rsidP="00962525">
            <w:pPr>
              <w:jc w:val="right"/>
              <w:rPr>
                <w:color w:val="000000"/>
                <w:sz w:val="20"/>
                <w:szCs w:val="20"/>
              </w:rPr>
            </w:pPr>
            <w:r w:rsidRPr="00962525">
              <w:rPr>
                <w:color w:val="000000"/>
                <w:sz w:val="20"/>
                <w:szCs w:val="20"/>
              </w:rPr>
              <w:t xml:space="preserve">по </w:t>
            </w:r>
          </w:p>
        </w:tc>
        <w:tc>
          <w:tcPr>
            <w:tcW w:w="2028" w:type="dxa"/>
            <w:gridSpan w:val="2"/>
            <w:tcBorders>
              <w:top w:val="nil"/>
              <w:left w:val="nil"/>
              <w:bottom w:val="single" w:sz="4" w:space="0" w:color="auto"/>
              <w:right w:val="nil"/>
            </w:tcBorders>
            <w:noWrap/>
            <w:vAlign w:val="bottom"/>
            <w:hideMark/>
          </w:tcPr>
          <w:p w14:paraId="17D5766A" w14:textId="77777777" w:rsidR="00962525" w:rsidRPr="00962525" w:rsidRDefault="00962525" w:rsidP="00962525">
            <w:pPr>
              <w:rPr>
                <w:color w:val="000000"/>
                <w:sz w:val="20"/>
                <w:szCs w:val="20"/>
              </w:rPr>
            </w:pPr>
            <w:r w:rsidRPr="00962525">
              <w:rPr>
                <w:color w:val="000000"/>
                <w:sz w:val="20"/>
                <w:szCs w:val="20"/>
              </w:rPr>
              <w:t> </w:t>
            </w:r>
          </w:p>
        </w:tc>
        <w:tc>
          <w:tcPr>
            <w:tcW w:w="1422" w:type="dxa"/>
            <w:gridSpan w:val="2"/>
            <w:tcBorders>
              <w:top w:val="nil"/>
              <w:left w:val="nil"/>
              <w:bottom w:val="single" w:sz="4" w:space="0" w:color="auto"/>
              <w:right w:val="nil"/>
            </w:tcBorders>
            <w:noWrap/>
            <w:vAlign w:val="bottom"/>
            <w:hideMark/>
          </w:tcPr>
          <w:p w14:paraId="732C825E" w14:textId="77777777" w:rsidR="00962525" w:rsidRPr="00962525" w:rsidRDefault="00962525" w:rsidP="00962525">
            <w:pPr>
              <w:rPr>
                <w:color w:val="000000"/>
                <w:sz w:val="20"/>
                <w:szCs w:val="20"/>
              </w:rPr>
            </w:pPr>
            <w:r w:rsidRPr="00962525">
              <w:rPr>
                <w:color w:val="000000"/>
                <w:sz w:val="20"/>
                <w:szCs w:val="20"/>
              </w:rPr>
              <w:t> </w:t>
            </w:r>
          </w:p>
        </w:tc>
        <w:tc>
          <w:tcPr>
            <w:tcW w:w="1523" w:type="dxa"/>
            <w:tcBorders>
              <w:top w:val="nil"/>
              <w:left w:val="nil"/>
              <w:bottom w:val="single" w:sz="4" w:space="0" w:color="auto"/>
              <w:right w:val="nil"/>
            </w:tcBorders>
            <w:noWrap/>
            <w:vAlign w:val="bottom"/>
            <w:hideMark/>
          </w:tcPr>
          <w:p w14:paraId="0D924364" w14:textId="77777777" w:rsidR="00962525" w:rsidRPr="00962525" w:rsidRDefault="00962525" w:rsidP="00962525">
            <w:pPr>
              <w:rPr>
                <w:color w:val="000000"/>
                <w:sz w:val="20"/>
                <w:szCs w:val="20"/>
              </w:rPr>
            </w:pPr>
            <w:r w:rsidRPr="00962525">
              <w:rPr>
                <w:color w:val="000000"/>
                <w:sz w:val="20"/>
                <w:szCs w:val="20"/>
              </w:rPr>
              <w:t> </w:t>
            </w:r>
          </w:p>
        </w:tc>
        <w:tc>
          <w:tcPr>
            <w:tcW w:w="2101" w:type="dxa"/>
            <w:gridSpan w:val="2"/>
            <w:tcBorders>
              <w:top w:val="nil"/>
              <w:left w:val="nil"/>
              <w:bottom w:val="single" w:sz="4" w:space="0" w:color="auto"/>
              <w:right w:val="nil"/>
            </w:tcBorders>
          </w:tcPr>
          <w:p w14:paraId="3F3014E4" w14:textId="77777777" w:rsidR="00962525" w:rsidRPr="00962525" w:rsidRDefault="00962525" w:rsidP="00962525">
            <w:pPr>
              <w:rPr>
                <w:color w:val="000000"/>
                <w:sz w:val="20"/>
                <w:szCs w:val="20"/>
              </w:rPr>
            </w:pPr>
          </w:p>
        </w:tc>
        <w:tc>
          <w:tcPr>
            <w:tcW w:w="2075" w:type="dxa"/>
            <w:tcBorders>
              <w:top w:val="nil"/>
              <w:left w:val="nil"/>
              <w:bottom w:val="single" w:sz="4" w:space="0" w:color="auto"/>
              <w:right w:val="nil"/>
            </w:tcBorders>
            <w:noWrap/>
            <w:vAlign w:val="bottom"/>
            <w:hideMark/>
          </w:tcPr>
          <w:p w14:paraId="329E4632" w14:textId="77777777" w:rsidR="00962525" w:rsidRPr="00962525" w:rsidRDefault="00962525" w:rsidP="00962525">
            <w:pPr>
              <w:rPr>
                <w:color w:val="000000"/>
                <w:sz w:val="20"/>
                <w:szCs w:val="20"/>
              </w:rPr>
            </w:pPr>
            <w:r w:rsidRPr="00962525">
              <w:rPr>
                <w:color w:val="000000"/>
                <w:sz w:val="20"/>
                <w:szCs w:val="20"/>
              </w:rPr>
              <w:t> </w:t>
            </w:r>
          </w:p>
        </w:tc>
        <w:tc>
          <w:tcPr>
            <w:tcW w:w="1672" w:type="dxa"/>
            <w:tcBorders>
              <w:top w:val="nil"/>
              <w:left w:val="nil"/>
              <w:bottom w:val="single" w:sz="4" w:space="0" w:color="auto"/>
              <w:right w:val="nil"/>
            </w:tcBorders>
            <w:noWrap/>
            <w:vAlign w:val="bottom"/>
            <w:hideMark/>
          </w:tcPr>
          <w:p w14:paraId="7CF7BE0F" w14:textId="77777777" w:rsidR="00962525" w:rsidRPr="00962525" w:rsidRDefault="00962525" w:rsidP="00962525">
            <w:pPr>
              <w:rPr>
                <w:color w:val="000000"/>
                <w:sz w:val="20"/>
                <w:szCs w:val="20"/>
              </w:rPr>
            </w:pPr>
            <w:r w:rsidRPr="00962525">
              <w:rPr>
                <w:color w:val="000000"/>
                <w:sz w:val="20"/>
                <w:szCs w:val="20"/>
              </w:rPr>
              <w:t> </w:t>
            </w:r>
          </w:p>
        </w:tc>
        <w:tc>
          <w:tcPr>
            <w:tcW w:w="1675" w:type="dxa"/>
            <w:noWrap/>
            <w:vAlign w:val="bottom"/>
          </w:tcPr>
          <w:p w14:paraId="474333BE" w14:textId="77777777" w:rsidR="00962525" w:rsidRPr="00962525" w:rsidRDefault="00962525" w:rsidP="00962525">
            <w:pPr>
              <w:rPr>
                <w:color w:val="000000"/>
                <w:sz w:val="20"/>
                <w:szCs w:val="20"/>
              </w:rPr>
            </w:pPr>
          </w:p>
        </w:tc>
        <w:tc>
          <w:tcPr>
            <w:tcW w:w="1287" w:type="dxa"/>
            <w:noWrap/>
            <w:vAlign w:val="bottom"/>
          </w:tcPr>
          <w:p w14:paraId="7824E83F" w14:textId="77777777" w:rsidR="00962525" w:rsidRPr="00962525" w:rsidRDefault="00962525" w:rsidP="00962525">
            <w:pPr>
              <w:rPr>
                <w:color w:val="000000"/>
                <w:sz w:val="20"/>
                <w:szCs w:val="20"/>
              </w:rPr>
            </w:pPr>
          </w:p>
        </w:tc>
      </w:tr>
      <w:tr w:rsidR="00962525" w:rsidRPr="00962525" w14:paraId="4AD816FD" w14:textId="77777777" w:rsidTr="00962525">
        <w:trPr>
          <w:trHeight w:val="315"/>
          <w:jc w:val="center"/>
        </w:trPr>
        <w:tc>
          <w:tcPr>
            <w:tcW w:w="2029" w:type="dxa"/>
            <w:noWrap/>
            <w:vAlign w:val="bottom"/>
          </w:tcPr>
          <w:p w14:paraId="714E2F8C" w14:textId="77777777" w:rsidR="00962525" w:rsidRPr="00962525" w:rsidRDefault="00962525" w:rsidP="00962525">
            <w:pPr>
              <w:jc w:val="right"/>
              <w:rPr>
                <w:color w:val="000000"/>
                <w:sz w:val="20"/>
                <w:szCs w:val="20"/>
              </w:rPr>
            </w:pPr>
          </w:p>
        </w:tc>
        <w:tc>
          <w:tcPr>
            <w:tcW w:w="2126" w:type="dxa"/>
            <w:gridSpan w:val="3"/>
            <w:tcBorders>
              <w:top w:val="single" w:sz="4" w:space="0" w:color="auto"/>
              <w:left w:val="nil"/>
              <w:bottom w:val="nil"/>
              <w:right w:val="nil"/>
            </w:tcBorders>
          </w:tcPr>
          <w:p w14:paraId="5F830B96" w14:textId="77777777" w:rsidR="00962525" w:rsidRPr="00962525" w:rsidRDefault="00962525" w:rsidP="00962525">
            <w:pPr>
              <w:jc w:val="center"/>
              <w:rPr>
                <w:color w:val="000000"/>
                <w:sz w:val="20"/>
                <w:szCs w:val="20"/>
              </w:rPr>
            </w:pPr>
          </w:p>
        </w:tc>
        <w:tc>
          <w:tcPr>
            <w:tcW w:w="8695" w:type="dxa"/>
            <w:gridSpan w:val="6"/>
            <w:tcBorders>
              <w:top w:val="single" w:sz="4" w:space="0" w:color="auto"/>
              <w:left w:val="nil"/>
              <w:bottom w:val="nil"/>
              <w:right w:val="nil"/>
            </w:tcBorders>
            <w:noWrap/>
            <w:hideMark/>
          </w:tcPr>
          <w:p w14:paraId="416071E7" w14:textId="77777777" w:rsidR="00962525" w:rsidRPr="00962525" w:rsidRDefault="00962525" w:rsidP="00962525">
            <w:pPr>
              <w:jc w:val="center"/>
              <w:rPr>
                <w:color w:val="000000"/>
                <w:sz w:val="20"/>
                <w:szCs w:val="20"/>
              </w:rPr>
            </w:pPr>
            <w:r w:rsidRPr="00962525">
              <w:rPr>
                <w:color w:val="000000"/>
                <w:sz w:val="20"/>
                <w:szCs w:val="20"/>
              </w:rPr>
              <w:t>(указать наименование муниципального образования)</w:t>
            </w:r>
          </w:p>
        </w:tc>
        <w:tc>
          <w:tcPr>
            <w:tcW w:w="1675" w:type="dxa"/>
            <w:noWrap/>
            <w:vAlign w:val="bottom"/>
          </w:tcPr>
          <w:p w14:paraId="2BFE80CA" w14:textId="77777777" w:rsidR="00962525" w:rsidRPr="00962525" w:rsidRDefault="00962525" w:rsidP="00962525">
            <w:pPr>
              <w:rPr>
                <w:color w:val="000000"/>
                <w:sz w:val="20"/>
                <w:szCs w:val="20"/>
              </w:rPr>
            </w:pPr>
          </w:p>
        </w:tc>
        <w:tc>
          <w:tcPr>
            <w:tcW w:w="1287" w:type="dxa"/>
            <w:noWrap/>
            <w:vAlign w:val="bottom"/>
          </w:tcPr>
          <w:p w14:paraId="5D9F7F00" w14:textId="77777777" w:rsidR="00962525" w:rsidRPr="00962525" w:rsidRDefault="00962525" w:rsidP="00962525">
            <w:pPr>
              <w:rPr>
                <w:color w:val="000000"/>
                <w:sz w:val="20"/>
                <w:szCs w:val="20"/>
              </w:rPr>
            </w:pPr>
          </w:p>
        </w:tc>
      </w:tr>
      <w:tr w:rsidR="00962525" w:rsidRPr="00962525" w14:paraId="2C5B61D3" w14:textId="77777777" w:rsidTr="00962525">
        <w:trPr>
          <w:trHeight w:val="465"/>
          <w:jc w:val="center"/>
        </w:trPr>
        <w:tc>
          <w:tcPr>
            <w:tcW w:w="2029" w:type="dxa"/>
            <w:vMerge w:val="restart"/>
            <w:tcBorders>
              <w:top w:val="single" w:sz="4" w:space="0" w:color="auto"/>
              <w:left w:val="single" w:sz="4" w:space="0" w:color="auto"/>
              <w:bottom w:val="single" w:sz="4" w:space="0" w:color="000000"/>
              <w:right w:val="single" w:sz="4" w:space="0" w:color="auto"/>
            </w:tcBorders>
            <w:vAlign w:val="center"/>
            <w:hideMark/>
          </w:tcPr>
          <w:p w14:paraId="5EF6C8A4" w14:textId="77777777" w:rsidR="00962525" w:rsidRPr="00962525" w:rsidRDefault="00962525" w:rsidP="00962525">
            <w:pPr>
              <w:jc w:val="center"/>
              <w:rPr>
                <w:color w:val="000000"/>
                <w:sz w:val="20"/>
                <w:szCs w:val="20"/>
              </w:rPr>
            </w:pPr>
            <w:r w:rsidRPr="00962525">
              <w:rPr>
                <w:color w:val="000000"/>
                <w:sz w:val="20"/>
                <w:szCs w:val="20"/>
              </w:rPr>
              <w:t>Вид коммунальной услуги (в разрезе поселений)</w:t>
            </w:r>
          </w:p>
        </w:tc>
        <w:tc>
          <w:tcPr>
            <w:tcW w:w="2028"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3C7C2886" w14:textId="77777777" w:rsidR="00962525" w:rsidRPr="00962525" w:rsidRDefault="00962525" w:rsidP="00962525">
            <w:pPr>
              <w:jc w:val="center"/>
              <w:rPr>
                <w:color w:val="000000"/>
                <w:sz w:val="20"/>
                <w:szCs w:val="20"/>
              </w:rPr>
            </w:pPr>
            <w:r w:rsidRPr="00962525">
              <w:rPr>
                <w:color w:val="000000"/>
                <w:sz w:val="20"/>
                <w:szCs w:val="20"/>
              </w:rPr>
              <w:t xml:space="preserve">Установленный с 1 </w:t>
            </w:r>
            <w:r w:rsidRPr="00962525">
              <w:rPr>
                <w:color w:val="000000"/>
                <w:sz w:val="20"/>
                <w:szCs w:val="20"/>
                <w:u w:val="single"/>
              </w:rPr>
              <w:t xml:space="preserve">       </w:t>
            </w:r>
            <w:r w:rsidRPr="00962525">
              <w:rPr>
                <w:color w:val="000000"/>
                <w:sz w:val="20"/>
                <w:szCs w:val="20"/>
              </w:rPr>
              <w:t xml:space="preserve"> 20__ года ЭОТ</w:t>
            </w:r>
            <w:r w:rsidRPr="00962525">
              <w:rPr>
                <w:color w:val="000000"/>
                <w:sz w:val="20"/>
                <w:szCs w:val="20"/>
              </w:rPr>
              <w:br/>
              <w:t xml:space="preserve"> (руб.)</w:t>
            </w:r>
          </w:p>
        </w:tc>
        <w:tc>
          <w:tcPr>
            <w:tcW w:w="1422"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022B7A92" w14:textId="77777777" w:rsidR="00962525" w:rsidRPr="00962525" w:rsidRDefault="00962525" w:rsidP="00962525">
            <w:pPr>
              <w:jc w:val="center"/>
              <w:rPr>
                <w:color w:val="000000"/>
                <w:sz w:val="20"/>
                <w:szCs w:val="20"/>
              </w:rPr>
            </w:pPr>
            <w:r w:rsidRPr="00962525">
              <w:rPr>
                <w:color w:val="000000"/>
                <w:sz w:val="20"/>
                <w:szCs w:val="20"/>
              </w:rPr>
              <w:t xml:space="preserve">Размер платы </w:t>
            </w:r>
            <w:r w:rsidRPr="00962525">
              <w:rPr>
                <w:color w:val="000000"/>
                <w:sz w:val="20"/>
                <w:szCs w:val="20"/>
              </w:rPr>
              <w:br/>
              <w:t>(руб.)</w:t>
            </w:r>
          </w:p>
        </w:tc>
        <w:tc>
          <w:tcPr>
            <w:tcW w:w="1523" w:type="dxa"/>
            <w:vMerge w:val="restart"/>
            <w:tcBorders>
              <w:top w:val="single" w:sz="4" w:space="0" w:color="auto"/>
              <w:left w:val="single" w:sz="4" w:space="0" w:color="auto"/>
              <w:bottom w:val="single" w:sz="4" w:space="0" w:color="000000"/>
              <w:right w:val="single" w:sz="4" w:space="0" w:color="auto"/>
            </w:tcBorders>
            <w:vAlign w:val="center"/>
            <w:hideMark/>
          </w:tcPr>
          <w:p w14:paraId="5909D701" w14:textId="77777777" w:rsidR="00962525" w:rsidRPr="00962525" w:rsidRDefault="00962525" w:rsidP="00962525">
            <w:pPr>
              <w:jc w:val="center"/>
              <w:rPr>
                <w:color w:val="000000"/>
                <w:sz w:val="20"/>
                <w:szCs w:val="20"/>
              </w:rPr>
            </w:pPr>
            <w:r w:rsidRPr="00962525">
              <w:rPr>
                <w:color w:val="000000"/>
                <w:sz w:val="20"/>
                <w:szCs w:val="20"/>
              </w:rPr>
              <w:t>Разница (руб.)</w:t>
            </w:r>
          </w:p>
        </w:tc>
        <w:tc>
          <w:tcPr>
            <w:tcW w:w="4176" w:type="dxa"/>
            <w:gridSpan w:val="3"/>
            <w:tcBorders>
              <w:top w:val="single" w:sz="4" w:space="0" w:color="auto"/>
              <w:left w:val="single" w:sz="4" w:space="0" w:color="auto"/>
              <w:bottom w:val="single" w:sz="4" w:space="0" w:color="000000"/>
              <w:right w:val="single" w:sz="4" w:space="0" w:color="auto"/>
            </w:tcBorders>
            <w:hideMark/>
          </w:tcPr>
          <w:p w14:paraId="698A2265" w14:textId="77777777" w:rsidR="00962525" w:rsidRPr="00962525" w:rsidRDefault="00962525" w:rsidP="00962525">
            <w:pPr>
              <w:jc w:val="center"/>
              <w:rPr>
                <w:color w:val="000000"/>
                <w:sz w:val="20"/>
                <w:szCs w:val="20"/>
              </w:rPr>
            </w:pPr>
            <w:r w:rsidRPr="00962525">
              <w:rPr>
                <w:color w:val="000000"/>
                <w:sz w:val="20"/>
                <w:szCs w:val="20"/>
              </w:rPr>
              <w:t xml:space="preserve">Объем оказанных коммунальных услуг населению (начислено </w:t>
            </w:r>
            <w:proofErr w:type="gramStart"/>
            <w:r w:rsidRPr="00962525">
              <w:rPr>
                <w:color w:val="000000"/>
                <w:sz w:val="20"/>
                <w:szCs w:val="20"/>
              </w:rPr>
              <w:t>населению)*</w:t>
            </w:r>
            <w:proofErr w:type="gramEnd"/>
          </w:p>
          <w:p w14:paraId="73567626" w14:textId="77777777" w:rsidR="00962525" w:rsidRPr="00962525" w:rsidRDefault="00962525" w:rsidP="00962525">
            <w:pPr>
              <w:jc w:val="center"/>
              <w:rPr>
                <w:color w:val="000000"/>
                <w:sz w:val="20"/>
                <w:szCs w:val="20"/>
              </w:rPr>
            </w:pPr>
            <w:r w:rsidRPr="00962525">
              <w:rPr>
                <w:color w:val="000000"/>
                <w:sz w:val="20"/>
                <w:szCs w:val="20"/>
              </w:rPr>
              <w:t>(куб. м, Гкал.)</w:t>
            </w:r>
          </w:p>
        </w:tc>
        <w:tc>
          <w:tcPr>
            <w:tcW w:w="1672" w:type="dxa"/>
            <w:vMerge w:val="restart"/>
            <w:tcBorders>
              <w:top w:val="single" w:sz="4" w:space="0" w:color="auto"/>
              <w:left w:val="single" w:sz="4" w:space="0" w:color="auto"/>
              <w:bottom w:val="single" w:sz="4" w:space="0" w:color="000000"/>
              <w:right w:val="single" w:sz="4" w:space="0" w:color="auto"/>
            </w:tcBorders>
            <w:vAlign w:val="center"/>
            <w:hideMark/>
          </w:tcPr>
          <w:p w14:paraId="56FF7A80" w14:textId="77777777" w:rsidR="00962525" w:rsidRPr="00962525" w:rsidRDefault="00962525" w:rsidP="00962525">
            <w:pPr>
              <w:jc w:val="center"/>
              <w:rPr>
                <w:color w:val="000000"/>
                <w:sz w:val="20"/>
                <w:szCs w:val="20"/>
              </w:rPr>
            </w:pPr>
            <w:r w:rsidRPr="00962525">
              <w:rPr>
                <w:color w:val="000000"/>
                <w:sz w:val="20"/>
                <w:szCs w:val="20"/>
              </w:rPr>
              <w:t>Общая сумма средств на возмещение предприятиям ЖКХ части платы граждан за коммунальные услуги</w:t>
            </w:r>
            <w:r w:rsidRPr="00962525">
              <w:rPr>
                <w:color w:val="000000"/>
                <w:sz w:val="20"/>
                <w:szCs w:val="20"/>
              </w:rPr>
              <w:br/>
              <w:t xml:space="preserve"> (руб.)</w:t>
            </w:r>
          </w:p>
        </w:tc>
        <w:tc>
          <w:tcPr>
            <w:tcW w:w="2962" w:type="dxa"/>
            <w:gridSpan w:val="2"/>
            <w:tcBorders>
              <w:top w:val="single" w:sz="4" w:space="0" w:color="auto"/>
              <w:left w:val="nil"/>
              <w:bottom w:val="single" w:sz="4" w:space="0" w:color="auto"/>
              <w:right w:val="single" w:sz="4" w:space="0" w:color="000000"/>
            </w:tcBorders>
            <w:vAlign w:val="center"/>
            <w:hideMark/>
          </w:tcPr>
          <w:p w14:paraId="220B7384" w14:textId="77777777" w:rsidR="00962525" w:rsidRPr="00962525" w:rsidRDefault="00962525" w:rsidP="00962525">
            <w:pPr>
              <w:jc w:val="center"/>
              <w:rPr>
                <w:color w:val="000000"/>
                <w:sz w:val="20"/>
                <w:szCs w:val="20"/>
              </w:rPr>
            </w:pPr>
            <w:r w:rsidRPr="00962525">
              <w:rPr>
                <w:color w:val="000000"/>
                <w:sz w:val="20"/>
                <w:szCs w:val="20"/>
              </w:rPr>
              <w:t>в том числе</w:t>
            </w:r>
          </w:p>
        </w:tc>
      </w:tr>
      <w:tr w:rsidR="00962525" w:rsidRPr="00962525" w14:paraId="7D938F2E" w14:textId="77777777" w:rsidTr="00962525">
        <w:trPr>
          <w:trHeight w:val="1601"/>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8C4B172" w14:textId="77777777" w:rsidR="00962525" w:rsidRPr="00962525" w:rsidRDefault="00962525" w:rsidP="00962525">
            <w:pPr>
              <w:rPr>
                <w:color w:val="000000"/>
                <w:sz w:val="20"/>
                <w:szCs w:val="20"/>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14:paraId="3CD83B6E" w14:textId="77777777" w:rsidR="00962525" w:rsidRPr="00962525" w:rsidRDefault="00962525" w:rsidP="00962525">
            <w:pPr>
              <w:rPr>
                <w:color w:val="000000"/>
                <w:sz w:val="20"/>
                <w:szCs w:val="20"/>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14:paraId="4E6CBCB5" w14:textId="77777777" w:rsidR="00962525" w:rsidRPr="00962525" w:rsidRDefault="00962525" w:rsidP="00962525">
            <w:pPr>
              <w:rPr>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C904C1D" w14:textId="77777777" w:rsidR="00962525" w:rsidRPr="00962525" w:rsidRDefault="00962525" w:rsidP="00962525">
            <w:pPr>
              <w:rPr>
                <w:color w:val="000000"/>
                <w:sz w:val="20"/>
                <w:szCs w:val="20"/>
              </w:rPr>
            </w:pPr>
          </w:p>
        </w:tc>
        <w:tc>
          <w:tcPr>
            <w:tcW w:w="2101" w:type="dxa"/>
            <w:gridSpan w:val="2"/>
            <w:tcBorders>
              <w:top w:val="single" w:sz="4" w:space="0" w:color="auto"/>
              <w:left w:val="single" w:sz="4" w:space="0" w:color="auto"/>
              <w:bottom w:val="single" w:sz="4" w:space="0" w:color="auto"/>
              <w:right w:val="single" w:sz="4" w:space="0" w:color="auto"/>
            </w:tcBorders>
            <w:vAlign w:val="center"/>
            <w:hideMark/>
          </w:tcPr>
          <w:p w14:paraId="06C4BEA5" w14:textId="77777777" w:rsidR="00962525" w:rsidRPr="00962525" w:rsidRDefault="00962525" w:rsidP="00962525">
            <w:pPr>
              <w:jc w:val="center"/>
              <w:rPr>
                <w:color w:val="000000"/>
                <w:sz w:val="20"/>
                <w:szCs w:val="20"/>
              </w:rPr>
            </w:pPr>
            <w:r w:rsidRPr="00962525">
              <w:rPr>
                <w:color w:val="000000"/>
                <w:sz w:val="20"/>
                <w:szCs w:val="20"/>
              </w:rPr>
              <w:t>Всего</w:t>
            </w:r>
          </w:p>
        </w:tc>
        <w:tc>
          <w:tcPr>
            <w:tcW w:w="2075" w:type="dxa"/>
            <w:tcBorders>
              <w:top w:val="single" w:sz="4" w:space="0" w:color="auto"/>
              <w:left w:val="single" w:sz="4" w:space="0" w:color="auto"/>
              <w:bottom w:val="single" w:sz="4" w:space="0" w:color="auto"/>
              <w:right w:val="single" w:sz="4" w:space="0" w:color="auto"/>
            </w:tcBorders>
            <w:vAlign w:val="center"/>
          </w:tcPr>
          <w:p w14:paraId="44D265B5" w14:textId="77777777" w:rsidR="00962525" w:rsidRPr="00962525" w:rsidRDefault="00962525" w:rsidP="00962525">
            <w:pPr>
              <w:jc w:val="center"/>
              <w:rPr>
                <w:color w:val="000000"/>
                <w:sz w:val="20"/>
                <w:szCs w:val="20"/>
              </w:rPr>
            </w:pPr>
            <w:r w:rsidRPr="00962525">
              <w:rPr>
                <w:color w:val="000000"/>
                <w:sz w:val="20"/>
                <w:szCs w:val="20"/>
              </w:rPr>
              <w:t>в то числе объем коммунального ресурса, потребляемый при содержании общего имущества в многоквартирном доме</w:t>
            </w:r>
          </w:p>
          <w:p w14:paraId="56949935" w14:textId="77777777" w:rsidR="00962525" w:rsidRPr="00962525" w:rsidRDefault="00962525" w:rsidP="00962525">
            <w:pPr>
              <w:jc w:val="center"/>
              <w:rPr>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DC678E6" w14:textId="77777777" w:rsidR="00962525" w:rsidRPr="00962525" w:rsidRDefault="00962525" w:rsidP="00962525">
            <w:pPr>
              <w:rPr>
                <w:color w:val="000000"/>
                <w:sz w:val="20"/>
                <w:szCs w:val="20"/>
              </w:rPr>
            </w:pPr>
          </w:p>
        </w:tc>
        <w:tc>
          <w:tcPr>
            <w:tcW w:w="1675" w:type="dxa"/>
            <w:tcBorders>
              <w:top w:val="nil"/>
              <w:left w:val="nil"/>
              <w:bottom w:val="single" w:sz="4" w:space="0" w:color="auto"/>
              <w:right w:val="single" w:sz="4" w:space="0" w:color="auto"/>
            </w:tcBorders>
            <w:vAlign w:val="center"/>
            <w:hideMark/>
          </w:tcPr>
          <w:p w14:paraId="6218BF95" w14:textId="77777777" w:rsidR="00962525" w:rsidRPr="00962525" w:rsidRDefault="00962525" w:rsidP="00962525">
            <w:pPr>
              <w:jc w:val="center"/>
              <w:rPr>
                <w:color w:val="000000"/>
                <w:sz w:val="20"/>
                <w:szCs w:val="20"/>
              </w:rPr>
            </w:pPr>
            <w:r w:rsidRPr="00962525">
              <w:rPr>
                <w:color w:val="000000"/>
                <w:sz w:val="20"/>
                <w:szCs w:val="20"/>
              </w:rPr>
              <w:t>областной бюджет</w:t>
            </w:r>
            <w:r w:rsidRPr="00962525">
              <w:rPr>
                <w:color w:val="000000"/>
                <w:sz w:val="20"/>
                <w:szCs w:val="20"/>
              </w:rPr>
              <w:br/>
              <w:t>(руб.)</w:t>
            </w:r>
          </w:p>
        </w:tc>
        <w:tc>
          <w:tcPr>
            <w:tcW w:w="1287" w:type="dxa"/>
            <w:tcBorders>
              <w:top w:val="nil"/>
              <w:left w:val="nil"/>
              <w:bottom w:val="single" w:sz="4" w:space="0" w:color="auto"/>
              <w:right w:val="single" w:sz="4" w:space="0" w:color="auto"/>
            </w:tcBorders>
            <w:vAlign w:val="center"/>
            <w:hideMark/>
          </w:tcPr>
          <w:p w14:paraId="6A7AA186" w14:textId="77777777" w:rsidR="00962525" w:rsidRPr="00962525" w:rsidRDefault="00962525" w:rsidP="00962525">
            <w:pPr>
              <w:jc w:val="center"/>
              <w:rPr>
                <w:color w:val="000000"/>
                <w:sz w:val="20"/>
                <w:szCs w:val="20"/>
              </w:rPr>
            </w:pPr>
            <w:r w:rsidRPr="00962525">
              <w:rPr>
                <w:color w:val="000000"/>
                <w:sz w:val="20"/>
                <w:szCs w:val="20"/>
              </w:rPr>
              <w:t>местный бюджет</w:t>
            </w:r>
            <w:r w:rsidRPr="00962525">
              <w:rPr>
                <w:color w:val="000000"/>
                <w:sz w:val="20"/>
                <w:szCs w:val="20"/>
              </w:rPr>
              <w:br/>
              <w:t>(руб.)</w:t>
            </w:r>
          </w:p>
        </w:tc>
      </w:tr>
      <w:tr w:rsidR="00962525" w:rsidRPr="00962525" w14:paraId="02019AB5" w14:textId="77777777" w:rsidTr="00962525">
        <w:trPr>
          <w:trHeight w:val="405"/>
          <w:jc w:val="center"/>
        </w:trPr>
        <w:tc>
          <w:tcPr>
            <w:tcW w:w="2029" w:type="dxa"/>
            <w:tcBorders>
              <w:top w:val="nil"/>
              <w:left w:val="single" w:sz="4" w:space="0" w:color="auto"/>
              <w:bottom w:val="single" w:sz="4" w:space="0" w:color="auto"/>
              <w:right w:val="single" w:sz="4" w:space="0" w:color="auto"/>
            </w:tcBorders>
            <w:vAlign w:val="center"/>
            <w:hideMark/>
          </w:tcPr>
          <w:p w14:paraId="20E8E16E" w14:textId="77777777" w:rsidR="00962525" w:rsidRPr="00962525" w:rsidRDefault="00962525" w:rsidP="00962525">
            <w:pPr>
              <w:jc w:val="center"/>
              <w:rPr>
                <w:color w:val="000000"/>
                <w:sz w:val="20"/>
                <w:szCs w:val="20"/>
              </w:rPr>
            </w:pPr>
            <w:r w:rsidRPr="00962525">
              <w:rPr>
                <w:color w:val="000000"/>
                <w:sz w:val="20"/>
                <w:szCs w:val="20"/>
              </w:rPr>
              <w:t>1</w:t>
            </w:r>
          </w:p>
        </w:tc>
        <w:tc>
          <w:tcPr>
            <w:tcW w:w="2028" w:type="dxa"/>
            <w:gridSpan w:val="2"/>
            <w:tcBorders>
              <w:top w:val="nil"/>
              <w:left w:val="nil"/>
              <w:bottom w:val="single" w:sz="4" w:space="0" w:color="auto"/>
              <w:right w:val="single" w:sz="4" w:space="0" w:color="auto"/>
            </w:tcBorders>
            <w:vAlign w:val="center"/>
            <w:hideMark/>
          </w:tcPr>
          <w:p w14:paraId="211D0D68" w14:textId="77777777" w:rsidR="00962525" w:rsidRPr="00962525" w:rsidRDefault="00962525" w:rsidP="00962525">
            <w:pPr>
              <w:jc w:val="center"/>
              <w:rPr>
                <w:color w:val="000000"/>
                <w:sz w:val="20"/>
                <w:szCs w:val="20"/>
              </w:rPr>
            </w:pPr>
            <w:r w:rsidRPr="00962525">
              <w:rPr>
                <w:color w:val="000000"/>
                <w:sz w:val="20"/>
                <w:szCs w:val="20"/>
              </w:rPr>
              <w:t>2</w:t>
            </w:r>
          </w:p>
        </w:tc>
        <w:tc>
          <w:tcPr>
            <w:tcW w:w="1422" w:type="dxa"/>
            <w:gridSpan w:val="2"/>
            <w:tcBorders>
              <w:top w:val="nil"/>
              <w:left w:val="nil"/>
              <w:bottom w:val="single" w:sz="4" w:space="0" w:color="auto"/>
              <w:right w:val="single" w:sz="4" w:space="0" w:color="auto"/>
            </w:tcBorders>
            <w:vAlign w:val="center"/>
            <w:hideMark/>
          </w:tcPr>
          <w:p w14:paraId="72981D74" w14:textId="77777777" w:rsidR="00962525" w:rsidRPr="00962525" w:rsidRDefault="00962525" w:rsidP="00962525">
            <w:pPr>
              <w:jc w:val="center"/>
              <w:rPr>
                <w:color w:val="000000"/>
                <w:sz w:val="20"/>
                <w:szCs w:val="20"/>
              </w:rPr>
            </w:pPr>
            <w:r w:rsidRPr="00962525">
              <w:rPr>
                <w:color w:val="000000"/>
                <w:sz w:val="20"/>
                <w:szCs w:val="20"/>
              </w:rPr>
              <w:t>3</w:t>
            </w:r>
          </w:p>
        </w:tc>
        <w:tc>
          <w:tcPr>
            <w:tcW w:w="1523" w:type="dxa"/>
            <w:tcBorders>
              <w:top w:val="nil"/>
              <w:left w:val="nil"/>
              <w:bottom w:val="single" w:sz="4" w:space="0" w:color="auto"/>
              <w:right w:val="single" w:sz="4" w:space="0" w:color="auto"/>
            </w:tcBorders>
            <w:vAlign w:val="center"/>
            <w:hideMark/>
          </w:tcPr>
          <w:p w14:paraId="50AEE0B4" w14:textId="77777777" w:rsidR="00962525" w:rsidRPr="00962525" w:rsidRDefault="00962525" w:rsidP="00962525">
            <w:pPr>
              <w:jc w:val="center"/>
              <w:rPr>
                <w:color w:val="000000"/>
                <w:sz w:val="20"/>
                <w:szCs w:val="20"/>
              </w:rPr>
            </w:pPr>
            <w:r w:rsidRPr="00962525">
              <w:rPr>
                <w:color w:val="000000"/>
                <w:sz w:val="20"/>
                <w:szCs w:val="20"/>
              </w:rPr>
              <w:t>4=2-3</w:t>
            </w:r>
          </w:p>
        </w:tc>
        <w:tc>
          <w:tcPr>
            <w:tcW w:w="2101" w:type="dxa"/>
            <w:gridSpan w:val="2"/>
            <w:tcBorders>
              <w:top w:val="single" w:sz="4" w:space="0" w:color="auto"/>
              <w:left w:val="nil"/>
              <w:bottom w:val="single" w:sz="4" w:space="0" w:color="auto"/>
              <w:right w:val="single" w:sz="4" w:space="0" w:color="auto"/>
            </w:tcBorders>
            <w:vAlign w:val="center"/>
            <w:hideMark/>
          </w:tcPr>
          <w:p w14:paraId="5FEF3314" w14:textId="77777777" w:rsidR="00962525" w:rsidRPr="00962525" w:rsidRDefault="00962525" w:rsidP="00962525">
            <w:pPr>
              <w:jc w:val="center"/>
              <w:rPr>
                <w:color w:val="000000"/>
                <w:sz w:val="20"/>
                <w:szCs w:val="20"/>
              </w:rPr>
            </w:pPr>
            <w:r w:rsidRPr="00962525">
              <w:rPr>
                <w:color w:val="000000"/>
                <w:sz w:val="20"/>
                <w:szCs w:val="20"/>
              </w:rPr>
              <w:t>5</w:t>
            </w:r>
          </w:p>
        </w:tc>
        <w:tc>
          <w:tcPr>
            <w:tcW w:w="2075" w:type="dxa"/>
            <w:tcBorders>
              <w:top w:val="single" w:sz="4" w:space="0" w:color="auto"/>
              <w:left w:val="single" w:sz="4" w:space="0" w:color="auto"/>
              <w:bottom w:val="single" w:sz="4" w:space="0" w:color="auto"/>
              <w:right w:val="single" w:sz="4" w:space="0" w:color="auto"/>
            </w:tcBorders>
            <w:vAlign w:val="center"/>
            <w:hideMark/>
          </w:tcPr>
          <w:p w14:paraId="7687705C" w14:textId="77777777" w:rsidR="00962525" w:rsidRPr="00962525" w:rsidRDefault="00962525" w:rsidP="00962525">
            <w:pPr>
              <w:jc w:val="center"/>
              <w:rPr>
                <w:color w:val="000000"/>
                <w:sz w:val="20"/>
                <w:szCs w:val="20"/>
              </w:rPr>
            </w:pPr>
            <w:r w:rsidRPr="00962525">
              <w:rPr>
                <w:color w:val="000000"/>
                <w:sz w:val="20"/>
                <w:szCs w:val="20"/>
              </w:rPr>
              <w:t>6</w:t>
            </w:r>
          </w:p>
        </w:tc>
        <w:tc>
          <w:tcPr>
            <w:tcW w:w="1672" w:type="dxa"/>
            <w:tcBorders>
              <w:top w:val="nil"/>
              <w:left w:val="nil"/>
              <w:bottom w:val="single" w:sz="4" w:space="0" w:color="auto"/>
              <w:right w:val="single" w:sz="4" w:space="0" w:color="auto"/>
            </w:tcBorders>
            <w:vAlign w:val="center"/>
            <w:hideMark/>
          </w:tcPr>
          <w:p w14:paraId="44EE816B" w14:textId="77777777" w:rsidR="00962525" w:rsidRPr="00962525" w:rsidRDefault="00962525" w:rsidP="00962525">
            <w:pPr>
              <w:jc w:val="center"/>
              <w:rPr>
                <w:color w:val="000000"/>
                <w:sz w:val="20"/>
                <w:szCs w:val="20"/>
              </w:rPr>
            </w:pPr>
            <w:r w:rsidRPr="00962525">
              <w:rPr>
                <w:color w:val="000000"/>
                <w:sz w:val="20"/>
                <w:szCs w:val="20"/>
              </w:rPr>
              <w:t>7=4х5</w:t>
            </w:r>
          </w:p>
        </w:tc>
        <w:tc>
          <w:tcPr>
            <w:tcW w:w="1675" w:type="dxa"/>
            <w:tcBorders>
              <w:top w:val="nil"/>
              <w:left w:val="nil"/>
              <w:bottom w:val="single" w:sz="4" w:space="0" w:color="auto"/>
              <w:right w:val="single" w:sz="4" w:space="0" w:color="auto"/>
            </w:tcBorders>
            <w:vAlign w:val="center"/>
            <w:hideMark/>
          </w:tcPr>
          <w:p w14:paraId="0CE7B36D" w14:textId="77777777" w:rsidR="00962525" w:rsidRPr="00962525" w:rsidRDefault="00962525" w:rsidP="00962525">
            <w:pPr>
              <w:jc w:val="center"/>
              <w:rPr>
                <w:color w:val="000000"/>
                <w:sz w:val="20"/>
                <w:szCs w:val="20"/>
              </w:rPr>
            </w:pPr>
            <w:r w:rsidRPr="00962525">
              <w:rPr>
                <w:color w:val="000000"/>
                <w:sz w:val="20"/>
                <w:szCs w:val="20"/>
              </w:rPr>
              <w:t>8</w:t>
            </w:r>
          </w:p>
        </w:tc>
        <w:tc>
          <w:tcPr>
            <w:tcW w:w="1287" w:type="dxa"/>
            <w:tcBorders>
              <w:top w:val="nil"/>
              <w:left w:val="nil"/>
              <w:bottom w:val="single" w:sz="4" w:space="0" w:color="auto"/>
              <w:right w:val="single" w:sz="4" w:space="0" w:color="auto"/>
            </w:tcBorders>
            <w:vAlign w:val="center"/>
            <w:hideMark/>
          </w:tcPr>
          <w:p w14:paraId="2FDB1000" w14:textId="77777777" w:rsidR="00962525" w:rsidRPr="00962525" w:rsidRDefault="00962525" w:rsidP="00962525">
            <w:pPr>
              <w:jc w:val="center"/>
              <w:rPr>
                <w:color w:val="000000"/>
                <w:sz w:val="20"/>
                <w:szCs w:val="20"/>
              </w:rPr>
            </w:pPr>
            <w:r w:rsidRPr="00962525">
              <w:rPr>
                <w:color w:val="000000"/>
                <w:sz w:val="20"/>
                <w:szCs w:val="20"/>
              </w:rPr>
              <w:t>9</w:t>
            </w:r>
          </w:p>
        </w:tc>
      </w:tr>
      <w:tr w:rsidR="00962525" w:rsidRPr="00962525" w14:paraId="61792D2C" w14:textId="77777777" w:rsidTr="00962525">
        <w:trPr>
          <w:trHeight w:val="554"/>
          <w:jc w:val="center"/>
        </w:trPr>
        <w:tc>
          <w:tcPr>
            <w:tcW w:w="2029" w:type="dxa"/>
            <w:tcBorders>
              <w:top w:val="nil"/>
              <w:left w:val="single" w:sz="4" w:space="0" w:color="auto"/>
              <w:bottom w:val="single" w:sz="4" w:space="0" w:color="auto"/>
              <w:right w:val="single" w:sz="4" w:space="0" w:color="auto"/>
            </w:tcBorders>
            <w:noWrap/>
            <w:vAlign w:val="bottom"/>
            <w:hideMark/>
          </w:tcPr>
          <w:p w14:paraId="1298C8E7" w14:textId="77777777" w:rsidR="00962525" w:rsidRPr="00962525" w:rsidRDefault="00962525" w:rsidP="00962525">
            <w:pPr>
              <w:rPr>
                <w:color w:val="000000"/>
                <w:sz w:val="20"/>
                <w:szCs w:val="20"/>
              </w:rPr>
            </w:pPr>
            <w:r w:rsidRPr="00962525">
              <w:rPr>
                <w:color w:val="000000"/>
                <w:sz w:val="20"/>
                <w:szCs w:val="20"/>
              </w:rPr>
              <w:t> </w:t>
            </w:r>
          </w:p>
        </w:tc>
        <w:tc>
          <w:tcPr>
            <w:tcW w:w="2028" w:type="dxa"/>
            <w:gridSpan w:val="2"/>
            <w:tcBorders>
              <w:top w:val="nil"/>
              <w:left w:val="nil"/>
              <w:bottom w:val="single" w:sz="4" w:space="0" w:color="auto"/>
              <w:right w:val="single" w:sz="4" w:space="0" w:color="auto"/>
            </w:tcBorders>
            <w:noWrap/>
            <w:vAlign w:val="bottom"/>
            <w:hideMark/>
          </w:tcPr>
          <w:p w14:paraId="0A6013C6" w14:textId="77777777" w:rsidR="00962525" w:rsidRPr="00962525" w:rsidRDefault="00962525" w:rsidP="00962525">
            <w:pPr>
              <w:rPr>
                <w:color w:val="000000"/>
                <w:sz w:val="20"/>
                <w:szCs w:val="20"/>
              </w:rPr>
            </w:pPr>
            <w:r w:rsidRPr="00962525">
              <w:rPr>
                <w:color w:val="000000"/>
                <w:sz w:val="20"/>
                <w:szCs w:val="20"/>
              </w:rPr>
              <w:t> </w:t>
            </w:r>
          </w:p>
        </w:tc>
        <w:tc>
          <w:tcPr>
            <w:tcW w:w="1422" w:type="dxa"/>
            <w:gridSpan w:val="2"/>
            <w:tcBorders>
              <w:top w:val="nil"/>
              <w:left w:val="nil"/>
              <w:bottom w:val="single" w:sz="4" w:space="0" w:color="auto"/>
              <w:right w:val="single" w:sz="4" w:space="0" w:color="auto"/>
            </w:tcBorders>
            <w:noWrap/>
            <w:vAlign w:val="bottom"/>
            <w:hideMark/>
          </w:tcPr>
          <w:p w14:paraId="22E352D8" w14:textId="77777777" w:rsidR="00962525" w:rsidRPr="00962525" w:rsidRDefault="00962525" w:rsidP="00962525">
            <w:pPr>
              <w:rPr>
                <w:color w:val="000000"/>
                <w:sz w:val="20"/>
                <w:szCs w:val="20"/>
              </w:rPr>
            </w:pPr>
            <w:r w:rsidRPr="00962525">
              <w:rPr>
                <w:color w:val="000000"/>
                <w:sz w:val="20"/>
                <w:szCs w:val="20"/>
              </w:rPr>
              <w:t> </w:t>
            </w:r>
          </w:p>
        </w:tc>
        <w:tc>
          <w:tcPr>
            <w:tcW w:w="1523" w:type="dxa"/>
            <w:tcBorders>
              <w:top w:val="nil"/>
              <w:left w:val="nil"/>
              <w:bottom w:val="single" w:sz="4" w:space="0" w:color="auto"/>
              <w:right w:val="single" w:sz="4" w:space="0" w:color="auto"/>
            </w:tcBorders>
            <w:noWrap/>
            <w:vAlign w:val="bottom"/>
            <w:hideMark/>
          </w:tcPr>
          <w:p w14:paraId="05EDFFFD" w14:textId="77777777" w:rsidR="00962525" w:rsidRPr="00962525" w:rsidRDefault="00962525" w:rsidP="00962525">
            <w:pPr>
              <w:rPr>
                <w:color w:val="000000"/>
                <w:sz w:val="20"/>
                <w:szCs w:val="20"/>
              </w:rPr>
            </w:pPr>
            <w:r w:rsidRPr="00962525">
              <w:rPr>
                <w:color w:val="000000"/>
                <w:sz w:val="20"/>
                <w:szCs w:val="20"/>
              </w:rPr>
              <w:t> </w:t>
            </w:r>
          </w:p>
        </w:tc>
        <w:tc>
          <w:tcPr>
            <w:tcW w:w="2101" w:type="dxa"/>
            <w:gridSpan w:val="2"/>
            <w:tcBorders>
              <w:top w:val="single" w:sz="4" w:space="0" w:color="auto"/>
              <w:left w:val="nil"/>
              <w:bottom w:val="single" w:sz="4" w:space="0" w:color="auto"/>
              <w:right w:val="single" w:sz="4" w:space="0" w:color="auto"/>
            </w:tcBorders>
          </w:tcPr>
          <w:p w14:paraId="16824662" w14:textId="77777777" w:rsidR="00962525" w:rsidRPr="00962525" w:rsidRDefault="00962525" w:rsidP="00962525">
            <w:pPr>
              <w:rPr>
                <w:color w:val="000000"/>
                <w:sz w:val="20"/>
                <w:szCs w:val="20"/>
              </w:rPr>
            </w:pPr>
          </w:p>
        </w:tc>
        <w:tc>
          <w:tcPr>
            <w:tcW w:w="2075" w:type="dxa"/>
            <w:tcBorders>
              <w:top w:val="single" w:sz="4" w:space="0" w:color="auto"/>
              <w:left w:val="single" w:sz="4" w:space="0" w:color="auto"/>
              <w:bottom w:val="single" w:sz="4" w:space="0" w:color="auto"/>
              <w:right w:val="single" w:sz="4" w:space="0" w:color="auto"/>
            </w:tcBorders>
            <w:noWrap/>
            <w:vAlign w:val="bottom"/>
            <w:hideMark/>
          </w:tcPr>
          <w:p w14:paraId="1ED2DD4B" w14:textId="77777777" w:rsidR="00962525" w:rsidRPr="00962525" w:rsidRDefault="00962525" w:rsidP="00962525">
            <w:pPr>
              <w:rPr>
                <w:color w:val="000000"/>
                <w:sz w:val="20"/>
                <w:szCs w:val="20"/>
              </w:rPr>
            </w:pPr>
            <w:r w:rsidRPr="00962525">
              <w:rPr>
                <w:color w:val="000000"/>
                <w:sz w:val="20"/>
                <w:szCs w:val="20"/>
              </w:rPr>
              <w:t> </w:t>
            </w:r>
          </w:p>
        </w:tc>
        <w:tc>
          <w:tcPr>
            <w:tcW w:w="1672" w:type="dxa"/>
            <w:tcBorders>
              <w:top w:val="nil"/>
              <w:left w:val="nil"/>
              <w:bottom w:val="single" w:sz="4" w:space="0" w:color="auto"/>
              <w:right w:val="single" w:sz="4" w:space="0" w:color="auto"/>
            </w:tcBorders>
            <w:noWrap/>
            <w:vAlign w:val="bottom"/>
            <w:hideMark/>
          </w:tcPr>
          <w:p w14:paraId="1A8048DC" w14:textId="77777777" w:rsidR="00962525" w:rsidRPr="00962525" w:rsidRDefault="00962525" w:rsidP="00962525">
            <w:pPr>
              <w:rPr>
                <w:color w:val="000000"/>
                <w:sz w:val="20"/>
                <w:szCs w:val="20"/>
              </w:rPr>
            </w:pPr>
            <w:r w:rsidRPr="00962525">
              <w:rPr>
                <w:color w:val="000000"/>
                <w:sz w:val="20"/>
                <w:szCs w:val="20"/>
              </w:rPr>
              <w:t> </w:t>
            </w:r>
          </w:p>
        </w:tc>
        <w:tc>
          <w:tcPr>
            <w:tcW w:w="1675" w:type="dxa"/>
            <w:tcBorders>
              <w:top w:val="nil"/>
              <w:left w:val="nil"/>
              <w:bottom w:val="single" w:sz="4" w:space="0" w:color="auto"/>
              <w:right w:val="single" w:sz="4" w:space="0" w:color="auto"/>
            </w:tcBorders>
            <w:noWrap/>
            <w:vAlign w:val="bottom"/>
            <w:hideMark/>
          </w:tcPr>
          <w:p w14:paraId="4677E5C1" w14:textId="77777777" w:rsidR="00962525" w:rsidRPr="00962525" w:rsidRDefault="00962525" w:rsidP="00962525">
            <w:pPr>
              <w:rPr>
                <w:color w:val="000000"/>
                <w:sz w:val="20"/>
                <w:szCs w:val="20"/>
              </w:rPr>
            </w:pPr>
            <w:r w:rsidRPr="00962525">
              <w:rPr>
                <w:color w:val="000000"/>
                <w:sz w:val="20"/>
                <w:szCs w:val="20"/>
              </w:rPr>
              <w:t> </w:t>
            </w:r>
          </w:p>
        </w:tc>
        <w:tc>
          <w:tcPr>
            <w:tcW w:w="1287" w:type="dxa"/>
            <w:tcBorders>
              <w:top w:val="nil"/>
              <w:left w:val="nil"/>
              <w:bottom w:val="single" w:sz="4" w:space="0" w:color="auto"/>
              <w:right w:val="single" w:sz="4" w:space="0" w:color="auto"/>
            </w:tcBorders>
            <w:noWrap/>
            <w:vAlign w:val="bottom"/>
            <w:hideMark/>
          </w:tcPr>
          <w:p w14:paraId="00B6020C" w14:textId="77777777" w:rsidR="00962525" w:rsidRPr="00962525" w:rsidRDefault="00962525" w:rsidP="00962525">
            <w:pPr>
              <w:rPr>
                <w:color w:val="000000"/>
                <w:sz w:val="20"/>
                <w:szCs w:val="20"/>
              </w:rPr>
            </w:pPr>
            <w:r w:rsidRPr="00962525">
              <w:rPr>
                <w:color w:val="000000"/>
                <w:sz w:val="20"/>
                <w:szCs w:val="20"/>
              </w:rPr>
              <w:t> </w:t>
            </w:r>
          </w:p>
        </w:tc>
      </w:tr>
      <w:tr w:rsidR="00962525" w:rsidRPr="00962525" w14:paraId="3838C7C9" w14:textId="77777777" w:rsidTr="00962525">
        <w:trPr>
          <w:trHeight w:val="375"/>
          <w:jc w:val="center"/>
        </w:trPr>
        <w:tc>
          <w:tcPr>
            <w:tcW w:w="15812" w:type="dxa"/>
            <w:gridSpan w:val="12"/>
            <w:noWrap/>
            <w:vAlign w:val="bottom"/>
          </w:tcPr>
          <w:p w14:paraId="00C6CE47" w14:textId="77777777" w:rsidR="00962525" w:rsidRPr="00962525" w:rsidRDefault="00962525" w:rsidP="00962525">
            <w:pPr>
              <w:rPr>
                <w:color w:val="000000"/>
                <w:sz w:val="20"/>
                <w:szCs w:val="20"/>
              </w:rPr>
            </w:pPr>
            <w:r w:rsidRPr="00962525">
              <w:rPr>
                <w:color w:val="000000"/>
                <w:sz w:val="20"/>
                <w:szCs w:val="20"/>
              </w:rPr>
              <w:t>* За декабрь месяц финансового года указывается расчетный объем оказанных коммунальных услуг населению в пределах выделенных бюджетных ассигнований.</w:t>
            </w:r>
          </w:p>
          <w:p w14:paraId="65E417D6" w14:textId="77777777" w:rsidR="00962525" w:rsidRPr="00962525" w:rsidRDefault="00962525" w:rsidP="00962525">
            <w:pPr>
              <w:rPr>
                <w:color w:val="000000"/>
                <w:sz w:val="20"/>
                <w:szCs w:val="20"/>
              </w:rPr>
            </w:pPr>
          </w:p>
          <w:p w14:paraId="7A7366B9" w14:textId="77777777" w:rsidR="00962525" w:rsidRPr="00962525" w:rsidRDefault="00962525" w:rsidP="00962525">
            <w:pPr>
              <w:rPr>
                <w:color w:val="000000"/>
                <w:sz w:val="20"/>
                <w:szCs w:val="20"/>
              </w:rPr>
            </w:pPr>
          </w:p>
        </w:tc>
      </w:tr>
      <w:tr w:rsidR="00962525" w:rsidRPr="00962525" w14:paraId="35653227" w14:textId="77777777" w:rsidTr="00962525">
        <w:trPr>
          <w:trHeight w:val="375"/>
          <w:jc w:val="center"/>
        </w:trPr>
        <w:tc>
          <w:tcPr>
            <w:tcW w:w="5479" w:type="dxa"/>
            <w:gridSpan w:val="5"/>
            <w:noWrap/>
            <w:vAlign w:val="bottom"/>
            <w:hideMark/>
          </w:tcPr>
          <w:p w14:paraId="7555382B" w14:textId="77777777" w:rsidR="00962525" w:rsidRPr="00962525" w:rsidRDefault="00962525" w:rsidP="00962525">
            <w:pPr>
              <w:rPr>
                <w:bCs/>
              </w:rPr>
            </w:pPr>
            <w:r w:rsidRPr="00962525">
              <w:rPr>
                <w:bCs/>
              </w:rPr>
              <w:t xml:space="preserve">Глава Администрации </w:t>
            </w:r>
          </w:p>
          <w:p w14:paraId="6158B4C4" w14:textId="77777777" w:rsidR="00962525" w:rsidRPr="00962525" w:rsidRDefault="00962525" w:rsidP="00962525">
            <w:pPr>
              <w:rPr>
                <w:color w:val="000000"/>
                <w:sz w:val="20"/>
                <w:szCs w:val="20"/>
              </w:rPr>
            </w:pPr>
            <w:r w:rsidRPr="00962525">
              <w:rPr>
                <w:bCs/>
              </w:rPr>
              <w:t>Истоминского сельского поселения</w:t>
            </w:r>
          </w:p>
        </w:tc>
        <w:tc>
          <w:tcPr>
            <w:tcW w:w="1523" w:type="dxa"/>
            <w:noWrap/>
            <w:vAlign w:val="bottom"/>
          </w:tcPr>
          <w:p w14:paraId="231BB9D1" w14:textId="77777777" w:rsidR="00962525" w:rsidRPr="00962525" w:rsidRDefault="00962525" w:rsidP="00962525">
            <w:pPr>
              <w:rPr>
                <w:color w:val="000000"/>
                <w:sz w:val="20"/>
                <w:szCs w:val="20"/>
              </w:rPr>
            </w:pPr>
          </w:p>
        </w:tc>
        <w:tc>
          <w:tcPr>
            <w:tcW w:w="2101" w:type="dxa"/>
            <w:gridSpan w:val="2"/>
          </w:tcPr>
          <w:p w14:paraId="79B44F01" w14:textId="77777777" w:rsidR="00962525" w:rsidRPr="00962525" w:rsidRDefault="00962525" w:rsidP="00962525">
            <w:pPr>
              <w:rPr>
                <w:color w:val="000000"/>
                <w:sz w:val="20"/>
                <w:szCs w:val="20"/>
              </w:rPr>
            </w:pPr>
          </w:p>
        </w:tc>
        <w:tc>
          <w:tcPr>
            <w:tcW w:w="2075" w:type="dxa"/>
            <w:noWrap/>
            <w:vAlign w:val="bottom"/>
          </w:tcPr>
          <w:p w14:paraId="1547CF87" w14:textId="77777777" w:rsidR="00962525" w:rsidRPr="00962525" w:rsidRDefault="00962525" w:rsidP="00962525">
            <w:pPr>
              <w:rPr>
                <w:color w:val="000000"/>
                <w:sz w:val="20"/>
                <w:szCs w:val="20"/>
              </w:rPr>
            </w:pPr>
          </w:p>
        </w:tc>
        <w:tc>
          <w:tcPr>
            <w:tcW w:w="1672" w:type="dxa"/>
            <w:noWrap/>
            <w:vAlign w:val="bottom"/>
          </w:tcPr>
          <w:p w14:paraId="7EF132C0" w14:textId="77777777" w:rsidR="00962525" w:rsidRPr="00962525" w:rsidRDefault="00962525" w:rsidP="00962525">
            <w:pPr>
              <w:rPr>
                <w:color w:val="000000"/>
                <w:sz w:val="20"/>
                <w:szCs w:val="20"/>
              </w:rPr>
            </w:pPr>
          </w:p>
        </w:tc>
        <w:tc>
          <w:tcPr>
            <w:tcW w:w="2962" w:type="dxa"/>
            <w:gridSpan w:val="2"/>
            <w:noWrap/>
            <w:vAlign w:val="bottom"/>
            <w:hideMark/>
          </w:tcPr>
          <w:p w14:paraId="0634DF3F" w14:textId="77777777" w:rsidR="00962525" w:rsidRPr="00962525" w:rsidRDefault="00962525" w:rsidP="00962525">
            <w:pPr>
              <w:rPr>
                <w:color w:val="000000"/>
                <w:sz w:val="20"/>
                <w:szCs w:val="20"/>
              </w:rPr>
            </w:pPr>
            <w:r w:rsidRPr="00962525">
              <w:rPr>
                <w:color w:val="000000"/>
              </w:rPr>
              <w:t xml:space="preserve">Кудовба Д.А.                               </w:t>
            </w:r>
          </w:p>
        </w:tc>
      </w:tr>
      <w:tr w:rsidR="00962525" w:rsidRPr="00962525" w14:paraId="5F021494" w14:textId="77777777" w:rsidTr="00962525">
        <w:trPr>
          <w:trHeight w:val="375"/>
          <w:jc w:val="center"/>
        </w:trPr>
        <w:tc>
          <w:tcPr>
            <w:tcW w:w="2029" w:type="dxa"/>
            <w:noWrap/>
            <w:vAlign w:val="bottom"/>
          </w:tcPr>
          <w:p w14:paraId="0641D9D7" w14:textId="77777777" w:rsidR="00962525" w:rsidRPr="00962525" w:rsidRDefault="00962525" w:rsidP="00962525">
            <w:pPr>
              <w:rPr>
                <w:color w:val="000000"/>
                <w:sz w:val="20"/>
                <w:szCs w:val="20"/>
              </w:rPr>
            </w:pPr>
          </w:p>
        </w:tc>
        <w:tc>
          <w:tcPr>
            <w:tcW w:w="2028" w:type="dxa"/>
            <w:gridSpan w:val="2"/>
            <w:noWrap/>
            <w:vAlign w:val="bottom"/>
          </w:tcPr>
          <w:p w14:paraId="274EAE27" w14:textId="77777777" w:rsidR="00962525" w:rsidRPr="00962525" w:rsidRDefault="00962525" w:rsidP="00962525">
            <w:pPr>
              <w:rPr>
                <w:color w:val="000000"/>
                <w:sz w:val="20"/>
                <w:szCs w:val="20"/>
              </w:rPr>
            </w:pPr>
          </w:p>
        </w:tc>
        <w:tc>
          <w:tcPr>
            <w:tcW w:w="1422" w:type="dxa"/>
            <w:gridSpan w:val="2"/>
            <w:noWrap/>
            <w:vAlign w:val="bottom"/>
          </w:tcPr>
          <w:p w14:paraId="107BC59E" w14:textId="77777777" w:rsidR="00962525" w:rsidRPr="00962525" w:rsidRDefault="00962525" w:rsidP="00962525">
            <w:pPr>
              <w:rPr>
                <w:color w:val="000000"/>
                <w:sz w:val="20"/>
                <w:szCs w:val="20"/>
              </w:rPr>
            </w:pPr>
          </w:p>
        </w:tc>
        <w:tc>
          <w:tcPr>
            <w:tcW w:w="2101" w:type="dxa"/>
            <w:gridSpan w:val="2"/>
            <w:tcBorders>
              <w:top w:val="single" w:sz="4" w:space="0" w:color="auto"/>
              <w:left w:val="nil"/>
              <w:bottom w:val="nil"/>
              <w:right w:val="nil"/>
            </w:tcBorders>
          </w:tcPr>
          <w:p w14:paraId="775901C2" w14:textId="77777777" w:rsidR="00962525" w:rsidRPr="00962525" w:rsidRDefault="00962525" w:rsidP="00962525">
            <w:pPr>
              <w:jc w:val="center"/>
              <w:rPr>
                <w:color w:val="000000"/>
                <w:sz w:val="20"/>
                <w:szCs w:val="20"/>
              </w:rPr>
            </w:pPr>
          </w:p>
        </w:tc>
        <w:tc>
          <w:tcPr>
            <w:tcW w:w="3598" w:type="dxa"/>
            <w:gridSpan w:val="2"/>
            <w:tcBorders>
              <w:top w:val="single" w:sz="4" w:space="0" w:color="auto"/>
              <w:left w:val="nil"/>
              <w:bottom w:val="nil"/>
              <w:right w:val="nil"/>
            </w:tcBorders>
            <w:noWrap/>
            <w:hideMark/>
          </w:tcPr>
          <w:p w14:paraId="2CA554A2" w14:textId="77777777" w:rsidR="00962525" w:rsidRPr="00962525" w:rsidRDefault="00962525" w:rsidP="00962525">
            <w:pPr>
              <w:jc w:val="center"/>
              <w:rPr>
                <w:color w:val="000000"/>
                <w:sz w:val="20"/>
                <w:szCs w:val="20"/>
              </w:rPr>
            </w:pPr>
            <w:r w:rsidRPr="00962525">
              <w:rPr>
                <w:color w:val="000000"/>
                <w:sz w:val="20"/>
                <w:szCs w:val="20"/>
              </w:rPr>
              <w:t>подпись, печать</w:t>
            </w:r>
          </w:p>
        </w:tc>
        <w:tc>
          <w:tcPr>
            <w:tcW w:w="1672" w:type="dxa"/>
            <w:noWrap/>
            <w:vAlign w:val="bottom"/>
          </w:tcPr>
          <w:p w14:paraId="5DAC86B8" w14:textId="77777777" w:rsidR="00962525" w:rsidRPr="00962525" w:rsidRDefault="00962525" w:rsidP="00962525">
            <w:pPr>
              <w:rPr>
                <w:color w:val="000000"/>
                <w:sz w:val="20"/>
                <w:szCs w:val="20"/>
              </w:rPr>
            </w:pPr>
          </w:p>
        </w:tc>
        <w:tc>
          <w:tcPr>
            <w:tcW w:w="2962" w:type="dxa"/>
            <w:gridSpan w:val="2"/>
            <w:tcBorders>
              <w:top w:val="single" w:sz="4" w:space="0" w:color="auto"/>
              <w:left w:val="nil"/>
              <w:bottom w:val="nil"/>
              <w:right w:val="nil"/>
            </w:tcBorders>
            <w:noWrap/>
            <w:hideMark/>
          </w:tcPr>
          <w:p w14:paraId="3EB91FB4" w14:textId="77777777" w:rsidR="00962525" w:rsidRPr="00962525" w:rsidRDefault="00962525" w:rsidP="00962525">
            <w:pPr>
              <w:jc w:val="center"/>
              <w:rPr>
                <w:color w:val="000000"/>
                <w:sz w:val="20"/>
                <w:szCs w:val="20"/>
              </w:rPr>
            </w:pPr>
            <w:r w:rsidRPr="00962525">
              <w:rPr>
                <w:color w:val="000000"/>
                <w:sz w:val="20"/>
                <w:szCs w:val="20"/>
              </w:rPr>
              <w:t>(Ф.И.О.)</w:t>
            </w:r>
          </w:p>
        </w:tc>
      </w:tr>
    </w:tbl>
    <w:p w14:paraId="6DDC69F3" w14:textId="77777777" w:rsidR="00962525" w:rsidRPr="00962525" w:rsidRDefault="00962525" w:rsidP="00962525">
      <w:pPr>
        <w:rPr>
          <w:color w:val="000000"/>
          <w:sz w:val="20"/>
          <w:szCs w:val="20"/>
        </w:rPr>
        <w:sectPr w:rsidR="00962525" w:rsidRPr="00962525">
          <w:pgSz w:w="16838" w:h="11906" w:orient="landscape"/>
          <w:pgMar w:top="567" w:right="567" w:bottom="567" w:left="709" w:header="720" w:footer="720" w:gutter="0"/>
          <w:cols w:space="720"/>
        </w:sectPr>
      </w:pPr>
    </w:p>
    <w:tbl>
      <w:tblPr>
        <w:tblW w:w="15735" w:type="dxa"/>
        <w:tblInd w:w="-34" w:type="dxa"/>
        <w:tblLayout w:type="fixed"/>
        <w:tblLook w:val="04A0" w:firstRow="1" w:lastRow="0" w:firstColumn="1" w:lastColumn="0" w:noHBand="0" w:noVBand="1"/>
      </w:tblPr>
      <w:tblGrid>
        <w:gridCol w:w="697"/>
        <w:gridCol w:w="1147"/>
        <w:gridCol w:w="1276"/>
        <w:gridCol w:w="1552"/>
        <w:gridCol w:w="272"/>
        <w:gridCol w:w="1227"/>
        <w:gridCol w:w="70"/>
        <w:gridCol w:w="1569"/>
        <w:gridCol w:w="349"/>
        <w:gridCol w:w="1159"/>
        <w:gridCol w:w="177"/>
        <w:gridCol w:w="898"/>
        <w:gridCol w:w="590"/>
        <w:gridCol w:w="487"/>
        <w:gridCol w:w="1101"/>
        <w:gridCol w:w="283"/>
        <w:gridCol w:w="1673"/>
        <w:gridCol w:w="1121"/>
        <w:gridCol w:w="87"/>
      </w:tblGrid>
      <w:tr w:rsidR="00962525" w:rsidRPr="00962525" w14:paraId="79506554" w14:textId="77777777" w:rsidTr="00962525">
        <w:trPr>
          <w:trHeight w:val="979"/>
        </w:trPr>
        <w:tc>
          <w:tcPr>
            <w:tcW w:w="15734" w:type="dxa"/>
            <w:gridSpan w:val="19"/>
            <w:vAlign w:val="bottom"/>
          </w:tcPr>
          <w:p w14:paraId="3BD9769B" w14:textId="77777777" w:rsidR="00962525" w:rsidRPr="00962525" w:rsidRDefault="00962525" w:rsidP="00962525">
            <w:pPr>
              <w:jc w:val="right"/>
              <w:rPr>
                <w:color w:val="000000"/>
                <w:sz w:val="20"/>
                <w:szCs w:val="20"/>
              </w:rPr>
            </w:pPr>
          </w:p>
          <w:p w14:paraId="20A7DE5E" w14:textId="77777777" w:rsidR="00962525" w:rsidRPr="00962525" w:rsidRDefault="00962525" w:rsidP="00962525">
            <w:pPr>
              <w:jc w:val="right"/>
              <w:rPr>
                <w:color w:val="000000"/>
                <w:sz w:val="20"/>
                <w:szCs w:val="20"/>
              </w:rPr>
            </w:pPr>
            <w:r w:rsidRPr="00962525">
              <w:rPr>
                <w:color w:val="000000"/>
                <w:sz w:val="20"/>
                <w:szCs w:val="20"/>
              </w:rPr>
              <w:t xml:space="preserve">Приложение № 4 </w:t>
            </w:r>
          </w:p>
          <w:p w14:paraId="630A8F9E" w14:textId="77777777" w:rsidR="00962525" w:rsidRPr="00962525" w:rsidRDefault="00962525" w:rsidP="00962525">
            <w:pPr>
              <w:jc w:val="right"/>
              <w:rPr>
                <w:color w:val="000000"/>
                <w:sz w:val="20"/>
                <w:szCs w:val="20"/>
              </w:rPr>
            </w:pPr>
            <w:r w:rsidRPr="00962525">
              <w:rPr>
                <w:color w:val="000000"/>
                <w:sz w:val="20"/>
                <w:szCs w:val="20"/>
              </w:rPr>
              <w:t xml:space="preserve">к объемам оказанных </w:t>
            </w:r>
          </w:p>
          <w:p w14:paraId="27348794" w14:textId="77777777" w:rsidR="00962525" w:rsidRPr="00962525" w:rsidRDefault="00962525" w:rsidP="00962525">
            <w:pPr>
              <w:jc w:val="right"/>
              <w:rPr>
                <w:color w:val="000000"/>
                <w:sz w:val="20"/>
                <w:szCs w:val="20"/>
              </w:rPr>
            </w:pPr>
            <w:r w:rsidRPr="00962525">
              <w:rPr>
                <w:color w:val="000000"/>
                <w:sz w:val="20"/>
                <w:szCs w:val="20"/>
              </w:rPr>
              <w:t xml:space="preserve">коммунальных услуг населению </w:t>
            </w:r>
          </w:p>
          <w:p w14:paraId="2541F0D0" w14:textId="77777777" w:rsidR="00962525" w:rsidRPr="00962525" w:rsidRDefault="00962525" w:rsidP="00962525">
            <w:pPr>
              <w:jc w:val="right"/>
              <w:rPr>
                <w:color w:val="000000"/>
                <w:sz w:val="20"/>
                <w:szCs w:val="20"/>
              </w:rPr>
            </w:pPr>
          </w:p>
          <w:p w14:paraId="6DC0304E" w14:textId="77777777" w:rsidR="00962525" w:rsidRPr="00962525" w:rsidRDefault="00962525" w:rsidP="00962525">
            <w:pPr>
              <w:jc w:val="center"/>
              <w:rPr>
                <w:color w:val="000000"/>
                <w:sz w:val="20"/>
                <w:szCs w:val="20"/>
              </w:rPr>
            </w:pPr>
            <w:r w:rsidRPr="00962525">
              <w:rPr>
                <w:color w:val="000000"/>
                <w:sz w:val="20"/>
                <w:szCs w:val="20"/>
              </w:rPr>
              <w:t xml:space="preserve">Расчёт </w:t>
            </w:r>
            <w:r w:rsidRPr="00962525">
              <w:rPr>
                <w:sz w:val="20"/>
                <w:szCs w:val="20"/>
              </w:rPr>
              <w:t>Трансферт</w:t>
            </w:r>
            <w:r w:rsidRPr="00962525">
              <w:rPr>
                <w:color w:val="000000"/>
                <w:sz w:val="20"/>
                <w:szCs w:val="20"/>
              </w:rPr>
              <w:t xml:space="preserve"> на возмещение предприятиям ЖКХ ________________________ части платы граждан за коммунальные услуги в объёме свыше установленных индексов максимального роста размера платы граждан за коммунальные услуги в связи с ростом нормативов потребления коммунальной услуги по отоплению и применением понижающих коэффициентов к ним на _____ 20___ г. </w:t>
            </w:r>
            <w:r w:rsidRPr="00962525">
              <w:rPr>
                <w:sz w:val="20"/>
                <w:szCs w:val="20"/>
              </w:rPr>
              <w:t>&lt;1&gt;</w:t>
            </w:r>
          </w:p>
          <w:p w14:paraId="010A0AE3" w14:textId="77777777" w:rsidR="00962525" w:rsidRPr="00962525" w:rsidRDefault="00962525" w:rsidP="00962525">
            <w:pPr>
              <w:jc w:val="center"/>
              <w:rPr>
                <w:color w:val="000000"/>
                <w:sz w:val="20"/>
                <w:szCs w:val="20"/>
              </w:rPr>
            </w:pPr>
          </w:p>
        </w:tc>
      </w:tr>
      <w:tr w:rsidR="00962525" w:rsidRPr="00962525" w14:paraId="4522A6EF" w14:textId="77777777" w:rsidTr="00962525">
        <w:trPr>
          <w:trHeight w:val="2258"/>
        </w:trPr>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C4C3092" w14:textId="77777777" w:rsidR="00962525" w:rsidRPr="00962525" w:rsidRDefault="00962525" w:rsidP="00962525">
            <w:pPr>
              <w:jc w:val="center"/>
              <w:rPr>
                <w:color w:val="000000"/>
                <w:sz w:val="20"/>
                <w:szCs w:val="20"/>
              </w:rPr>
            </w:pPr>
            <w:r w:rsidRPr="00962525">
              <w:rPr>
                <w:color w:val="000000"/>
                <w:sz w:val="20"/>
                <w:szCs w:val="20"/>
              </w:rPr>
              <w:t>Наименование теплоснабжающей организации</w:t>
            </w:r>
          </w:p>
        </w:tc>
        <w:tc>
          <w:tcPr>
            <w:tcW w:w="1276" w:type="dxa"/>
            <w:tcBorders>
              <w:top w:val="single" w:sz="4" w:space="0" w:color="auto"/>
              <w:left w:val="nil"/>
              <w:bottom w:val="single" w:sz="4" w:space="0" w:color="auto"/>
              <w:right w:val="single" w:sz="4" w:space="0" w:color="auto"/>
            </w:tcBorders>
            <w:vAlign w:val="center"/>
            <w:hideMark/>
          </w:tcPr>
          <w:p w14:paraId="31F00304" w14:textId="77777777" w:rsidR="00962525" w:rsidRPr="00962525" w:rsidRDefault="00962525" w:rsidP="00962525">
            <w:pPr>
              <w:jc w:val="center"/>
              <w:rPr>
                <w:color w:val="000000"/>
                <w:sz w:val="20"/>
                <w:szCs w:val="20"/>
              </w:rPr>
            </w:pPr>
            <w:r w:rsidRPr="00962525">
              <w:rPr>
                <w:color w:val="000000"/>
                <w:sz w:val="20"/>
                <w:szCs w:val="20"/>
              </w:rPr>
              <w:t>Характеристика жилищного фонда</w:t>
            </w:r>
          </w:p>
        </w:tc>
        <w:tc>
          <w:tcPr>
            <w:tcW w:w="1552" w:type="dxa"/>
            <w:tcBorders>
              <w:top w:val="single" w:sz="4" w:space="0" w:color="auto"/>
              <w:left w:val="nil"/>
              <w:bottom w:val="single" w:sz="4" w:space="0" w:color="auto"/>
              <w:right w:val="single" w:sz="4" w:space="0" w:color="auto"/>
            </w:tcBorders>
            <w:vAlign w:val="center"/>
            <w:hideMark/>
          </w:tcPr>
          <w:p w14:paraId="5FB09036" w14:textId="77777777" w:rsidR="00962525" w:rsidRPr="00962525" w:rsidRDefault="00962525" w:rsidP="00962525">
            <w:pPr>
              <w:jc w:val="center"/>
              <w:rPr>
                <w:color w:val="000000"/>
                <w:sz w:val="20"/>
                <w:szCs w:val="20"/>
              </w:rPr>
            </w:pPr>
            <w:r w:rsidRPr="00962525">
              <w:rPr>
                <w:color w:val="000000"/>
                <w:sz w:val="20"/>
                <w:szCs w:val="20"/>
              </w:rPr>
              <w:t>Площадь МКД, не оборудованных приборами учёта тепловой энергии</w:t>
            </w:r>
            <w:r w:rsidRPr="00962525">
              <w:rPr>
                <w:color w:val="000000"/>
                <w:sz w:val="20"/>
                <w:szCs w:val="20"/>
              </w:rPr>
              <w:br/>
              <w:t>(м</w:t>
            </w:r>
            <w:r w:rsidRPr="00962525">
              <w:rPr>
                <w:color w:val="000000"/>
                <w:sz w:val="20"/>
                <w:szCs w:val="20"/>
                <w:vertAlign w:val="superscript"/>
              </w:rPr>
              <w:t>2</w:t>
            </w:r>
            <w:r w:rsidRPr="00962525">
              <w:rPr>
                <w:color w:val="000000"/>
                <w:sz w:val="20"/>
                <w:szCs w:val="20"/>
              </w:rPr>
              <w:t>)</w:t>
            </w:r>
          </w:p>
        </w:tc>
        <w:tc>
          <w:tcPr>
            <w:tcW w:w="1569" w:type="dxa"/>
            <w:gridSpan w:val="3"/>
            <w:tcBorders>
              <w:top w:val="single" w:sz="4" w:space="0" w:color="auto"/>
              <w:left w:val="nil"/>
              <w:bottom w:val="single" w:sz="4" w:space="0" w:color="auto"/>
              <w:right w:val="single" w:sz="4" w:space="0" w:color="auto"/>
            </w:tcBorders>
            <w:vAlign w:val="center"/>
            <w:hideMark/>
          </w:tcPr>
          <w:p w14:paraId="139946B4" w14:textId="77777777" w:rsidR="00962525" w:rsidRPr="00962525" w:rsidRDefault="00962525" w:rsidP="00962525">
            <w:pPr>
              <w:jc w:val="center"/>
              <w:rPr>
                <w:color w:val="000000"/>
                <w:sz w:val="20"/>
                <w:szCs w:val="20"/>
              </w:rPr>
            </w:pPr>
            <w:r w:rsidRPr="00962525">
              <w:rPr>
                <w:color w:val="000000"/>
                <w:sz w:val="20"/>
                <w:szCs w:val="20"/>
              </w:rPr>
              <w:t>Установленный РСТ РО</w:t>
            </w:r>
            <w:r w:rsidRPr="00962525">
              <w:rPr>
                <w:color w:val="000000"/>
                <w:sz w:val="20"/>
                <w:szCs w:val="20"/>
              </w:rPr>
              <w:br/>
              <w:t>тариф (руб./Гкал)</w:t>
            </w:r>
          </w:p>
        </w:tc>
        <w:tc>
          <w:tcPr>
            <w:tcW w:w="1569" w:type="dxa"/>
            <w:tcBorders>
              <w:top w:val="single" w:sz="4" w:space="0" w:color="auto"/>
              <w:left w:val="nil"/>
              <w:bottom w:val="single" w:sz="4" w:space="0" w:color="auto"/>
              <w:right w:val="single" w:sz="4" w:space="0" w:color="auto"/>
            </w:tcBorders>
            <w:vAlign w:val="center"/>
            <w:hideMark/>
          </w:tcPr>
          <w:p w14:paraId="7A3A2E1F" w14:textId="77777777" w:rsidR="00962525" w:rsidRPr="00962525" w:rsidRDefault="00962525" w:rsidP="00962525">
            <w:pPr>
              <w:jc w:val="center"/>
              <w:rPr>
                <w:color w:val="000000"/>
                <w:sz w:val="20"/>
                <w:szCs w:val="20"/>
              </w:rPr>
            </w:pPr>
            <w:r w:rsidRPr="00962525">
              <w:rPr>
                <w:color w:val="000000"/>
                <w:sz w:val="20"/>
                <w:szCs w:val="20"/>
              </w:rPr>
              <w:t>Установленный РСТ РО норматив (Гкал/м</w:t>
            </w:r>
            <w:r w:rsidRPr="00962525">
              <w:rPr>
                <w:color w:val="000000"/>
                <w:sz w:val="20"/>
                <w:szCs w:val="20"/>
                <w:vertAlign w:val="superscript"/>
              </w:rPr>
              <w:t>2</w:t>
            </w:r>
            <w:r w:rsidRPr="00962525">
              <w:rPr>
                <w:color w:val="000000"/>
                <w:sz w:val="20"/>
                <w:szCs w:val="20"/>
              </w:rPr>
              <w:t>)</w:t>
            </w:r>
          </w:p>
        </w:tc>
        <w:tc>
          <w:tcPr>
            <w:tcW w:w="1685" w:type="dxa"/>
            <w:gridSpan w:val="3"/>
            <w:tcBorders>
              <w:top w:val="single" w:sz="4" w:space="0" w:color="auto"/>
              <w:left w:val="nil"/>
              <w:bottom w:val="single" w:sz="4" w:space="0" w:color="auto"/>
              <w:right w:val="single" w:sz="4" w:space="0" w:color="auto"/>
            </w:tcBorders>
            <w:vAlign w:val="center"/>
            <w:hideMark/>
          </w:tcPr>
          <w:p w14:paraId="25084716" w14:textId="77777777" w:rsidR="00962525" w:rsidRPr="00962525" w:rsidRDefault="00962525" w:rsidP="00962525">
            <w:pPr>
              <w:jc w:val="center"/>
              <w:rPr>
                <w:color w:val="000000"/>
                <w:sz w:val="20"/>
                <w:szCs w:val="20"/>
              </w:rPr>
            </w:pPr>
            <w:r w:rsidRPr="00962525">
              <w:rPr>
                <w:color w:val="000000"/>
                <w:sz w:val="20"/>
                <w:szCs w:val="20"/>
              </w:rPr>
              <w:t>Утвержденный Администрацией понижающий коэффициент к нормативу</w:t>
            </w:r>
          </w:p>
        </w:tc>
        <w:tc>
          <w:tcPr>
            <w:tcW w:w="1488" w:type="dxa"/>
            <w:gridSpan w:val="2"/>
            <w:tcBorders>
              <w:top w:val="single" w:sz="4" w:space="0" w:color="auto"/>
              <w:left w:val="nil"/>
              <w:bottom w:val="single" w:sz="4" w:space="0" w:color="auto"/>
              <w:right w:val="single" w:sz="4" w:space="0" w:color="auto"/>
            </w:tcBorders>
            <w:vAlign w:val="center"/>
            <w:hideMark/>
          </w:tcPr>
          <w:p w14:paraId="499BD927" w14:textId="77777777" w:rsidR="00962525" w:rsidRPr="00962525" w:rsidRDefault="00962525" w:rsidP="00962525">
            <w:pPr>
              <w:jc w:val="center"/>
              <w:rPr>
                <w:color w:val="000000"/>
                <w:sz w:val="20"/>
                <w:szCs w:val="20"/>
              </w:rPr>
            </w:pPr>
            <w:r w:rsidRPr="00962525">
              <w:rPr>
                <w:color w:val="000000"/>
                <w:sz w:val="20"/>
                <w:szCs w:val="20"/>
              </w:rPr>
              <w:t>Норматив потребления коммунальной услуги по отоплению с учетом понижающего коэффициента (гр.5*гр.6)</w:t>
            </w:r>
            <w:r w:rsidRPr="00962525">
              <w:rPr>
                <w:color w:val="000000"/>
                <w:sz w:val="20"/>
                <w:szCs w:val="20"/>
              </w:rPr>
              <w:br/>
              <w:t>(Гкал/м</w:t>
            </w:r>
            <w:r w:rsidRPr="00962525">
              <w:rPr>
                <w:color w:val="000000"/>
                <w:sz w:val="20"/>
                <w:szCs w:val="20"/>
                <w:vertAlign w:val="superscript"/>
              </w:rPr>
              <w:t>2</w:t>
            </w:r>
            <w:r w:rsidRPr="00962525">
              <w:rPr>
                <w:color w:val="000000"/>
                <w:sz w:val="20"/>
                <w:szCs w:val="20"/>
              </w:rPr>
              <w:t>)</w:t>
            </w:r>
          </w:p>
        </w:tc>
        <w:tc>
          <w:tcPr>
            <w:tcW w:w="1588" w:type="dxa"/>
            <w:gridSpan w:val="2"/>
            <w:tcBorders>
              <w:top w:val="single" w:sz="4" w:space="0" w:color="auto"/>
              <w:left w:val="nil"/>
              <w:bottom w:val="single" w:sz="4" w:space="0" w:color="auto"/>
              <w:right w:val="single" w:sz="4" w:space="0" w:color="auto"/>
            </w:tcBorders>
            <w:vAlign w:val="center"/>
            <w:hideMark/>
          </w:tcPr>
          <w:p w14:paraId="7AE695EA" w14:textId="77777777" w:rsidR="00962525" w:rsidRPr="00962525" w:rsidRDefault="00962525" w:rsidP="00962525">
            <w:pPr>
              <w:jc w:val="center"/>
              <w:rPr>
                <w:color w:val="000000"/>
                <w:sz w:val="20"/>
                <w:szCs w:val="20"/>
              </w:rPr>
            </w:pPr>
            <w:r w:rsidRPr="00962525">
              <w:rPr>
                <w:color w:val="000000"/>
                <w:sz w:val="20"/>
                <w:szCs w:val="20"/>
              </w:rPr>
              <w:t>Часть платы граждан по отоплению, возмещаемая из областного и местного бюджетов</w:t>
            </w:r>
            <w:r w:rsidRPr="00962525">
              <w:rPr>
                <w:color w:val="000000"/>
                <w:sz w:val="20"/>
                <w:szCs w:val="20"/>
              </w:rPr>
              <w:br/>
              <w:t>(гр.4 x гр.5 - гр.4 x гр.7)</w:t>
            </w:r>
            <w:r w:rsidRPr="00962525">
              <w:rPr>
                <w:color w:val="000000"/>
                <w:sz w:val="20"/>
                <w:szCs w:val="20"/>
              </w:rPr>
              <w:br/>
              <w:t>(руб./Гкал)</w:t>
            </w:r>
          </w:p>
        </w:tc>
        <w:tc>
          <w:tcPr>
            <w:tcW w:w="1956" w:type="dxa"/>
            <w:gridSpan w:val="2"/>
            <w:tcBorders>
              <w:top w:val="single" w:sz="4" w:space="0" w:color="auto"/>
              <w:left w:val="nil"/>
              <w:bottom w:val="single" w:sz="4" w:space="0" w:color="auto"/>
              <w:right w:val="single" w:sz="4" w:space="0" w:color="auto"/>
            </w:tcBorders>
            <w:vAlign w:val="center"/>
            <w:hideMark/>
          </w:tcPr>
          <w:p w14:paraId="7B122FA9" w14:textId="77777777" w:rsidR="00962525" w:rsidRPr="00962525" w:rsidRDefault="00962525" w:rsidP="00962525">
            <w:pPr>
              <w:jc w:val="center"/>
              <w:rPr>
                <w:color w:val="000000"/>
                <w:sz w:val="20"/>
                <w:szCs w:val="20"/>
              </w:rPr>
            </w:pPr>
            <w:r w:rsidRPr="00962525">
              <w:rPr>
                <w:color w:val="000000"/>
                <w:sz w:val="20"/>
                <w:szCs w:val="20"/>
              </w:rPr>
              <w:t>Общая сумма средств на возмещение части платы граждан за коммунальные услуги</w:t>
            </w:r>
            <w:r w:rsidRPr="00962525">
              <w:rPr>
                <w:color w:val="000000"/>
                <w:sz w:val="20"/>
                <w:szCs w:val="20"/>
              </w:rPr>
              <w:br/>
              <w:t>(гр.3 x гр. 8 x ___ мес.)</w:t>
            </w:r>
            <w:r w:rsidRPr="00962525">
              <w:rPr>
                <w:color w:val="000000"/>
                <w:sz w:val="20"/>
                <w:szCs w:val="20"/>
              </w:rPr>
              <w:br/>
              <w:t>(тыс. руб.)</w:t>
            </w:r>
          </w:p>
        </w:tc>
        <w:tc>
          <w:tcPr>
            <w:tcW w:w="1208" w:type="dxa"/>
            <w:gridSpan w:val="2"/>
            <w:tcBorders>
              <w:top w:val="single" w:sz="4" w:space="0" w:color="auto"/>
              <w:left w:val="nil"/>
              <w:bottom w:val="single" w:sz="4" w:space="0" w:color="auto"/>
              <w:right w:val="single" w:sz="4" w:space="0" w:color="auto"/>
            </w:tcBorders>
            <w:vAlign w:val="center"/>
            <w:hideMark/>
          </w:tcPr>
          <w:p w14:paraId="03BB57C4" w14:textId="77777777" w:rsidR="00962525" w:rsidRPr="00962525" w:rsidRDefault="00962525" w:rsidP="00962525">
            <w:pPr>
              <w:jc w:val="center"/>
              <w:rPr>
                <w:color w:val="000000"/>
                <w:sz w:val="20"/>
                <w:szCs w:val="20"/>
              </w:rPr>
            </w:pPr>
            <w:r w:rsidRPr="00962525">
              <w:rPr>
                <w:color w:val="000000"/>
                <w:sz w:val="20"/>
                <w:szCs w:val="20"/>
              </w:rPr>
              <w:t>В том числе из областного бюджета</w:t>
            </w:r>
            <w:r w:rsidRPr="00962525">
              <w:rPr>
                <w:color w:val="000000"/>
                <w:sz w:val="20"/>
                <w:szCs w:val="20"/>
              </w:rPr>
              <w:br/>
              <w:t>(тыс. руб.)</w:t>
            </w:r>
          </w:p>
        </w:tc>
      </w:tr>
      <w:tr w:rsidR="00962525" w:rsidRPr="00962525" w14:paraId="67D1FB18" w14:textId="77777777" w:rsidTr="00962525">
        <w:trPr>
          <w:trHeight w:val="240"/>
        </w:trPr>
        <w:tc>
          <w:tcPr>
            <w:tcW w:w="1843"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5D6B0985" w14:textId="77777777" w:rsidR="00962525" w:rsidRPr="00962525" w:rsidRDefault="00962525" w:rsidP="00962525">
            <w:pPr>
              <w:jc w:val="center"/>
              <w:rPr>
                <w:color w:val="000000"/>
                <w:sz w:val="20"/>
                <w:szCs w:val="20"/>
              </w:rPr>
            </w:pPr>
            <w:r w:rsidRPr="00962525">
              <w:rPr>
                <w:color w:val="000000"/>
                <w:sz w:val="20"/>
                <w:szCs w:val="20"/>
              </w:rPr>
              <w:t>1</w:t>
            </w:r>
          </w:p>
        </w:tc>
        <w:tc>
          <w:tcPr>
            <w:tcW w:w="1276" w:type="dxa"/>
            <w:tcBorders>
              <w:top w:val="nil"/>
              <w:left w:val="nil"/>
              <w:bottom w:val="single" w:sz="4" w:space="0" w:color="auto"/>
              <w:right w:val="single" w:sz="4" w:space="0" w:color="auto"/>
            </w:tcBorders>
            <w:noWrap/>
            <w:vAlign w:val="center"/>
            <w:hideMark/>
          </w:tcPr>
          <w:p w14:paraId="6E592654" w14:textId="77777777" w:rsidR="00962525" w:rsidRPr="00962525" w:rsidRDefault="00962525" w:rsidP="00962525">
            <w:pPr>
              <w:jc w:val="center"/>
              <w:rPr>
                <w:color w:val="000000"/>
                <w:sz w:val="20"/>
                <w:szCs w:val="20"/>
              </w:rPr>
            </w:pPr>
            <w:r w:rsidRPr="00962525">
              <w:rPr>
                <w:color w:val="000000"/>
                <w:sz w:val="20"/>
                <w:szCs w:val="20"/>
              </w:rPr>
              <w:t>2</w:t>
            </w:r>
          </w:p>
        </w:tc>
        <w:tc>
          <w:tcPr>
            <w:tcW w:w="1552" w:type="dxa"/>
            <w:tcBorders>
              <w:top w:val="nil"/>
              <w:left w:val="nil"/>
              <w:bottom w:val="single" w:sz="4" w:space="0" w:color="auto"/>
              <w:right w:val="single" w:sz="4" w:space="0" w:color="auto"/>
            </w:tcBorders>
            <w:noWrap/>
            <w:vAlign w:val="center"/>
            <w:hideMark/>
          </w:tcPr>
          <w:p w14:paraId="6D205DBF" w14:textId="77777777" w:rsidR="00962525" w:rsidRPr="00962525" w:rsidRDefault="00962525" w:rsidP="00962525">
            <w:pPr>
              <w:jc w:val="center"/>
              <w:rPr>
                <w:color w:val="000000"/>
                <w:sz w:val="20"/>
                <w:szCs w:val="20"/>
              </w:rPr>
            </w:pPr>
            <w:r w:rsidRPr="00962525">
              <w:rPr>
                <w:color w:val="000000"/>
                <w:sz w:val="20"/>
                <w:szCs w:val="20"/>
              </w:rPr>
              <w:t>3</w:t>
            </w:r>
          </w:p>
        </w:tc>
        <w:tc>
          <w:tcPr>
            <w:tcW w:w="1569" w:type="dxa"/>
            <w:gridSpan w:val="3"/>
            <w:tcBorders>
              <w:top w:val="nil"/>
              <w:left w:val="nil"/>
              <w:bottom w:val="single" w:sz="4" w:space="0" w:color="auto"/>
              <w:right w:val="single" w:sz="4" w:space="0" w:color="auto"/>
            </w:tcBorders>
            <w:noWrap/>
            <w:vAlign w:val="center"/>
            <w:hideMark/>
          </w:tcPr>
          <w:p w14:paraId="0DB964B2" w14:textId="77777777" w:rsidR="00962525" w:rsidRPr="00962525" w:rsidRDefault="00962525" w:rsidP="00962525">
            <w:pPr>
              <w:jc w:val="center"/>
              <w:rPr>
                <w:color w:val="000000"/>
                <w:sz w:val="20"/>
                <w:szCs w:val="20"/>
              </w:rPr>
            </w:pPr>
            <w:r w:rsidRPr="00962525">
              <w:rPr>
                <w:color w:val="000000"/>
                <w:sz w:val="20"/>
                <w:szCs w:val="20"/>
              </w:rPr>
              <w:t>4</w:t>
            </w:r>
          </w:p>
        </w:tc>
        <w:tc>
          <w:tcPr>
            <w:tcW w:w="1569" w:type="dxa"/>
            <w:tcBorders>
              <w:top w:val="nil"/>
              <w:left w:val="nil"/>
              <w:bottom w:val="single" w:sz="4" w:space="0" w:color="auto"/>
              <w:right w:val="single" w:sz="4" w:space="0" w:color="auto"/>
            </w:tcBorders>
            <w:noWrap/>
            <w:vAlign w:val="center"/>
            <w:hideMark/>
          </w:tcPr>
          <w:p w14:paraId="1C58C154" w14:textId="77777777" w:rsidR="00962525" w:rsidRPr="00962525" w:rsidRDefault="00962525" w:rsidP="00962525">
            <w:pPr>
              <w:jc w:val="center"/>
              <w:rPr>
                <w:color w:val="000000"/>
                <w:sz w:val="20"/>
                <w:szCs w:val="20"/>
              </w:rPr>
            </w:pPr>
            <w:r w:rsidRPr="00962525">
              <w:rPr>
                <w:color w:val="000000"/>
                <w:sz w:val="20"/>
                <w:szCs w:val="20"/>
              </w:rPr>
              <w:t>5</w:t>
            </w:r>
          </w:p>
        </w:tc>
        <w:tc>
          <w:tcPr>
            <w:tcW w:w="1685" w:type="dxa"/>
            <w:gridSpan w:val="3"/>
            <w:tcBorders>
              <w:top w:val="nil"/>
              <w:left w:val="nil"/>
              <w:bottom w:val="single" w:sz="4" w:space="0" w:color="auto"/>
              <w:right w:val="single" w:sz="4" w:space="0" w:color="auto"/>
            </w:tcBorders>
            <w:noWrap/>
            <w:vAlign w:val="center"/>
            <w:hideMark/>
          </w:tcPr>
          <w:p w14:paraId="13FD83FE" w14:textId="77777777" w:rsidR="00962525" w:rsidRPr="00962525" w:rsidRDefault="00962525" w:rsidP="00962525">
            <w:pPr>
              <w:jc w:val="center"/>
              <w:rPr>
                <w:color w:val="000000"/>
                <w:sz w:val="20"/>
                <w:szCs w:val="20"/>
              </w:rPr>
            </w:pPr>
            <w:r w:rsidRPr="00962525">
              <w:rPr>
                <w:color w:val="000000"/>
                <w:sz w:val="20"/>
                <w:szCs w:val="20"/>
              </w:rPr>
              <w:t>6</w:t>
            </w:r>
          </w:p>
        </w:tc>
        <w:tc>
          <w:tcPr>
            <w:tcW w:w="1488" w:type="dxa"/>
            <w:gridSpan w:val="2"/>
            <w:tcBorders>
              <w:top w:val="nil"/>
              <w:left w:val="nil"/>
              <w:bottom w:val="single" w:sz="4" w:space="0" w:color="auto"/>
              <w:right w:val="single" w:sz="4" w:space="0" w:color="auto"/>
            </w:tcBorders>
            <w:noWrap/>
            <w:vAlign w:val="center"/>
            <w:hideMark/>
          </w:tcPr>
          <w:p w14:paraId="7FBD5DE5" w14:textId="77777777" w:rsidR="00962525" w:rsidRPr="00962525" w:rsidRDefault="00962525" w:rsidP="00962525">
            <w:pPr>
              <w:jc w:val="center"/>
              <w:rPr>
                <w:color w:val="000000"/>
                <w:sz w:val="20"/>
                <w:szCs w:val="20"/>
              </w:rPr>
            </w:pPr>
            <w:r w:rsidRPr="00962525">
              <w:rPr>
                <w:color w:val="000000"/>
                <w:sz w:val="20"/>
                <w:szCs w:val="20"/>
              </w:rPr>
              <w:t>7</w:t>
            </w:r>
          </w:p>
        </w:tc>
        <w:tc>
          <w:tcPr>
            <w:tcW w:w="1588" w:type="dxa"/>
            <w:gridSpan w:val="2"/>
            <w:tcBorders>
              <w:top w:val="nil"/>
              <w:left w:val="nil"/>
              <w:bottom w:val="single" w:sz="4" w:space="0" w:color="auto"/>
              <w:right w:val="single" w:sz="4" w:space="0" w:color="auto"/>
            </w:tcBorders>
            <w:noWrap/>
            <w:vAlign w:val="center"/>
            <w:hideMark/>
          </w:tcPr>
          <w:p w14:paraId="1EC803FE" w14:textId="77777777" w:rsidR="00962525" w:rsidRPr="00962525" w:rsidRDefault="00962525" w:rsidP="00962525">
            <w:pPr>
              <w:jc w:val="center"/>
              <w:rPr>
                <w:color w:val="000000"/>
                <w:sz w:val="20"/>
                <w:szCs w:val="20"/>
              </w:rPr>
            </w:pPr>
            <w:r w:rsidRPr="00962525">
              <w:rPr>
                <w:color w:val="000000"/>
                <w:sz w:val="20"/>
                <w:szCs w:val="20"/>
              </w:rPr>
              <w:t>8</w:t>
            </w:r>
          </w:p>
        </w:tc>
        <w:tc>
          <w:tcPr>
            <w:tcW w:w="1956" w:type="dxa"/>
            <w:gridSpan w:val="2"/>
            <w:tcBorders>
              <w:top w:val="nil"/>
              <w:left w:val="nil"/>
              <w:bottom w:val="single" w:sz="4" w:space="0" w:color="auto"/>
              <w:right w:val="single" w:sz="4" w:space="0" w:color="auto"/>
            </w:tcBorders>
            <w:noWrap/>
            <w:vAlign w:val="center"/>
            <w:hideMark/>
          </w:tcPr>
          <w:p w14:paraId="7A4DED07" w14:textId="77777777" w:rsidR="00962525" w:rsidRPr="00962525" w:rsidRDefault="00962525" w:rsidP="00962525">
            <w:pPr>
              <w:jc w:val="center"/>
              <w:rPr>
                <w:color w:val="000000"/>
                <w:sz w:val="20"/>
                <w:szCs w:val="20"/>
              </w:rPr>
            </w:pPr>
            <w:r w:rsidRPr="00962525">
              <w:rPr>
                <w:color w:val="000000"/>
                <w:sz w:val="20"/>
                <w:szCs w:val="20"/>
              </w:rPr>
              <w:t>9</w:t>
            </w:r>
          </w:p>
        </w:tc>
        <w:tc>
          <w:tcPr>
            <w:tcW w:w="1208" w:type="dxa"/>
            <w:gridSpan w:val="2"/>
            <w:tcBorders>
              <w:top w:val="nil"/>
              <w:left w:val="nil"/>
              <w:bottom w:val="single" w:sz="4" w:space="0" w:color="auto"/>
              <w:right w:val="single" w:sz="4" w:space="0" w:color="auto"/>
            </w:tcBorders>
            <w:noWrap/>
            <w:vAlign w:val="center"/>
            <w:hideMark/>
          </w:tcPr>
          <w:p w14:paraId="1A8B29DE" w14:textId="77777777" w:rsidR="00962525" w:rsidRPr="00962525" w:rsidRDefault="00962525" w:rsidP="00962525">
            <w:pPr>
              <w:jc w:val="center"/>
              <w:rPr>
                <w:color w:val="000000"/>
                <w:sz w:val="20"/>
                <w:szCs w:val="20"/>
              </w:rPr>
            </w:pPr>
            <w:r w:rsidRPr="00962525">
              <w:rPr>
                <w:color w:val="000000"/>
                <w:sz w:val="20"/>
                <w:szCs w:val="20"/>
              </w:rPr>
              <w:t>10</w:t>
            </w:r>
          </w:p>
        </w:tc>
      </w:tr>
      <w:tr w:rsidR="00962525" w:rsidRPr="00962525" w14:paraId="29371DD5" w14:textId="77777777" w:rsidTr="00962525">
        <w:trPr>
          <w:trHeight w:val="240"/>
        </w:trPr>
        <w:tc>
          <w:tcPr>
            <w:tcW w:w="1843"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7D9AB290" w14:textId="77777777" w:rsidR="00962525" w:rsidRPr="00962525" w:rsidRDefault="00962525" w:rsidP="00962525">
            <w:pPr>
              <w:rPr>
                <w:color w:val="000000"/>
                <w:sz w:val="20"/>
                <w:szCs w:val="20"/>
              </w:rPr>
            </w:pPr>
            <w:r w:rsidRPr="00962525">
              <w:rPr>
                <w:color w:val="000000"/>
                <w:sz w:val="20"/>
                <w:szCs w:val="20"/>
              </w:rPr>
              <w:t>1.</w:t>
            </w:r>
          </w:p>
        </w:tc>
        <w:tc>
          <w:tcPr>
            <w:tcW w:w="1276" w:type="dxa"/>
            <w:tcBorders>
              <w:top w:val="nil"/>
              <w:left w:val="nil"/>
              <w:bottom w:val="single" w:sz="4" w:space="0" w:color="auto"/>
              <w:right w:val="single" w:sz="4" w:space="0" w:color="auto"/>
            </w:tcBorders>
            <w:noWrap/>
            <w:vAlign w:val="center"/>
            <w:hideMark/>
          </w:tcPr>
          <w:p w14:paraId="32C13F44" w14:textId="77777777" w:rsidR="00962525" w:rsidRPr="00962525" w:rsidRDefault="00962525" w:rsidP="00962525">
            <w:pPr>
              <w:jc w:val="center"/>
              <w:rPr>
                <w:color w:val="000000"/>
                <w:sz w:val="20"/>
                <w:szCs w:val="20"/>
              </w:rPr>
            </w:pPr>
            <w:r w:rsidRPr="00962525">
              <w:rPr>
                <w:color w:val="000000"/>
                <w:sz w:val="20"/>
                <w:szCs w:val="20"/>
              </w:rPr>
              <w:t> </w:t>
            </w:r>
          </w:p>
        </w:tc>
        <w:tc>
          <w:tcPr>
            <w:tcW w:w="1552" w:type="dxa"/>
            <w:tcBorders>
              <w:top w:val="nil"/>
              <w:left w:val="nil"/>
              <w:bottom w:val="single" w:sz="4" w:space="0" w:color="auto"/>
              <w:right w:val="single" w:sz="4" w:space="0" w:color="auto"/>
            </w:tcBorders>
            <w:noWrap/>
            <w:vAlign w:val="center"/>
            <w:hideMark/>
          </w:tcPr>
          <w:p w14:paraId="3AA4DE68" w14:textId="77777777" w:rsidR="00962525" w:rsidRPr="00962525" w:rsidRDefault="00962525" w:rsidP="00962525">
            <w:pPr>
              <w:jc w:val="center"/>
              <w:rPr>
                <w:color w:val="000000"/>
                <w:sz w:val="20"/>
                <w:szCs w:val="20"/>
              </w:rPr>
            </w:pPr>
            <w:r w:rsidRPr="00962525">
              <w:rPr>
                <w:color w:val="000000"/>
                <w:sz w:val="20"/>
                <w:szCs w:val="20"/>
              </w:rPr>
              <w:t> </w:t>
            </w:r>
          </w:p>
        </w:tc>
        <w:tc>
          <w:tcPr>
            <w:tcW w:w="1569" w:type="dxa"/>
            <w:gridSpan w:val="3"/>
            <w:tcBorders>
              <w:top w:val="nil"/>
              <w:left w:val="nil"/>
              <w:bottom w:val="single" w:sz="4" w:space="0" w:color="auto"/>
              <w:right w:val="single" w:sz="4" w:space="0" w:color="auto"/>
            </w:tcBorders>
            <w:noWrap/>
            <w:vAlign w:val="center"/>
            <w:hideMark/>
          </w:tcPr>
          <w:p w14:paraId="61F5194A" w14:textId="77777777" w:rsidR="00962525" w:rsidRPr="00962525" w:rsidRDefault="00962525" w:rsidP="00962525">
            <w:pPr>
              <w:jc w:val="center"/>
              <w:rPr>
                <w:color w:val="000000"/>
                <w:sz w:val="20"/>
                <w:szCs w:val="20"/>
              </w:rPr>
            </w:pPr>
            <w:r w:rsidRPr="00962525">
              <w:rPr>
                <w:color w:val="000000"/>
                <w:sz w:val="20"/>
                <w:szCs w:val="20"/>
              </w:rPr>
              <w:t> </w:t>
            </w:r>
          </w:p>
        </w:tc>
        <w:tc>
          <w:tcPr>
            <w:tcW w:w="1569" w:type="dxa"/>
            <w:tcBorders>
              <w:top w:val="nil"/>
              <w:left w:val="nil"/>
              <w:bottom w:val="single" w:sz="4" w:space="0" w:color="auto"/>
              <w:right w:val="single" w:sz="4" w:space="0" w:color="auto"/>
            </w:tcBorders>
            <w:noWrap/>
            <w:vAlign w:val="center"/>
            <w:hideMark/>
          </w:tcPr>
          <w:p w14:paraId="12D8201A" w14:textId="77777777" w:rsidR="00962525" w:rsidRPr="00962525" w:rsidRDefault="00962525" w:rsidP="00962525">
            <w:pPr>
              <w:jc w:val="center"/>
              <w:rPr>
                <w:color w:val="000000"/>
                <w:sz w:val="20"/>
                <w:szCs w:val="20"/>
              </w:rPr>
            </w:pPr>
            <w:r w:rsidRPr="00962525">
              <w:rPr>
                <w:color w:val="000000"/>
                <w:sz w:val="20"/>
                <w:szCs w:val="20"/>
              </w:rPr>
              <w:t> </w:t>
            </w:r>
          </w:p>
        </w:tc>
        <w:tc>
          <w:tcPr>
            <w:tcW w:w="1685" w:type="dxa"/>
            <w:gridSpan w:val="3"/>
            <w:tcBorders>
              <w:top w:val="nil"/>
              <w:left w:val="nil"/>
              <w:bottom w:val="single" w:sz="4" w:space="0" w:color="auto"/>
              <w:right w:val="single" w:sz="4" w:space="0" w:color="auto"/>
            </w:tcBorders>
            <w:noWrap/>
            <w:vAlign w:val="center"/>
            <w:hideMark/>
          </w:tcPr>
          <w:p w14:paraId="08542E5C" w14:textId="77777777" w:rsidR="00962525" w:rsidRPr="00962525" w:rsidRDefault="00962525" w:rsidP="00962525">
            <w:pPr>
              <w:jc w:val="center"/>
              <w:rPr>
                <w:color w:val="000000"/>
                <w:sz w:val="20"/>
                <w:szCs w:val="20"/>
              </w:rPr>
            </w:pPr>
            <w:r w:rsidRPr="00962525">
              <w:rPr>
                <w:color w:val="000000"/>
                <w:sz w:val="20"/>
                <w:szCs w:val="20"/>
              </w:rPr>
              <w:t> </w:t>
            </w:r>
          </w:p>
        </w:tc>
        <w:tc>
          <w:tcPr>
            <w:tcW w:w="1488" w:type="dxa"/>
            <w:gridSpan w:val="2"/>
            <w:tcBorders>
              <w:top w:val="nil"/>
              <w:left w:val="nil"/>
              <w:bottom w:val="single" w:sz="4" w:space="0" w:color="auto"/>
              <w:right w:val="single" w:sz="4" w:space="0" w:color="auto"/>
            </w:tcBorders>
            <w:noWrap/>
            <w:vAlign w:val="center"/>
            <w:hideMark/>
          </w:tcPr>
          <w:p w14:paraId="208339A5" w14:textId="77777777" w:rsidR="00962525" w:rsidRPr="00962525" w:rsidRDefault="00962525" w:rsidP="00962525">
            <w:pPr>
              <w:jc w:val="center"/>
              <w:rPr>
                <w:color w:val="000000"/>
                <w:sz w:val="20"/>
                <w:szCs w:val="20"/>
              </w:rPr>
            </w:pPr>
            <w:r w:rsidRPr="00962525">
              <w:rPr>
                <w:color w:val="000000"/>
                <w:sz w:val="20"/>
                <w:szCs w:val="20"/>
              </w:rPr>
              <w:t> </w:t>
            </w:r>
          </w:p>
        </w:tc>
        <w:tc>
          <w:tcPr>
            <w:tcW w:w="1588" w:type="dxa"/>
            <w:gridSpan w:val="2"/>
            <w:tcBorders>
              <w:top w:val="nil"/>
              <w:left w:val="nil"/>
              <w:bottom w:val="single" w:sz="4" w:space="0" w:color="auto"/>
              <w:right w:val="single" w:sz="4" w:space="0" w:color="auto"/>
            </w:tcBorders>
            <w:noWrap/>
            <w:vAlign w:val="center"/>
            <w:hideMark/>
          </w:tcPr>
          <w:p w14:paraId="65472796" w14:textId="77777777" w:rsidR="00962525" w:rsidRPr="00962525" w:rsidRDefault="00962525" w:rsidP="00962525">
            <w:pPr>
              <w:jc w:val="center"/>
              <w:rPr>
                <w:color w:val="000000"/>
                <w:sz w:val="20"/>
                <w:szCs w:val="20"/>
              </w:rPr>
            </w:pPr>
            <w:r w:rsidRPr="00962525">
              <w:rPr>
                <w:color w:val="000000"/>
                <w:sz w:val="20"/>
                <w:szCs w:val="20"/>
              </w:rPr>
              <w:t> </w:t>
            </w:r>
          </w:p>
        </w:tc>
        <w:tc>
          <w:tcPr>
            <w:tcW w:w="1956" w:type="dxa"/>
            <w:gridSpan w:val="2"/>
            <w:tcBorders>
              <w:top w:val="nil"/>
              <w:left w:val="nil"/>
              <w:bottom w:val="single" w:sz="4" w:space="0" w:color="auto"/>
              <w:right w:val="single" w:sz="4" w:space="0" w:color="auto"/>
            </w:tcBorders>
            <w:noWrap/>
            <w:vAlign w:val="center"/>
            <w:hideMark/>
          </w:tcPr>
          <w:p w14:paraId="75C68B9E" w14:textId="77777777" w:rsidR="00962525" w:rsidRPr="00962525" w:rsidRDefault="00962525" w:rsidP="00962525">
            <w:pPr>
              <w:jc w:val="center"/>
              <w:rPr>
                <w:color w:val="000000"/>
                <w:sz w:val="20"/>
                <w:szCs w:val="20"/>
              </w:rPr>
            </w:pPr>
            <w:r w:rsidRPr="00962525">
              <w:rPr>
                <w:color w:val="000000"/>
                <w:sz w:val="20"/>
                <w:szCs w:val="20"/>
              </w:rPr>
              <w:t> </w:t>
            </w:r>
          </w:p>
        </w:tc>
        <w:tc>
          <w:tcPr>
            <w:tcW w:w="1208" w:type="dxa"/>
            <w:gridSpan w:val="2"/>
            <w:tcBorders>
              <w:top w:val="nil"/>
              <w:left w:val="nil"/>
              <w:bottom w:val="single" w:sz="4" w:space="0" w:color="auto"/>
              <w:right w:val="single" w:sz="4" w:space="0" w:color="auto"/>
            </w:tcBorders>
            <w:noWrap/>
            <w:vAlign w:val="center"/>
            <w:hideMark/>
          </w:tcPr>
          <w:p w14:paraId="5CE71C57" w14:textId="77777777" w:rsidR="00962525" w:rsidRPr="00962525" w:rsidRDefault="00962525" w:rsidP="00962525">
            <w:pPr>
              <w:jc w:val="center"/>
              <w:rPr>
                <w:color w:val="000000"/>
                <w:sz w:val="20"/>
                <w:szCs w:val="20"/>
              </w:rPr>
            </w:pPr>
            <w:r w:rsidRPr="00962525">
              <w:rPr>
                <w:color w:val="000000"/>
                <w:sz w:val="20"/>
                <w:szCs w:val="20"/>
              </w:rPr>
              <w:t> </w:t>
            </w:r>
          </w:p>
        </w:tc>
      </w:tr>
      <w:tr w:rsidR="00962525" w:rsidRPr="00962525" w14:paraId="5755CBA2" w14:textId="77777777" w:rsidTr="00962525">
        <w:trPr>
          <w:trHeight w:val="240"/>
        </w:trPr>
        <w:tc>
          <w:tcPr>
            <w:tcW w:w="1843"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42804141" w14:textId="77777777" w:rsidR="00962525" w:rsidRPr="00962525" w:rsidRDefault="00962525" w:rsidP="00962525">
            <w:pPr>
              <w:rPr>
                <w:color w:val="000000"/>
                <w:sz w:val="20"/>
                <w:szCs w:val="20"/>
              </w:rPr>
            </w:pPr>
            <w:r w:rsidRPr="00962525">
              <w:rPr>
                <w:color w:val="000000"/>
                <w:sz w:val="20"/>
                <w:szCs w:val="20"/>
              </w:rPr>
              <w:t>2.</w:t>
            </w:r>
          </w:p>
        </w:tc>
        <w:tc>
          <w:tcPr>
            <w:tcW w:w="1276" w:type="dxa"/>
            <w:tcBorders>
              <w:top w:val="nil"/>
              <w:left w:val="nil"/>
              <w:bottom w:val="single" w:sz="4" w:space="0" w:color="auto"/>
              <w:right w:val="single" w:sz="4" w:space="0" w:color="auto"/>
            </w:tcBorders>
            <w:noWrap/>
            <w:vAlign w:val="center"/>
            <w:hideMark/>
          </w:tcPr>
          <w:p w14:paraId="4D544263" w14:textId="77777777" w:rsidR="00962525" w:rsidRPr="00962525" w:rsidRDefault="00962525" w:rsidP="00962525">
            <w:pPr>
              <w:jc w:val="center"/>
              <w:rPr>
                <w:color w:val="000000"/>
                <w:sz w:val="20"/>
                <w:szCs w:val="20"/>
              </w:rPr>
            </w:pPr>
            <w:r w:rsidRPr="00962525">
              <w:rPr>
                <w:color w:val="000000"/>
                <w:sz w:val="20"/>
                <w:szCs w:val="20"/>
              </w:rPr>
              <w:t> </w:t>
            </w:r>
          </w:p>
        </w:tc>
        <w:tc>
          <w:tcPr>
            <w:tcW w:w="1552" w:type="dxa"/>
            <w:tcBorders>
              <w:top w:val="nil"/>
              <w:left w:val="nil"/>
              <w:bottom w:val="single" w:sz="4" w:space="0" w:color="auto"/>
              <w:right w:val="single" w:sz="4" w:space="0" w:color="auto"/>
            </w:tcBorders>
            <w:noWrap/>
            <w:vAlign w:val="center"/>
            <w:hideMark/>
          </w:tcPr>
          <w:p w14:paraId="3483BFC2" w14:textId="77777777" w:rsidR="00962525" w:rsidRPr="00962525" w:rsidRDefault="00962525" w:rsidP="00962525">
            <w:pPr>
              <w:jc w:val="center"/>
              <w:rPr>
                <w:color w:val="000000"/>
                <w:sz w:val="20"/>
                <w:szCs w:val="20"/>
              </w:rPr>
            </w:pPr>
            <w:r w:rsidRPr="00962525">
              <w:rPr>
                <w:color w:val="000000"/>
                <w:sz w:val="20"/>
                <w:szCs w:val="20"/>
              </w:rPr>
              <w:t> </w:t>
            </w:r>
          </w:p>
        </w:tc>
        <w:tc>
          <w:tcPr>
            <w:tcW w:w="1569" w:type="dxa"/>
            <w:gridSpan w:val="3"/>
            <w:tcBorders>
              <w:top w:val="nil"/>
              <w:left w:val="nil"/>
              <w:bottom w:val="single" w:sz="4" w:space="0" w:color="auto"/>
              <w:right w:val="single" w:sz="4" w:space="0" w:color="auto"/>
            </w:tcBorders>
            <w:noWrap/>
            <w:vAlign w:val="center"/>
            <w:hideMark/>
          </w:tcPr>
          <w:p w14:paraId="3D604F9E" w14:textId="77777777" w:rsidR="00962525" w:rsidRPr="00962525" w:rsidRDefault="00962525" w:rsidP="00962525">
            <w:pPr>
              <w:jc w:val="center"/>
              <w:rPr>
                <w:color w:val="000000"/>
                <w:sz w:val="20"/>
                <w:szCs w:val="20"/>
              </w:rPr>
            </w:pPr>
            <w:r w:rsidRPr="00962525">
              <w:rPr>
                <w:color w:val="000000"/>
                <w:sz w:val="20"/>
                <w:szCs w:val="20"/>
              </w:rPr>
              <w:t> </w:t>
            </w:r>
          </w:p>
        </w:tc>
        <w:tc>
          <w:tcPr>
            <w:tcW w:w="1569" w:type="dxa"/>
            <w:tcBorders>
              <w:top w:val="nil"/>
              <w:left w:val="nil"/>
              <w:bottom w:val="single" w:sz="4" w:space="0" w:color="auto"/>
              <w:right w:val="single" w:sz="4" w:space="0" w:color="auto"/>
            </w:tcBorders>
            <w:noWrap/>
            <w:vAlign w:val="center"/>
            <w:hideMark/>
          </w:tcPr>
          <w:p w14:paraId="32DB2795" w14:textId="77777777" w:rsidR="00962525" w:rsidRPr="00962525" w:rsidRDefault="00962525" w:rsidP="00962525">
            <w:pPr>
              <w:jc w:val="center"/>
              <w:rPr>
                <w:color w:val="000000"/>
                <w:sz w:val="20"/>
                <w:szCs w:val="20"/>
              </w:rPr>
            </w:pPr>
            <w:r w:rsidRPr="00962525">
              <w:rPr>
                <w:color w:val="000000"/>
                <w:sz w:val="20"/>
                <w:szCs w:val="20"/>
              </w:rPr>
              <w:t> </w:t>
            </w:r>
          </w:p>
        </w:tc>
        <w:tc>
          <w:tcPr>
            <w:tcW w:w="1685" w:type="dxa"/>
            <w:gridSpan w:val="3"/>
            <w:tcBorders>
              <w:top w:val="nil"/>
              <w:left w:val="nil"/>
              <w:bottom w:val="single" w:sz="4" w:space="0" w:color="auto"/>
              <w:right w:val="single" w:sz="4" w:space="0" w:color="auto"/>
            </w:tcBorders>
            <w:noWrap/>
            <w:vAlign w:val="center"/>
            <w:hideMark/>
          </w:tcPr>
          <w:p w14:paraId="1C8A4809" w14:textId="77777777" w:rsidR="00962525" w:rsidRPr="00962525" w:rsidRDefault="00962525" w:rsidP="00962525">
            <w:pPr>
              <w:jc w:val="center"/>
              <w:rPr>
                <w:color w:val="000000"/>
                <w:sz w:val="20"/>
                <w:szCs w:val="20"/>
              </w:rPr>
            </w:pPr>
            <w:r w:rsidRPr="00962525">
              <w:rPr>
                <w:color w:val="000000"/>
                <w:sz w:val="20"/>
                <w:szCs w:val="20"/>
              </w:rPr>
              <w:t> </w:t>
            </w:r>
          </w:p>
        </w:tc>
        <w:tc>
          <w:tcPr>
            <w:tcW w:w="1488" w:type="dxa"/>
            <w:gridSpan w:val="2"/>
            <w:tcBorders>
              <w:top w:val="nil"/>
              <w:left w:val="nil"/>
              <w:bottom w:val="single" w:sz="4" w:space="0" w:color="auto"/>
              <w:right w:val="single" w:sz="4" w:space="0" w:color="auto"/>
            </w:tcBorders>
            <w:noWrap/>
            <w:vAlign w:val="center"/>
            <w:hideMark/>
          </w:tcPr>
          <w:p w14:paraId="7FFA50FD" w14:textId="77777777" w:rsidR="00962525" w:rsidRPr="00962525" w:rsidRDefault="00962525" w:rsidP="00962525">
            <w:pPr>
              <w:jc w:val="center"/>
              <w:rPr>
                <w:color w:val="000000"/>
                <w:sz w:val="20"/>
                <w:szCs w:val="20"/>
              </w:rPr>
            </w:pPr>
            <w:r w:rsidRPr="00962525">
              <w:rPr>
                <w:color w:val="000000"/>
                <w:sz w:val="20"/>
                <w:szCs w:val="20"/>
              </w:rPr>
              <w:t> </w:t>
            </w:r>
          </w:p>
        </w:tc>
        <w:tc>
          <w:tcPr>
            <w:tcW w:w="1588" w:type="dxa"/>
            <w:gridSpan w:val="2"/>
            <w:tcBorders>
              <w:top w:val="nil"/>
              <w:left w:val="nil"/>
              <w:bottom w:val="single" w:sz="4" w:space="0" w:color="auto"/>
              <w:right w:val="single" w:sz="4" w:space="0" w:color="auto"/>
            </w:tcBorders>
            <w:noWrap/>
            <w:vAlign w:val="center"/>
            <w:hideMark/>
          </w:tcPr>
          <w:p w14:paraId="4102044E" w14:textId="77777777" w:rsidR="00962525" w:rsidRPr="00962525" w:rsidRDefault="00962525" w:rsidP="00962525">
            <w:pPr>
              <w:jc w:val="center"/>
              <w:rPr>
                <w:color w:val="000000"/>
                <w:sz w:val="20"/>
                <w:szCs w:val="20"/>
              </w:rPr>
            </w:pPr>
            <w:r w:rsidRPr="00962525">
              <w:rPr>
                <w:color w:val="000000"/>
                <w:sz w:val="20"/>
                <w:szCs w:val="20"/>
              </w:rPr>
              <w:t> </w:t>
            </w:r>
          </w:p>
        </w:tc>
        <w:tc>
          <w:tcPr>
            <w:tcW w:w="1956" w:type="dxa"/>
            <w:gridSpan w:val="2"/>
            <w:tcBorders>
              <w:top w:val="nil"/>
              <w:left w:val="nil"/>
              <w:bottom w:val="single" w:sz="4" w:space="0" w:color="auto"/>
              <w:right w:val="single" w:sz="4" w:space="0" w:color="auto"/>
            </w:tcBorders>
            <w:noWrap/>
            <w:vAlign w:val="center"/>
            <w:hideMark/>
          </w:tcPr>
          <w:p w14:paraId="056BEAB3" w14:textId="77777777" w:rsidR="00962525" w:rsidRPr="00962525" w:rsidRDefault="00962525" w:rsidP="00962525">
            <w:pPr>
              <w:jc w:val="center"/>
              <w:rPr>
                <w:color w:val="000000"/>
                <w:sz w:val="20"/>
                <w:szCs w:val="20"/>
              </w:rPr>
            </w:pPr>
            <w:r w:rsidRPr="00962525">
              <w:rPr>
                <w:color w:val="000000"/>
                <w:sz w:val="20"/>
                <w:szCs w:val="20"/>
              </w:rPr>
              <w:t> </w:t>
            </w:r>
          </w:p>
        </w:tc>
        <w:tc>
          <w:tcPr>
            <w:tcW w:w="1208" w:type="dxa"/>
            <w:gridSpan w:val="2"/>
            <w:tcBorders>
              <w:top w:val="nil"/>
              <w:left w:val="nil"/>
              <w:bottom w:val="single" w:sz="4" w:space="0" w:color="auto"/>
              <w:right w:val="single" w:sz="4" w:space="0" w:color="auto"/>
            </w:tcBorders>
            <w:noWrap/>
            <w:vAlign w:val="center"/>
            <w:hideMark/>
          </w:tcPr>
          <w:p w14:paraId="181777A6" w14:textId="77777777" w:rsidR="00962525" w:rsidRPr="00962525" w:rsidRDefault="00962525" w:rsidP="00962525">
            <w:pPr>
              <w:jc w:val="center"/>
              <w:rPr>
                <w:color w:val="000000"/>
                <w:sz w:val="20"/>
                <w:szCs w:val="20"/>
              </w:rPr>
            </w:pPr>
            <w:r w:rsidRPr="00962525">
              <w:rPr>
                <w:color w:val="000000"/>
                <w:sz w:val="20"/>
                <w:szCs w:val="20"/>
              </w:rPr>
              <w:t> </w:t>
            </w:r>
          </w:p>
        </w:tc>
      </w:tr>
      <w:tr w:rsidR="00962525" w:rsidRPr="00962525" w14:paraId="5B0436EE" w14:textId="77777777" w:rsidTr="00962525">
        <w:trPr>
          <w:trHeight w:val="240"/>
        </w:trPr>
        <w:tc>
          <w:tcPr>
            <w:tcW w:w="1843"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1171E5C3" w14:textId="77777777" w:rsidR="00962525" w:rsidRPr="00962525" w:rsidRDefault="00962525" w:rsidP="00962525">
            <w:pPr>
              <w:rPr>
                <w:color w:val="000000"/>
                <w:sz w:val="20"/>
                <w:szCs w:val="20"/>
              </w:rPr>
            </w:pPr>
            <w:r w:rsidRPr="00962525">
              <w:rPr>
                <w:color w:val="000000"/>
                <w:sz w:val="20"/>
                <w:szCs w:val="20"/>
              </w:rPr>
              <w:t>и т.д.</w:t>
            </w:r>
          </w:p>
        </w:tc>
        <w:tc>
          <w:tcPr>
            <w:tcW w:w="1276" w:type="dxa"/>
            <w:tcBorders>
              <w:top w:val="nil"/>
              <w:left w:val="nil"/>
              <w:bottom w:val="single" w:sz="4" w:space="0" w:color="auto"/>
              <w:right w:val="single" w:sz="4" w:space="0" w:color="auto"/>
            </w:tcBorders>
            <w:noWrap/>
            <w:vAlign w:val="center"/>
            <w:hideMark/>
          </w:tcPr>
          <w:p w14:paraId="5988307F" w14:textId="77777777" w:rsidR="00962525" w:rsidRPr="00962525" w:rsidRDefault="00962525" w:rsidP="00962525">
            <w:pPr>
              <w:jc w:val="center"/>
              <w:rPr>
                <w:color w:val="000000"/>
                <w:sz w:val="20"/>
                <w:szCs w:val="20"/>
              </w:rPr>
            </w:pPr>
            <w:r w:rsidRPr="00962525">
              <w:rPr>
                <w:color w:val="000000"/>
                <w:sz w:val="20"/>
                <w:szCs w:val="20"/>
              </w:rPr>
              <w:t> </w:t>
            </w:r>
          </w:p>
        </w:tc>
        <w:tc>
          <w:tcPr>
            <w:tcW w:w="1552" w:type="dxa"/>
            <w:tcBorders>
              <w:top w:val="nil"/>
              <w:left w:val="nil"/>
              <w:bottom w:val="single" w:sz="4" w:space="0" w:color="auto"/>
              <w:right w:val="single" w:sz="4" w:space="0" w:color="auto"/>
            </w:tcBorders>
            <w:noWrap/>
            <w:vAlign w:val="center"/>
            <w:hideMark/>
          </w:tcPr>
          <w:p w14:paraId="58B95CFD" w14:textId="77777777" w:rsidR="00962525" w:rsidRPr="00962525" w:rsidRDefault="00962525" w:rsidP="00962525">
            <w:pPr>
              <w:jc w:val="center"/>
              <w:rPr>
                <w:color w:val="000000"/>
                <w:sz w:val="20"/>
                <w:szCs w:val="20"/>
              </w:rPr>
            </w:pPr>
            <w:r w:rsidRPr="00962525">
              <w:rPr>
                <w:color w:val="000000"/>
                <w:sz w:val="20"/>
                <w:szCs w:val="20"/>
              </w:rPr>
              <w:t> </w:t>
            </w:r>
          </w:p>
        </w:tc>
        <w:tc>
          <w:tcPr>
            <w:tcW w:w="1569" w:type="dxa"/>
            <w:gridSpan w:val="3"/>
            <w:tcBorders>
              <w:top w:val="nil"/>
              <w:left w:val="nil"/>
              <w:bottom w:val="single" w:sz="4" w:space="0" w:color="auto"/>
              <w:right w:val="single" w:sz="4" w:space="0" w:color="auto"/>
            </w:tcBorders>
            <w:noWrap/>
            <w:vAlign w:val="center"/>
            <w:hideMark/>
          </w:tcPr>
          <w:p w14:paraId="5A31427B" w14:textId="77777777" w:rsidR="00962525" w:rsidRPr="00962525" w:rsidRDefault="00962525" w:rsidP="00962525">
            <w:pPr>
              <w:jc w:val="center"/>
              <w:rPr>
                <w:color w:val="000000"/>
                <w:sz w:val="20"/>
                <w:szCs w:val="20"/>
              </w:rPr>
            </w:pPr>
            <w:r w:rsidRPr="00962525">
              <w:rPr>
                <w:color w:val="000000"/>
                <w:sz w:val="20"/>
                <w:szCs w:val="20"/>
              </w:rPr>
              <w:t> </w:t>
            </w:r>
          </w:p>
        </w:tc>
        <w:tc>
          <w:tcPr>
            <w:tcW w:w="1569" w:type="dxa"/>
            <w:tcBorders>
              <w:top w:val="nil"/>
              <w:left w:val="nil"/>
              <w:bottom w:val="single" w:sz="4" w:space="0" w:color="auto"/>
              <w:right w:val="single" w:sz="4" w:space="0" w:color="auto"/>
            </w:tcBorders>
            <w:noWrap/>
            <w:vAlign w:val="center"/>
            <w:hideMark/>
          </w:tcPr>
          <w:p w14:paraId="2ED04A17" w14:textId="77777777" w:rsidR="00962525" w:rsidRPr="00962525" w:rsidRDefault="00962525" w:rsidP="00962525">
            <w:pPr>
              <w:jc w:val="center"/>
              <w:rPr>
                <w:color w:val="000000"/>
                <w:sz w:val="20"/>
                <w:szCs w:val="20"/>
              </w:rPr>
            </w:pPr>
            <w:r w:rsidRPr="00962525">
              <w:rPr>
                <w:color w:val="000000"/>
                <w:sz w:val="20"/>
                <w:szCs w:val="20"/>
              </w:rPr>
              <w:t> </w:t>
            </w:r>
          </w:p>
        </w:tc>
        <w:tc>
          <w:tcPr>
            <w:tcW w:w="1685" w:type="dxa"/>
            <w:gridSpan w:val="3"/>
            <w:tcBorders>
              <w:top w:val="nil"/>
              <w:left w:val="nil"/>
              <w:bottom w:val="single" w:sz="4" w:space="0" w:color="auto"/>
              <w:right w:val="single" w:sz="4" w:space="0" w:color="auto"/>
            </w:tcBorders>
            <w:noWrap/>
            <w:vAlign w:val="center"/>
            <w:hideMark/>
          </w:tcPr>
          <w:p w14:paraId="07B7334B" w14:textId="77777777" w:rsidR="00962525" w:rsidRPr="00962525" w:rsidRDefault="00962525" w:rsidP="00962525">
            <w:pPr>
              <w:jc w:val="center"/>
              <w:rPr>
                <w:color w:val="000000"/>
                <w:sz w:val="20"/>
                <w:szCs w:val="20"/>
              </w:rPr>
            </w:pPr>
            <w:r w:rsidRPr="00962525">
              <w:rPr>
                <w:color w:val="000000"/>
                <w:sz w:val="20"/>
                <w:szCs w:val="20"/>
              </w:rPr>
              <w:t> </w:t>
            </w:r>
          </w:p>
        </w:tc>
        <w:tc>
          <w:tcPr>
            <w:tcW w:w="1488" w:type="dxa"/>
            <w:gridSpan w:val="2"/>
            <w:tcBorders>
              <w:top w:val="nil"/>
              <w:left w:val="nil"/>
              <w:bottom w:val="single" w:sz="4" w:space="0" w:color="auto"/>
              <w:right w:val="single" w:sz="4" w:space="0" w:color="auto"/>
            </w:tcBorders>
            <w:noWrap/>
            <w:vAlign w:val="center"/>
            <w:hideMark/>
          </w:tcPr>
          <w:p w14:paraId="1A377D0B" w14:textId="77777777" w:rsidR="00962525" w:rsidRPr="00962525" w:rsidRDefault="00962525" w:rsidP="00962525">
            <w:pPr>
              <w:jc w:val="center"/>
              <w:rPr>
                <w:color w:val="000000"/>
                <w:sz w:val="20"/>
                <w:szCs w:val="20"/>
              </w:rPr>
            </w:pPr>
            <w:r w:rsidRPr="00962525">
              <w:rPr>
                <w:color w:val="000000"/>
                <w:sz w:val="20"/>
                <w:szCs w:val="20"/>
              </w:rPr>
              <w:t> </w:t>
            </w:r>
          </w:p>
        </w:tc>
        <w:tc>
          <w:tcPr>
            <w:tcW w:w="1588" w:type="dxa"/>
            <w:gridSpan w:val="2"/>
            <w:tcBorders>
              <w:top w:val="nil"/>
              <w:left w:val="nil"/>
              <w:bottom w:val="single" w:sz="4" w:space="0" w:color="auto"/>
              <w:right w:val="single" w:sz="4" w:space="0" w:color="auto"/>
            </w:tcBorders>
            <w:noWrap/>
            <w:vAlign w:val="center"/>
            <w:hideMark/>
          </w:tcPr>
          <w:p w14:paraId="5DC4DCB2" w14:textId="77777777" w:rsidR="00962525" w:rsidRPr="00962525" w:rsidRDefault="00962525" w:rsidP="00962525">
            <w:pPr>
              <w:jc w:val="center"/>
              <w:rPr>
                <w:color w:val="000000"/>
                <w:sz w:val="20"/>
                <w:szCs w:val="20"/>
              </w:rPr>
            </w:pPr>
            <w:r w:rsidRPr="00962525">
              <w:rPr>
                <w:color w:val="000000"/>
                <w:sz w:val="20"/>
                <w:szCs w:val="20"/>
              </w:rPr>
              <w:t> </w:t>
            </w:r>
          </w:p>
        </w:tc>
        <w:tc>
          <w:tcPr>
            <w:tcW w:w="1956" w:type="dxa"/>
            <w:gridSpan w:val="2"/>
            <w:tcBorders>
              <w:top w:val="nil"/>
              <w:left w:val="nil"/>
              <w:bottom w:val="single" w:sz="4" w:space="0" w:color="auto"/>
              <w:right w:val="single" w:sz="4" w:space="0" w:color="auto"/>
            </w:tcBorders>
            <w:noWrap/>
            <w:vAlign w:val="center"/>
            <w:hideMark/>
          </w:tcPr>
          <w:p w14:paraId="6453805D" w14:textId="77777777" w:rsidR="00962525" w:rsidRPr="00962525" w:rsidRDefault="00962525" w:rsidP="00962525">
            <w:pPr>
              <w:jc w:val="center"/>
              <w:rPr>
                <w:color w:val="000000"/>
                <w:sz w:val="20"/>
                <w:szCs w:val="20"/>
              </w:rPr>
            </w:pPr>
            <w:r w:rsidRPr="00962525">
              <w:rPr>
                <w:color w:val="000000"/>
                <w:sz w:val="20"/>
                <w:szCs w:val="20"/>
              </w:rPr>
              <w:t> </w:t>
            </w:r>
          </w:p>
        </w:tc>
        <w:tc>
          <w:tcPr>
            <w:tcW w:w="1208" w:type="dxa"/>
            <w:gridSpan w:val="2"/>
            <w:tcBorders>
              <w:top w:val="nil"/>
              <w:left w:val="nil"/>
              <w:bottom w:val="single" w:sz="4" w:space="0" w:color="auto"/>
              <w:right w:val="single" w:sz="4" w:space="0" w:color="auto"/>
            </w:tcBorders>
            <w:noWrap/>
            <w:vAlign w:val="center"/>
            <w:hideMark/>
          </w:tcPr>
          <w:p w14:paraId="7270589B" w14:textId="77777777" w:rsidR="00962525" w:rsidRPr="00962525" w:rsidRDefault="00962525" w:rsidP="00962525">
            <w:pPr>
              <w:jc w:val="center"/>
              <w:rPr>
                <w:color w:val="000000"/>
                <w:sz w:val="20"/>
                <w:szCs w:val="20"/>
              </w:rPr>
            </w:pPr>
            <w:r w:rsidRPr="00962525">
              <w:rPr>
                <w:color w:val="000000"/>
                <w:sz w:val="20"/>
                <w:szCs w:val="20"/>
              </w:rPr>
              <w:t> </w:t>
            </w:r>
          </w:p>
        </w:tc>
      </w:tr>
      <w:tr w:rsidR="00962525" w:rsidRPr="00962525" w14:paraId="3A3AD904" w14:textId="77777777" w:rsidTr="00962525">
        <w:trPr>
          <w:trHeight w:val="240"/>
        </w:trPr>
        <w:tc>
          <w:tcPr>
            <w:tcW w:w="1843"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4BBC35C8" w14:textId="77777777" w:rsidR="00962525" w:rsidRPr="00962525" w:rsidRDefault="00962525" w:rsidP="00962525">
            <w:pPr>
              <w:rPr>
                <w:color w:val="000000"/>
                <w:sz w:val="20"/>
                <w:szCs w:val="20"/>
              </w:rPr>
            </w:pPr>
            <w:r w:rsidRPr="00962525">
              <w:rPr>
                <w:color w:val="000000"/>
                <w:sz w:val="20"/>
                <w:szCs w:val="20"/>
              </w:rPr>
              <w:t> </w:t>
            </w:r>
          </w:p>
        </w:tc>
        <w:tc>
          <w:tcPr>
            <w:tcW w:w="1276" w:type="dxa"/>
            <w:tcBorders>
              <w:top w:val="nil"/>
              <w:left w:val="nil"/>
              <w:bottom w:val="single" w:sz="4" w:space="0" w:color="auto"/>
              <w:right w:val="single" w:sz="4" w:space="0" w:color="auto"/>
            </w:tcBorders>
            <w:noWrap/>
            <w:vAlign w:val="center"/>
            <w:hideMark/>
          </w:tcPr>
          <w:p w14:paraId="0E681406" w14:textId="77777777" w:rsidR="00962525" w:rsidRPr="00962525" w:rsidRDefault="00962525" w:rsidP="00962525">
            <w:pPr>
              <w:jc w:val="center"/>
              <w:rPr>
                <w:color w:val="000000"/>
                <w:sz w:val="20"/>
                <w:szCs w:val="20"/>
              </w:rPr>
            </w:pPr>
            <w:r w:rsidRPr="00962525">
              <w:rPr>
                <w:color w:val="000000"/>
                <w:sz w:val="20"/>
                <w:szCs w:val="20"/>
              </w:rPr>
              <w:t> </w:t>
            </w:r>
          </w:p>
        </w:tc>
        <w:tc>
          <w:tcPr>
            <w:tcW w:w="1552" w:type="dxa"/>
            <w:tcBorders>
              <w:top w:val="nil"/>
              <w:left w:val="nil"/>
              <w:bottom w:val="single" w:sz="4" w:space="0" w:color="auto"/>
              <w:right w:val="single" w:sz="4" w:space="0" w:color="auto"/>
            </w:tcBorders>
            <w:noWrap/>
            <w:vAlign w:val="center"/>
            <w:hideMark/>
          </w:tcPr>
          <w:p w14:paraId="49D4DFE7" w14:textId="77777777" w:rsidR="00962525" w:rsidRPr="00962525" w:rsidRDefault="00962525" w:rsidP="00962525">
            <w:pPr>
              <w:jc w:val="center"/>
              <w:rPr>
                <w:color w:val="000000"/>
                <w:sz w:val="20"/>
                <w:szCs w:val="20"/>
              </w:rPr>
            </w:pPr>
            <w:r w:rsidRPr="00962525">
              <w:rPr>
                <w:color w:val="000000"/>
                <w:sz w:val="20"/>
                <w:szCs w:val="20"/>
              </w:rPr>
              <w:t> </w:t>
            </w:r>
          </w:p>
        </w:tc>
        <w:tc>
          <w:tcPr>
            <w:tcW w:w="1569" w:type="dxa"/>
            <w:gridSpan w:val="3"/>
            <w:tcBorders>
              <w:top w:val="nil"/>
              <w:left w:val="nil"/>
              <w:bottom w:val="single" w:sz="4" w:space="0" w:color="auto"/>
              <w:right w:val="single" w:sz="4" w:space="0" w:color="auto"/>
            </w:tcBorders>
            <w:noWrap/>
            <w:vAlign w:val="center"/>
            <w:hideMark/>
          </w:tcPr>
          <w:p w14:paraId="069E83D4" w14:textId="77777777" w:rsidR="00962525" w:rsidRPr="00962525" w:rsidRDefault="00962525" w:rsidP="00962525">
            <w:pPr>
              <w:jc w:val="center"/>
              <w:rPr>
                <w:color w:val="000000"/>
                <w:sz w:val="20"/>
                <w:szCs w:val="20"/>
              </w:rPr>
            </w:pPr>
            <w:r w:rsidRPr="00962525">
              <w:rPr>
                <w:color w:val="000000"/>
                <w:sz w:val="20"/>
                <w:szCs w:val="20"/>
              </w:rPr>
              <w:t> </w:t>
            </w:r>
          </w:p>
        </w:tc>
        <w:tc>
          <w:tcPr>
            <w:tcW w:w="1569" w:type="dxa"/>
            <w:tcBorders>
              <w:top w:val="nil"/>
              <w:left w:val="nil"/>
              <w:bottom w:val="single" w:sz="4" w:space="0" w:color="auto"/>
              <w:right w:val="single" w:sz="4" w:space="0" w:color="auto"/>
            </w:tcBorders>
            <w:noWrap/>
            <w:vAlign w:val="center"/>
            <w:hideMark/>
          </w:tcPr>
          <w:p w14:paraId="0A340681" w14:textId="77777777" w:rsidR="00962525" w:rsidRPr="00962525" w:rsidRDefault="00962525" w:rsidP="00962525">
            <w:pPr>
              <w:jc w:val="center"/>
              <w:rPr>
                <w:color w:val="000000"/>
                <w:sz w:val="20"/>
                <w:szCs w:val="20"/>
              </w:rPr>
            </w:pPr>
            <w:r w:rsidRPr="00962525">
              <w:rPr>
                <w:color w:val="000000"/>
                <w:sz w:val="20"/>
                <w:szCs w:val="20"/>
              </w:rPr>
              <w:t> </w:t>
            </w:r>
          </w:p>
        </w:tc>
        <w:tc>
          <w:tcPr>
            <w:tcW w:w="1685" w:type="dxa"/>
            <w:gridSpan w:val="3"/>
            <w:tcBorders>
              <w:top w:val="nil"/>
              <w:left w:val="nil"/>
              <w:bottom w:val="single" w:sz="4" w:space="0" w:color="auto"/>
              <w:right w:val="single" w:sz="4" w:space="0" w:color="auto"/>
            </w:tcBorders>
            <w:noWrap/>
            <w:vAlign w:val="center"/>
            <w:hideMark/>
          </w:tcPr>
          <w:p w14:paraId="08EA35F8" w14:textId="77777777" w:rsidR="00962525" w:rsidRPr="00962525" w:rsidRDefault="00962525" w:rsidP="00962525">
            <w:pPr>
              <w:jc w:val="center"/>
              <w:rPr>
                <w:color w:val="000000"/>
                <w:sz w:val="20"/>
                <w:szCs w:val="20"/>
              </w:rPr>
            </w:pPr>
            <w:r w:rsidRPr="00962525">
              <w:rPr>
                <w:color w:val="000000"/>
                <w:sz w:val="20"/>
                <w:szCs w:val="20"/>
              </w:rPr>
              <w:t> </w:t>
            </w:r>
          </w:p>
        </w:tc>
        <w:tc>
          <w:tcPr>
            <w:tcW w:w="1488" w:type="dxa"/>
            <w:gridSpan w:val="2"/>
            <w:tcBorders>
              <w:top w:val="nil"/>
              <w:left w:val="nil"/>
              <w:bottom w:val="single" w:sz="4" w:space="0" w:color="auto"/>
              <w:right w:val="single" w:sz="4" w:space="0" w:color="auto"/>
            </w:tcBorders>
            <w:noWrap/>
            <w:vAlign w:val="center"/>
            <w:hideMark/>
          </w:tcPr>
          <w:p w14:paraId="1C2519ED" w14:textId="77777777" w:rsidR="00962525" w:rsidRPr="00962525" w:rsidRDefault="00962525" w:rsidP="00962525">
            <w:pPr>
              <w:jc w:val="center"/>
              <w:rPr>
                <w:color w:val="000000"/>
                <w:sz w:val="20"/>
                <w:szCs w:val="20"/>
              </w:rPr>
            </w:pPr>
            <w:r w:rsidRPr="00962525">
              <w:rPr>
                <w:color w:val="000000"/>
                <w:sz w:val="20"/>
                <w:szCs w:val="20"/>
              </w:rPr>
              <w:t> </w:t>
            </w:r>
          </w:p>
        </w:tc>
        <w:tc>
          <w:tcPr>
            <w:tcW w:w="1588" w:type="dxa"/>
            <w:gridSpan w:val="2"/>
            <w:tcBorders>
              <w:top w:val="nil"/>
              <w:left w:val="nil"/>
              <w:bottom w:val="single" w:sz="4" w:space="0" w:color="auto"/>
              <w:right w:val="single" w:sz="4" w:space="0" w:color="auto"/>
            </w:tcBorders>
            <w:noWrap/>
            <w:vAlign w:val="center"/>
            <w:hideMark/>
          </w:tcPr>
          <w:p w14:paraId="566060BA" w14:textId="77777777" w:rsidR="00962525" w:rsidRPr="00962525" w:rsidRDefault="00962525" w:rsidP="00962525">
            <w:pPr>
              <w:jc w:val="center"/>
              <w:rPr>
                <w:color w:val="000000"/>
                <w:sz w:val="20"/>
                <w:szCs w:val="20"/>
              </w:rPr>
            </w:pPr>
            <w:r w:rsidRPr="00962525">
              <w:rPr>
                <w:color w:val="000000"/>
                <w:sz w:val="20"/>
                <w:szCs w:val="20"/>
              </w:rPr>
              <w:t> </w:t>
            </w:r>
          </w:p>
        </w:tc>
        <w:tc>
          <w:tcPr>
            <w:tcW w:w="1956" w:type="dxa"/>
            <w:gridSpan w:val="2"/>
            <w:tcBorders>
              <w:top w:val="nil"/>
              <w:left w:val="nil"/>
              <w:bottom w:val="single" w:sz="4" w:space="0" w:color="auto"/>
              <w:right w:val="single" w:sz="4" w:space="0" w:color="auto"/>
            </w:tcBorders>
            <w:noWrap/>
            <w:vAlign w:val="center"/>
            <w:hideMark/>
          </w:tcPr>
          <w:p w14:paraId="4A6BB249" w14:textId="77777777" w:rsidR="00962525" w:rsidRPr="00962525" w:rsidRDefault="00962525" w:rsidP="00962525">
            <w:pPr>
              <w:jc w:val="center"/>
              <w:rPr>
                <w:color w:val="000000"/>
                <w:sz w:val="20"/>
                <w:szCs w:val="20"/>
              </w:rPr>
            </w:pPr>
            <w:r w:rsidRPr="00962525">
              <w:rPr>
                <w:color w:val="000000"/>
                <w:sz w:val="20"/>
                <w:szCs w:val="20"/>
              </w:rPr>
              <w:t> </w:t>
            </w:r>
          </w:p>
        </w:tc>
        <w:tc>
          <w:tcPr>
            <w:tcW w:w="1208" w:type="dxa"/>
            <w:gridSpan w:val="2"/>
            <w:tcBorders>
              <w:top w:val="nil"/>
              <w:left w:val="nil"/>
              <w:bottom w:val="single" w:sz="4" w:space="0" w:color="auto"/>
              <w:right w:val="single" w:sz="4" w:space="0" w:color="auto"/>
            </w:tcBorders>
            <w:noWrap/>
            <w:vAlign w:val="center"/>
            <w:hideMark/>
          </w:tcPr>
          <w:p w14:paraId="20A377E2" w14:textId="77777777" w:rsidR="00962525" w:rsidRPr="00962525" w:rsidRDefault="00962525" w:rsidP="00962525">
            <w:pPr>
              <w:jc w:val="center"/>
              <w:rPr>
                <w:color w:val="000000"/>
                <w:sz w:val="20"/>
                <w:szCs w:val="20"/>
              </w:rPr>
            </w:pPr>
            <w:r w:rsidRPr="00962525">
              <w:rPr>
                <w:color w:val="000000"/>
                <w:sz w:val="20"/>
                <w:szCs w:val="20"/>
              </w:rPr>
              <w:t> </w:t>
            </w:r>
          </w:p>
        </w:tc>
      </w:tr>
      <w:tr w:rsidR="00962525" w:rsidRPr="00962525" w14:paraId="7301C57F" w14:textId="77777777" w:rsidTr="00962525">
        <w:trPr>
          <w:trHeight w:val="240"/>
        </w:trPr>
        <w:tc>
          <w:tcPr>
            <w:tcW w:w="1843"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7EA445F7" w14:textId="77777777" w:rsidR="00962525" w:rsidRPr="00962525" w:rsidRDefault="00962525" w:rsidP="00962525">
            <w:pPr>
              <w:jc w:val="center"/>
              <w:rPr>
                <w:color w:val="000000"/>
                <w:sz w:val="20"/>
                <w:szCs w:val="20"/>
              </w:rPr>
            </w:pPr>
            <w:r w:rsidRPr="00962525">
              <w:rPr>
                <w:color w:val="000000"/>
                <w:sz w:val="20"/>
                <w:szCs w:val="20"/>
              </w:rPr>
              <w:t> </w:t>
            </w:r>
          </w:p>
        </w:tc>
        <w:tc>
          <w:tcPr>
            <w:tcW w:w="1276" w:type="dxa"/>
            <w:tcBorders>
              <w:top w:val="nil"/>
              <w:left w:val="nil"/>
              <w:bottom w:val="single" w:sz="4" w:space="0" w:color="auto"/>
              <w:right w:val="single" w:sz="4" w:space="0" w:color="auto"/>
            </w:tcBorders>
            <w:noWrap/>
            <w:vAlign w:val="center"/>
            <w:hideMark/>
          </w:tcPr>
          <w:p w14:paraId="7F1D1AEC" w14:textId="77777777" w:rsidR="00962525" w:rsidRPr="00962525" w:rsidRDefault="00962525" w:rsidP="00962525">
            <w:pPr>
              <w:jc w:val="center"/>
              <w:rPr>
                <w:color w:val="000000"/>
                <w:sz w:val="20"/>
                <w:szCs w:val="20"/>
              </w:rPr>
            </w:pPr>
            <w:r w:rsidRPr="00962525">
              <w:rPr>
                <w:color w:val="000000"/>
                <w:sz w:val="20"/>
                <w:szCs w:val="20"/>
              </w:rPr>
              <w:t> </w:t>
            </w:r>
          </w:p>
        </w:tc>
        <w:tc>
          <w:tcPr>
            <w:tcW w:w="1552" w:type="dxa"/>
            <w:tcBorders>
              <w:top w:val="nil"/>
              <w:left w:val="nil"/>
              <w:bottom w:val="single" w:sz="4" w:space="0" w:color="auto"/>
              <w:right w:val="single" w:sz="4" w:space="0" w:color="auto"/>
            </w:tcBorders>
            <w:noWrap/>
            <w:vAlign w:val="center"/>
            <w:hideMark/>
          </w:tcPr>
          <w:p w14:paraId="1A9EDC3A" w14:textId="77777777" w:rsidR="00962525" w:rsidRPr="00962525" w:rsidRDefault="00962525" w:rsidP="00962525">
            <w:pPr>
              <w:jc w:val="center"/>
              <w:rPr>
                <w:color w:val="000000"/>
                <w:sz w:val="20"/>
                <w:szCs w:val="20"/>
              </w:rPr>
            </w:pPr>
            <w:r w:rsidRPr="00962525">
              <w:rPr>
                <w:color w:val="000000"/>
                <w:sz w:val="20"/>
                <w:szCs w:val="20"/>
              </w:rPr>
              <w:t> </w:t>
            </w:r>
          </w:p>
        </w:tc>
        <w:tc>
          <w:tcPr>
            <w:tcW w:w="1569" w:type="dxa"/>
            <w:gridSpan w:val="3"/>
            <w:tcBorders>
              <w:top w:val="nil"/>
              <w:left w:val="nil"/>
              <w:bottom w:val="single" w:sz="4" w:space="0" w:color="auto"/>
              <w:right w:val="single" w:sz="4" w:space="0" w:color="auto"/>
            </w:tcBorders>
            <w:noWrap/>
            <w:vAlign w:val="center"/>
            <w:hideMark/>
          </w:tcPr>
          <w:p w14:paraId="5B7366B9" w14:textId="77777777" w:rsidR="00962525" w:rsidRPr="00962525" w:rsidRDefault="00962525" w:rsidP="00962525">
            <w:pPr>
              <w:jc w:val="center"/>
              <w:rPr>
                <w:color w:val="000000"/>
                <w:sz w:val="20"/>
                <w:szCs w:val="20"/>
              </w:rPr>
            </w:pPr>
            <w:r w:rsidRPr="00962525">
              <w:rPr>
                <w:color w:val="000000"/>
                <w:sz w:val="20"/>
                <w:szCs w:val="20"/>
              </w:rPr>
              <w:t> </w:t>
            </w:r>
          </w:p>
        </w:tc>
        <w:tc>
          <w:tcPr>
            <w:tcW w:w="1569" w:type="dxa"/>
            <w:tcBorders>
              <w:top w:val="nil"/>
              <w:left w:val="nil"/>
              <w:bottom w:val="single" w:sz="4" w:space="0" w:color="auto"/>
              <w:right w:val="single" w:sz="4" w:space="0" w:color="auto"/>
            </w:tcBorders>
            <w:noWrap/>
            <w:vAlign w:val="center"/>
            <w:hideMark/>
          </w:tcPr>
          <w:p w14:paraId="7538B63F" w14:textId="77777777" w:rsidR="00962525" w:rsidRPr="00962525" w:rsidRDefault="00962525" w:rsidP="00962525">
            <w:pPr>
              <w:jc w:val="center"/>
              <w:rPr>
                <w:color w:val="000000"/>
                <w:sz w:val="20"/>
                <w:szCs w:val="20"/>
              </w:rPr>
            </w:pPr>
            <w:r w:rsidRPr="00962525">
              <w:rPr>
                <w:color w:val="000000"/>
                <w:sz w:val="20"/>
                <w:szCs w:val="20"/>
              </w:rPr>
              <w:t> </w:t>
            </w:r>
          </w:p>
        </w:tc>
        <w:tc>
          <w:tcPr>
            <w:tcW w:w="1685" w:type="dxa"/>
            <w:gridSpan w:val="3"/>
            <w:tcBorders>
              <w:top w:val="nil"/>
              <w:left w:val="nil"/>
              <w:bottom w:val="single" w:sz="4" w:space="0" w:color="auto"/>
              <w:right w:val="single" w:sz="4" w:space="0" w:color="auto"/>
            </w:tcBorders>
            <w:noWrap/>
            <w:vAlign w:val="center"/>
            <w:hideMark/>
          </w:tcPr>
          <w:p w14:paraId="1BB4966F" w14:textId="77777777" w:rsidR="00962525" w:rsidRPr="00962525" w:rsidRDefault="00962525" w:rsidP="00962525">
            <w:pPr>
              <w:jc w:val="center"/>
              <w:rPr>
                <w:color w:val="000000"/>
                <w:sz w:val="20"/>
                <w:szCs w:val="20"/>
              </w:rPr>
            </w:pPr>
            <w:r w:rsidRPr="00962525">
              <w:rPr>
                <w:color w:val="000000"/>
                <w:sz w:val="20"/>
                <w:szCs w:val="20"/>
              </w:rPr>
              <w:t> </w:t>
            </w:r>
          </w:p>
        </w:tc>
        <w:tc>
          <w:tcPr>
            <w:tcW w:w="1488" w:type="dxa"/>
            <w:gridSpan w:val="2"/>
            <w:tcBorders>
              <w:top w:val="nil"/>
              <w:left w:val="nil"/>
              <w:bottom w:val="single" w:sz="4" w:space="0" w:color="auto"/>
              <w:right w:val="single" w:sz="4" w:space="0" w:color="auto"/>
            </w:tcBorders>
            <w:noWrap/>
            <w:vAlign w:val="center"/>
            <w:hideMark/>
          </w:tcPr>
          <w:p w14:paraId="79FBEA6D" w14:textId="77777777" w:rsidR="00962525" w:rsidRPr="00962525" w:rsidRDefault="00962525" w:rsidP="00962525">
            <w:pPr>
              <w:jc w:val="center"/>
              <w:rPr>
                <w:color w:val="000000"/>
                <w:sz w:val="20"/>
                <w:szCs w:val="20"/>
              </w:rPr>
            </w:pPr>
            <w:r w:rsidRPr="00962525">
              <w:rPr>
                <w:color w:val="000000"/>
                <w:sz w:val="20"/>
                <w:szCs w:val="20"/>
              </w:rPr>
              <w:t> </w:t>
            </w:r>
          </w:p>
        </w:tc>
        <w:tc>
          <w:tcPr>
            <w:tcW w:w="1588" w:type="dxa"/>
            <w:gridSpan w:val="2"/>
            <w:tcBorders>
              <w:top w:val="nil"/>
              <w:left w:val="nil"/>
              <w:bottom w:val="single" w:sz="4" w:space="0" w:color="auto"/>
              <w:right w:val="single" w:sz="4" w:space="0" w:color="auto"/>
            </w:tcBorders>
            <w:noWrap/>
            <w:vAlign w:val="center"/>
            <w:hideMark/>
          </w:tcPr>
          <w:p w14:paraId="505D4A16" w14:textId="77777777" w:rsidR="00962525" w:rsidRPr="00962525" w:rsidRDefault="00962525" w:rsidP="00962525">
            <w:pPr>
              <w:jc w:val="center"/>
              <w:rPr>
                <w:color w:val="000000"/>
                <w:sz w:val="20"/>
                <w:szCs w:val="20"/>
              </w:rPr>
            </w:pPr>
            <w:r w:rsidRPr="00962525">
              <w:rPr>
                <w:color w:val="000000"/>
                <w:sz w:val="20"/>
                <w:szCs w:val="20"/>
              </w:rPr>
              <w:t> </w:t>
            </w:r>
          </w:p>
        </w:tc>
        <w:tc>
          <w:tcPr>
            <w:tcW w:w="1956" w:type="dxa"/>
            <w:gridSpan w:val="2"/>
            <w:tcBorders>
              <w:top w:val="nil"/>
              <w:left w:val="nil"/>
              <w:bottom w:val="single" w:sz="4" w:space="0" w:color="auto"/>
              <w:right w:val="single" w:sz="4" w:space="0" w:color="auto"/>
            </w:tcBorders>
            <w:noWrap/>
            <w:vAlign w:val="center"/>
            <w:hideMark/>
          </w:tcPr>
          <w:p w14:paraId="25F01CD0" w14:textId="77777777" w:rsidR="00962525" w:rsidRPr="00962525" w:rsidRDefault="00962525" w:rsidP="00962525">
            <w:pPr>
              <w:jc w:val="center"/>
              <w:rPr>
                <w:color w:val="000000"/>
                <w:sz w:val="20"/>
                <w:szCs w:val="20"/>
              </w:rPr>
            </w:pPr>
            <w:r w:rsidRPr="00962525">
              <w:rPr>
                <w:color w:val="000000"/>
                <w:sz w:val="20"/>
                <w:szCs w:val="20"/>
              </w:rPr>
              <w:t> </w:t>
            </w:r>
          </w:p>
        </w:tc>
        <w:tc>
          <w:tcPr>
            <w:tcW w:w="1208" w:type="dxa"/>
            <w:gridSpan w:val="2"/>
            <w:tcBorders>
              <w:top w:val="nil"/>
              <w:left w:val="nil"/>
              <w:bottom w:val="single" w:sz="4" w:space="0" w:color="auto"/>
              <w:right w:val="single" w:sz="4" w:space="0" w:color="auto"/>
            </w:tcBorders>
            <w:noWrap/>
            <w:vAlign w:val="center"/>
            <w:hideMark/>
          </w:tcPr>
          <w:p w14:paraId="078E23D8" w14:textId="77777777" w:rsidR="00962525" w:rsidRPr="00962525" w:rsidRDefault="00962525" w:rsidP="00962525">
            <w:pPr>
              <w:jc w:val="center"/>
              <w:rPr>
                <w:color w:val="000000"/>
                <w:sz w:val="20"/>
                <w:szCs w:val="20"/>
              </w:rPr>
            </w:pPr>
            <w:r w:rsidRPr="00962525">
              <w:rPr>
                <w:color w:val="000000"/>
                <w:sz w:val="20"/>
                <w:szCs w:val="20"/>
              </w:rPr>
              <w:t> </w:t>
            </w:r>
          </w:p>
        </w:tc>
      </w:tr>
      <w:tr w:rsidR="00962525" w:rsidRPr="00962525" w14:paraId="591F4198" w14:textId="77777777" w:rsidTr="00962525">
        <w:trPr>
          <w:trHeight w:val="349"/>
        </w:trPr>
        <w:tc>
          <w:tcPr>
            <w:tcW w:w="3119" w:type="dxa"/>
            <w:gridSpan w:val="3"/>
            <w:tcBorders>
              <w:top w:val="single" w:sz="4" w:space="0" w:color="auto"/>
              <w:left w:val="single" w:sz="4" w:space="0" w:color="auto"/>
              <w:bottom w:val="single" w:sz="4" w:space="0" w:color="auto"/>
              <w:right w:val="single" w:sz="4" w:space="0" w:color="auto"/>
            </w:tcBorders>
            <w:noWrap/>
            <w:vAlign w:val="center"/>
            <w:hideMark/>
          </w:tcPr>
          <w:p w14:paraId="26028389" w14:textId="77777777" w:rsidR="00962525" w:rsidRPr="00962525" w:rsidRDefault="00962525" w:rsidP="00962525">
            <w:pPr>
              <w:rPr>
                <w:bCs/>
                <w:color w:val="000000"/>
                <w:sz w:val="20"/>
                <w:szCs w:val="20"/>
              </w:rPr>
            </w:pPr>
            <w:r w:rsidRPr="00962525">
              <w:rPr>
                <w:bCs/>
                <w:color w:val="000000"/>
                <w:sz w:val="20"/>
                <w:szCs w:val="20"/>
              </w:rPr>
              <w:t xml:space="preserve">ИТОГО по муниципальному </w:t>
            </w:r>
            <w:proofErr w:type="gramStart"/>
            <w:r w:rsidRPr="00962525">
              <w:rPr>
                <w:bCs/>
                <w:color w:val="000000"/>
                <w:sz w:val="20"/>
                <w:szCs w:val="20"/>
              </w:rPr>
              <w:t>образованию :</w:t>
            </w:r>
            <w:proofErr w:type="gramEnd"/>
          </w:p>
        </w:tc>
        <w:tc>
          <w:tcPr>
            <w:tcW w:w="1552" w:type="dxa"/>
            <w:tcBorders>
              <w:top w:val="nil"/>
              <w:left w:val="nil"/>
              <w:bottom w:val="single" w:sz="4" w:space="0" w:color="auto"/>
              <w:right w:val="single" w:sz="4" w:space="0" w:color="auto"/>
            </w:tcBorders>
            <w:noWrap/>
            <w:vAlign w:val="center"/>
            <w:hideMark/>
          </w:tcPr>
          <w:p w14:paraId="497CF5E9" w14:textId="77777777" w:rsidR="00962525" w:rsidRPr="00962525" w:rsidRDefault="00962525" w:rsidP="00962525">
            <w:pPr>
              <w:rPr>
                <w:b/>
                <w:bCs/>
                <w:color w:val="000000"/>
                <w:sz w:val="20"/>
                <w:szCs w:val="20"/>
              </w:rPr>
            </w:pPr>
            <w:r w:rsidRPr="00962525">
              <w:rPr>
                <w:b/>
                <w:bCs/>
                <w:color w:val="000000"/>
                <w:sz w:val="20"/>
                <w:szCs w:val="20"/>
              </w:rPr>
              <w:t> </w:t>
            </w:r>
          </w:p>
        </w:tc>
        <w:tc>
          <w:tcPr>
            <w:tcW w:w="1569" w:type="dxa"/>
            <w:gridSpan w:val="3"/>
            <w:tcBorders>
              <w:top w:val="nil"/>
              <w:left w:val="nil"/>
              <w:bottom w:val="single" w:sz="4" w:space="0" w:color="auto"/>
              <w:right w:val="single" w:sz="4" w:space="0" w:color="auto"/>
            </w:tcBorders>
            <w:noWrap/>
            <w:vAlign w:val="center"/>
            <w:hideMark/>
          </w:tcPr>
          <w:p w14:paraId="59F2CF00" w14:textId="77777777" w:rsidR="00962525" w:rsidRPr="00962525" w:rsidRDefault="00962525" w:rsidP="00962525">
            <w:pPr>
              <w:jc w:val="center"/>
              <w:rPr>
                <w:bCs/>
                <w:color w:val="000000"/>
                <w:sz w:val="20"/>
                <w:szCs w:val="20"/>
              </w:rPr>
            </w:pPr>
            <w:r w:rsidRPr="00962525">
              <w:rPr>
                <w:bCs/>
                <w:color w:val="000000"/>
                <w:sz w:val="20"/>
                <w:szCs w:val="20"/>
              </w:rPr>
              <w:t>х</w:t>
            </w:r>
          </w:p>
        </w:tc>
        <w:tc>
          <w:tcPr>
            <w:tcW w:w="1569" w:type="dxa"/>
            <w:tcBorders>
              <w:top w:val="nil"/>
              <w:left w:val="nil"/>
              <w:bottom w:val="single" w:sz="4" w:space="0" w:color="auto"/>
              <w:right w:val="single" w:sz="4" w:space="0" w:color="auto"/>
            </w:tcBorders>
            <w:noWrap/>
            <w:vAlign w:val="center"/>
            <w:hideMark/>
          </w:tcPr>
          <w:p w14:paraId="52FC074B" w14:textId="77777777" w:rsidR="00962525" w:rsidRPr="00962525" w:rsidRDefault="00962525" w:rsidP="00962525">
            <w:pPr>
              <w:jc w:val="center"/>
              <w:rPr>
                <w:bCs/>
                <w:color w:val="000000"/>
                <w:sz w:val="20"/>
                <w:szCs w:val="20"/>
              </w:rPr>
            </w:pPr>
            <w:r w:rsidRPr="00962525">
              <w:rPr>
                <w:bCs/>
                <w:color w:val="000000"/>
                <w:sz w:val="20"/>
                <w:szCs w:val="20"/>
              </w:rPr>
              <w:t>х</w:t>
            </w:r>
          </w:p>
        </w:tc>
        <w:tc>
          <w:tcPr>
            <w:tcW w:w="1685" w:type="dxa"/>
            <w:gridSpan w:val="3"/>
            <w:tcBorders>
              <w:top w:val="nil"/>
              <w:left w:val="nil"/>
              <w:bottom w:val="single" w:sz="4" w:space="0" w:color="auto"/>
              <w:right w:val="single" w:sz="4" w:space="0" w:color="auto"/>
            </w:tcBorders>
            <w:noWrap/>
            <w:vAlign w:val="center"/>
            <w:hideMark/>
          </w:tcPr>
          <w:p w14:paraId="29B0AF59" w14:textId="77777777" w:rsidR="00962525" w:rsidRPr="00962525" w:rsidRDefault="00962525" w:rsidP="00962525">
            <w:pPr>
              <w:jc w:val="center"/>
              <w:rPr>
                <w:bCs/>
                <w:color w:val="000000"/>
                <w:sz w:val="20"/>
                <w:szCs w:val="20"/>
              </w:rPr>
            </w:pPr>
            <w:r w:rsidRPr="00962525">
              <w:rPr>
                <w:bCs/>
                <w:color w:val="000000"/>
                <w:sz w:val="20"/>
                <w:szCs w:val="20"/>
              </w:rPr>
              <w:t>х</w:t>
            </w:r>
          </w:p>
        </w:tc>
        <w:tc>
          <w:tcPr>
            <w:tcW w:w="1488" w:type="dxa"/>
            <w:gridSpan w:val="2"/>
            <w:tcBorders>
              <w:top w:val="nil"/>
              <w:left w:val="nil"/>
              <w:bottom w:val="single" w:sz="4" w:space="0" w:color="auto"/>
              <w:right w:val="single" w:sz="4" w:space="0" w:color="auto"/>
            </w:tcBorders>
            <w:noWrap/>
            <w:vAlign w:val="center"/>
            <w:hideMark/>
          </w:tcPr>
          <w:p w14:paraId="7A43C0C5" w14:textId="77777777" w:rsidR="00962525" w:rsidRPr="00962525" w:rsidRDefault="00962525" w:rsidP="00962525">
            <w:pPr>
              <w:jc w:val="center"/>
              <w:rPr>
                <w:bCs/>
                <w:color w:val="000000"/>
                <w:sz w:val="20"/>
                <w:szCs w:val="20"/>
              </w:rPr>
            </w:pPr>
            <w:r w:rsidRPr="00962525">
              <w:rPr>
                <w:bCs/>
                <w:color w:val="000000"/>
                <w:sz w:val="20"/>
                <w:szCs w:val="20"/>
              </w:rPr>
              <w:t>х</w:t>
            </w:r>
          </w:p>
        </w:tc>
        <w:tc>
          <w:tcPr>
            <w:tcW w:w="1588" w:type="dxa"/>
            <w:gridSpan w:val="2"/>
            <w:tcBorders>
              <w:top w:val="nil"/>
              <w:left w:val="nil"/>
              <w:bottom w:val="single" w:sz="4" w:space="0" w:color="auto"/>
              <w:right w:val="single" w:sz="4" w:space="0" w:color="auto"/>
            </w:tcBorders>
            <w:noWrap/>
            <w:vAlign w:val="center"/>
            <w:hideMark/>
          </w:tcPr>
          <w:p w14:paraId="144744CC" w14:textId="77777777" w:rsidR="00962525" w:rsidRPr="00962525" w:rsidRDefault="00962525" w:rsidP="00962525">
            <w:pPr>
              <w:jc w:val="center"/>
              <w:rPr>
                <w:bCs/>
                <w:color w:val="000000"/>
                <w:sz w:val="20"/>
                <w:szCs w:val="20"/>
              </w:rPr>
            </w:pPr>
            <w:r w:rsidRPr="00962525">
              <w:rPr>
                <w:bCs/>
                <w:color w:val="000000"/>
                <w:sz w:val="20"/>
                <w:szCs w:val="20"/>
              </w:rPr>
              <w:t>х</w:t>
            </w:r>
          </w:p>
        </w:tc>
        <w:tc>
          <w:tcPr>
            <w:tcW w:w="1956" w:type="dxa"/>
            <w:gridSpan w:val="2"/>
            <w:tcBorders>
              <w:top w:val="nil"/>
              <w:left w:val="nil"/>
              <w:bottom w:val="single" w:sz="4" w:space="0" w:color="auto"/>
              <w:right w:val="single" w:sz="4" w:space="0" w:color="auto"/>
            </w:tcBorders>
            <w:noWrap/>
            <w:vAlign w:val="center"/>
            <w:hideMark/>
          </w:tcPr>
          <w:p w14:paraId="0D270A13" w14:textId="77777777" w:rsidR="00962525" w:rsidRPr="00962525" w:rsidRDefault="00962525" w:rsidP="00962525">
            <w:pPr>
              <w:rPr>
                <w:b/>
                <w:bCs/>
                <w:color w:val="000000"/>
                <w:sz w:val="20"/>
                <w:szCs w:val="20"/>
              </w:rPr>
            </w:pPr>
            <w:r w:rsidRPr="00962525">
              <w:rPr>
                <w:b/>
                <w:bCs/>
                <w:color w:val="000000"/>
                <w:sz w:val="20"/>
                <w:szCs w:val="20"/>
              </w:rPr>
              <w:t> </w:t>
            </w:r>
          </w:p>
        </w:tc>
        <w:tc>
          <w:tcPr>
            <w:tcW w:w="1208" w:type="dxa"/>
            <w:gridSpan w:val="2"/>
            <w:tcBorders>
              <w:top w:val="nil"/>
              <w:left w:val="nil"/>
              <w:bottom w:val="single" w:sz="4" w:space="0" w:color="auto"/>
              <w:right w:val="single" w:sz="4" w:space="0" w:color="auto"/>
            </w:tcBorders>
            <w:noWrap/>
            <w:vAlign w:val="center"/>
            <w:hideMark/>
          </w:tcPr>
          <w:p w14:paraId="2DBA24B7" w14:textId="77777777" w:rsidR="00962525" w:rsidRPr="00962525" w:rsidRDefault="00962525" w:rsidP="00962525">
            <w:pPr>
              <w:rPr>
                <w:b/>
                <w:bCs/>
                <w:color w:val="000000"/>
                <w:sz w:val="20"/>
                <w:szCs w:val="20"/>
              </w:rPr>
            </w:pPr>
            <w:r w:rsidRPr="00962525">
              <w:rPr>
                <w:b/>
                <w:bCs/>
                <w:color w:val="000000"/>
                <w:sz w:val="20"/>
                <w:szCs w:val="20"/>
              </w:rPr>
              <w:t> </w:t>
            </w:r>
          </w:p>
        </w:tc>
      </w:tr>
      <w:tr w:rsidR="00962525" w:rsidRPr="00962525" w14:paraId="4B8A8156" w14:textId="77777777" w:rsidTr="00962525">
        <w:trPr>
          <w:gridAfter w:val="1"/>
          <w:wAfter w:w="87" w:type="dxa"/>
          <w:trHeight w:val="575"/>
        </w:trPr>
        <w:tc>
          <w:tcPr>
            <w:tcW w:w="15647" w:type="dxa"/>
            <w:gridSpan w:val="18"/>
            <w:tcBorders>
              <w:top w:val="single" w:sz="4" w:space="0" w:color="auto"/>
              <w:left w:val="nil"/>
              <w:bottom w:val="nil"/>
              <w:right w:val="nil"/>
            </w:tcBorders>
            <w:vAlign w:val="center"/>
            <w:hideMark/>
          </w:tcPr>
          <w:p w14:paraId="1F243824" w14:textId="77777777" w:rsidR="00962525" w:rsidRPr="00962525" w:rsidRDefault="00962525" w:rsidP="00962525">
            <w:pPr>
              <w:rPr>
                <w:color w:val="000000"/>
                <w:sz w:val="20"/>
                <w:szCs w:val="20"/>
              </w:rPr>
            </w:pPr>
            <w:r w:rsidRPr="00962525">
              <w:rPr>
                <w:color w:val="000000"/>
                <w:sz w:val="20"/>
                <w:szCs w:val="20"/>
              </w:rPr>
              <w:t xml:space="preserve">Примечание: Доля </w:t>
            </w:r>
            <w:proofErr w:type="spellStart"/>
            <w:r w:rsidRPr="00962525">
              <w:rPr>
                <w:color w:val="000000"/>
                <w:sz w:val="20"/>
                <w:szCs w:val="20"/>
              </w:rPr>
              <w:t>софинансирования</w:t>
            </w:r>
            <w:proofErr w:type="spellEnd"/>
            <w:r w:rsidRPr="00962525">
              <w:rPr>
                <w:color w:val="000000"/>
                <w:sz w:val="20"/>
                <w:szCs w:val="20"/>
              </w:rPr>
              <w:t xml:space="preserve"> </w:t>
            </w:r>
            <w:r w:rsidRPr="00962525">
              <w:rPr>
                <w:sz w:val="20"/>
                <w:szCs w:val="20"/>
              </w:rPr>
              <w:t>Трансферта</w:t>
            </w:r>
            <w:r w:rsidRPr="00962525">
              <w:rPr>
                <w:color w:val="000000"/>
                <w:sz w:val="20"/>
                <w:szCs w:val="20"/>
              </w:rPr>
              <w:t xml:space="preserve"> местного бюджета установлена постановлением Правительства Ростовской </w:t>
            </w:r>
            <w:proofErr w:type="gramStart"/>
            <w:r w:rsidRPr="00962525">
              <w:rPr>
                <w:color w:val="000000"/>
                <w:sz w:val="20"/>
                <w:szCs w:val="20"/>
              </w:rPr>
              <w:t>области  от</w:t>
            </w:r>
            <w:proofErr w:type="gramEnd"/>
            <w:r w:rsidRPr="00962525">
              <w:rPr>
                <w:color w:val="000000"/>
                <w:sz w:val="20"/>
                <w:szCs w:val="20"/>
              </w:rPr>
              <w:t xml:space="preserve"> 28.12.2011 № 302.</w:t>
            </w:r>
          </w:p>
        </w:tc>
      </w:tr>
      <w:tr w:rsidR="00962525" w:rsidRPr="00962525" w14:paraId="091124FD" w14:textId="77777777" w:rsidTr="00962525">
        <w:trPr>
          <w:gridAfter w:val="3"/>
          <w:wAfter w:w="2881" w:type="dxa"/>
          <w:trHeight w:val="1020"/>
        </w:trPr>
        <w:tc>
          <w:tcPr>
            <w:tcW w:w="4943" w:type="dxa"/>
            <w:gridSpan w:val="5"/>
            <w:vAlign w:val="bottom"/>
            <w:hideMark/>
          </w:tcPr>
          <w:p w14:paraId="1B90AC4B" w14:textId="77777777" w:rsidR="00962525" w:rsidRPr="00962525" w:rsidRDefault="00962525" w:rsidP="00962525">
            <w:pPr>
              <w:rPr>
                <w:bCs/>
                <w:sz w:val="20"/>
                <w:szCs w:val="20"/>
              </w:rPr>
            </w:pPr>
            <w:r w:rsidRPr="00962525">
              <w:rPr>
                <w:bCs/>
                <w:sz w:val="20"/>
                <w:szCs w:val="20"/>
              </w:rPr>
              <w:t>Руководитель Администрации муниципального образования или руководитель уполномоченного органа</w:t>
            </w:r>
          </w:p>
        </w:tc>
        <w:tc>
          <w:tcPr>
            <w:tcW w:w="1227" w:type="dxa"/>
            <w:tcBorders>
              <w:top w:val="nil"/>
              <w:left w:val="nil"/>
              <w:bottom w:val="single" w:sz="4" w:space="0" w:color="auto"/>
              <w:right w:val="nil"/>
            </w:tcBorders>
            <w:vAlign w:val="bottom"/>
            <w:hideMark/>
          </w:tcPr>
          <w:p w14:paraId="182E69E1" w14:textId="77777777" w:rsidR="00962525" w:rsidRPr="00962525" w:rsidRDefault="00962525" w:rsidP="00962525">
            <w:pPr>
              <w:jc w:val="center"/>
              <w:rPr>
                <w:bCs/>
                <w:sz w:val="20"/>
                <w:szCs w:val="20"/>
              </w:rPr>
            </w:pPr>
            <w:r w:rsidRPr="00962525">
              <w:rPr>
                <w:bCs/>
                <w:sz w:val="20"/>
                <w:szCs w:val="20"/>
              </w:rPr>
              <w:t> </w:t>
            </w:r>
          </w:p>
        </w:tc>
        <w:tc>
          <w:tcPr>
            <w:tcW w:w="1988" w:type="dxa"/>
            <w:gridSpan w:val="3"/>
            <w:tcBorders>
              <w:top w:val="nil"/>
              <w:left w:val="nil"/>
              <w:bottom w:val="single" w:sz="4" w:space="0" w:color="auto"/>
              <w:right w:val="nil"/>
            </w:tcBorders>
            <w:vAlign w:val="bottom"/>
          </w:tcPr>
          <w:p w14:paraId="47A08BCB" w14:textId="77777777" w:rsidR="00962525" w:rsidRPr="00962525" w:rsidRDefault="00962525" w:rsidP="00962525">
            <w:pPr>
              <w:jc w:val="center"/>
              <w:rPr>
                <w:bCs/>
                <w:sz w:val="20"/>
                <w:szCs w:val="20"/>
              </w:rPr>
            </w:pPr>
          </w:p>
        </w:tc>
        <w:tc>
          <w:tcPr>
            <w:tcW w:w="1159" w:type="dxa"/>
            <w:vAlign w:val="bottom"/>
          </w:tcPr>
          <w:p w14:paraId="751FC748" w14:textId="77777777" w:rsidR="00962525" w:rsidRPr="00962525" w:rsidRDefault="00962525" w:rsidP="00962525">
            <w:pPr>
              <w:jc w:val="center"/>
              <w:rPr>
                <w:bCs/>
                <w:sz w:val="20"/>
                <w:szCs w:val="20"/>
              </w:rPr>
            </w:pPr>
          </w:p>
        </w:tc>
        <w:tc>
          <w:tcPr>
            <w:tcW w:w="1075" w:type="dxa"/>
            <w:gridSpan w:val="2"/>
            <w:vAlign w:val="bottom"/>
          </w:tcPr>
          <w:p w14:paraId="5F2CFB82" w14:textId="77777777" w:rsidR="00962525" w:rsidRPr="00962525" w:rsidRDefault="00962525" w:rsidP="00962525">
            <w:pPr>
              <w:jc w:val="center"/>
              <w:rPr>
                <w:bCs/>
                <w:sz w:val="20"/>
                <w:szCs w:val="20"/>
              </w:rPr>
            </w:pPr>
          </w:p>
        </w:tc>
        <w:tc>
          <w:tcPr>
            <w:tcW w:w="1077" w:type="dxa"/>
            <w:gridSpan w:val="2"/>
            <w:tcBorders>
              <w:top w:val="nil"/>
              <w:left w:val="nil"/>
              <w:bottom w:val="single" w:sz="8" w:space="0" w:color="auto"/>
              <w:right w:val="nil"/>
            </w:tcBorders>
            <w:vAlign w:val="bottom"/>
            <w:hideMark/>
          </w:tcPr>
          <w:p w14:paraId="5BB988DC" w14:textId="77777777" w:rsidR="00962525" w:rsidRPr="00962525" w:rsidRDefault="00962525" w:rsidP="00962525">
            <w:pPr>
              <w:jc w:val="center"/>
              <w:rPr>
                <w:bCs/>
                <w:sz w:val="20"/>
                <w:szCs w:val="20"/>
              </w:rPr>
            </w:pPr>
            <w:r w:rsidRPr="00962525">
              <w:rPr>
                <w:bCs/>
                <w:sz w:val="20"/>
                <w:szCs w:val="20"/>
              </w:rPr>
              <w:t> </w:t>
            </w:r>
          </w:p>
        </w:tc>
        <w:tc>
          <w:tcPr>
            <w:tcW w:w="1101" w:type="dxa"/>
            <w:tcBorders>
              <w:top w:val="nil"/>
              <w:left w:val="nil"/>
              <w:bottom w:val="single" w:sz="8" w:space="0" w:color="auto"/>
              <w:right w:val="nil"/>
            </w:tcBorders>
            <w:vAlign w:val="bottom"/>
            <w:hideMark/>
          </w:tcPr>
          <w:p w14:paraId="77C44991" w14:textId="77777777" w:rsidR="00962525" w:rsidRPr="00962525" w:rsidRDefault="00962525" w:rsidP="00962525">
            <w:pPr>
              <w:jc w:val="center"/>
              <w:rPr>
                <w:bCs/>
                <w:sz w:val="20"/>
                <w:szCs w:val="20"/>
              </w:rPr>
            </w:pPr>
            <w:r w:rsidRPr="00962525">
              <w:rPr>
                <w:bCs/>
                <w:sz w:val="20"/>
                <w:szCs w:val="20"/>
              </w:rPr>
              <w:t> </w:t>
            </w:r>
          </w:p>
        </w:tc>
        <w:tc>
          <w:tcPr>
            <w:tcW w:w="283" w:type="dxa"/>
            <w:vAlign w:val="bottom"/>
          </w:tcPr>
          <w:p w14:paraId="40474439" w14:textId="77777777" w:rsidR="00962525" w:rsidRPr="00962525" w:rsidRDefault="00962525" w:rsidP="00962525">
            <w:pPr>
              <w:jc w:val="center"/>
              <w:rPr>
                <w:bCs/>
                <w:sz w:val="20"/>
                <w:szCs w:val="20"/>
              </w:rPr>
            </w:pPr>
          </w:p>
        </w:tc>
      </w:tr>
      <w:tr w:rsidR="00962525" w:rsidRPr="00962525" w14:paraId="20A9C81C" w14:textId="77777777" w:rsidTr="00962525">
        <w:trPr>
          <w:gridAfter w:val="3"/>
          <w:wAfter w:w="2881" w:type="dxa"/>
          <w:trHeight w:val="255"/>
        </w:trPr>
        <w:tc>
          <w:tcPr>
            <w:tcW w:w="696" w:type="dxa"/>
            <w:vAlign w:val="bottom"/>
          </w:tcPr>
          <w:p w14:paraId="71C4AF0F" w14:textId="77777777" w:rsidR="00962525" w:rsidRPr="00962525" w:rsidRDefault="00962525" w:rsidP="00962525">
            <w:pPr>
              <w:jc w:val="center"/>
              <w:rPr>
                <w:bCs/>
                <w:sz w:val="20"/>
                <w:szCs w:val="20"/>
              </w:rPr>
            </w:pPr>
          </w:p>
        </w:tc>
        <w:tc>
          <w:tcPr>
            <w:tcW w:w="4247" w:type="dxa"/>
            <w:gridSpan w:val="4"/>
            <w:vAlign w:val="bottom"/>
          </w:tcPr>
          <w:p w14:paraId="217CD8A6" w14:textId="77777777" w:rsidR="00962525" w:rsidRPr="00962525" w:rsidRDefault="00962525" w:rsidP="00962525">
            <w:pPr>
              <w:jc w:val="center"/>
              <w:rPr>
                <w:bCs/>
                <w:sz w:val="20"/>
                <w:szCs w:val="20"/>
              </w:rPr>
            </w:pPr>
          </w:p>
        </w:tc>
        <w:tc>
          <w:tcPr>
            <w:tcW w:w="1227" w:type="dxa"/>
            <w:vAlign w:val="bottom"/>
          </w:tcPr>
          <w:p w14:paraId="4D901811" w14:textId="77777777" w:rsidR="00962525" w:rsidRPr="00962525" w:rsidRDefault="00962525" w:rsidP="00962525">
            <w:pPr>
              <w:jc w:val="center"/>
              <w:rPr>
                <w:bCs/>
                <w:sz w:val="20"/>
                <w:szCs w:val="20"/>
              </w:rPr>
            </w:pPr>
          </w:p>
        </w:tc>
        <w:tc>
          <w:tcPr>
            <w:tcW w:w="1988" w:type="dxa"/>
            <w:gridSpan w:val="3"/>
            <w:vAlign w:val="bottom"/>
            <w:hideMark/>
          </w:tcPr>
          <w:p w14:paraId="2BF8341F" w14:textId="77777777" w:rsidR="00962525" w:rsidRPr="00962525" w:rsidRDefault="00962525" w:rsidP="00962525">
            <w:pPr>
              <w:rPr>
                <w:bCs/>
                <w:sz w:val="20"/>
                <w:szCs w:val="20"/>
              </w:rPr>
            </w:pPr>
            <w:r w:rsidRPr="00962525">
              <w:rPr>
                <w:bCs/>
                <w:sz w:val="20"/>
                <w:szCs w:val="20"/>
              </w:rPr>
              <w:t>(подпись, печать)</w:t>
            </w:r>
          </w:p>
        </w:tc>
        <w:tc>
          <w:tcPr>
            <w:tcW w:w="1159" w:type="dxa"/>
            <w:vAlign w:val="bottom"/>
          </w:tcPr>
          <w:p w14:paraId="6BF44AF9" w14:textId="77777777" w:rsidR="00962525" w:rsidRPr="00962525" w:rsidRDefault="00962525" w:rsidP="00962525">
            <w:pPr>
              <w:jc w:val="center"/>
              <w:rPr>
                <w:bCs/>
                <w:sz w:val="20"/>
                <w:szCs w:val="20"/>
              </w:rPr>
            </w:pPr>
          </w:p>
        </w:tc>
        <w:tc>
          <w:tcPr>
            <w:tcW w:w="1075" w:type="dxa"/>
            <w:gridSpan w:val="2"/>
            <w:vAlign w:val="bottom"/>
          </w:tcPr>
          <w:p w14:paraId="15ED17C3" w14:textId="77777777" w:rsidR="00962525" w:rsidRPr="00962525" w:rsidRDefault="00962525" w:rsidP="00962525">
            <w:pPr>
              <w:jc w:val="center"/>
              <w:rPr>
                <w:bCs/>
                <w:sz w:val="20"/>
                <w:szCs w:val="20"/>
              </w:rPr>
            </w:pPr>
          </w:p>
        </w:tc>
        <w:tc>
          <w:tcPr>
            <w:tcW w:w="2178" w:type="dxa"/>
            <w:gridSpan w:val="3"/>
            <w:tcBorders>
              <w:top w:val="single" w:sz="8" w:space="0" w:color="auto"/>
              <w:left w:val="nil"/>
              <w:bottom w:val="nil"/>
              <w:right w:val="nil"/>
            </w:tcBorders>
            <w:vAlign w:val="bottom"/>
            <w:hideMark/>
          </w:tcPr>
          <w:p w14:paraId="43B55D7F" w14:textId="77777777" w:rsidR="00962525" w:rsidRPr="00962525" w:rsidRDefault="00962525" w:rsidP="00962525">
            <w:pPr>
              <w:jc w:val="center"/>
              <w:rPr>
                <w:bCs/>
                <w:sz w:val="20"/>
                <w:szCs w:val="20"/>
              </w:rPr>
            </w:pPr>
            <w:r w:rsidRPr="00962525">
              <w:rPr>
                <w:bCs/>
                <w:sz w:val="20"/>
                <w:szCs w:val="20"/>
              </w:rPr>
              <w:t>(Ф.И.О.)</w:t>
            </w:r>
          </w:p>
        </w:tc>
        <w:tc>
          <w:tcPr>
            <w:tcW w:w="283" w:type="dxa"/>
            <w:vAlign w:val="bottom"/>
          </w:tcPr>
          <w:p w14:paraId="1FD099D2" w14:textId="77777777" w:rsidR="00962525" w:rsidRPr="00962525" w:rsidRDefault="00962525" w:rsidP="00962525">
            <w:pPr>
              <w:jc w:val="center"/>
              <w:rPr>
                <w:bCs/>
                <w:sz w:val="20"/>
                <w:szCs w:val="20"/>
              </w:rPr>
            </w:pPr>
          </w:p>
        </w:tc>
      </w:tr>
    </w:tbl>
    <w:p w14:paraId="2C6EA434" w14:textId="77777777" w:rsidR="00962525" w:rsidRPr="00962525" w:rsidRDefault="00962525" w:rsidP="00962525">
      <w:pPr>
        <w:autoSpaceDE w:val="0"/>
        <w:autoSpaceDN w:val="0"/>
        <w:adjustRightInd w:val="0"/>
        <w:rPr>
          <w:sz w:val="20"/>
          <w:szCs w:val="20"/>
        </w:rPr>
      </w:pPr>
      <w:r w:rsidRPr="00962525">
        <w:rPr>
          <w:sz w:val="20"/>
          <w:szCs w:val="20"/>
        </w:rPr>
        <w:t>--------------------------------</w:t>
      </w:r>
    </w:p>
    <w:p w14:paraId="2B9E240D" w14:textId="77777777" w:rsidR="00962525" w:rsidRPr="00962525" w:rsidRDefault="00962525" w:rsidP="00962525">
      <w:pPr>
        <w:autoSpaceDE w:val="0"/>
        <w:autoSpaceDN w:val="0"/>
        <w:adjustRightInd w:val="0"/>
        <w:rPr>
          <w:sz w:val="20"/>
          <w:szCs w:val="20"/>
        </w:rPr>
      </w:pPr>
      <w:bookmarkStart w:id="28" w:name="Par582"/>
      <w:bookmarkStart w:id="29" w:name="Par583"/>
      <w:bookmarkEnd w:id="28"/>
      <w:bookmarkEnd w:id="29"/>
      <w:r w:rsidRPr="00962525">
        <w:rPr>
          <w:sz w:val="20"/>
          <w:szCs w:val="20"/>
        </w:rPr>
        <w:t xml:space="preserve">&lt;1&gt; Расчет </w:t>
      </w:r>
      <w:r w:rsidRPr="00962525">
        <w:rPr>
          <w:color w:val="000000"/>
          <w:sz w:val="20"/>
          <w:szCs w:val="20"/>
        </w:rPr>
        <w:t>субсидии на возмещение предприятиям ЖКХ части платы граждан за коммунальные услуги в объёме свыше установленных индексов максимального роста размера платы граждан за коммунальные услуги в связи с ростом нормативов потребления коммунальной услуги по отоплению и применением понижающих коэффициентов к ним предоставляется в случае</w:t>
      </w:r>
      <w:r w:rsidRPr="00962525">
        <w:rPr>
          <w:sz w:val="20"/>
          <w:szCs w:val="20"/>
        </w:rPr>
        <w:t>, если установленные органами регулирования в соответствии с их полномочиями нормативы потребления коммунальной услуги по отоплению в жилом помещении для граждан, проживающих в домах, не оборудованных общедомовыми приборами учета тепловой энергии и не имеющими технической возможности их установки, привели к превышению предельных (</w:t>
      </w:r>
      <w:r w:rsidRPr="00962525">
        <w:rPr>
          <w:rFonts w:eastAsia="TimesNewRoman"/>
          <w:sz w:val="20"/>
          <w:szCs w:val="20"/>
        </w:rPr>
        <w:t>максимальных</w:t>
      </w:r>
      <w:r w:rsidRPr="00962525">
        <w:rPr>
          <w:sz w:val="20"/>
          <w:szCs w:val="20"/>
        </w:rPr>
        <w:t xml:space="preserve">) </w:t>
      </w:r>
      <w:r w:rsidRPr="00962525">
        <w:rPr>
          <w:rFonts w:eastAsia="TimesNewRoman"/>
          <w:sz w:val="20"/>
          <w:szCs w:val="20"/>
        </w:rPr>
        <w:t>индексов изменения размера вносимой гражданами платы за коммунальные услуги.</w:t>
      </w:r>
    </w:p>
    <w:p w14:paraId="6CD9D34C" w14:textId="77777777" w:rsidR="00962525" w:rsidRPr="00962525" w:rsidRDefault="00962525" w:rsidP="00962525">
      <w:pPr>
        <w:rPr>
          <w:sz w:val="20"/>
          <w:szCs w:val="20"/>
        </w:rPr>
        <w:sectPr w:rsidR="00962525" w:rsidRPr="00962525">
          <w:pgSz w:w="16838" w:h="11906" w:orient="landscape"/>
          <w:pgMar w:top="567" w:right="567" w:bottom="567" w:left="709" w:header="720" w:footer="329" w:gutter="0"/>
          <w:cols w:space="720"/>
        </w:sectPr>
      </w:pPr>
    </w:p>
    <w:p w14:paraId="7B8BFCDF" w14:textId="77777777" w:rsidR="00962525" w:rsidRPr="00962525" w:rsidRDefault="00962525" w:rsidP="00962525">
      <w:pPr>
        <w:autoSpaceDE w:val="0"/>
        <w:autoSpaceDN w:val="0"/>
        <w:adjustRightInd w:val="0"/>
        <w:jc w:val="right"/>
      </w:pPr>
      <w:r w:rsidRPr="00962525">
        <w:lastRenderedPageBreak/>
        <w:t xml:space="preserve">                                                           Приложение № 5</w:t>
      </w:r>
    </w:p>
    <w:p w14:paraId="4470F75D" w14:textId="77777777" w:rsidR="00962525" w:rsidRPr="00962525" w:rsidRDefault="00962525" w:rsidP="00962525">
      <w:pPr>
        <w:autoSpaceDE w:val="0"/>
        <w:autoSpaceDN w:val="0"/>
        <w:adjustRightInd w:val="0"/>
        <w:jc w:val="right"/>
      </w:pPr>
      <w:r w:rsidRPr="00962525">
        <w:t xml:space="preserve">                                                               к Соглашению</w:t>
      </w:r>
    </w:p>
    <w:p w14:paraId="3CCE8A78" w14:textId="77777777" w:rsidR="00962525" w:rsidRPr="00962525" w:rsidRDefault="00962525" w:rsidP="00962525">
      <w:pPr>
        <w:autoSpaceDE w:val="0"/>
        <w:autoSpaceDN w:val="0"/>
        <w:adjustRightInd w:val="0"/>
        <w:jc w:val="right"/>
      </w:pPr>
      <w:r w:rsidRPr="00962525">
        <w:t xml:space="preserve">                                                 № ___ от «__» ____ 20__ г.</w:t>
      </w:r>
    </w:p>
    <w:p w14:paraId="5AA2F5B5" w14:textId="77777777" w:rsidR="00962525" w:rsidRPr="00962525" w:rsidRDefault="00962525" w:rsidP="00962525">
      <w:pPr>
        <w:autoSpaceDE w:val="0"/>
        <w:autoSpaceDN w:val="0"/>
        <w:adjustRightInd w:val="0"/>
        <w:jc w:val="center"/>
      </w:pPr>
    </w:p>
    <w:p w14:paraId="38B911F9" w14:textId="77777777" w:rsidR="00962525" w:rsidRPr="00962525" w:rsidRDefault="00962525" w:rsidP="00962525">
      <w:pPr>
        <w:autoSpaceDE w:val="0"/>
        <w:autoSpaceDN w:val="0"/>
        <w:adjustRightInd w:val="0"/>
        <w:jc w:val="center"/>
      </w:pPr>
    </w:p>
    <w:p w14:paraId="2EF3428B" w14:textId="77777777" w:rsidR="00962525" w:rsidRPr="00962525" w:rsidRDefault="00962525" w:rsidP="00962525">
      <w:pPr>
        <w:autoSpaceDE w:val="0"/>
        <w:autoSpaceDN w:val="0"/>
        <w:adjustRightInd w:val="0"/>
        <w:jc w:val="center"/>
      </w:pPr>
      <w:r w:rsidRPr="00962525">
        <w:t xml:space="preserve">Результаты использования </w:t>
      </w:r>
      <w:r w:rsidRPr="00962525">
        <w:rPr>
          <w:szCs w:val="28"/>
        </w:rPr>
        <w:t>Трансферта</w:t>
      </w:r>
    </w:p>
    <w:p w14:paraId="454C941B" w14:textId="77777777" w:rsidR="00962525" w:rsidRPr="00962525" w:rsidRDefault="00962525" w:rsidP="00962525">
      <w:pPr>
        <w:autoSpaceDE w:val="0"/>
        <w:autoSpaceDN w:val="0"/>
        <w:adjustRightInd w:val="0"/>
      </w:pPr>
    </w:p>
    <w:tbl>
      <w:tblPr>
        <w:tblW w:w="5000" w:type="pct"/>
        <w:tblCellMar>
          <w:top w:w="102" w:type="dxa"/>
          <w:left w:w="62" w:type="dxa"/>
          <w:bottom w:w="102" w:type="dxa"/>
          <w:right w:w="62" w:type="dxa"/>
        </w:tblCellMar>
        <w:tblLook w:val="04A0" w:firstRow="1" w:lastRow="0" w:firstColumn="1" w:lastColumn="0" w:noHBand="0" w:noVBand="1"/>
      </w:tblPr>
      <w:tblGrid>
        <w:gridCol w:w="444"/>
        <w:gridCol w:w="1673"/>
        <w:gridCol w:w="1673"/>
        <w:gridCol w:w="1799"/>
        <w:gridCol w:w="1326"/>
        <w:gridCol w:w="1563"/>
        <w:gridCol w:w="480"/>
        <w:gridCol w:w="1228"/>
      </w:tblGrid>
      <w:tr w:rsidR="00962525" w:rsidRPr="00962525" w14:paraId="6F34D518" w14:textId="77777777" w:rsidTr="00962525">
        <w:tc>
          <w:tcPr>
            <w:tcW w:w="220" w:type="pct"/>
            <w:vMerge w:val="restart"/>
            <w:tcBorders>
              <w:top w:val="single" w:sz="4" w:space="0" w:color="auto"/>
              <w:left w:val="single" w:sz="4" w:space="0" w:color="auto"/>
              <w:bottom w:val="single" w:sz="4" w:space="0" w:color="auto"/>
              <w:right w:val="single" w:sz="4" w:space="0" w:color="auto"/>
            </w:tcBorders>
            <w:hideMark/>
          </w:tcPr>
          <w:p w14:paraId="25DA9FD5" w14:textId="77777777" w:rsidR="00962525" w:rsidRPr="00962525" w:rsidRDefault="00962525" w:rsidP="00962525">
            <w:pPr>
              <w:autoSpaceDE w:val="0"/>
              <w:autoSpaceDN w:val="0"/>
              <w:adjustRightInd w:val="0"/>
              <w:jc w:val="center"/>
            </w:pPr>
            <w:r w:rsidRPr="00962525">
              <w:t>N п/п</w:t>
            </w:r>
          </w:p>
        </w:tc>
        <w:tc>
          <w:tcPr>
            <w:tcW w:w="829" w:type="pct"/>
            <w:vMerge w:val="restart"/>
            <w:tcBorders>
              <w:top w:val="single" w:sz="4" w:space="0" w:color="auto"/>
              <w:left w:val="single" w:sz="4" w:space="0" w:color="auto"/>
              <w:bottom w:val="single" w:sz="4" w:space="0" w:color="auto"/>
              <w:right w:val="single" w:sz="4" w:space="0" w:color="auto"/>
            </w:tcBorders>
            <w:hideMark/>
          </w:tcPr>
          <w:p w14:paraId="4F3287EB" w14:textId="77777777" w:rsidR="00962525" w:rsidRPr="00962525" w:rsidRDefault="00962525" w:rsidP="00962525">
            <w:pPr>
              <w:autoSpaceDE w:val="0"/>
              <w:autoSpaceDN w:val="0"/>
              <w:adjustRightInd w:val="0"/>
              <w:jc w:val="center"/>
            </w:pPr>
            <w:r w:rsidRPr="00962525">
              <w:t>Направление расходов</w:t>
            </w:r>
          </w:p>
        </w:tc>
        <w:tc>
          <w:tcPr>
            <w:tcW w:w="830" w:type="pct"/>
            <w:vMerge w:val="restart"/>
            <w:tcBorders>
              <w:top w:val="single" w:sz="4" w:space="0" w:color="auto"/>
              <w:left w:val="single" w:sz="4" w:space="0" w:color="auto"/>
              <w:bottom w:val="single" w:sz="4" w:space="0" w:color="auto"/>
              <w:right w:val="single" w:sz="4" w:space="0" w:color="auto"/>
            </w:tcBorders>
            <w:hideMark/>
          </w:tcPr>
          <w:p w14:paraId="60951E88" w14:textId="77777777" w:rsidR="00962525" w:rsidRPr="00962525" w:rsidRDefault="00962525" w:rsidP="00962525">
            <w:pPr>
              <w:autoSpaceDE w:val="0"/>
              <w:autoSpaceDN w:val="0"/>
              <w:adjustRightInd w:val="0"/>
              <w:jc w:val="center"/>
            </w:pPr>
            <w:r w:rsidRPr="00962525">
              <w:t>Наименование мероприятия</w:t>
            </w:r>
          </w:p>
        </w:tc>
        <w:tc>
          <w:tcPr>
            <w:tcW w:w="891" w:type="pct"/>
            <w:vMerge w:val="restart"/>
            <w:tcBorders>
              <w:top w:val="single" w:sz="4" w:space="0" w:color="auto"/>
              <w:left w:val="single" w:sz="4" w:space="0" w:color="auto"/>
              <w:bottom w:val="single" w:sz="4" w:space="0" w:color="auto"/>
              <w:right w:val="single" w:sz="4" w:space="0" w:color="auto"/>
            </w:tcBorders>
            <w:hideMark/>
          </w:tcPr>
          <w:p w14:paraId="53C13147" w14:textId="77777777" w:rsidR="00962525" w:rsidRPr="00962525" w:rsidRDefault="00962525" w:rsidP="00962525">
            <w:pPr>
              <w:autoSpaceDE w:val="0"/>
              <w:autoSpaceDN w:val="0"/>
              <w:adjustRightInd w:val="0"/>
              <w:jc w:val="center"/>
            </w:pPr>
            <w:r w:rsidRPr="00962525">
              <w:t>Наименование показателя</w:t>
            </w:r>
          </w:p>
        </w:tc>
        <w:tc>
          <w:tcPr>
            <w:tcW w:w="591" w:type="pct"/>
            <w:vMerge w:val="restart"/>
            <w:tcBorders>
              <w:top w:val="single" w:sz="4" w:space="0" w:color="auto"/>
              <w:left w:val="single" w:sz="4" w:space="0" w:color="auto"/>
              <w:bottom w:val="single" w:sz="4" w:space="0" w:color="auto"/>
              <w:right w:val="single" w:sz="4" w:space="0" w:color="auto"/>
            </w:tcBorders>
            <w:hideMark/>
          </w:tcPr>
          <w:p w14:paraId="358C63E2" w14:textId="77777777" w:rsidR="00962525" w:rsidRPr="00962525" w:rsidRDefault="00962525" w:rsidP="00962525">
            <w:pPr>
              <w:autoSpaceDE w:val="0"/>
              <w:autoSpaceDN w:val="0"/>
              <w:adjustRightInd w:val="0"/>
              <w:jc w:val="center"/>
            </w:pPr>
            <w:r w:rsidRPr="00962525">
              <w:t xml:space="preserve">КБК </w:t>
            </w:r>
            <w:hyperlink r:id="rId26" w:anchor="Par666" w:history="1">
              <w:r w:rsidRPr="00962525">
                <w:t>&lt;1&gt;</w:t>
              </w:r>
            </w:hyperlink>
          </w:p>
        </w:tc>
        <w:tc>
          <w:tcPr>
            <w:tcW w:w="1021" w:type="pct"/>
            <w:gridSpan w:val="2"/>
            <w:tcBorders>
              <w:top w:val="single" w:sz="4" w:space="0" w:color="auto"/>
              <w:left w:val="single" w:sz="4" w:space="0" w:color="auto"/>
              <w:bottom w:val="single" w:sz="4" w:space="0" w:color="auto"/>
              <w:right w:val="single" w:sz="4" w:space="0" w:color="auto"/>
            </w:tcBorders>
            <w:hideMark/>
          </w:tcPr>
          <w:p w14:paraId="65E0AEF0" w14:textId="77777777" w:rsidR="00962525" w:rsidRPr="00962525" w:rsidRDefault="00962525" w:rsidP="00962525">
            <w:pPr>
              <w:autoSpaceDE w:val="0"/>
              <w:autoSpaceDN w:val="0"/>
              <w:adjustRightInd w:val="0"/>
              <w:jc w:val="center"/>
            </w:pPr>
            <w:r w:rsidRPr="00962525">
              <w:t xml:space="preserve">Единица измерения по </w:t>
            </w:r>
            <w:hyperlink r:id="rId27" w:history="1">
              <w:r w:rsidRPr="00962525">
                <w:t>ОКЕИ</w:t>
              </w:r>
            </w:hyperlink>
          </w:p>
        </w:tc>
        <w:tc>
          <w:tcPr>
            <w:tcW w:w="618" w:type="pct"/>
            <w:vMerge w:val="restart"/>
            <w:tcBorders>
              <w:top w:val="single" w:sz="4" w:space="0" w:color="auto"/>
              <w:left w:val="single" w:sz="4" w:space="0" w:color="auto"/>
              <w:bottom w:val="single" w:sz="4" w:space="0" w:color="auto"/>
              <w:right w:val="single" w:sz="4" w:space="0" w:color="auto"/>
            </w:tcBorders>
            <w:hideMark/>
          </w:tcPr>
          <w:p w14:paraId="77A42538" w14:textId="77777777" w:rsidR="00962525" w:rsidRPr="00962525" w:rsidRDefault="00962525" w:rsidP="00962525">
            <w:pPr>
              <w:autoSpaceDE w:val="0"/>
              <w:autoSpaceDN w:val="0"/>
              <w:adjustRightInd w:val="0"/>
              <w:jc w:val="center"/>
            </w:pPr>
            <w:r w:rsidRPr="00962525">
              <w:t>Плановое значение показателя</w:t>
            </w:r>
          </w:p>
        </w:tc>
      </w:tr>
      <w:tr w:rsidR="00962525" w:rsidRPr="00962525" w14:paraId="67FF81FA" w14:textId="77777777" w:rsidTr="00962525">
        <w:tc>
          <w:tcPr>
            <w:tcW w:w="0" w:type="auto"/>
            <w:vMerge/>
            <w:tcBorders>
              <w:top w:val="single" w:sz="4" w:space="0" w:color="auto"/>
              <w:left w:val="single" w:sz="4" w:space="0" w:color="auto"/>
              <w:bottom w:val="single" w:sz="4" w:space="0" w:color="auto"/>
              <w:right w:val="single" w:sz="4" w:space="0" w:color="auto"/>
            </w:tcBorders>
            <w:vAlign w:val="center"/>
            <w:hideMark/>
          </w:tcPr>
          <w:p w14:paraId="58DFEE62" w14:textId="77777777" w:rsidR="00962525" w:rsidRPr="00962525" w:rsidRDefault="00962525" w:rsidP="00962525"/>
        </w:tc>
        <w:tc>
          <w:tcPr>
            <w:tcW w:w="0" w:type="auto"/>
            <w:vMerge/>
            <w:tcBorders>
              <w:top w:val="single" w:sz="4" w:space="0" w:color="auto"/>
              <w:left w:val="single" w:sz="4" w:space="0" w:color="auto"/>
              <w:bottom w:val="single" w:sz="4" w:space="0" w:color="auto"/>
              <w:right w:val="single" w:sz="4" w:space="0" w:color="auto"/>
            </w:tcBorders>
            <w:vAlign w:val="center"/>
            <w:hideMark/>
          </w:tcPr>
          <w:p w14:paraId="21C8F866" w14:textId="77777777" w:rsidR="00962525" w:rsidRPr="00962525" w:rsidRDefault="00962525" w:rsidP="00962525"/>
        </w:tc>
        <w:tc>
          <w:tcPr>
            <w:tcW w:w="0" w:type="auto"/>
            <w:vMerge/>
            <w:tcBorders>
              <w:top w:val="single" w:sz="4" w:space="0" w:color="auto"/>
              <w:left w:val="single" w:sz="4" w:space="0" w:color="auto"/>
              <w:bottom w:val="single" w:sz="4" w:space="0" w:color="auto"/>
              <w:right w:val="single" w:sz="4" w:space="0" w:color="auto"/>
            </w:tcBorders>
            <w:vAlign w:val="center"/>
            <w:hideMark/>
          </w:tcPr>
          <w:p w14:paraId="35EE2FE1" w14:textId="77777777" w:rsidR="00962525" w:rsidRPr="00962525" w:rsidRDefault="00962525" w:rsidP="00962525"/>
        </w:tc>
        <w:tc>
          <w:tcPr>
            <w:tcW w:w="0" w:type="auto"/>
            <w:vMerge/>
            <w:tcBorders>
              <w:top w:val="single" w:sz="4" w:space="0" w:color="auto"/>
              <w:left w:val="single" w:sz="4" w:space="0" w:color="auto"/>
              <w:bottom w:val="single" w:sz="4" w:space="0" w:color="auto"/>
              <w:right w:val="single" w:sz="4" w:space="0" w:color="auto"/>
            </w:tcBorders>
            <w:vAlign w:val="center"/>
            <w:hideMark/>
          </w:tcPr>
          <w:p w14:paraId="0DAFA7E1" w14:textId="77777777" w:rsidR="00962525" w:rsidRPr="00962525" w:rsidRDefault="00962525" w:rsidP="00962525"/>
        </w:tc>
        <w:tc>
          <w:tcPr>
            <w:tcW w:w="0" w:type="auto"/>
            <w:vMerge/>
            <w:tcBorders>
              <w:top w:val="single" w:sz="4" w:space="0" w:color="auto"/>
              <w:left w:val="single" w:sz="4" w:space="0" w:color="auto"/>
              <w:bottom w:val="single" w:sz="4" w:space="0" w:color="auto"/>
              <w:right w:val="single" w:sz="4" w:space="0" w:color="auto"/>
            </w:tcBorders>
            <w:vAlign w:val="center"/>
            <w:hideMark/>
          </w:tcPr>
          <w:p w14:paraId="26C80DC0" w14:textId="77777777" w:rsidR="00962525" w:rsidRPr="00962525" w:rsidRDefault="00962525" w:rsidP="00962525"/>
        </w:tc>
        <w:tc>
          <w:tcPr>
            <w:tcW w:w="783" w:type="pct"/>
            <w:tcBorders>
              <w:top w:val="single" w:sz="4" w:space="0" w:color="auto"/>
              <w:left w:val="single" w:sz="4" w:space="0" w:color="auto"/>
              <w:bottom w:val="single" w:sz="4" w:space="0" w:color="auto"/>
              <w:right w:val="single" w:sz="4" w:space="0" w:color="auto"/>
            </w:tcBorders>
            <w:hideMark/>
          </w:tcPr>
          <w:p w14:paraId="63C43C44" w14:textId="77777777" w:rsidR="00962525" w:rsidRPr="00962525" w:rsidRDefault="00962525" w:rsidP="00962525">
            <w:pPr>
              <w:autoSpaceDE w:val="0"/>
              <w:autoSpaceDN w:val="0"/>
              <w:adjustRightInd w:val="0"/>
              <w:jc w:val="center"/>
            </w:pPr>
            <w:r w:rsidRPr="00962525">
              <w:t>наименование</w:t>
            </w:r>
          </w:p>
        </w:tc>
        <w:tc>
          <w:tcPr>
            <w:tcW w:w="238" w:type="pct"/>
            <w:tcBorders>
              <w:top w:val="single" w:sz="4" w:space="0" w:color="auto"/>
              <w:left w:val="single" w:sz="4" w:space="0" w:color="auto"/>
              <w:bottom w:val="single" w:sz="4" w:space="0" w:color="auto"/>
              <w:right w:val="single" w:sz="4" w:space="0" w:color="auto"/>
            </w:tcBorders>
            <w:hideMark/>
          </w:tcPr>
          <w:p w14:paraId="7A48DB69" w14:textId="77777777" w:rsidR="00962525" w:rsidRPr="00962525" w:rsidRDefault="00962525" w:rsidP="00962525">
            <w:pPr>
              <w:autoSpaceDE w:val="0"/>
              <w:autoSpaceDN w:val="0"/>
              <w:adjustRightInd w:val="0"/>
              <w:jc w:val="center"/>
            </w:pPr>
            <w:r w:rsidRPr="00962525">
              <w:t>код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163BC3" w14:textId="77777777" w:rsidR="00962525" w:rsidRPr="00962525" w:rsidRDefault="00962525" w:rsidP="00962525"/>
        </w:tc>
      </w:tr>
      <w:tr w:rsidR="00962525" w:rsidRPr="00962525" w14:paraId="25158D99" w14:textId="77777777" w:rsidTr="00962525">
        <w:tc>
          <w:tcPr>
            <w:tcW w:w="220" w:type="pct"/>
            <w:tcBorders>
              <w:top w:val="single" w:sz="4" w:space="0" w:color="auto"/>
              <w:left w:val="single" w:sz="4" w:space="0" w:color="auto"/>
              <w:bottom w:val="single" w:sz="4" w:space="0" w:color="auto"/>
              <w:right w:val="single" w:sz="4" w:space="0" w:color="auto"/>
            </w:tcBorders>
            <w:hideMark/>
          </w:tcPr>
          <w:p w14:paraId="502A415D" w14:textId="77777777" w:rsidR="00962525" w:rsidRPr="00962525" w:rsidRDefault="00962525" w:rsidP="00962525">
            <w:pPr>
              <w:autoSpaceDE w:val="0"/>
              <w:autoSpaceDN w:val="0"/>
              <w:adjustRightInd w:val="0"/>
              <w:jc w:val="center"/>
            </w:pPr>
            <w:r w:rsidRPr="00962525">
              <w:t>1</w:t>
            </w:r>
          </w:p>
        </w:tc>
        <w:tc>
          <w:tcPr>
            <w:tcW w:w="829" w:type="pct"/>
            <w:tcBorders>
              <w:top w:val="single" w:sz="4" w:space="0" w:color="auto"/>
              <w:left w:val="single" w:sz="4" w:space="0" w:color="auto"/>
              <w:bottom w:val="single" w:sz="4" w:space="0" w:color="auto"/>
              <w:right w:val="single" w:sz="4" w:space="0" w:color="auto"/>
            </w:tcBorders>
            <w:hideMark/>
          </w:tcPr>
          <w:p w14:paraId="001A7C0F" w14:textId="77777777" w:rsidR="00962525" w:rsidRPr="00962525" w:rsidRDefault="00962525" w:rsidP="00962525">
            <w:pPr>
              <w:autoSpaceDE w:val="0"/>
              <w:autoSpaceDN w:val="0"/>
              <w:adjustRightInd w:val="0"/>
              <w:jc w:val="center"/>
            </w:pPr>
            <w:r w:rsidRPr="00962525">
              <w:t>2</w:t>
            </w:r>
          </w:p>
        </w:tc>
        <w:tc>
          <w:tcPr>
            <w:tcW w:w="830" w:type="pct"/>
            <w:tcBorders>
              <w:top w:val="single" w:sz="4" w:space="0" w:color="auto"/>
              <w:left w:val="single" w:sz="4" w:space="0" w:color="auto"/>
              <w:bottom w:val="single" w:sz="4" w:space="0" w:color="auto"/>
              <w:right w:val="single" w:sz="4" w:space="0" w:color="auto"/>
            </w:tcBorders>
            <w:hideMark/>
          </w:tcPr>
          <w:p w14:paraId="1315F4D0" w14:textId="77777777" w:rsidR="00962525" w:rsidRPr="00962525" w:rsidRDefault="00962525" w:rsidP="00962525">
            <w:pPr>
              <w:autoSpaceDE w:val="0"/>
              <w:autoSpaceDN w:val="0"/>
              <w:adjustRightInd w:val="0"/>
              <w:jc w:val="center"/>
            </w:pPr>
            <w:r w:rsidRPr="00962525">
              <w:t>3</w:t>
            </w:r>
          </w:p>
        </w:tc>
        <w:tc>
          <w:tcPr>
            <w:tcW w:w="891" w:type="pct"/>
            <w:tcBorders>
              <w:top w:val="single" w:sz="4" w:space="0" w:color="auto"/>
              <w:left w:val="single" w:sz="4" w:space="0" w:color="auto"/>
              <w:bottom w:val="single" w:sz="4" w:space="0" w:color="auto"/>
              <w:right w:val="single" w:sz="4" w:space="0" w:color="auto"/>
            </w:tcBorders>
            <w:hideMark/>
          </w:tcPr>
          <w:p w14:paraId="4C5D8D3B" w14:textId="77777777" w:rsidR="00962525" w:rsidRPr="00962525" w:rsidRDefault="00962525" w:rsidP="00962525">
            <w:pPr>
              <w:autoSpaceDE w:val="0"/>
              <w:autoSpaceDN w:val="0"/>
              <w:adjustRightInd w:val="0"/>
              <w:jc w:val="center"/>
            </w:pPr>
            <w:r w:rsidRPr="00962525">
              <w:t>4</w:t>
            </w:r>
          </w:p>
        </w:tc>
        <w:tc>
          <w:tcPr>
            <w:tcW w:w="591" w:type="pct"/>
            <w:tcBorders>
              <w:top w:val="single" w:sz="4" w:space="0" w:color="auto"/>
              <w:left w:val="single" w:sz="4" w:space="0" w:color="auto"/>
              <w:bottom w:val="single" w:sz="4" w:space="0" w:color="auto"/>
              <w:right w:val="single" w:sz="4" w:space="0" w:color="auto"/>
            </w:tcBorders>
            <w:hideMark/>
          </w:tcPr>
          <w:p w14:paraId="3BFFE516" w14:textId="77777777" w:rsidR="00962525" w:rsidRPr="00962525" w:rsidRDefault="00962525" w:rsidP="00962525">
            <w:pPr>
              <w:autoSpaceDE w:val="0"/>
              <w:autoSpaceDN w:val="0"/>
              <w:adjustRightInd w:val="0"/>
              <w:jc w:val="center"/>
            </w:pPr>
            <w:r w:rsidRPr="00962525">
              <w:t>5</w:t>
            </w:r>
          </w:p>
        </w:tc>
        <w:tc>
          <w:tcPr>
            <w:tcW w:w="783" w:type="pct"/>
            <w:tcBorders>
              <w:top w:val="single" w:sz="4" w:space="0" w:color="auto"/>
              <w:left w:val="single" w:sz="4" w:space="0" w:color="auto"/>
              <w:bottom w:val="single" w:sz="4" w:space="0" w:color="auto"/>
              <w:right w:val="single" w:sz="4" w:space="0" w:color="auto"/>
            </w:tcBorders>
            <w:hideMark/>
          </w:tcPr>
          <w:p w14:paraId="63044213" w14:textId="77777777" w:rsidR="00962525" w:rsidRPr="00962525" w:rsidRDefault="00962525" w:rsidP="00962525">
            <w:pPr>
              <w:autoSpaceDE w:val="0"/>
              <w:autoSpaceDN w:val="0"/>
              <w:adjustRightInd w:val="0"/>
              <w:jc w:val="center"/>
            </w:pPr>
            <w:r w:rsidRPr="00962525">
              <w:t>6</w:t>
            </w:r>
          </w:p>
        </w:tc>
        <w:tc>
          <w:tcPr>
            <w:tcW w:w="238" w:type="pct"/>
            <w:tcBorders>
              <w:top w:val="single" w:sz="4" w:space="0" w:color="auto"/>
              <w:left w:val="single" w:sz="4" w:space="0" w:color="auto"/>
              <w:bottom w:val="single" w:sz="4" w:space="0" w:color="auto"/>
              <w:right w:val="single" w:sz="4" w:space="0" w:color="auto"/>
            </w:tcBorders>
            <w:hideMark/>
          </w:tcPr>
          <w:p w14:paraId="3567BEE0" w14:textId="77777777" w:rsidR="00962525" w:rsidRPr="00962525" w:rsidRDefault="00962525" w:rsidP="00962525">
            <w:pPr>
              <w:autoSpaceDE w:val="0"/>
              <w:autoSpaceDN w:val="0"/>
              <w:adjustRightInd w:val="0"/>
              <w:jc w:val="center"/>
            </w:pPr>
            <w:r w:rsidRPr="00962525">
              <w:t>7</w:t>
            </w:r>
          </w:p>
        </w:tc>
        <w:tc>
          <w:tcPr>
            <w:tcW w:w="618" w:type="pct"/>
            <w:tcBorders>
              <w:top w:val="single" w:sz="4" w:space="0" w:color="auto"/>
              <w:left w:val="single" w:sz="4" w:space="0" w:color="auto"/>
              <w:bottom w:val="single" w:sz="4" w:space="0" w:color="auto"/>
              <w:right w:val="single" w:sz="4" w:space="0" w:color="auto"/>
            </w:tcBorders>
            <w:hideMark/>
          </w:tcPr>
          <w:p w14:paraId="68126765" w14:textId="77777777" w:rsidR="00962525" w:rsidRPr="00962525" w:rsidRDefault="00962525" w:rsidP="00962525">
            <w:pPr>
              <w:autoSpaceDE w:val="0"/>
              <w:autoSpaceDN w:val="0"/>
              <w:adjustRightInd w:val="0"/>
              <w:jc w:val="center"/>
            </w:pPr>
            <w:r w:rsidRPr="00962525">
              <w:t>8</w:t>
            </w:r>
          </w:p>
        </w:tc>
      </w:tr>
      <w:tr w:rsidR="00962525" w:rsidRPr="00962525" w14:paraId="61A1C8F0" w14:textId="77777777" w:rsidTr="00962525">
        <w:tc>
          <w:tcPr>
            <w:tcW w:w="220" w:type="pct"/>
            <w:vMerge w:val="restart"/>
            <w:tcBorders>
              <w:top w:val="single" w:sz="4" w:space="0" w:color="auto"/>
              <w:left w:val="single" w:sz="4" w:space="0" w:color="auto"/>
              <w:bottom w:val="single" w:sz="4" w:space="0" w:color="auto"/>
              <w:right w:val="single" w:sz="4" w:space="0" w:color="auto"/>
            </w:tcBorders>
            <w:hideMark/>
          </w:tcPr>
          <w:p w14:paraId="46E5DC61" w14:textId="77777777" w:rsidR="00962525" w:rsidRPr="00962525" w:rsidRDefault="00962525" w:rsidP="00962525">
            <w:pPr>
              <w:autoSpaceDE w:val="0"/>
              <w:autoSpaceDN w:val="0"/>
              <w:adjustRightInd w:val="0"/>
            </w:pPr>
            <w:r w:rsidRPr="00962525">
              <w:t>1.</w:t>
            </w:r>
          </w:p>
        </w:tc>
        <w:tc>
          <w:tcPr>
            <w:tcW w:w="829" w:type="pct"/>
            <w:vMerge w:val="restart"/>
            <w:tcBorders>
              <w:top w:val="single" w:sz="4" w:space="0" w:color="auto"/>
              <w:left w:val="single" w:sz="4" w:space="0" w:color="auto"/>
              <w:bottom w:val="single" w:sz="4" w:space="0" w:color="auto"/>
              <w:right w:val="single" w:sz="4" w:space="0" w:color="auto"/>
            </w:tcBorders>
            <w:hideMark/>
          </w:tcPr>
          <w:p w14:paraId="7B445F1C" w14:textId="77777777" w:rsidR="00962525" w:rsidRPr="00962525" w:rsidRDefault="00962525" w:rsidP="00962525">
            <w:pPr>
              <w:autoSpaceDE w:val="0"/>
              <w:autoSpaceDN w:val="0"/>
              <w:adjustRightInd w:val="0"/>
            </w:pPr>
            <w:r w:rsidRPr="00962525">
              <w:t>Возмещение предприятия ЖКХ части платы граждан за коммунальные услуги в объеме свыше установленных индексов максимального роста размера платы граждан за коммунальные услуги</w:t>
            </w:r>
          </w:p>
        </w:tc>
        <w:tc>
          <w:tcPr>
            <w:tcW w:w="830" w:type="pct"/>
            <w:vMerge w:val="restart"/>
            <w:tcBorders>
              <w:top w:val="single" w:sz="4" w:space="0" w:color="auto"/>
              <w:left w:val="single" w:sz="4" w:space="0" w:color="auto"/>
              <w:bottom w:val="single" w:sz="4" w:space="0" w:color="auto"/>
              <w:right w:val="single" w:sz="4" w:space="0" w:color="auto"/>
            </w:tcBorders>
            <w:hideMark/>
          </w:tcPr>
          <w:p w14:paraId="0901A844" w14:textId="77777777" w:rsidR="00962525" w:rsidRPr="00962525" w:rsidRDefault="00962525" w:rsidP="00962525">
            <w:pPr>
              <w:autoSpaceDE w:val="0"/>
              <w:autoSpaceDN w:val="0"/>
              <w:adjustRightInd w:val="0"/>
            </w:pPr>
            <w:r w:rsidRPr="00962525">
              <w:t>2.5. Приведение размера платы граждан за коммунальные услуги в соответствие с индексом максимального роста размера платы граждан за коммунальные услуги</w:t>
            </w:r>
          </w:p>
        </w:tc>
        <w:tc>
          <w:tcPr>
            <w:tcW w:w="891" w:type="pct"/>
            <w:tcBorders>
              <w:top w:val="single" w:sz="4" w:space="0" w:color="auto"/>
              <w:left w:val="single" w:sz="4" w:space="0" w:color="auto"/>
              <w:bottom w:val="single" w:sz="4" w:space="0" w:color="auto"/>
              <w:right w:val="single" w:sz="4" w:space="0" w:color="auto"/>
            </w:tcBorders>
            <w:hideMark/>
          </w:tcPr>
          <w:p w14:paraId="1FA0EC2E" w14:textId="77777777" w:rsidR="00962525" w:rsidRPr="00962525" w:rsidRDefault="00962525" w:rsidP="00962525">
            <w:pPr>
              <w:autoSpaceDE w:val="0"/>
              <w:autoSpaceDN w:val="0"/>
              <w:adjustRightInd w:val="0"/>
            </w:pPr>
            <w:r w:rsidRPr="00962525">
              <w:t>Индексы максимального роста размера платы граждан за коммунальные услуги по муниципальным образованиям Ростовской области:</w:t>
            </w:r>
          </w:p>
        </w:tc>
        <w:tc>
          <w:tcPr>
            <w:tcW w:w="591" w:type="pct"/>
            <w:vMerge w:val="restart"/>
            <w:tcBorders>
              <w:top w:val="single" w:sz="4" w:space="0" w:color="auto"/>
              <w:left w:val="single" w:sz="4" w:space="0" w:color="auto"/>
              <w:bottom w:val="single" w:sz="4" w:space="0" w:color="auto"/>
              <w:right w:val="single" w:sz="4" w:space="0" w:color="auto"/>
            </w:tcBorders>
            <w:hideMark/>
          </w:tcPr>
          <w:p w14:paraId="7B917261" w14:textId="77777777" w:rsidR="00962525" w:rsidRPr="00962525" w:rsidRDefault="00962525" w:rsidP="00962525">
            <w:pPr>
              <w:autoSpaceDE w:val="0"/>
              <w:autoSpaceDN w:val="0"/>
              <w:adjustRightInd w:val="0"/>
            </w:pPr>
            <w:r w:rsidRPr="00962525">
              <w:t>0502 08200</w:t>
            </w:r>
            <w:r w:rsidRPr="00962525">
              <w:rPr>
                <w:lang w:val="en-US"/>
              </w:rPr>
              <w:t>S</w:t>
            </w:r>
            <w:r w:rsidRPr="00962525">
              <w:t>3660</w:t>
            </w:r>
          </w:p>
          <w:p w14:paraId="15DDF2FE" w14:textId="77777777" w:rsidR="00962525" w:rsidRPr="00962525" w:rsidRDefault="00962525" w:rsidP="00962525">
            <w:pPr>
              <w:autoSpaceDE w:val="0"/>
              <w:autoSpaceDN w:val="0"/>
              <w:adjustRightInd w:val="0"/>
            </w:pPr>
            <w:r w:rsidRPr="00962525">
              <w:t>540</w:t>
            </w:r>
          </w:p>
        </w:tc>
        <w:tc>
          <w:tcPr>
            <w:tcW w:w="783" w:type="pct"/>
            <w:tcBorders>
              <w:top w:val="single" w:sz="4" w:space="0" w:color="auto"/>
              <w:left w:val="single" w:sz="4" w:space="0" w:color="auto"/>
              <w:bottom w:val="single" w:sz="4" w:space="0" w:color="auto"/>
              <w:right w:val="single" w:sz="4" w:space="0" w:color="auto"/>
            </w:tcBorders>
          </w:tcPr>
          <w:p w14:paraId="7EBFC892" w14:textId="77777777" w:rsidR="00962525" w:rsidRPr="00962525" w:rsidRDefault="00962525" w:rsidP="00962525">
            <w:pPr>
              <w:autoSpaceDE w:val="0"/>
              <w:autoSpaceDN w:val="0"/>
              <w:adjustRightInd w:val="0"/>
            </w:pPr>
          </w:p>
        </w:tc>
        <w:tc>
          <w:tcPr>
            <w:tcW w:w="238" w:type="pct"/>
            <w:tcBorders>
              <w:top w:val="single" w:sz="4" w:space="0" w:color="auto"/>
              <w:left w:val="single" w:sz="4" w:space="0" w:color="auto"/>
              <w:bottom w:val="single" w:sz="4" w:space="0" w:color="auto"/>
              <w:right w:val="single" w:sz="4" w:space="0" w:color="auto"/>
            </w:tcBorders>
          </w:tcPr>
          <w:p w14:paraId="1E7E8220" w14:textId="77777777" w:rsidR="00962525" w:rsidRPr="00962525" w:rsidRDefault="00962525" w:rsidP="00962525">
            <w:pPr>
              <w:autoSpaceDE w:val="0"/>
              <w:autoSpaceDN w:val="0"/>
              <w:adjustRightInd w:val="0"/>
            </w:pPr>
          </w:p>
        </w:tc>
        <w:tc>
          <w:tcPr>
            <w:tcW w:w="618" w:type="pct"/>
            <w:tcBorders>
              <w:top w:val="single" w:sz="4" w:space="0" w:color="auto"/>
              <w:left w:val="single" w:sz="4" w:space="0" w:color="auto"/>
              <w:bottom w:val="single" w:sz="4" w:space="0" w:color="auto"/>
              <w:right w:val="single" w:sz="4" w:space="0" w:color="auto"/>
            </w:tcBorders>
          </w:tcPr>
          <w:p w14:paraId="7652CD7A" w14:textId="77777777" w:rsidR="00962525" w:rsidRPr="00962525" w:rsidRDefault="00962525" w:rsidP="00962525">
            <w:pPr>
              <w:autoSpaceDE w:val="0"/>
              <w:autoSpaceDN w:val="0"/>
              <w:adjustRightInd w:val="0"/>
            </w:pPr>
          </w:p>
        </w:tc>
      </w:tr>
      <w:tr w:rsidR="00962525" w:rsidRPr="00962525" w14:paraId="3EFD41C4" w14:textId="77777777" w:rsidTr="00962525">
        <w:tc>
          <w:tcPr>
            <w:tcW w:w="0" w:type="auto"/>
            <w:vMerge/>
            <w:tcBorders>
              <w:top w:val="single" w:sz="4" w:space="0" w:color="auto"/>
              <w:left w:val="single" w:sz="4" w:space="0" w:color="auto"/>
              <w:bottom w:val="single" w:sz="4" w:space="0" w:color="auto"/>
              <w:right w:val="single" w:sz="4" w:space="0" w:color="auto"/>
            </w:tcBorders>
            <w:vAlign w:val="center"/>
            <w:hideMark/>
          </w:tcPr>
          <w:p w14:paraId="16A696B3" w14:textId="77777777" w:rsidR="00962525" w:rsidRPr="00962525" w:rsidRDefault="00962525" w:rsidP="00962525"/>
        </w:tc>
        <w:tc>
          <w:tcPr>
            <w:tcW w:w="0" w:type="auto"/>
            <w:vMerge/>
            <w:tcBorders>
              <w:top w:val="single" w:sz="4" w:space="0" w:color="auto"/>
              <w:left w:val="single" w:sz="4" w:space="0" w:color="auto"/>
              <w:bottom w:val="single" w:sz="4" w:space="0" w:color="auto"/>
              <w:right w:val="single" w:sz="4" w:space="0" w:color="auto"/>
            </w:tcBorders>
            <w:vAlign w:val="center"/>
            <w:hideMark/>
          </w:tcPr>
          <w:p w14:paraId="0FF02001" w14:textId="77777777" w:rsidR="00962525" w:rsidRPr="00962525" w:rsidRDefault="00962525" w:rsidP="00962525"/>
        </w:tc>
        <w:tc>
          <w:tcPr>
            <w:tcW w:w="0" w:type="auto"/>
            <w:vMerge/>
            <w:tcBorders>
              <w:top w:val="single" w:sz="4" w:space="0" w:color="auto"/>
              <w:left w:val="single" w:sz="4" w:space="0" w:color="auto"/>
              <w:bottom w:val="single" w:sz="4" w:space="0" w:color="auto"/>
              <w:right w:val="single" w:sz="4" w:space="0" w:color="auto"/>
            </w:tcBorders>
            <w:vAlign w:val="center"/>
            <w:hideMark/>
          </w:tcPr>
          <w:p w14:paraId="0A088B13" w14:textId="77777777" w:rsidR="00962525" w:rsidRPr="00962525" w:rsidRDefault="00962525" w:rsidP="00962525"/>
        </w:tc>
        <w:tc>
          <w:tcPr>
            <w:tcW w:w="891" w:type="pct"/>
            <w:tcBorders>
              <w:top w:val="single" w:sz="4" w:space="0" w:color="auto"/>
              <w:left w:val="single" w:sz="4" w:space="0" w:color="auto"/>
              <w:bottom w:val="single" w:sz="4" w:space="0" w:color="auto"/>
              <w:right w:val="single" w:sz="4" w:space="0" w:color="auto"/>
            </w:tcBorders>
            <w:hideMark/>
          </w:tcPr>
          <w:p w14:paraId="04CC2109" w14:textId="77777777" w:rsidR="00962525" w:rsidRPr="00962525" w:rsidRDefault="00962525" w:rsidP="00962525">
            <w:pPr>
              <w:autoSpaceDE w:val="0"/>
              <w:autoSpaceDN w:val="0"/>
              <w:adjustRightInd w:val="0"/>
            </w:pPr>
            <w:r w:rsidRPr="00962525">
              <w:t>1 полугодие 2021 года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1C1489" w14:textId="77777777" w:rsidR="00962525" w:rsidRPr="00962525" w:rsidRDefault="00962525" w:rsidP="00962525"/>
        </w:tc>
        <w:tc>
          <w:tcPr>
            <w:tcW w:w="783" w:type="pct"/>
            <w:tcBorders>
              <w:top w:val="single" w:sz="4" w:space="0" w:color="auto"/>
              <w:left w:val="single" w:sz="4" w:space="0" w:color="auto"/>
              <w:bottom w:val="single" w:sz="4" w:space="0" w:color="auto"/>
              <w:right w:val="single" w:sz="4" w:space="0" w:color="auto"/>
            </w:tcBorders>
            <w:hideMark/>
          </w:tcPr>
          <w:p w14:paraId="1E4CA370" w14:textId="77777777" w:rsidR="00962525" w:rsidRPr="00962525" w:rsidRDefault="00962525" w:rsidP="00962525">
            <w:pPr>
              <w:autoSpaceDE w:val="0"/>
              <w:autoSpaceDN w:val="0"/>
              <w:adjustRightInd w:val="0"/>
            </w:pPr>
            <w:r w:rsidRPr="00962525">
              <w:t>процент</w:t>
            </w:r>
          </w:p>
        </w:tc>
        <w:tc>
          <w:tcPr>
            <w:tcW w:w="238" w:type="pct"/>
            <w:tcBorders>
              <w:top w:val="single" w:sz="4" w:space="0" w:color="auto"/>
              <w:left w:val="single" w:sz="4" w:space="0" w:color="auto"/>
              <w:bottom w:val="single" w:sz="4" w:space="0" w:color="auto"/>
              <w:right w:val="single" w:sz="4" w:space="0" w:color="auto"/>
            </w:tcBorders>
            <w:hideMark/>
          </w:tcPr>
          <w:p w14:paraId="7D26C717" w14:textId="77777777" w:rsidR="00962525" w:rsidRPr="00962525" w:rsidRDefault="00962525" w:rsidP="00962525">
            <w:pPr>
              <w:autoSpaceDE w:val="0"/>
              <w:autoSpaceDN w:val="0"/>
              <w:adjustRightInd w:val="0"/>
            </w:pPr>
            <w:r w:rsidRPr="00962525">
              <w:t>744</w:t>
            </w:r>
          </w:p>
        </w:tc>
        <w:tc>
          <w:tcPr>
            <w:tcW w:w="618" w:type="pct"/>
            <w:tcBorders>
              <w:top w:val="single" w:sz="4" w:space="0" w:color="auto"/>
              <w:left w:val="single" w:sz="4" w:space="0" w:color="auto"/>
              <w:bottom w:val="single" w:sz="4" w:space="0" w:color="auto"/>
              <w:right w:val="single" w:sz="4" w:space="0" w:color="auto"/>
            </w:tcBorders>
            <w:hideMark/>
          </w:tcPr>
          <w:p w14:paraId="53B0C187" w14:textId="77777777" w:rsidR="00962525" w:rsidRPr="00962525" w:rsidRDefault="00962525" w:rsidP="00962525">
            <w:pPr>
              <w:autoSpaceDE w:val="0"/>
              <w:autoSpaceDN w:val="0"/>
              <w:adjustRightInd w:val="0"/>
            </w:pPr>
            <w:r w:rsidRPr="00962525">
              <w:t>100,0</w:t>
            </w:r>
          </w:p>
        </w:tc>
      </w:tr>
      <w:tr w:rsidR="00962525" w:rsidRPr="00962525" w14:paraId="579934E3" w14:textId="77777777" w:rsidTr="00962525">
        <w:tc>
          <w:tcPr>
            <w:tcW w:w="0" w:type="auto"/>
            <w:vMerge/>
            <w:tcBorders>
              <w:top w:val="single" w:sz="4" w:space="0" w:color="auto"/>
              <w:left w:val="single" w:sz="4" w:space="0" w:color="auto"/>
              <w:bottom w:val="single" w:sz="4" w:space="0" w:color="auto"/>
              <w:right w:val="single" w:sz="4" w:space="0" w:color="auto"/>
            </w:tcBorders>
            <w:vAlign w:val="center"/>
            <w:hideMark/>
          </w:tcPr>
          <w:p w14:paraId="14D0E15C" w14:textId="77777777" w:rsidR="00962525" w:rsidRPr="00962525" w:rsidRDefault="00962525" w:rsidP="00962525"/>
        </w:tc>
        <w:tc>
          <w:tcPr>
            <w:tcW w:w="0" w:type="auto"/>
            <w:vMerge/>
            <w:tcBorders>
              <w:top w:val="single" w:sz="4" w:space="0" w:color="auto"/>
              <w:left w:val="single" w:sz="4" w:space="0" w:color="auto"/>
              <w:bottom w:val="single" w:sz="4" w:space="0" w:color="auto"/>
              <w:right w:val="single" w:sz="4" w:space="0" w:color="auto"/>
            </w:tcBorders>
            <w:vAlign w:val="center"/>
            <w:hideMark/>
          </w:tcPr>
          <w:p w14:paraId="2C624224" w14:textId="77777777" w:rsidR="00962525" w:rsidRPr="00962525" w:rsidRDefault="00962525" w:rsidP="00962525"/>
        </w:tc>
        <w:tc>
          <w:tcPr>
            <w:tcW w:w="0" w:type="auto"/>
            <w:vMerge/>
            <w:tcBorders>
              <w:top w:val="single" w:sz="4" w:space="0" w:color="auto"/>
              <w:left w:val="single" w:sz="4" w:space="0" w:color="auto"/>
              <w:bottom w:val="single" w:sz="4" w:space="0" w:color="auto"/>
              <w:right w:val="single" w:sz="4" w:space="0" w:color="auto"/>
            </w:tcBorders>
            <w:vAlign w:val="center"/>
            <w:hideMark/>
          </w:tcPr>
          <w:p w14:paraId="50903000" w14:textId="77777777" w:rsidR="00962525" w:rsidRPr="00962525" w:rsidRDefault="00962525" w:rsidP="00962525"/>
        </w:tc>
        <w:tc>
          <w:tcPr>
            <w:tcW w:w="891" w:type="pct"/>
            <w:tcBorders>
              <w:top w:val="single" w:sz="4" w:space="0" w:color="auto"/>
              <w:left w:val="single" w:sz="4" w:space="0" w:color="auto"/>
              <w:bottom w:val="single" w:sz="4" w:space="0" w:color="auto"/>
              <w:right w:val="single" w:sz="4" w:space="0" w:color="auto"/>
            </w:tcBorders>
            <w:hideMark/>
          </w:tcPr>
          <w:p w14:paraId="468E506F" w14:textId="77777777" w:rsidR="00962525" w:rsidRPr="00962525" w:rsidRDefault="00962525" w:rsidP="00962525">
            <w:pPr>
              <w:autoSpaceDE w:val="0"/>
              <w:autoSpaceDN w:val="0"/>
              <w:adjustRightInd w:val="0"/>
            </w:pPr>
            <w:r w:rsidRPr="00962525">
              <w:t>2 полугодие 2021 года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B08365" w14:textId="77777777" w:rsidR="00962525" w:rsidRPr="00962525" w:rsidRDefault="00962525" w:rsidP="00962525"/>
        </w:tc>
        <w:tc>
          <w:tcPr>
            <w:tcW w:w="783" w:type="pct"/>
            <w:tcBorders>
              <w:top w:val="single" w:sz="4" w:space="0" w:color="auto"/>
              <w:left w:val="single" w:sz="4" w:space="0" w:color="auto"/>
              <w:bottom w:val="single" w:sz="4" w:space="0" w:color="auto"/>
              <w:right w:val="single" w:sz="4" w:space="0" w:color="auto"/>
            </w:tcBorders>
            <w:hideMark/>
          </w:tcPr>
          <w:p w14:paraId="7AADA80F" w14:textId="77777777" w:rsidR="00962525" w:rsidRPr="00962525" w:rsidRDefault="00962525" w:rsidP="00962525">
            <w:pPr>
              <w:autoSpaceDE w:val="0"/>
              <w:autoSpaceDN w:val="0"/>
              <w:adjustRightInd w:val="0"/>
            </w:pPr>
            <w:r w:rsidRPr="00962525">
              <w:t>процент</w:t>
            </w:r>
          </w:p>
        </w:tc>
        <w:tc>
          <w:tcPr>
            <w:tcW w:w="238" w:type="pct"/>
            <w:tcBorders>
              <w:top w:val="single" w:sz="4" w:space="0" w:color="auto"/>
              <w:left w:val="single" w:sz="4" w:space="0" w:color="auto"/>
              <w:bottom w:val="single" w:sz="4" w:space="0" w:color="auto"/>
              <w:right w:val="single" w:sz="4" w:space="0" w:color="auto"/>
            </w:tcBorders>
            <w:hideMark/>
          </w:tcPr>
          <w:p w14:paraId="731536A4" w14:textId="77777777" w:rsidR="00962525" w:rsidRPr="00962525" w:rsidRDefault="00962525" w:rsidP="00962525">
            <w:pPr>
              <w:autoSpaceDE w:val="0"/>
              <w:autoSpaceDN w:val="0"/>
              <w:adjustRightInd w:val="0"/>
            </w:pPr>
            <w:r w:rsidRPr="00962525">
              <w:t>744</w:t>
            </w:r>
          </w:p>
        </w:tc>
        <w:tc>
          <w:tcPr>
            <w:tcW w:w="618" w:type="pct"/>
            <w:tcBorders>
              <w:top w:val="single" w:sz="4" w:space="0" w:color="auto"/>
              <w:left w:val="single" w:sz="4" w:space="0" w:color="auto"/>
              <w:bottom w:val="single" w:sz="4" w:space="0" w:color="auto"/>
              <w:right w:val="single" w:sz="4" w:space="0" w:color="auto"/>
            </w:tcBorders>
            <w:hideMark/>
          </w:tcPr>
          <w:p w14:paraId="0FDE20B3" w14:textId="77777777" w:rsidR="00962525" w:rsidRPr="00962525" w:rsidRDefault="00962525" w:rsidP="00962525">
            <w:pPr>
              <w:autoSpaceDE w:val="0"/>
              <w:autoSpaceDN w:val="0"/>
              <w:adjustRightInd w:val="0"/>
            </w:pPr>
            <w:r w:rsidRPr="00962525">
              <w:t>105,4</w:t>
            </w:r>
          </w:p>
        </w:tc>
      </w:tr>
    </w:tbl>
    <w:p w14:paraId="2B8EDBB5" w14:textId="77777777" w:rsidR="00962525" w:rsidRPr="00962525" w:rsidRDefault="00962525" w:rsidP="00962525">
      <w:pPr>
        <w:autoSpaceDE w:val="0"/>
        <w:autoSpaceDN w:val="0"/>
        <w:adjustRightInd w:val="0"/>
      </w:pPr>
    </w:p>
    <w:p w14:paraId="228F702B" w14:textId="77777777" w:rsidR="00962525" w:rsidRPr="00962525" w:rsidRDefault="00962525" w:rsidP="00962525">
      <w:pPr>
        <w:autoSpaceDE w:val="0"/>
        <w:autoSpaceDN w:val="0"/>
        <w:adjustRightInd w:val="0"/>
      </w:pPr>
      <w:r w:rsidRPr="00962525">
        <w:t xml:space="preserve"> Подписи сторон:</w:t>
      </w:r>
    </w:p>
    <w:p w14:paraId="73CEEB0C" w14:textId="77777777" w:rsidR="00962525" w:rsidRPr="00962525" w:rsidRDefault="00962525" w:rsidP="00962525">
      <w:pPr>
        <w:autoSpaceDE w:val="0"/>
        <w:autoSpaceDN w:val="0"/>
        <w:adjustRightInd w:val="0"/>
      </w:pPr>
    </w:p>
    <w:p w14:paraId="641C2BDC" w14:textId="77777777" w:rsidR="00962525" w:rsidRPr="00962525" w:rsidRDefault="00962525" w:rsidP="00962525"/>
    <w:p w14:paraId="27CB848B" w14:textId="77777777" w:rsidR="00962525" w:rsidRPr="00962525" w:rsidRDefault="00962525" w:rsidP="00962525">
      <w:r w:rsidRPr="00962525">
        <w:t xml:space="preserve">Глава Администрации </w:t>
      </w:r>
    </w:p>
    <w:p w14:paraId="45A8985F" w14:textId="77777777" w:rsidR="00962525" w:rsidRPr="00962525" w:rsidRDefault="00962525" w:rsidP="00962525">
      <w:r w:rsidRPr="00962525">
        <w:t xml:space="preserve">Аксайского района                                                    _________________ Бодряков С.Н.     </w:t>
      </w:r>
    </w:p>
    <w:p w14:paraId="6FEA401D" w14:textId="77777777" w:rsidR="00962525" w:rsidRPr="00962525" w:rsidRDefault="00962525" w:rsidP="00962525"/>
    <w:p w14:paraId="08AA7CF1" w14:textId="77777777" w:rsidR="00962525" w:rsidRPr="00962525" w:rsidRDefault="00962525" w:rsidP="00962525">
      <w:pPr>
        <w:rPr>
          <w:sz w:val="20"/>
          <w:szCs w:val="20"/>
        </w:rPr>
      </w:pPr>
    </w:p>
    <w:p w14:paraId="0F87EC51" w14:textId="77777777" w:rsidR="00962525" w:rsidRPr="00962525" w:rsidRDefault="00962525" w:rsidP="00962525">
      <w:pPr>
        <w:autoSpaceDE w:val="0"/>
        <w:autoSpaceDN w:val="0"/>
        <w:adjustRightInd w:val="0"/>
      </w:pPr>
      <w:r w:rsidRPr="00962525">
        <w:t xml:space="preserve">Глава Администрации </w:t>
      </w:r>
    </w:p>
    <w:p w14:paraId="6C818CD4" w14:textId="77777777" w:rsidR="00962525" w:rsidRPr="00962525" w:rsidRDefault="00962525" w:rsidP="00962525">
      <w:pPr>
        <w:autoSpaceDE w:val="0"/>
        <w:autoSpaceDN w:val="0"/>
        <w:adjustRightInd w:val="0"/>
      </w:pPr>
      <w:r w:rsidRPr="00962525">
        <w:t xml:space="preserve">Истоминского сельского поселения                        _________________ Кудовба Д.А.               </w:t>
      </w:r>
    </w:p>
    <w:p w14:paraId="4104A411" w14:textId="77777777" w:rsidR="00962525" w:rsidRPr="00962525" w:rsidRDefault="00962525" w:rsidP="00962525">
      <w:pPr>
        <w:autoSpaceDE w:val="0"/>
        <w:autoSpaceDN w:val="0"/>
        <w:adjustRightInd w:val="0"/>
      </w:pPr>
    </w:p>
    <w:p w14:paraId="6A16EE2D" w14:textId="77777777" w:rsidR="00962525" w:rsidRPr="00962525" w:rsidRDefault="00962525" w:rsidP="00962525">
      <w:pPr>
        <w:autoSpaceDE w:val="0"/>
        <w:autoSpaceDN w:val="0"/>
        <w:adjustRightInd w:val="0"/>
      </w:pPr>
    </w:p>
    <w:p w14:paraId="0CBC1190" w14:textId="77777777" w:rsidR="00962525" w:rsidRPr="00962525" w:rsidRDefault="00962525" w:rsidP="00962525">
      <w:pPr>
        <w:autoSpaceDE w:val="0"/>
        <w:autoSpaceDN w:val="0"/>
        <w:adjustRightInd w:val="0"/>
      </w:pPr>
      <w:r w:rsidRPr="00962525">
        <w:t xml:space="preserve">                 </w:t>
      </w:r>
    </w:p>
    <w:p w14:paraId="25FA734B" w14:textId="77777777" w:rsidR="00962525" w:rsidRPr="00962525" w:rsidRDefault="00962525" w:rsidP="00962525">
      <w:pPr>
        <w:autoSpaceDE w:val="0"/>
        <w:autoSpaceDN w:val="0"/>
        <w:adjustRightInd w:val="0"/>
        <w:ind w:firstLine="540"/>
      </w:pPr>
    </w:p>
    <w:p w14:paraId="1425BDA5" w14:textId="77777777" w:rsidR="00962525" w:rsidRPr="00962525" w:rsidRDefault="00962525" w:rsidP="00962525">
      <w:pPr>
        <w:autoSpaceDE w:val="0"/>
        <w:autoSpaceDN w:val="0"/>
        <w:adjustRightInd w:val="0"/>
      </w:pPr>
      <w:bookmarkStart w:id="30" w:name="Par667"/>
      <w:bookmarkEnd w:id="30"/>
    </w:p>
    <w:p w14:paraId="06E91BAA" w14:textId="77777777" w:rsidR="00962525" w:rsidRPr="00962525" w:rsidRDefault="00962525" w:rsidP="00962525">
      <w:pPr>
        <w:autoSpaceDE w:val="0"/>
        <w:autoSpaceDN w:val="0"/>
        <w:adjustRightInd w:val="0"/>
        <w:rPr>
          <w:sz w:val="20"/>
          <w:szCs w:val="20"/>
        </w:rPr>
      </w:pPr>
    </w:p>
    <w:p w14:paraId="37D70F7E" w14:textId="77777777" w:rsidR="00962525" w:rsidRPr="00962525" w:rsidRDefault="00962525" w:rsidP="00962525">
      <w:pPr>
        <w:autoSpaceDE w:val="0"/>
        <w:autoSpaceDN w:val="0"/>
        <w:adjustRightInd w:val="0"/>
        <w:jc w:val="right"/>
        <w:rPr>
          <w:sz w:val="20"/>
          <w:szCs w:val="20"/>
        </w:rPr>
      </w:pPr>
      <w:r w:rsidRPr="00962525">
        <w:rPr>
          <w:sz w:val="20"/>
          <w:szCs w:val="20"/>
        </w:rPr>
        <w:t xml:space="preserve">                                                       </w:t>
      </w:r>
    </w:p>
    <w:p w14:paraId="507A1A3B" w14:textId="77777777" w:rsidR="00962525" w:rsidRPr="00962525" w:rsidRDefault="00962525" w:rsidP="00962525">
      <w:pPr>
        <w:rPr>
          <w:sz w:val="20"/>
          <w:szCs w:val="20"/>
        </w:rPr>
        <w:sectPr w:rsidR="00962525" w:rsidRPr="00962525">
          <w:pgSz w:w="11905" w:h="16838"/>
          <w:pgMar w:top="992" w:right="709" w:bottom="992" w:left="1134" w:header="0" w:footer="0" w:gutter="0"/>
          <w:cols w:space="720"/>
        </w:sectPr>
      </w:pPr>
    </w:p>
    <w:p w14:paraId="774D31E1" w14:textId="77777777" w:rsidR="00962525" w:rsidRPr="00962525" w:rsidRDefault="00962525" w:rsidP="00962525">
      <w:pPr>
        <w:autoSpaceDE w:val="0"/>
        <w:autoSpaceDN w:val="0"/>
        <w:adjustRightInd w:val="0"/>
        <w:jc w:val="right"/>
        <w:rPr>
          <w:sz w:val="20"/>
          <w:szCs w:val="20"/>
        </w:rPr>
      </w:pPr>
      <w:r w:rsidRPr="00962525">
        <w:rPr>
          <w:sz w:val="20"/>
          <w:szCs w:val="20"/>
        </w:rPr>
        <w:lastRenderedPageBreak/>
        <w:t xml:space="preserve">    Приложение № 6</w:t>
      </w:r>
    </w:p>
    <w:p w14:paraId="677F8CE2" w14:textId="77777777" w:rsidR="00962525" w:rsidRPr="00962525" w:rsidRDefault="00962525" w:rsidP="00962525">
      <w:pPr>
        <w:autoSpaceDE w:val="0"/>
        <w:autoSpaceDN w:val="0"/>
        <w:adjustRightInd w:val="0"/>
        <w:jc w:val="right"/>
        <w:rPr>
          <w:sz w:val="20"/>
          <w:szCs w:val="20"/>
        </w:rPr>
      </w:pPr>
      <w:r w:rsidRPr="00962525">
        <w:rPr>
          <w:sz w:val="20"/>
          <w:szCs w:val="20"/>
        </w:rPr>
        <w:t xml:space="preserve">                                                               к Соглашению</w:t>
      </w:r>
    </w:p>
    <w:p w14:paraId="234C9597" w14:textId="77777777" w:rsidR="00962525" w:rsidRPr="00962525" w:rsidRDefault="00962525" w:rsidP="00962525">
      <w:pPr>
        <w:autoSpaceDE w:val="0"/>
        <w:autoSpaceDN w:val="0"/>
        <w:adjustRightInd w:val="0"/>
        <w:jc w:val="right"/>
        <w:rPr>
          <w:sz w:val="20"/>
          <w:szCs w:val="20"/>
        </w:rPr>
      </w:pPr>
      <w:r w:rsidRPr="00962525">
        <w:rPr>
          <w:sz w:val="20"/>
          <w:szCs w:val="20"/>
        </w:rPr>
        <w:t xml:space="preserve">                                                 № ___ от «__» ____ 20__ г.</w:t>
      </w:r>
    </w:p>
    <w:p w14:paraId="4C139361" w14:textId="77777777" w:rsidR="00962525" w:rsidRPr="00962525" w:rsidRDefault="00962525" w:rsidP="00962525">
      <w:pPr>
        <w:autoSpaceDE w:val="0"/>
        <w:autoSpaceDN w:val="0"/>
        <w:adjustRightInd w:val="0"/>
        <w:rPr>
          <w:sz w:val="20"/>
          <w:szCs w:val="20"/>
        </w:rPr>
      </w:pPr>
    </w:p>
    <w:tbl>
      <w:tblPr>
        <w:tblW w:w="16155" w:type="dxa"/>
        <w:jc w:val="center"/>
        <w:tblLayout w:type="fixed"/>
        <w:tblLook w:val="04A0" w:firstRow="1" w:lastRow="0" w:firstColumn="1" w:lastColumn="0" w:noHBand="0" w:noVBand="1"/>
      </w:tblPr>
      <w:tblGrid>
        <w:gridCol w:w="556"/>
        <w:gridCol w:w="1259"/>
        <w:gridCol w:w="1002"/>
        <w:gridCol w:w="1149"/>
        <w:gridCol w:w="851"/>
        <w:gridCol w:w="280"/>
        <w:gridCol w:w="520"/>
        <w:gridCol w:w="696"/>
        <w:gridCol w:w="404"/>
        <w:gridCol w:w="396"/>
        <w:gridCol w:w="427"/>
        <w:gridCol w:w="621"/>
        <w:gridCol w:w="154"/>
        <w:gridCol w:w="25"/>
        <w:gridCol w:w="473"/>
        <w:gridCol w:w="549"/>
        <w:gridCol w:w="1024"/>
        <w:gridCol w:w="252"/>
        <w:gridCol w:w="227"/>
        <w:gridCol w:w="573"/>
        <w:gridCol w:w="183"/>
        <w:gridCol w:w="8"/>
        <w:gridCol w:w="857"/>
        <w:gridCol w:w="10"/>
        <w:gridCol w:w="526"/>
        <w:gridCol w:w="62"/>
        <w:gridCol w:w="445"/>
        <w:gridCol w:w="163"/>
        <w:gridCol w:w="662"/>
        <w:gridCol w:w="631"/>
        <w:gridCol w:w="216"/>
        <w:gridCol w:w="543"/>
        <w:gridCol w:w="182"/>
        <w:gridCol w:w="229"/>
      </w:tblGrid>
      <w:tr w:rsidR="00962525" w:rsidRPr="00962525" w14:paraId="5E724BC4" w14:textId="77777777" w:rsidTr="00962525">
        <w:trPr>
          <w:gridAfter w:val="2"/>
          <w:wAfter w:w="411" w:type="dxa"/>
          <w:trHeight w:val="315"/>
          <w:jc w:val="center"/>
        </w:trPr>
        <w:tc>
          <w:tcPr>
            <w:tcW w:w="15748" w:type="dxa"/>
            <w:gridSpan w:val="32"/>
            <w:noWrap/>
            <w:vAlign w:val="bottom"/>
            <w:hideMark/>
          </w:tcPr>
          <w:p w14:paraId="2609BBB1" w14:textId="77777777" w:rsidR="00962525" w:rsidRPr="00962525" w:rsidRDefault="00962525" w:rsidP="00962525">
            <w:pPr>
              <w:jc w:val="center"/>
              <w:rPr>
                <w:bCs/>
                <w:sz w:val="20"/>
                <w:szCs w:val="20"/>
              </w:rPr>
            </w:pPr>
            <w:r w:rsidRPr="00962525">
              <w:rPr>
                <w:sz w:val="20"/>
                <w:szCs w:val="20"/>
              </w:rPr>
              <w:t>ОТЧЕТ</w:t>
            </w:r>
          </w:p>
        </w:tc>
      </w:tr>
      <w:tr w:rsidR="00962525" w:rsidRPr="00962525" w14:paraId="3F7DA70F" w14:textId="77777777" w:rsidTr="00962525">
        <w:trPr>
          <w:gridAfter w:val="2"/>
          <w:wAfter w:w="411" w:type="dxa"/>
          <w:trHeight w:val="315"/>
          <w:jc w:val="center"/>
        </w:trPr>
        <w:tc>
          <w:tcPr>
            <w:tcW w:w="15748" w:type="dxa"/>
            <w:gridSpan w:val="32"/>
            <w:noWrap/>
            <w:vAlign w:val="bottom"/>
            <w:hideMark/>
          </w:tcPr>
          <w:p w14:paraId="61D18F91" w14:textId="77777777" w:rsidR="00962525" w:rsidRPr="00962525" w:rsidRDefault="00962525" w:rsidP="00962525">
            <w:pPr>
              <w:jc w:val="center"/>
              <w:rPr>
                <w:bCs/>
                <w:sz w:val="20"/>
                <w:szCs w:val="20"/>
              </w:rPr>
            </w:pPr>
            <w:r w:rsidRPr="00962525">
              <w:rPr>
                <w:sz w:val="20"/>
                <w:szCs w:val="20"/>
              </w:rPr>
              <w:t xml:space="preserve">об использовании </w:t>
            </w:r>
            <w:r w:rsidRPr="00962525">
              <w:rPr>
                <w:sz w:val="20"/>
                <w:szCs w:val="28"/>
              </w:rPr>
              <w:t>Трансферта</w:t>
            </w:r>
            <w:r w:rsidRPr="00962525">
              <w:rPr>
                <w:sz w:val="20"/>
                <w:szCs w:val="20"/>
              </w:rPr>
              <w:t xml:space="preserve"> областного и местного бюджетов на возмещение предприятиям жилищно-коммунального хозяйства части платы граждан за коммунальные услуги в объеме свыше установленных индексов максимального </w:t>
            </w:r>
            <w:proofErr w:type="gramStart"/>
            <w:r w:rsidRPr="00962525">
              <w:rPr>
                <w:sz w:val="20"/>
                <w:szCs w:val="20"/>
              </w:rPr>
              <w:t>роста  размера</w:t>
            </w:r>
            <w:proofErr w:type="gramEnd"/>
            <w:r w:rsidRPr="00962525">
              <w:rPr>
                <w:sz w:val="20"/>
                <w:szCs w:val="20"/>
              </w:rPr>
              <w:t xml:space="preserve"> платы граждан за коммунальные услуги</w:t>
            </w:r>
          </w:p>
        </w:tc>
      </w:tr>
      <w:tr w:rsidR="00962525" w:rsidRPr="00962525" w14:paraId="0E84CF9D" w14:textId="77777777" w:rsidTr="00962525">
        <w:trPr>
          <w:gridAfter w:val="1"/>
          <w:wAfter w:w="229" w:type="dxa"/>
          <w:trHeight w:val="315"/>
          <w:jc w:val="center"/>
        </w:trPr>
        <w:tc>
          <w:tcPr>
            <w:tcW w:w="557" w:type="dxa"/>
            <w:noWrap/>
            <w:vAlign w:val="bottom"/>
          </w:tcPr>
          <w:p w14:paraId="527ECE2E" w14:textId="77777777" w:rsidR="00962525" w:rsidRPr="00962525" w:rsidRDefault="00962525" w:rsidP="00962525">
            <w:pPr>
              <w:jc w:val="center"/>
              <w:rPr>
                <w:b/>
                <w:sz w:val="20"/>
                <w:szCs w:val="20"/>
              </w:rPr>
            </w:pPr>
          </w:p>
        </w:tc>
        <w:tc>
          <w:tcPr>
            <w:tcW w:w="1260" w:type="dxa"/>
            <w:noWrap/>
            <w:vAlign w:val="bottom"/>
          </w:tcPr>
          <w:p w14:paraId="65B88B7B" w14:textId="77777777" w:rsidR="00962525" w:rsidRPr="00962525" w:rsidRDefault="00962525" w:rsidP="00962525">
            <w:pPr>
              <w:jc w:val="center"/>
              <w:rPr>
                <w:b/>
                <w:sz w:val="20"/>
                <w:szCs w:val="20"/>
              </w:rPr>
            </w:pPr>
          </w:p>
        </w:tc>
        <w:tc>
          <w:tcPr>
            <w:tcW w:w="1003" w:type="dxa"/>
            <w:noWrap/>
            <w:vAlign w:val="bottom"/>
            <w:hideMark/>
          </w:tcPr>
          <w:p w14:paraId="73CBE68A" w14:textId="77777777" w:rsidR="00962525" w:rsidRPr="00962525" w:rsidRDefault="00962525" w:rsidP="00962525">
            <w:pPr>
              <w:ind w:left="-39" w:firstLine="239"/>
              <w:jc w:val="right"/>
              <w:rPr>
                <w:sz w:val="20"/>
                <w:szCs w:val="20"/>
              </w:rPr>
            </w:pPr>
            <w:r w:rsidRPr="00962525">
              <w:rPr>
                <w:sz w:val="20"/>
                <w:szCs w:val="20"/>
              </w:rPr>
              <w:t>по</w:t>
            </w:r>
          </w:p>
        </w:tc>
        <w:tc>
          <w:tcPr>
            <w:tcW w:w="1150" w:type="dxa"/>
            <w:tcBorders>
              <w:top w:val="nil"/>
              <w:left w:val="nil"/>
              <w:bottom w:val="single" w:sz="4" w:space="0" w:color="auto"/>
              <w:right w:val="nil"/>
            </w:tcBorders>
            <w:noWrap/>
            <w:vAlign w:val="bottom"/>
            <w:hideMark/>
          </w:tcPr>
          <w:p w14:paraId="70583BCF" w14:textId="77777777" w:rsidR="00962525" w:rsidRPr="00962525" w:rsidRDefault="00962525" w:rsidP="00962525">
            <w:pPr>
              <w:jc w:val="center"/>
              <w:rPr>
                <w:b/>
                <w:sz w:val="20"/>
                <w:szCs w:val="20"/>
              </w:rPr>
            </w:pPr>
            <w:r w:rsidRPr="00962525">
              <w:rPr>
                <w:b/>
                <w:sz w:val="20"/>
                <w:szCs w:val="20"/>
              </w:rPr>
              <w:t> </w:t>
            </w:r>
          </w:p>
        </w:tc>
        <w:tc>
          <w:tcPr>
            <w:tcW w:w="851" w:type="dxa"/>
            <w:tcBorders>
              <w:top w:val="nil"/>
              <w:left w:val="nil"/>
              <w:bottom w:val="single" w:sz="4" w:space="0" w:color="auto"/>
              <w:right w:val="nil"/>
            </w:tcBorders>
            <w:noWrap/>
            <w:vAlign w:val="bottom"/>
            <w:hideMark/>
          </w:tcPr>
          <w:p w14:paraId="03FB61D3" w14:textId="77777777" w:rsidR="00962525" w:rsidRPr="00962525" w:rsidRDefault="00962525" w:rsidP="00962525">
            <w:pPr>
              <w:jc w:val="center"/>
              <w:rPr>
                <w:b/>
                <w:sz w:val="20"/>
                <w:szCs w:val="20"/>
              </w:rPr>
            </w:pPr>
            <w:r w:rsidRPr="00962525">
              <w:rPr>
                <w:b/>
                <w:sz w:val="20"/>
                <w:szCs w:val="20"/>
              </w:rPr>
              <w:t> </w:t>
            </w:r>
          </w:p>
        </w:tc>
        <w:tc>
          <w:tcPr>
            <w:tcW w:w="800" w:type="dxa"/>
            <w:gridSpan w:val="2"/>
            <w:tcBorders>
              <w:top w:val="nil"/>
              <w:left w:val="nil"/>
              <w:bottom w:val="single" w:sz="4" w:space="0" w:color="auto"/>
              <w:right w:val="nil"/>
            </w:tcBorders>
            <w:noWrap/>
            <w:vAlign w:val="bottom"/>
            <w:hideMark/>
          </w:tcPr>
          <w:p w14:paraId="5DE4853C" w14:textId="77777777" w:rsidR="00962525" w:rsidRPr="00962525" w:rsidRDefault="00962525" w:rsidP="00962525">
            <w:pPr>
              <w:jc w:val="center"/>
              <w:rPr>
                <w:b/>
                <w:sz w:val="20"/>
                <w:szCs w:val="20"/>
              </w:rPr>
            </w:pPr>
            <w:r w:rsidRPr="00962525">
              <w:rPr>
                <w:b/>
                <w:sz w:val="20"/>
                <w:szCs w:val="20"/>
              </w:rPr>
              <w:t> </w:t>
            </w:r>
          </w:p>
        </w:tc>
        <w:tc>
          <w:tcPr>
            <w:tcW w:w="1100" w:type="dxa"/>
            <w:gridSpan w:val="2"/>
            <w:tcBorders>
              <w:top w:val="nil"/>
              <w:left w:val="nil"/>
              <w:bottom w:val="single" w:sz="4" w:space="0" w:color="auto"/>
              <w:right w:val="nil"/>
            </w:tcBorders>
            <w:noWrap/>
            <w:vAlign w:val="bottom"/>
            <w:hideMark/>
          </w:tcPr>
          <w:p w14:paraId="22D847BC" w14:textId="77777777" w:rsidR="00962525" w:rsidRPr="00962525" w:rsidRDefault="00962525" w:rsidP="00962525">
            <w:pPr>
              <w:jc w:val="center"/>
              <w:rPr>
                <w:b/>
                <w:sz w:val="20"/>
                <w:szCs w:val="20"/>
              </w:rPr>
            </w:pPr>
            <w:r w:rsidRPr="00962525">
              <w:rPr>
                <w:b/>
                <w:sz w:val="20"/>
                <w:szCs w:val="20"/>
              </w:rPr>
              <w:t> </w:t>
            </w:r>
          </w:p>
        </w:tc>
        <w:tc>
          <w:tcPr>
            <w:tcW w:w="823" w:type="dxa"/>
            <w:gridSpan w:val="2"/>
            <w:tcBorders>
              <w:top w:val="nil"/>
              <w:left w:val="nil"/>
              <w:bottom w:val="single" w:sz="4" w:space="0" w:color="auto"/>
              <w:right w:val="nil"/>
            </w:tcBorders>
            <w:noWrap/>
            <w:vAlign w:val="bottom"/>
            <w:hideMark/>
          </w:tcPr>
          <w:p w14:paraId="5E44B137" w14:textId="77777777" w:rsidR="00962525" w:rsidRPr="00962525" w:rsidRDefault="00962525" w:rsidP="00962525">
            <w:pPr>
              <w:jc w:val="center"/>
              <w:rPr>
                <w:b/>
                <w:sz w:val="20"/>
                <w:szCs w:val="20"/>
              </w:rPr>
            </w:pPr>
            <w:r w:rsidRPr="00962525">
              <w:rPr>
                <w:b/>
                <w:sz w:val="20"/>
                <w:szCs w:val="20"/>
              </w:rPr>
              <w:t> </w:t>
            </w:r>
          </w:p>
        </w:tc>
        <w:tc>
          <w:tcPr>
            <w:tcW w:w="800" w:type="dxa"/>
            <w:gridSpan w:val="3"/>
            <w:tcBorders>
              <w:top w:val="nil"/>
              <w:left w:val="nil"/>
              <w:bottom w:val="single" w:sz="4" w:space="0" w:color="auto"/>
              <w:right w:val="nil"/>
            </w:tcBorders>
            <w:noWrap/>
            <w:vAlign w:val="bottom"/>
            <w:hideMark/>
          </w:tcPr>
          <w:p w14:paraId="0C4F747C" w14:textId="77777777" w:rsidR="00962525" w:rsidRPr="00962525" w:rsidRDefault="00962525" w:rsidP="00962525">
            <w:pPr>
              <w:jc w:val="center"/>
              <w:rPr>
                <w:b/>
                <w:sz w:val="20"/>
                <w:szCs w:val="20"/>
              </w:rPr>
            </w:pPr>
            <w:r w:rsidRPr="00962525">
              <w:rPr>
                <w:b/>
                <w:sz w:val="20"/>
                <w:szCs w:val="20"/>
              </w:rPr>
              <w:t> </w:t>
            </w:r>
          </w:p>
        </w:tc>
        <w:tc>
          <w:tcPr>
            <w:tcW w:w="1022" w:type="dxa"/>
            <w:gridSpan w:val="2"/>
            <w:tcBorders>
              <w:top w:val="nil"/>
              <w:left w:val="nil"/>
              <w:bottom w:val="single" w:sz="4" w:space="0" w:color="auto"/>
              <w:right w:val="nil"/>
            </w:tcBorders>
            <w:noWrap/>
            <w:vAlign w:val="bottom"/>
            <w:hideMark/>
          </w:tcPr>
          <w:p w14:paraId="5F3462EE" w14:textId="77777777" w:rsidR="00962525" w:rsidRPr="00962525" w:rsidRDefault="00962525" w:rsidP="00962525">
            <w:pPr>
              <w:jc w:val="center"/>
              <w:rPr>
                <w:b/>
                <w:sz w:val="20"/>
                <w:szCs w:val="20"/>
              </w:rPr>
            </w:pPr>
            <w:r w:rsidRPr="00962525">
              <w:rPr>
                <w:b/>
                <w:sz w:val="20"/>
                <w:szCs w:val="20"/>
              </w:rPr>
              <w:t> </w:t>
            </w:r>
          </w:p>
        </w:tc>
        <w:tc>
          <w:tcPr>
            <w:tcW w:w="1276" w:type="dxa"/>
            <w:gridSpan w:val="2"/>
            <w:tcBorders>
              <w:top w:val="nil"/>
              <w:left w:val="nil"/>
              <w:bottom w:val="single" w:sz="4" w:space="0" w:color="auto"/>
              <w:right w:val="nil"/>
            </w:tcBorders>
            <w:noWrap/>
            <w:vAlign w:val="bottom"/>
          </w:tcPr>
          <w:p w14:paraId="77C432E7" w14:textId="77777777" w:rsidR="00962525" w:rsidRPr="00962525" w:rsidRDefault="00962525" w:rsidP="00962525">
            <w:pPr>
              <w:jc w:val="center"/>
              <w:rPr>
                <w:b/>
                <w:sz w:val="20"/>
                <w:szCs w:val="20"/>
              </w:rPr>
            </w:pPr>
          </w:p>
        </w:tc>
        <w:tc>
          <w:tcPr>
            <w:tcW w:w="800" w:type="dxa"/>
            <w:gridSpan w:val="2"/>
            <w:tcBorders>
              <w:top w:val="nil"/>
              <w:left w:val="nil"/>
              <w:bottom w:val="single" w:sz="4" w:space="0" w:color="auto"/>
              <w:right w:val="nil"/>
            </w:tcBorders>
            <w:noWrap/>
            <w:vAlign w:val="bottom"/>
          </w:tcPr>
          <w:p w14:paraId="3CE1BE15" w14:textId="77777777" w:rsidR="00962525" w:rsidRPr="00962525" w:rsidRDefault="00962525" w:rsidP="00962525">
            <w:pPr>
              <w:jc w:val="center"/>
              <w:rPr>
                <w:b/>
                <w:sz w:val="20"/>
                <w:szCs w:val="20"/>
              </w:rPr>
            </w:pPr>
          </w:p>
        </w:tc>
        <w:tc>
          <w:tcPr>
            <w:tcW w:w="1048" w:type="dxa"/>
            <w:gridSpan w:val="3"/>
            <w:noWrap/>
            <w:vAlign w:val="bottom"/>
          </w:tcPr>
          <w:p w14:paraId="3B45F057" w14:textId="77777777" w:rsidR="00962525" w:rsidRPr="00962525" w:rsidRDefault="00962525" w:rsidP="00962525">
            <w:pPr>
              <w:jc w:val="center"/>
              <w:rPr>
                <w:b/>
                <w:sz w:val="20"/>
                <w:szCs w:val="20"/>
              </w:rPr>
            </w:pPr>
          </w:p>
        </w:tc>
        <w:tc>
          <w:tcPr>
            <w:tcW w:w="598" w:type="dxa"/>
            <w:gridSpan w:val="3"/>
            <w:noWrap/>
            <w:vAlign w:val="bottom"/>
          </w:tcPr>
          <w:p w14:paraId="052202BD" w14:textId="77777777" w:rsidR="00962525" w:rsidRPr="00962525" w:rsidRDefault="00962525" w:rsidP="00962525">
            <w:pPr>
              <w:jc w:val="center"/>
              <w:rPr>
                <w:b/>
                <w:sz w:val="20"/>
                <w:szCs w:val="20"/>
              </w:rPr>
            </w:pPr>
          </w:p>
        </w:tc>
        <w:tc>
          <w:tcPr>
            <w:tcW w:w="2117" w:type="dxa"/>
            <w:gridSpan w:val="5"/>
            <w:noWrap/>
            <w:vAlign w:val="bottom"/>
          </w:tcPr>
          <w:p w14:paraId="04CFCAEE" w14:textId="77777777" w:rsidR="00962525" w:rsidRPr="00962525" w:rsidRDefault="00962525" w:rsidP="00962525">
            <w:pPr>
              <w:rPr>
                <w:bCs/>
                <w:sz w:val="20"/>
                <w:szCs w:val="20"/>
              </w:rPr>
            </w:pPr>
          </w:p>
        </w:tc>
        <w:tc>
          <w:tcPr>
            <w:tcW w:w="725" w:type="dxa"/>
            <w:gridSpan w:val="2"/>
            <w:noWrap/>
            <w:vAlign w:val="bottom"/>
          </w:tcPr>
          <w:p w14:paraId="32A8BDC4" w14:textId="77777777" w:rsidR="00962525" w:rsidRPr="00962525" w:rsidRDefault="00962525" w:rsidP="00962525">
            <w:pPr>
              <w:rPr>
                <w:bCs/>
                <w:sz w:val="20"/>
                <w:szCs w:val="20"/>
              </w:rPr>
            </w:pPr>
          </w:p>
        </w:tc>
      </w:tr>
      <w:tr w:rsidR="00962525" w:rsidRPr="00962525" w14:paraId="621451E7" w14:textId="77777777" w:rsidTr="00962525">
        <w:trPr>
          <w:gridAfter w:val="2"/>
          <w:wAfter w:w="411" w:type="dxa"/>
          <w:trHeight w:val="255"/>
          <w:jc w:val="center"/>
        </w:trPr>
        <w:tc>
          <w:tcPr>
            <w:tcW w:w="13026" w:type="dxa"/>
            <w:gridSpan w:val="25"/>
            <w:noWrap/>
            <w:vAlign w:val="bottom"/>
            <w:hideMark/>
          </w:tcPr>
          <w:p w14:paraId="181D717C" w14:textId="77777777" w:rsidR="00962525" w:rsidRPr="00962525" w:rsidRDefault="00962525" w:rsidP="00962525">
            <w:pPr>
              <w:ind w:left="-39" w:firstLine="239"/>
              <w:jc w:val="center"/>
              <w:rPr>
                <w:bCs/>
                <w:sz w:val="16"/>
                <w:szCs w:val="16"/>
              </w:rPr>
            </w:pPr>
            <w:r w:rsidRPr="00962525">
              <w:rPr>
                <w:bCs/>
                <w:sz w:val="16"/>
                <w:szCs w:val="16"/>
              </w:rPr>
              <w:t xml:space="preserve">(указать </w:t>
            </w:r>
            <w:proofErr w:type="gramStart"/>
            <w:r w:rsidRPr="00962525">
              <w:rPr>
                <w:bCs/>
                <w:sz w:val="16"/>
                <w:szCs w:val="16"/>
              </w:rPr>
              <w:t>наименование  муниципального</w:t>
            </w:r>
            <w:proofErr w:type="gramEnd"/>
            <w:r w:rsidRPr="00962525">
              <w:rPr>
                <w:bCs/>
                <w:sz w:val="16"/>
                <w:szCs w:val="16"/>
              </w:rPr>
              <w:t xml:space="preserve"> образования)</w:t>
            </w:r>
          </w:p>
        </w:tc>
        <w:tc>
          <w:tcPr>
            <w:tcW w:w="1963" w:type="dxa"/>
            <w:gridSpan w:val="5"/>
            <w:noWrap/>
            <w:vAlign w:val="bottom"/>
          </w:tcPr>
          <w:p w14:paraId="3C976568" w14:textId="77777777" w:rsidR="00962525" w:rsidRPr="00962525" w:rsidRDefault="00962525" w:rsidP="00962525">
            <w:pPr>
              <w:rPr>
                <w:bCs/>
                <w:sz w:val="16"/>
                <w:szCs w:val="16"/>
              </w:rPr>
            </w:pPr>
          </w:p>
        </w:tc>
        <w:tc>
          <w:tcPr>
            <w:tcW w:w="759" w:type="dxa"/>
            <w:gridSpan w:val="2"/>
            <w:noWrap/>
            <w:vAlign w:val="bottom"/>
          </w:tcPr>
          <w:p w14:paraId="171A2BF0" w14:textId="77777777" w:rsidR="00962525" w:rsidRPr="00962525" w:rsidRDefault="00962525" w:rsidP="00962525">
            <w:pPr>
              <w:rPr>
                <w:bCs/>
                <w:sz w:val="16"/>
                <w:szCs w:val="16"/>
              </w:rPr>
            </w:pPr>
          </w:p>
        </w:tc>
      </w:tr>
      <w:tr w:rsidR="00962525" w:rsidRPr="00962525" w14:paraId="6A0E7E7E" w14:textId="77777777" w:rsidTr="00962525">
        <w:trPr>
          <w:gridAfter w:val="15"/>
          <w:wAfter w:w="5290" w:type="dxa"/>
          <w:trHeight w:val="315"/>
          <w:jc w:val="center"/>
        </w:trPr>
        <w:tc>
          <w:tcPr>
            <w:tcW w:w="557" w:type="dxa"/>
            <w:noWrap/>
            <w:vAlign w:val="bottom"/>
          </w:tcPr>
          <w:p w14:paraId="40970234" w14:textId="77777777" w:rsidR="00962525" w:rsidRPr="00962525" w:rsidRDefault="00962525" w:rsidP="00962525">
            <w:pPr>
              <w:rPr>
                <w:b/>
                <w:sz w:val="20"/>
                <w:szCs w:val="20"/>
              </w:rPr>
            </w:pPr>
          </w:p>
        </w:tc>
        <w:tc>
          <w:tcPr>
            <w:tcW w:w="1260" w:type="dxa"/>
            <w:noWrap/>
            <w:vAlign w:val="bottom"/>
          </w:tcPr>
          <w:p w14:paraId="7C3C6552" w14:textId="77777777" w:rsidR="00962525" w:rsidRPr="00962525" w:rsidRDefault="00962525" w:rsidP="00962525">
            <w:pPr>
              <w:rPr>
                <w:b/>
                <w:sz w:val="20"/>
                <w:szCs w:val="20"/>
              </w:rPr>
            </w:pPr>
          </w:p>
        </w:tc>
        <w:tc>
          <w:tcPr>
            <w:tcW w:w="3284" w:type="dxa"/>
            <w:gridSpan w:val="4"/>
            <w:noWrap/>
            <w:vAlign w:val="bottom"/>
            <w:hideMark/>
          </w:tcPr>
          <w:p w14:paraId="3407F23A" w14:textId="77777777" w:rsidR="00962525" w:rsidRPr="00962525" w:rsidRDefault="00962525" w:rsidP="00962525">
            <w:pPr>
              <w:rPr>
                <w:sz w:val="20"/>
                <w:szCs w:val="20"/>
              </w:rPr>
            </w:pPr>
            <w:r w:rsidRPr="00962525">
              <w:rPr>
                <w:sz w:val="20"/>
                <w:szCs w:val="20"/>
              </w:rPr>
              <w:t xml:space="preserve">по состоянию на </w:t>
            </w:r>
          </w:p>
        </w:tc>
        <w:tc>
          <w:tcPr>
            <w:tcW w:w="1216" w:type="dxa"/>
            <w:gridSpan w:val="2"/>
            <w:noWrap/>
            <w:vAlign w:val="bottom"/>
          </w:tcPr>
          <w:p w14:paraId="2FE4633A" w14:textId="77777777" w:rsidR="00962525" w:rsidRPr="00962525" w:rsidRDefault="00962525" w:rsidP="00962525">
            <w:pPr>
              <w:rPr>
                <w:b/>
                <w:sz w:val="20"/>
                <w:szCs w:val="20"/>
              </w:rPr>
            </w:pPr>
          </w:p>
        </w:tc>
        <w:tc>
          <w:tcPr>
            <w:tcW w:w="800" w:type="dxa"/>
            <w:gridSpan w:val="2"/>
            <w:noWrap/>
            <w:vAlign w:val="bottom"/>
          </w:tcPr>
          <w:p w14:paraId="67BF7ED6" w14:textId="77777777" w:rsidR="00962525" w:rsidRPr="00962525" w:rsidRDefault="00962525" w:rsidP="00962525">
            <w:pPr>
              <w:rPr>
                <w:b/>
                <w:sz w:val="20"/>
                <w:szCs w:val="20"/>
              </w:rPr>
            </w:pPr>
          </w:p>
        </w:tc>
        <w:tc>
          <w:tcPr>
            <w:tcW w:w="1048" w:type="dxa"/>
            <w:gridSpan w:val="2"/>
            <w:noWrap/>
            <w:vAlign w:val="bottom"/>
          </w:tcPr>
          <w:p w14:paraId="3871BE9F" w14:textId="77777777" w:rsidR="00962525" w:rsidRPr="00962525" w:rsidRDefault="00962525" w:rsidP="00962525">
            <w:pPr>
              <w:rPr>
                <w:b/>
                <w:sz w:val="20"/>
                <w:szCs w:val="20"/>
              </w:rPr>
            </w:pPr>
          </w:p>
        </w:tc>
        <w:tc>
          <w:tcPr>
            <w:tcW w:w="652" w:type="dxa"/>
            <w:gridSpan w:val="3"/>
            <w:noWrap/>
            <w:vAlign w:val="bottom"/>
          </w:tcPr>
          <w:p w14:paraId="7EAA9C4B" w14:textId="77777777" w:rsidR="00962525" w:rsidRPr="00962525" w:rsidRDefault="00962525" w:rsidP="00962525">
            <w:pPr>
              <w:rPr>
                <w:bCs/>
                <w:sz w:val="20"/>
                <w:szCs w:val="20"/>
              </w:rPr>
            </w:pPr>
          </w:p>
        </w:tc>
        <w:tc>
          <w:tcPr>
            <w:tcW w:w="1573" w:type="dxa"/>
            <w:gridSpan w:val="2"/>
            <w:noWrap/>
            <w:vAlign w:val="bottom"/>
          </w:tcPr>
          <w:p w14:paraId="723AF4D6" w14:textId="77777777" w:rsidR="00962525" w:rsidRPr="00962525" w:rsidRDefault="00962525" w:rsidP="00962525">
            <w:pPr>
              <w:rPr>
                <w:bCs/>
                <w:sz w:val="20"/>
                <w:szCs w:val="20"/>
              </w:rPr>
            </w:pPr>
          </w:p>
        </w:tc>
        <w:tc>
          <w:tcPr>
            <w:tcW w:w="479" w:type="dxa"/>
            <w:gridSpan w:val="2"/>
            <w:noWrap/>
            <w:vAlign w:val="bottom"/>
          </w:tcPr>
          <w:p w14:paraId="5ACF9EDE" w14:textId="77777777" w:rsidR="00962525" w:rsidRPr="00962525" w:rsidRDefault="00962525" w:rsidP="00962525">
            <w:pPr>
              <w:rPr>
                <w:bCs/>
                <w:sz w:val="20"/>
                <w:szCs w:val="20"/>
              </w:rPr>
            </w:pPr>
          </w:p>
        </w:tc>
      </w:tr>
      <w:tr w:rsidR="00962525" w:rsidRPr="00962525" w14:paraId="3649384A" w14:textId="77777777" w:rsidTr="00962525">
        <w:trPr>
          <w:gridAfter w:val="1"/>
          <w:wAfter w:w="229" w:type="dxa"/>
          <w:trHeight w:val="255"/>
          <w:jc w:val="center"/>
        </w:trPr>
        <w:tc>
          <w:tcPr>
            <w:tcW w:w="557" w:type="dxa"/>
            <w:noWrap/>
            <w:vAlign w:val="bottom"/>
          </w:tcPr>
          <w:p w14:paraId="49178B6E" w14:textId="77777777" w:rsidR="00962525" w:rsidRPr="00962525" w:rsidRDefault="00962525" w:rsidP="00962525">
            <w:pPr>
              <w:rPr>
                <w:bCs/>
                <w:sz w:val="16"/>
                <w:szCs w:val="16"/>
              </w:rPr>
            </w:pPr>
          </w:p>
        </w:tc>
        <w:tc>
          <w:tcPr>
            <w:tcW w:w="1260" w:type="dxa"/>
            <w:noWrap/>
            <w:vAlign w:val="bottom"/>
          </w:tcPr>
          <w:p w14:paraId="274CC4C4" w14:textId="77777777" w:rsidR="00962525" w:rsidRPr="00962525" w:rsidRDefault="00962525" w:rsidP="00962525">
            <w:pPr>
              <w:rPr>
                <w:bCs/>
                <w:sz w:val="16"/>
                <w:szCs w:val="16"/>
              </w:rPr>
            </w:pPr>
          </w:p>
        </w:tc>
        <w:tc>
          <w:tcPr>
            <w:tcW w:w="1003" w:type="dxa"/>
            <w:noWrap/>
            <w:vAlign w:val="bottom"/>
          </w:tcPr>
          <w:p w14:paraId="472569D2" w14:textId="77777777" w:rsidR="00962525" w:rsidRPr="00962525" w:rsidRDefault="00962525" w:rsidP="00962525">
            <w:pPr>
              <w:ind w:left="-39" w:firstLine="239"/>
              <w:rPr>
                <w:bCs/>
                <w:sz w:val="16"/>
                <w:szCs w:val="16"/>
              </w:rPr>
            </w:pPr>
          </w:p>
        </w:tc>
        <w:tc>
          <w:tcPr>
            <w:tcW w:w="1150" w:type="dxa"/>
            <w:noWrap/>
            <w:vAlign w:val="bottom"/>
          </w:tcPr>
          <w:p w14:paraId="0159763C" w14:textId="77777777" w:rsidR="00962525" w:rsidRPr="00962525" w:rsidRDefault="00962525" w:rsidP="00962525">
            <w:pPr>
              <w:rPr>
                <w:bCs/>
                <w:sz w:val="16"/>
                <w:szCs w:val="16"/>
              </w:rPr>
            </w:pPr>
          </w:p>
        </w:tc>
        <w:tc>
          <w:tcPr>
            <w:tcW w:w="851" w:type="dxa"/>
            <w:tcBorders>
              <w:top w:val="single" w:sz="4" w:space="0" w:color="auto"/>
              <w:left w:val="nil"/>
              <w:bottom w:val="nil"/>
              <w:right w:val="nil"/>
            </w:tcBorders>
            <w:noWrap/>
            <w:vAlign w:val="bottom"/>
          </w:tcPr>
          <w:p w14:paraId="60198036" w14:textId="77777777" w:rsidR="00962525" w:rsidRPr="00962525" w:rsidRDefault="00962525" w:rsidP="00962525">
            <w:pPr>
              <w:rPr>
                <w:bCs/>
                <w:sz w:val="16"/>
                <w:szCs w:val="16"/>
              </w:rPr>
            </w:pPr>
          </w:p>
        </w:tc>
        <w:tc>
          <w:tcPr>
            <w:tcW w:w="800" w:type="dxa"/>
            <w:gridSpan w:val="2"/>
            <w:tcBorders>
              <w:top w:val="single" w:sz="4" w:space="0" w:color="auto"/>
              <w:left w:val="nil"/>
              <w:bottom w:val="nil"/>
              <w:right w:val="nil"/>
            </w:tcBorders>
            <w:noWrap/>
            <w:vAlign w:val="bottom"/>
          </w:tcPr>
          <w:p w14:paraId="4D587C19" w14:textId="77777777" w:rsidR="00962525" w:rsidRPr="00962525" w:rsidRDefault="00962525" w:rsidP="00962525">
            <w:pPr>
              <w:rPr>
                <w:bCs/>
                <w:sz w:val="16"/>
                <w:szCs w:val="16"/>
              </w:rPr>
            </w:pPr>
          </w:p>
        </w:tc>
        <w:tc>
          <w:tcPr>
            <w:tcW w:w="2698" w:type="dxa"/>
            <w:gridSpan w:val="6"/>
            <w:tcBorders>
              <w:top w:val="single" w:sz="4" w:space="0" w:color="auto"/>
              <w:left w:val="nil"/>
              <w:bottom w:val="nil"/>
              <w:right w:val="nil"/>
            </w:tcBorders>
            <w:noWrap/>
            <w:vAlign w:val="bottom"/>
            <w:hideMark/>
          </w:tcPr>
          <w:p w14:paraId="569DA046" w14:textId="77777777" w:rsidR="00962525" w:rsidRPr="00962525" w:rsidRDefault="00962525" w:rsidP="00962525">
            <w:pPr>
              <w:rPr>
                <w:bCs/>
                <w:sz w:val="16"/>
                <w:szCs w:val="16"/>
              </w:rPr>
            </w:pPr>
            <w:r w:rsidRPr="00962525">
              <w:rPr>
                <w:bCs/>
                <w:sz w:val="16"/>
                <w:szCs w:val="16"/>
              </w:rPr>
              <w:t>(дата, месяц, год)</w:t>
            </w:r>
          </w:p>
        </w:tc>
        <w:tc>
          <w:tcPr>
            <w:tcW w:w="1047" w:type="dxa"/>
            <w:gridSpan w:val="3"/>
            <w:noWrap/>
            <w:vAlign w:val="bottom"/>
          </w:tcPr>
          <w:p w14:paraId="781A8B6C" w14:textId="77777777" w:rsidR="00962525" w:rsidRPr="00962525" w:rsidRDefault="00962525" w:rsidP="00962525">
            <w:pPr>
              <w:rPr>
                <w:bCs/>
                <w:sz w:val="16"/>
                <w:szCs w:val="16"/>
              </w:rPr>
            </w:pPr>
          </w:p>
        </w:tc>
        <w:tc>
          <w:tcPr>
            <w:tcW w:w="1276" w:type="dxa"/>
            <w:gridSpan w:val="2"/>
            <w:noWrap/>
            <w:vAlign w:val="bottom"/>
          </w:tcPr>
          <w:p w14:paraId="2D63A0F3" w14:textId="77777777" w:rsidR="00962525" w:rsidRPr="00962525" w:rsidRDefault="00962525" w:rsidP="00962525">
            <w:pPr>
              <w:rPr>
                <w:bCs/>
                <w:sz w:val="16"/>
                <w:szCs w:val="16"/>
              </w:rPr>
            </w:pPr>
          </w:p>
        </w:tc>
        <w:tc>
          <w:tcPr>
            <w:tcW w:w="800" w:type="dxa"/>
            <w:gridSpan w:val="2"/>
            <w:noWrap/>
            <w:vAlign w:val="bottom"/>
          </w:tcPr>
          <w:p w14:paraId="622267B6" w14:textId="77777777" w:rsidR="00962525" w:rsidRPr="00962525" w:rsidRDefault="00962525" w:rsidP="00962525">
            <w:pPr>
              <w:rPr>
                <w:bCs/>
                <w:sz w:val="16"/>
                <w:szCs w:val="16"/>
              </w:rPr>
            </w:pPr>
          </w:p>
        </w:tc>
        <w:tc>
          <w:tcPr>
            <w:tcW w:w="1048" w:type="dxa"/>
            <w:gridSpan w:val="3"/>
            <w:noWrap/>
            <w:vAlign w:val="bottom"/>
          </w:tcPr>
          <w:p w14:paraId="5CF19E5C" w14:textId="77777777" w:rsidR="00962525" w:rsidRPr="00962525" w:rsidRDefault="00962525" w:rsidP="00962525">
            <w:pPr>
              <w:rPr>
                <w:bCs/>
                <w:sz w:val="16"/>
                <w:szCs w:val="16"/>
              </w:rPr>
            </w:pPr>
          </w:p>
        </w:tc>
        <w:tc>
          <w:tcPr>
            <w:tcW w:w="598" w:type="dxa"/>
            <w:gridSpan w:val="3"/>
            <w:noWrap/>
            <w:vAlign w:val="bottom"/>
          </w:tcPr>
          <w:p w14:paraId="3C55292E" w14:textId="77777777" w:rsidR="00962525" w:rsidRPr="00962525" w:rsidRDefault="00962525" w:rsidP="00962525">
            <w:pPr>
              <w:rPr>
                <w:bCs/>
                <w:sz w:val="16"/>
                <w:szCs w:val="16"/>
              </w:rPr>
            </w:pPr>
          </w:p>
        </w:tc>
        <w:tc>
          <w:tcPr>
            <w:tcW w:w="2117" w:type="dxa"/>
            <w:gridSpan w:val="5"/>
            <w:noWrap/>
            <w:vAlign w:val="bottom"/>
          </w:tcPr>
          <w:p w14:paraId="2A19A9EC" w14:textId="77777777" w:rsidR="00962525" w:rsidRPr="00962525" w:rsidRDefault="00962525" w:rsidP="00962525">
            <w:pPr>
              <w:rPr>
                <w:bCs/>
                <w:sz w:val="16"/>
                <w:szCs w:val="16"/>
              </w:rPr>
            </w:pPr>
          </w:p>
        </w:tc>
        <w:tc>
          <w:tcPr>
            <w:tcW w:w="725" w:type="dxa"/>
            <w:gridSpan w:val="2"/>
            <w:noWrap/>
            <w:vAlign w:val="bottom"/>
          </w:tcPr>
          <w:p w14:paraId="35987EE7" w14:textId="77777777" w:rsidR="00962525" w:rsidRPr="00962525" w:rsidRDefault="00962525" w:rsidP="00962525">
            <w:pPr>
              <w:rPr>
                <w:bCs/>
                <w:sz w:val="16"/>
                <w:szCs w:val="16"/>
              </w:rPr>
            </w:pPr>
          </w:p>
        </w:tc>
      </w:tr>
      <w:tr w:rsidR="00962525" w:rsidRPr="00962525" w14:paraId="29CEAC43" w14:textId="77777777" w:rsidTr="00962525">
        <w:trPr>
          <w:gridAfter w:val="1"/>
          <w:wAfter w:w="229" w:type="dxa"/>
          <w:trHeight w:val="330"/>
          <w:jc w:val="center"/>
        </w:trPr>
        <w:tc>
          <w:tcPr>
            <w:tcW w:w="557" w:type="dxa"/>
            <w:tcBorders>
              <w:top w:val="nil"/>
              <w:left w:val="nil"/>
              <w:bottom w:val="single" w:sz="4" w:space="0" w:color="auto"/>
              <w:right w:val="nil"/>
            </w:tcBorders>
            <w:noWrap/>
            <w:vAlign w:val="bottom"/>
          </w:tcPr>
          <w:p w14:paraId="32013697" w14:textId="77777777" w:rsidR="00962525" w:rsidRPr="00962525" w:rsidRDefault="00962525" w:rsidP="00962525">
            <w:pPr>
              <w:rPr>
                <w:bCs/>
                <w:sz w:val="20"/>
                <w:szCs w:val="20"/>
              </w:rPr>
            </w:pPr>
          </w:p>
        </w:tc>
        <w:tc>
          <w:tcPr>
            <w:tcW w:w="1260" w:type="dxa"/>
            <w:tcBorders>
              <w:top w:val="nil"/>
              <w:left w:val="nil"/>
              <w:bottom w:val="single" w:sz="4" w:space="0" w:color="auto"/>
              <w:right w:val="nil"/>
            </w:tcBorders>
            <w:noWrap/>
            <w:vAlign w:val="bottom"/>
          </w:tcPr>
          <w:p w14:paraId="7398122C" w14:textId="77777777" w:rsidR="00962525" w:rsidRPr="00962525" w:rsidRDefault="00962525" w:rsidP="00962525">
            <w:pPr>
              <w:rPr>
                <w:bCs/>
                <w:sz w:val="20"/>
                <w:szCs w:val="20"/>
              </w:rPr>
            </w:pPr>
          </w:p>
        </w:tc>
        <w:tc>
          <w:tcPr>
            <w:tcW w:w="1003" w:type="dxa"/>
            <w:tcBorders>
              <w:top w:val="nil"/>
              <w:left w:val="nil"/>
              <w:bottom w:val="single" w:sz="4" w:space="0" w:color="auto"/>
              <w:right w:val="nil"/>
            </w:tcBorders>
            <w:noWrap/>
            <w:vAlign w:val="bottom"/>
          </w:tcPr>
          <w:p w14:paraId="2BFE2197" w14:textId="77777777" w:rsidR="00962525" w:rsidRPr="00962525" w:rsidRDefault="00962525" w:rsidP="00962525">
            <w:pPr>
              <w:ind w:left="-39"/>
              <w:rPr>
                <w:bCs/>
                <w:sz w:val="20"/>
                <w:szCs w:val="20"/>
              </w:rPr>
            </w:pPr>
          </w:p>
        </w:tc>
        <w:tc>
          <w:tcPr>
            <w:tcW w:w="1150" w:type="dxa"/>
            <w:tcBorders>
              <w:top w:val="nil"/>
              <w:left w:val="nil"/>
              <w:bottom w:val="single" w:sz="4" w:space="0" w:color="auto"/>
              <w:right w:val="nil"/>
            </w:tcBorders>
            <w:noWrap/>
            <w:vAlign w:val="bottom"/>
          </w:tcPr>
          <w:p w14:paraId="4F5B5E38" w14:textId="77777777" w:rsidR="00962525" w:rsidRPr="00962525" w:rsidRDefault="00962525" w:rsidP="00962525">
            <w:pPr>
              <w:rPr>
                <w:bCs/>
                <w:sz w:val="20"/>
                <w:szCs w:val="20"/>
              </w:rPr>
            </w:pPr>
          </w:p>
        </w:tc>
        <w:tc>
          <w:tcPr>
            <w:tcW w:w="851" w:type="dxa"/>
            <w:tcBorders>
              <w:top w:val="nil"/>
              <w:left w:val="nil"/>
              <w:bottom w:val="single" w:sz="4" w:space="0" w:color="auto"/>
              <w:right w:val="nil"/>
            </w:tcBorders>
            <w:noWrap/>
            <w:vAlign w:val="bottom"/>
          </w:tcPr>
          <w:p w14:paraId="7F3A654E" w14:textId="77777777" w:rsidR="00962525" w:rsidRPr="00962525" w:rsidRDefault="00962525" w:rsidP="00962525">
            <w:pPr>
              <w:rPr>
                <w:bCs/>
                <w:sz w:val="20"/>
                <w:szCs w:val="20"/>
              </w:rPr>
            </w:pPr>
          </w:p>
        </w:tc>
        <w:tc>
          <w:tcPr>
            <w:tcW w:w="800" w:type="dxa"/>
            <w:gridSpan w:val="2"/>
            <w:tcBorders>
              <w:top w:val="nil"/>
              <w:left w:val="nil"/>
              <w:bottom w:val="single" w:sz="4" w:space="0" w:color="auto"/>
              <w:right w:val="nil"/>
            </w:tcBorders>
            <w:noWrap/>
            <w:vAlign w:val="bottom"/>
          </w:tcPr>
          <w:p w14:paraId="7E4D4ECD" w14:textId="77777777" w:rsidR="00962525" w:rsidRPr="00962525" w:rsidRDefault="00962525" w:rsidP="00962525">
            <w:pPr>
              <w:rPr>
                <w:bCs/>
                <w:sz w:val="20"/>
                <w:szCs w:val="20"/>
              </w:rPr>
            </w:pPr>
          </w:p>
        </w:tc>
        <w:tc>
          <w:tcPr>
            <w:tcW w:w="1100" w:type="dxa"/>
            <w:gridSpan w:val="2"/>
            <w:tcBorders>
              <w:top w:val="nil"/>
              <w:left w:val="nil"/>
              <w:bottom w:val="single" w:sz="4" w:space="0" w:color="auto"/>
              <w:right w:val="nil"/>
            </w:tcBorders>
            <w:noWrap/>
            <w:vAlign w:val="bottom"/>
          </w:tcPr>
          <w:p w14:paraId="76D51D35" w14:textId="77777777" w:rsidR="00962525" w:rsidRPr="00962525" w:rsidRDefault="00962525" w:rsidP="00962525">
            <w:pPr>
              <w:rPr>
                <w:bCs/>
                <w:sz w:val="20"/>
                <w:szCs w:val="20"/>
              </w:rPr>
            </w:pPr>
          </w:p>
        </w:tc>
        <w:tc>
          <w:tcPr>
            <w:tcW w:w="823" w:type="dxa"/>
            <w:gridSpan w:val="2"/>
            <w:tcBorders>
              <w:top w:val="nil"/>
              <w:left w:val="nil"/>
              <w:bottom w:val="single" w:sz="4" w:space="0" w:color="auto"/>
              <w:right w:val="nil"/>
            </w:tcBorders>
            <w:noWrap/>
            <w:vAlign w:val="bottom"/>
          </w:tcPr>
          <w:p w14:paraId="68CE7B81" w14:textId="77777777" w:rsidR="00962525" w:rsidRPr="00962525" w:rsidRDefault="00962525" w:rsidP="00962525">
            <w:pPr>
              <w:rPr>
                <w:bCs/>
                <w:sz w:val="20"/>
                <w:szCs w:val="20"/>
              </w:rPr>
            </w:pPr>
          </w:p>
        </w:tc>
        <w:tc>
          <w:tcPr>
            <w:tcW w:w="800" w:type="dxa"/>
            <w:gridSpan w:val="3"/>
            <w:tcBorders>
              <w:top w:val="nil"/>
              <w:left w:val="nil"/>
              <w:bottom w:val="single" w:sz="4" w:space="0" w:color="auto"/>
              <w:right w:val="nil"/>
            </w:tcBorders>
            <w:noWrap/>
            <w:vAlign w:val="bottom"/>
          </w:tcPr>
          <w:p w14:paraId="5464EA70" w14:textId="77777777" w:rsidR="00962525" w:rsidRPr="00962525" w:rsidRDefault="00962525" w:rsidP="00962525">
            <w:pPr>
              <w:rPr>
                <w:bCs/>
                <w:sz w:val="20"/>
                <w:szCs w:val="20"/>
              </w:rPr>
            </w:pPr>
          </w:p>
        </w:tc>
        <w:tc>
          <w:tcPr>
            <w:tcW w:w="1022" w:type="dxa"/>
            <w:gridSpan w:val="2"/>
            <w:tcBorders>
              <w:top w:val="nil"/>
              <w:left w:val="nil"/>
              <w:bottom w:val="single" w:sz="4" w:space="0" w:color="auto"/>
              <w:right w:val="nil"/>
            </w:tcBorders>
            <w:noWrap/>
            <w:vAlign w:val="bottom"/>
          </w:tcPr>
          <w:p w14:paraId="3E82BE14" w14:textId="77777777" w:rsidR="00962525" w:rsidRPr="00962525" w:rsidRDefault="00962525" w:rsidP="00962525">
            <w:pPr>
              <w:rPr>
                <w:bCs/>
                <w:sz w:val="20"/>
                <w:szCs w:val="20"/>
              </w:rPr>
            </w:pPr>
          </w:p>
        </w:tc>
        <w:tc>
          <w:tcPr>
            <w:tcW w:w="1276" w:type="dxa"/>
            <w:gridSpan w:val="2"/>
            <w:tcBorders>
              <w:top w:val="nil"/>
              <w:left w:val="nil"/>
              <w:bottom w:val="single" w:sz="4" w:space="0" w:color="auto"/>
              <w:right w:val="nil"/>
            </w:tcBorders>
            <w:noWrap/>
            <w:vAlign w:val="bottom"/>
          </w:tcPr>
          <w:p w14:paraId="38C2D49E" w14:textId="77777777" w:rsidR="00962525" w:rsidRPr="00962525" w:rsidRDefault="00962525" w:rsidP="00962525">
            <w:pPr>
              <w:rPr>
                <w:bCs/>
                <w:sz w:val="20"/>
                <w:szCs w:val="20"/>
              </w:rPr>
            </w:pPr>
          </w:p>
        </w:tc>
        <w:tc>
          <w:tcPr>
            <w:tcW w:w="800" w:type="dxa"/>
            <w:gridSpan w:val="2"/>
            <w:tcBorders>
              <w:top w:val="nil"/>
              <w:left w:val="nil"/>
              <w:bottom w:val="single" w:sz="4" w:space="0" w:color="auto"/>
              <w:right w:val="nil"/>
            </w:tcBorders>
            <w:noWrap/>
            <w:vAlign w:val="bottom"/>
          </w:tcPr>
          <w:p w14:paraId="25637297" w14:textId="77777777" w:rsidR="00962525" w:rsidRPr="00962525" w:rsidRDefault="00962525" w:rsidP="00962525">
            <w:pPr>
              <w:rPr>
                <w:bCs/>
                <w:sz w:val="20"/>
                <w:szCs w:val="20"/>
              </w:rPr>
            </w:pPr>
          </w:p>
        </w:tc>
        <w:tc>
          <w:tcPr>
            <w:tcW w:w="1048" w:type="dxa"/>
            <w:gridSpan w:val="3"/>
            <w:tcBorders>
              <w:top w:val="nil"/>
              <w:left w:val="nil"/>
              <w:bottom w:val="single" w:sz="4" w:space="0" w:color="auto"/>
              <w:right w:val="nil"/>
            </w:tcBorders>
            <w:noWrap/>
            <w:vAlign w:val="bottom"/>
          </w:tcPr>
          <w:p w14:paraId="732FBF61" w14:textId="77777777" w:rsidR="00962525" w:rsidRPr="00962525" w:rsidRDefault="00962525" w:rsidP="00962525">
            <w:pPr>
              <w:rPr>
                <w:bCs/>
                <w:sz w:val="20"/>
                <w:szCs w:val="20"/>
              </w:rPr>
            </w:pPr>
          </w:p>
        </w:tc>
        <w:tc>
          <w:tcPr>
            <w:tcW w:w="1206" w:type="dxa"/>
            <w:gridSpan w:val="5"/>
            <w:tcBorders>
              <w:top w:val="nil"/>
              <w:left w:val="nil"/>
              <w:bottom w:val="single" w:sz="4" w:space="0" w:color="auto"/>
              <w:right w:val="nil"/>
            </w:tcBorders>
            <w:noWrap/>
            <w:vAlign w:val="bottom"/>
          </w:tcPr>
          <w:p w14:paraId="09CDD2BE" w14:textId="77777777" w:rsidR="00962525" w:rsidRPr="00962525" w:rsidRDefault="00962525" w:rsidP="00962525">
            <w:pPr>
              <w:jc w:val="right"/>
              <w:rPr>
                <w:b/>
                <w:sz w:val="20"/>
                <w:szCs w:val="20"/>
              </w:rPr>
            </w:pPr>
          </w:p>
        </w:tc>
        <w:tc>
          <w:tcPr>
            <w:tcW w:w="1509" w:type="dxa"/>
            <w:gridSpan w:val="3"/>
            <w:tcBorders>
              <w:top w:val="nil"/>
              <w:left w:val="nil"/>
              <w:bottom w:val="single" w:sz="4" w:space="0" w:color="auto"/>
              <w:right w:val="nil"/>
            </w:tcBorders>
            <w:noWrap/>
            <w:vAlign w:val="bottom"/>
          </w:tcPr>
          <w:p w14:paraId="381A8915" w14:textId="77777777" w:rsidR="00962525" w:rsidRPr="00962525" w:rsidRDefault="00962525" w:rsidP="00962525">
            <w:pPr>
              <w:rPr>
                <w:bCs/>
                <w:sz w:val="20"/>
                <w:szCs w:val="20"/>
              </w:rPr>
            </w:pPr>
          </w:p>
        </w:tc>
        <w:tc>
          <w:tcPr>
            <w:tcW w:w="725" w:type="dxa"/>
            <w:gridSpan w:val="2"/>
            <w:tcBorders>
              <w:top w:val="nil"/>
              <w:left w:val="nil"/>
              <w:bottom w:val="single" w:sz="4" w:space="0" w:color="auto"/>
              <w:right w:val="nil"/>
            </w:tcBorders>
            <w:noWrap/>
            <w:vAlign w:val="bottom"/>
            <w:hideMark/>
          </w:tcPr>
          <w:p w14:paraId="6D09BE19" w14:textId="77777777" w:rsidR="00962525" w:rsidRPr="00962525" w:rsidRDefault="00962525" w:rsidP="00962525">
            <w:pPr>
              <w:jc w:val="right"/>
              <w:rPr>
                <w:sz w:val="20"/>
                <w:szCs w:val="20"/>
              </w:rPr>
            </w:pPr>
            <w:r w:rsidRPr="00962525">
              <w:rPr>
                <w:sz w:val="20"/>
                <w:szCs w:val="20"/>
                <w:lang w:val="en-US"/>
              </w:rPr>
              <w:t>(</w:t>
            </w:r>
            <w:r w:rsidRPr="00962525">
              <w:rPr>
                <w:sz w:val="20"/>
                <w:szCs w:val="20"/>
              </w:rPr>
              <w:t>руб.)</w:t>
            </w:r>
          </w:p>
        </w:tc>
      </w:tr>
      <w:tr w:rsidR="00962525" w:rsidRPr="00962525" w14:paraId="1F8FE472" w14:textId="77777777" w:rsidTr="00962525">
        <w:trPr>
          <w:trHeight w:val="912"/>
          <w:jc w:val="center"/>
        </w:trPr>
        <w:tc>
          <w:tcPr>
            <w:tcW w:w="557" w:type="dxa"/>
            <w:vMerge w:val="restart"/>
            <w:tcBorders>
              <w:top w:val="single" w:sz="4" w:space="0" w:color="auto"/>
              <w:left w:val="single" w:sz="4" w:space="0" w:color="auto"/>
              <w:bottom w:val="single" w:sz="4" w:space="0" w:color="auto"/>
              <w:right w:val="single" w:sz="4" w:space="0" w:color="auto"/>
            </w:tcBorders>
            <w:vAlign w:val="center"/>
            <w:hideMark/>
          </w:tcPr>
          <w:p w14:paraId="78B33E75" w14:textId="77777777" w:rsidR="00962525" w:rsidRPr="00962525" w:rsidRDefault="00962525" w:rsidP="00962525">
            <w:pPr>
              <w:jc w:val="center"/>
              <w:rPr>
                <w:bCs/>
                <w:sz w:val="20"/>
                <w:szCs w:val="20"/>
              </w:rPr>
            </w:pPr>
            <w:r w:rsidRPr="00962525">
              <w:rPr>
                <w:bCs/>
                <w:sz w:val="20"/>
                <w:szCs w:val="20"/>
              </w:rPr>
              <w:t>№ п/п</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14:paraId="0F701095" w14:textId="77777777" w:rsidR="00962525" w:rsidRPr="00962525" w:rsidRDefault="00962525" w:rsidP="00962525">
            <w:pPr>
              <w:jc w:val="center"/>
              <w:rPr>
                <w:bCs/>
                <w:sz w:val="20"/>
                <w:szCs w:val="20"/>
              </w:rPr>
            </w:pPr>
            <w:proofErr w:type="spellStart"/>
            <w:r w:rsidRPr="00962525">
              <w:rPr>
                <w:bCs/>
                <w:sz w:val="20"/>
                <w:szCs w:val="20"/>
              </w:rPr>
              <w:t>Наимено-вание</w:t>
            </w:r>
            <w:proofErr w:type="spellEnd"/>
            <w:r w:rsidRPr="00962525">
              <w:rPr>
                <w:bCs/>
                <w:sz w:val="20"/>
                <w:szCs w:val="20"/>
              </w:rPr>
              <w:t xml:space="preserve"> муниципального </w:t>
            </w:r>
            <w:proofErr w:type="spellStart"/>
            <w:r w:rsidRPr="00962525">
              <w:rPr>
                <w:bCs/>
                <w:sz w:val="20"/>
                <w:szCs w:val="20"/>
              </w:rPr>
              <w:t>образова-ния</w:t>
            </w:r>
            <w:proofErr w:type="spellEnd"/>
            <w:r w:rsidRPr="00962525">
              <w:rPr>
                <w:bCs/>
                <w:sz w:val="20"/>
                <w:szCs w:val="20"/>
              </w:rPr>
              <w:t xml:space="preserve"> </w:t>
            </w:r>
          </w:p>
          <w:p w14:paraId="5938E431" w14:textId="77777777" w:rsidR="00962525" w:rsidRPr="00962525" w:rsidRDefault="00962525" w:rsidP="00962525">
            <w:pPr>
              <w:jc w:val="center"/>
              <w:rPr>
                <w:bCs/>
                <w:sz w:val="20"/>
                <w:szCs w:val="20"/>
              </w:rPr>
            </w:pPr>
            <w:r w:rsidRPr="00962525">
              <w:rPr>
                <w:bCs/>
                <w:sz w:val="20"/>
                <w:szCs w:val="20"/>
              </w:rPr>
              <w:t>(в разрезе поселений)</w:t>
            </w:r>
          </w:p>
        </w:tc>
        <w:tc>
          <w:tcPr>
            <w:tcW w:w="1003" w:type="dxa"/>
            <w:vMerge w:val="restart"/>
            <w:tcBorders>
              <w:top w:val="single" w:sz="4" w:space="0" w:color="auto"/>
              <w:left w:val="single" w:sz="4" w:space="0" w:color="auto"/>
              <w:bottom w:val="single" w:sz="4" w:space="0" w:color="auto"/>
              <w:right w:val="single" w:sz="4" w:space="0" w:color="auto"/>
            </w:tcBorders>
            <w:vAlign w:val="center"/>
            <w:hideMark/>
          </w:tcPr>
          <w:p w14:paraId="76971140" w14:textId="77777777" w:rsidR="00962525" w:rsidRPr="00962525" w:rsidRDefault="00962525" w:rsidP="00962525">
            <w:pPr>
              <w:ind w:left="-39"/>
              <w:jc w:val="center"/>
              <w:rPr>
                <w:bCs/>
                <w:sz w:val="20"/>
                <w:szCs w:val="20"/>
              </w:rPr>
            </w:pPr>
            <w:r w:rsidRPr="00962525">
              <w:rPr>
                <w:bCs/>
                <w:sz w:val="20"/>
                <w:szCs w:val="20"/>
              </w:rPr>
              <w:t xml:space="preserve">№ и дата </w:t>
            </w:r>
            <w:proofErr w:type="spellStart"/>
            <w:r w:rsidRPr="00962525">
              <w:rPr>
                <w:bCs/>
                <w:sz w:val="20"/>
                <w:szCs w:val="20"/>
              </w:rPr>
              <w:t>согла-шения</w:t>
            </w:r>
            <w:proofErr w:type="spellEnd"/>
            <w:r w:rsidRPr="00962525">
              <w:rPr>
                <w:bCs/>
                <w:sz w:val="20"/>
                <w:szCs w:val="20"/>
              </w:rPr>
              <w:t xml:space="preserve"> с </w:t>
            </w:r>
            <w:proofErr w:type="spellStart"/>
            <w:r w:rsidRPr="00962525">
              <w:rPr>
                <w:bCs/>
                <w:sz w:val="20"/>
                <w:szCs w:val="20"/>
              </w:rPr>
              <w:t>минис-терством</w:t>
            </w:r>
            <w:proofErr w:type="spellEnd"/>
          </w:p>
        </w:tc>
        <w:tc>
          <w:tcPr>
            <w:tcW w:w="1150" w:type="dxa"/>
            <w:vMerge w:val="restart"/>
            <w:tcBorders>
              <w:top w:val="single" w:sz="4" w:space="0" w:color="auto"/>
              <w:left w:val="single" w:sz="4" w:space="0" w:color="auto"/>
              <w:bottom w:val="single" w:sz="4" w:space="0" w:color="auto"/>
              <w:right w:val="single" w:sz="4" w:space="0" w:color="auto"/>
            </w:tcBorders>
            <w:vAlign w:val="center"/>
            <w:hideMark/>
          </w:tcPr>
          <w:p w14:paraId="1C7DC235" w14:textId="77777777" w:rsidR="00962525" w:rsidRPr="00962525" w:rsidRDefault="00962525" w:rsidP="00962525">
            <w:pPr>
              <w:jc w:val="center"/>
              <w:rPr>
                <w:bCs/>
                <w:sz w:val="20"/>
                <w:szCs w:val="20"/>
              </w:rPr>
            </w:pPr>
            <w:r w:rsidRPr="00962525">
              <w:rPr>
                <w:bCs/>
                <w:sz w:val="20"/>
                <w:szCs w:val="20"/>
              </w:rPr>
              <w:t xml:space="preserve">Сумма по </w:t>
            </w:r>
            <w:proofErr w:type="spellStart"/>
            <w:r w:rsidRPr="00962525">
              <w:rPr>
                <w:bCs/>
                <w:sz w:val="20"/>
                <w:szCs w:val="20"/>
              </w:rPr>
              <w:t>соглаше-нию</w:t>
            </w:r>
            <w:proofErr w:type="spellEnd"/>
            <w:r w:rsidRPr="00962525">
              <w:rPr>
                <w:bCs/>
                <w:sz w:val="20"/>
                <w:szCs w:val="20"/>
              </w:rPr>
              <w:t xml:space="preserve"> с </w:t>
            </w:r>
            <w:proofErr w:type="spellStart"/>
            <w:r w:rsidRPr="00962525">
              <w:rPr>
                <w:bCs/>
                <w:sz w:val="20"/>
                <w:szCs w:val="20"/>
              </w:rPr>
              <w:t>минис-терством</w:t>
            </w:r>
            <w:proofErr w:type="spellEnd"/>
          </w:p>
        </w:tc>
        <w:tc>
          <w:tcPr>
            <w:tcW w:w="2751" w:type="dxa"/>
            <w:gridSpan w:val="5"/>
            <w:tcBorders>
              <w:top w:val="single" w:sz="4" w:space="0" w:color="auto"/>
              <w:left w:val="single" w:sz="4" w:space="0" w:color="auto"/>
              <w:bottom w:val="single" w:sz="4" w:space="0" w:color="auto"/>
              <w:right w:val="single" w:sz="4" w:space="0" w:color="auto"/>
            </w:tcBorders>
            <w:vAlign w:val="center"/>
            <w:hideMark/>
          </w:tcPr>
          <w:p w14:paraId="1F902BC5" w14:textId="77777777" w:rsidR="00962525" w:rsidRPr="00962525" w:rsidRDefault="00962525" w:rsidP="00962525">
            <w:pPr>
              <w:jc w:val="center"/>
              <w:rPr>
                <w:bCs/>
                <w:sz w:val="20"/>
                <w:szCs w:val="20"/>
              </w:rPr>
            </w:pPr>
            <w:r w:rsidRPr="00962525">
              <w:rPr>
                <w:bCs/>
                <w:sz w:val="20"/>
                <w:szCs w:val="20"/>
              </w:rPr>
              <w:t>Поступило на счет бюджета муниципального района или городского округа</w:t>
            </w:r>
          </w:p>
        </w:tc>
        <w:tc>
          <w:tcPr>
            <w:tcW w:w="2645" w:type="dxa"/>
            <w:gridSpan w:val="7"/>
            <w:tcBorders>
              <w:top w:val="single" w:sz="4" w:space="0" w:color="auto"/>
              <w:left w:val="single" w:sz="4" w:space="0" w:color="auto"/>
              <w:bottom w:val="single" w:sz="4" w:space="0" w:color="auto"/>
              <w:right w:val="single" w:sz="4" w:space="0" w:color="auto"/>
            </w:tcBorders>
            <w:vAlign w:val="center"/>
            <w:hideMark/>
          </w:tcPr>
          <w:p w14:paraId="78EBE719" w14:textId="77777777" w:rsidR="00962525" w:rsidRPr="00962525" w:rsidRDefault="00962525" w:rsidP="00962525">
            <w:pPr>
              <w:jc w:val="center"/>
              <w:rPr>
                <w:bCs/>
                <w:sz w:val="20"/>
                <w:szCs w:val="20"/>
              </w:rPr>
            </w:pPr>
            <w:r w:rsidRPr="00962525">
              <w:rPr>
                <w:bCs/>
                <w:sz w:val="20"/>
                <w:szCs w:val="20"/>
              </w:rPr>
              <w:t>Поступило на счет бюджета сельского поселения</w:t>
            </w:r>
          </w:p>
        </w:tc>
        <w:tc>
          <w:tcPr>
            <w:tcW w:w="4167" w:type="dxa"/>
            <w:gridSpan w:val="11"/>
            <w:tcBorders>
              <w:top w:val="single" w:sz="4" w:space="0" w:color="auto"/>
              <w:left w:val="single" w:sz="4" w:space="0" w:color="auto"/>
              <w:bottom w:val="single" w:sz="4" w:space="0" w:color="auto"/>
              <w:right w:val="single" w:sz="4" w:space="0" w:color="auto"/>
            </w:tcBorders>
            <w:vAlign w:val="center"/>
            <w:hideMark/>
          </w:tcPr>
          <w:p w14:paraId="0D0DB5AD" w14:textId="77777777" w:rsidR="00962525" w:rsidRPr="00962525" w:rsidRDefault="00962525" w:rsidP="00962525">
            <w:pPr>
              <w:jc w:val="center"/>
              <w:rPr>
                <w:bCs/>
                <w:sz w:val="20"/>
                <w:szCs w:val="20"/>
              </w:rPr>
            </w:pPr>
            <w:r w:rsidRPr="00962525">
              <w:rPr>
                <w:bCs/>
                <w:sz w:val="20"/>
                <w:szCs w:val="20"/>
              </w:rPr>
              <w:t>Перечислено на счет ресурсоснабжающего предприятия за счет средств областного бюджета</w:t>
            </w:r>
          </w:p>
        </w:tc>
        <w:tc>
          <w:tcPr>
            <w:tcW w:w="2626" w:type="dxa"/>
            <w:gridSpan w:val="7"/>
            <w:tcBorders>
              <w:top w:val="single" w:sz="4" w:space="0" w:color="auto"/>
              <w:left w:val="single" w:sz="4" w:space="0" w:color="auto"/>
              <w:bottom w:val="single" w:sz="4" w:space="0" w:color="auto"/>
              <w:right w:val="single" w:sz="4" w:space="0" w:color="auto"/>
            </w:tcBorders>
            <w:vAlign w:val="center"/>
            <w:hideMark/>
          </w:tcPr>
          <w:p w14:paraId="61FF709B" w14:textId="77777777" w:rsidR="00962525" w:rsidRPr="00962525" w:rsidRDefault="00962525" w:rsidP="00962525">
            <w:pPr>
              <w:jc w:val="center"/>
              <w:rPr>
                <w:bCs/>
                <w:sz w:val="20"/>
                <w:szCs w:val="20"/>
              </w:rPr>
            </w:pPr>
            <w:r w:rsidRPr="00962525">
              <w:rPr>
                <w:bCs/>
                <w:sz w:val="20"/>
                <w:szCs w:val="20"/>
              </w:rPr>
              <w:t>Перечислено на счет ресурсоснабжающего предприятия за счет средств местного бюджета</w:t>
            </w:r>
          </w:p>
        </w:tc>
      </w:tr>
      <w:tr w:rsidR="00962525" w:rsidRPr="00962525" w14:paraId="76C42B24" w14:textId="77777777" w:rsidTr="00962525">
        <w:trPr>
          <w:trHeight w:val="63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E3B9FBC" w14:textId="77777777" w:rsidR="00962525" w:rsidRPr="00962525" w:rsidRDefault="00962525" w:rsidP="00962525">
            <w:pPr>
              <w:rPr>
                <w:bCs/>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06BE397" w14:textId="77777777" w:rsidR="00962525" w:rsidRPr="00962525" w:rsidRDefault="00962525" w:rsidP="00962525">
            <w:pPr>
              <w:rPr>
                <w:bCs/>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06C7BC" w14:textId="77777777" w:rsidR="00962525" w:rsidRPr="00962525" w:rsidRDefault="00962525" w:rsidP="00962525">
            <w:pPr>
              <w:rPr>
                <w:bCs/>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D2953C3" w14:textId="77777777" w:rsidR="00962525" w:rsidRPr="00962525" w:rsidRDefault="00962525" w:rsidP="00962525">
            <w:pPr>
              <w:rPr>
                <w:bCs/>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057F2454" w14:textId="77777777" w:rsidR="00962525" w:rsidRPr="00962525" w:rsidRDefault="00962525" w:rsidP="00962525">
            <w:pPr>
              <w:jc w:val="center"/>
              <w:rPr>
                <w:bCs/>
                <w:sz w:val="20"/>
                <w:szCs w:val="20"/>
              </w:rPr>
            </w:pPr>
            <w:r w:rsidRPr="00962525">
              <w:rPr>
                <w:bCs/>
                <w:sz w:val="20"/>
                <w:szCs w:val="20"/>
              </w:rPr>
              <w:t>Всего с начала текущего финансового года</w:t>
            </w:r>
          </w:p>
        </w:tc>
        <w:tc>
          <w:tcPr>
            <w:tcW w:w="1900" w:type="dxa"/>
            <w:gridSpan w:val="4"/>
            <w:tcBorders>
              <w:top w:val="single" w:sz="4" w:space="0" w:color="auto"/>
              <w:left w:val="single" w:sz="4" w:space="0" w:color="auto"/>
              <w:bottom w:val="single" w:sz="4" w:space="0" w:color="auto"/>
              <w:right w:val="single" w:sz="4" w:space="0" w:color="auto"/>
            </w:tcBorders>
            <w:vAlign w:val="center"/>
            <w:hideMark/>
          </w:tcPr>
          <w:p w14:paraId="79A15EBD" w14:textId="77777777" w:rsidR="00962525" w:rsidRPr="00962525" w:rsidRDefault="00962525" w:rsidP="00962525">
            <w:pPr>
              <w:jc w:val="center"/>
              <w:rPr>
                <w:bCs/>
                <w:sz w:val="20"/>
                <w:szCs w:val="20"/>
              </w:rPr>
            </w:pPr>
            <w:r w:rsidRPr="00962525">
              <w:rPr>
                <w:bCs/>
                <w:sz w:val="20"/>
                <w:szCs w:val="20"/>
              </w:rPr>
              <w:t>в том числе за отчетный период</w:t>
            </w:r>
          </w:p>
        </w:tc>
        <w:tc>
          <w:tcPr>
            <w:tcW w:w="82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EBC69A7" w14:textId="77777777" w:rsidR="00962525" w:rsidRPr="00962525" w:rsidRDefault="00962525" w:rsidP="00962525">
            <w:pPr>
              <w:jc w:val="center"/>
              <w:rPr>
                <w:bCs/>
                <w:sz w:val="20"/>
                <w:szCs w:val="20"/>
              </w:rPr>
            </w:pPr>
            <w:r w:rsidRPr="00962525">
              <w:rPr>
                <w:bCs/>
                <w:sz w:val="20"/>
                <w:szCs w:val="20"/>
              </w:rPr>
              <w:t>Всего с начала текущего финансового года</w:t>
            </w:r>
          </w:p>
        </w:tc>
        <w:tc>
          <w:tcPr>
            <w:tcW w:w="1822" w:type="dxa"/>
            <w:gridSpan w:val="5"/>
            <w:tcBorders>
              <w:top w:val="single" w:sz="4" w:space="0" w:color="auto"/>
              <w:left w:val="single" w:sz="4" w:space="0" w:color="auto"/>
              <w:bottom w:val="single" w:sz="4" w:space="0" w:color="auto"/>
              <w:right w:val="single" w:sz="4" w:space="0" w:color="auto"/>
            </w:tcBorders>
            <w:vAlign w:val="center"/>
            <w:hideMark/>
          </w:tcPr>
          <w:p w14:paraId="5D2E0235" w14:textId="77777777" w:rsidR="00962525" w:rsidRPr="00962525" w:rsidRDefault="00962525" w:rsidP="00962525">
            <w:pPr>
              <w:jc w:val="center"/>
              <w:rPr>
                <w:bCs/>
                <w:sz w:val="20"/>
                <w:szCs w:val="20"/>
              </w:rPr>
            </w:pPr>
            <w:r w:rsidRPr="00962525">
              <w:rPr>
                <w:bCs/>
                <w:sz w:val="20"/>
                <w:szCs w:val="20"/>
              </w:rPr>
              <w:t>в том числе за отчетный период</w:t>
            </w:r>
          </w:p>
        </w:tc>
        <w:tc>
          <w:tcPr>
            <w:tcW w:w="127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917A397" w14:textId="77777777" w:rsidR="00962525" w:rsidRPr="00962525" w:rsidRDefault="00962525" w:rsidP="00962525">
            <w:pPr>
              <w:jc w:val="center"/>
              <w:rPr>
                <w:bCs/>
                <w:sz w:val="20"/>
                <w:szCs w:val="20"/>
              </w:rPr>
            </w:pPr>
            <w:proofErr w:type="spellStart"/>
            <w:r w:rsidRPr="00962525">
              <w:rPr>
                <w:bCs/>
                <w:sz w:val="20"/>
                <w:szCs w:val="20"/>
              </w:rPr>
              <w:t>Наименова-ние</w:t>
            </w:r>
            <w:proofErr w:type="spellEnd"/>
            <w:r w:rsidRPr="00962525">
              <w:rPr>
                <w:bCs/>
                <w:sz w:val="20"/>
                <w:szCs w:val="20"/>
              </w:rPr>
              <w:t xml:space="preserve"> </w:t>
            </w:r>
            <w:proofErr w:type="spellStart"/>
            <w:r w:rsidRPr="00962525">
              <w:rPr>
                <w:bCs/>
                <w:sz w:val="20"/>
                <w:szCs w:val="20"/>
              </w:rPr>
              <w:t>ресур-соснаб-жающей</w:t>
            </w:r>
            <w:proofErr w:type="spellEnd"/>
            <w:r w:rsidRPr="00962525">
              <w:rPr>
                <w:bCs/>
                <w:sz w:val="20"/>
                <w:szCs w:val="20"/>
              </w:rPr>
              <w:t xml:space="preserve"> </w:t>
            </w:r>
            <w:proofErr w:type="spellStart"/>
            <w:r w:rsidRPr="00962525">
              <w:rPr>
                <w:bCs/>
                <w:sz w:val="20"/>
                <w:szCs w:val="20"/>
              </w:rPr>
              <w:t>организа-ции</w:t>
            </w:r>
            <w:proofErr w:type="spellEnd"/>
          </w:p>
        </w:tc>
        <w:tc>
          <w:tcPr>
            <w:tcW w:w="991"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2AEBA6C2" w14:textId="77777777" w:rsidR="00962525" w:rsidRPr="00962525" w:rsidRDefault="00962525" w:rsidP="00962525">
            <w:pPr>
              <w:jc w:val="center"/>
              <w:rPr>
                <w:bCs/>
                <w:sz w:val="20"/>
                <w:szCs w:val="20"/>
              </w:rPr>
            </w:pPr>
            <w:r w:rsidRPr="00962525">
              <w:rPr>
                <w:bCs/>
                <w:sz w:val="20"/>
                <w:szCs w:val="20"/>
              </w:rPr>
              <w:t>Всего с начала текущего финансового года</w:t>
            </w:r>
          </w:p>
        </w:tc>
        <w:tc>
          <w:tcPr>
            <w:tcW w:w="1900" w:type="dxa"/>
            <w:gridSpan w:val="5"/>
            <w:tcBorders>
              <w:top w:val="single" w:sz="4" w:space="0" w:color="auto"/>
              <w:left w:val="single" w:sz="4" w:space="0" w:color="auto"/>
              <w:bottom w:val="single" w:sz="4" w:space="0" w:color="auto"/>
              <w:right w:val="single" w:sz="4" w:space="0" w:color="auto"/>
            </w:tcBorders>
            <w:vAlign w:val="center"/>
            <w:hideMark/>
          </w:tcPr>
          <w:p w14:paraId="2D691E38" w14:textId="77777777" w:rsidR="00962525" w:rsidRPr="00962525" w:rsidRDefault="00962525" w:rsidP="00962525">
            <w:pPr>
              <w:jc w:val="center"/>
              <w:rPr>
                <w:bCs/>
                <w:sz w:val="20"/>
                <w:szCs w:val="20"/>
              </w:rPr>
            </w:pPr>
            <w:r w:rsidRPr="00962525">
              <w:rPr>
                <w:bCs/>
                <w:sz w:val="20"/>
                <w:szCs w:val="20"/>
              </w:rPr>
              <w:t>в том числе за отчетный период</w:t>
            </w:r>
          </w:p>
        </w:tc>
        <w:tc>
          <w:tcPr>
            <w:tcW w:w="82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4B91799" w14:textId="77777777" w:rsidR="00962525" w:rsidRPr="00962525" w:rsidRDefault="00962525" w:rsidP="00962525">
            <w:pPr>
              <w:jc w:val="center"/>
              <w:rPr>
                <w:bCs/>
                <w:sz w:val="20"/>
                <w:szCs w:val="20"/>
              </w:rPr>
            </w:pPr>
            <w:r w:rsidRPr="00962525">
              <w:rPr>
                <w:bCs/>
                <w:sz w:val="20"/>
                <w:szCs w:val="20"/>
              </w:rPr>
              <w:t>Всего с начала текущего финансового года</w:t>
            </w:r>
          </w:p>
        </w:tc>
        <w:tc>
          <w:tcPr>
            <w:tcW w:w="1801" w:type="dxa"/>
            <w:gridSpan w:val="5"/>
            <w:tcBorders>
              <w:top w:val="single" w:sz="4" w:space="0" w:color="auto"/>
              <w:left w:val="single" w:sz="4" w:space="0" w:color="auto"/>
              <w:bottom w:val="single" w:sz="4" w:space="0" w:color="auto"/>
              <w:right w:val="single" w:sz="4" w:space="0" w:color="auto"/>
            </w:tcBorders>
            <w:vAlign w:val="center"/>
            <w:hideMark/>
          </w:tcPr>
          <w:p w14:paraId="3BCB0679" w14:textId="77777777" w:rsidR="00962525" w:rsidRPr="00962525" w:rsidRDefault="00962525" w:rsidP="00962525">
            <w:pPr>
              <w:jc w:val="center"/>
              <w:rPr>
                <w:bCs/>
                <w:sz w:val="20"/>
                <w:szCs w:val="20"/>
              </w:rPr>
            </w:pPr>
            <w:r w:rsidRPr="00962525">
              <w:rPr>
                <w:bCs/>
                <w:sz w:val="20"/>
                <w:szCs w:val="20"/>
              </w:rPr>
              <w:t>в том числе за отчетный период</w:t>
            </w:r>
          </w:p>
        </w:tc>
      </w:tr>
      <w:tr w:rsidR="00962525" w:rsidRPr="00962525" w14:paraId="673A631F" w14:textId="77777777" w:rsidTr="00962525">
        <w:trPr>
          <w:trHeight w:val="1899"/>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EB80674" w14:textId="77777777" w:rsidR="00962525" w:rsidRPr="00962525" w:rsidRDefault="00962525" w:rsidP="00962525">
            <w:pPr>
              <w:rPr>
                <w:bCs/>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4DC6C14" w14:textId="77777777" w:rsidR="00962525" w:rsidRPr="00962525" w:rsidRDefault="00962525" w:rsidP="00962525">
            <w:pPr>
              <w:rPr>
                <w:bCs/>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72B103C" w14:textId="77777777" w:rsidR="00962525" w:rsidRPr="00962525" w:rsidRDefault="00962525" w:rsidP="00962525">
            <w:pPr>
              <w:rPr>
                <w:bCs/>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A1AA6E3" w14:textId="77777777" w:rsidR="00962525" w:rsidRPr="00962525" w:rsidRDefault="00962525" w:rsidP="00962525">
            <w:pPr>
              <w:rPr>
                <w:bCs/>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812B2E" w14:textId="77777777" w:rsidR="00962525" w:rsidRPr="00962525" w:rsidRDefault="00962525" w:rsidP="00962525">
            <w:pPr>
              <w:rPr>
                <w:bCs/>
                <w:sz w:val="20"/>
                <w:szCs w:val="20"/>
              </w:rPr>
            </w:pPr>
          </w:p>
        </w:tc>
        <w:tc>
          <w:tcPr>
            <w:tcW w:w="800" w:type="dxa"/>
            <w:gridSpan w:val="2"/>
            <w:tcBorders>
              <w:top w:val="single" w:sz="4" w:space="0" w:color="auto"/>
              <w:left w:val="single" w:sz="4" w:space="0" w:color="auto"/>
              <w:bottom w:val="single" w:sz="4" w:space="0" w:color="auto"/>
              <w:right w:val="single" w:sz="4" w:space="0" w:color="auto"/>
            </w:tcBorders>
            <w:vAlign w:val="center"/>
            <w:hideMark/>
          </w:tcPr>
          <w:p w14:paraId="15625FF3" w14:textId="77777777" w:rsidR="00962525" w:rsidRPr="00962525" w:rsidRDefault="00962525" w:rsidP="00962525">
            <w:pPr>
              <w:jc w:val="center"/>
              <w:rPr>
                <w:bCs/>
                <w:sz w:val="20"/>
                <w:szCs w:val="20"/>
              </w:rPr>
            </w:pPr>
            <w:r w:rsidRPr="00962525">
              <w:rPr>
                <w:bCs/>
                <w:sz w:val="20"/>
                <w:szCs w:val="20"/>
              </w:rPr>
              <w:t>Сумма</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7A07B7C1" w14:textId="77777777" w:rsidR="00962525" w:rsidRPr="00962525" w:rsidRDefault="00962525" w:rsidP="00962525">
            <w:pPr>
              <w:jc w:val="center"/>
              <w:rPr>
                <w:bCs/>
                <w:sz w:val="20"/>
                <w:szCs w:val="20"/>
              </w:rPr>
            </w:pPr>
            <w:r w:rsidRPr="00962525">
              <w:rPr>
                <w:bCs/>
                <w:sz w:val="20"/>
                <w:szCs w:val="20"/>
              </w:rPr>
              <w:t xml:space="preserve">№ и дата </w:t>
            </w:r>
            <w:proofErr w:type="gramStart"/>
            <w:r w:rsidRPr="00962525">
              <w:rPr>
                <w:bCs/>
                <w:sz w:val="20"/>
                <w:szCs w:val="20"/>
              </w:rPr>
              <w:t>платеж-</w:t>
            </w:r>
            <w:proofErr w:type="spellStart"/>
            <w:r w:rsidRPr="00962525">
              <w:rPr>
                <w:bCs/>
                <w:sz w:val="20"/>
                <w:szCs w:val="20"/>
              </w:rPr>
              <w:t>ного</w:t>
            </w:r>
            <w:proofErr w:type="spellEnd"/>
            <w:proofErr w:type="gramEnd"/>
            <w:r w:rsidRPr="00962525">
              <w:rPr>
                <w:bCs/>
                <w:sz w:val="20"/>
                <w:szCs w:val="20"/>
              </w:rPr>
              <w:t xml:space="preserve"> поручения</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5215616" w14:textId="77777777" w:rsidR="00962525" w:rsidRPr="00962525" w:rsidRDefault="00962525" w:rsidP="00962525">
            <w:pPr>
              <w:rPr>
                <w:bCs/>
                <w:sz w:val="20"/>
                <w:szCs w:val="20"/>
              </w:rPr>
            </w:pPr>
          </w:p>
        </w:tc>
        <w:tc>
          <w:tcPr>
            <w:tcW w:w="800" w:type="dxa"/>
            <w:gridSpan w:val="3"/>
            <w:tcBorders>
              <w:top w:val="single" w:sz="4" w:space="0" w:color="auto"/>
              <w:left w:val="single" w:sz="4" w:space="0" w:color="auto"/>
              <w:bottom w:val="single" w:sz="4" w:space="0" w:color="auto"/>
              <w:right w:val="single" w:sz="4" w:space="0" w:color="auto"/>
            </w:tcBorders>
            <w:vAlign w:val="center"/>
            <w:hideMark/>
          </w:tcPr>
          <w:p w14:paraId="3AF03DEB" w14:textId="77777777" w:rsidR="00962525" w:rsidRPr="00962525" w:rsidRDefault="00962525" w:rsidP="00962525">
            <w:pPr>
              <w:jc w:val="center"/>
              <w:rPr>
                <w:bCs/>
                <w:sz w:val="20"/>
                <w:szCs w:val="20"/>
              </w:rPr>
            </w:pPr>
            <w:r w:rsidRPr="00962525">
              <w:rPr>
                <w:bCs/>
                <w:sz w:val="20"/>
                <w:szCs w:val="20"/>
              </w:rPr>
              <w:t>Сумма</w:t>
            </w:r>
          </w:p>
        </w:tc>
        <w:tc>
          <w:tcPr>
            <w:tcW w:w="1022" w:type="dxa"/>
            <w:gridSpan w:val="2"/>
            <w:tcBorders>
              <w:top w:val="single" w:sz="4" w:space="0" w:color="auto"/>
              <w:left w:val="single" w:sz="4" w:space="0" w:color="auto"/>
              <w:bottom w:val="single" w:sz="4" w:space="0" w:color="auto"/>
              <w:right w:val="single" w:sz="4" w:space="0" w:color="auto"/>
            </w:tcBorders>
            <w:vAlign w:val="center"/>
            <w:hideMark/>
          </w:tcPr>
          <w:p w14:paraId="2D84357E" w14:textId="77777777" w:rsidR="00962525" w:rsidRPr="00962525" w:rsidRDefault="00962525" w:rsidP="00962525">
            <w:pPr>
              <w:jc w:val="center"/>
              <w:rPr>
                <w:bCs/>
                <w:sz w:val="20"/>
                <w:szCs w:val="20"/>
              </w:rPr>
            </w:pPr>
            <w:r w:rsidRPr="00962525">
              <w:rPr>
                <w:bCs/>
                <w:sz w:val="20"/>
                <w:szCs w:val="20"/>
              </w:rPr>
              <w:t xml:space="preserve">№ и дата </w:t>
            </w:r>
            <w:proofErr w:type="gramStart"/>
            <w:r w:rsidRPr="00962525">
              <w:rPr>
                <w:bCs/>
                <w:sz w:val="20"/>
                <w:szCs w:val="20"/>
              </w:rPr>
              <w:t>платеж-</w:t>
            </w:r>
            <w:proofErr w:type="spellStart"/>
            <w:r w:rsidRPr="00962525">
              <w:rPr>
                <w:bCs/>
                <w:sz w:val="20"/>
                <w:szCs w:val="20"/>
              </w:rPr>
              <w:t>ного</w:t>
            </w:r>
            <w:proofErr w:type="spellEnd"/>
            <w:proofErr w:type="gramEnd"/>
            <w:r w:rsidRPr="00962525">
              <w:rPr>
                <w:bCs/>
                <w:sz w:val="20"/>
                <w:szCs w:val="20"/>
              </w:rPr>
              <w:t xml:space="preserve"> </w:t>
            </w:r>
            <w:proofErr w:type="spellStart"/>
            <w:r w:rsidRPr="00962525">
              <w:rPr>
                <w:bCs/>
                <w:sz w:val="20"/>
                <w:szCs w:val="20"/>
              </w:rPr>
              <w:t>поруче-ния</w:t>
            </w:r>
            <w:proofErr w:type="spellEnd"/>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404E370" w14:textId="77777777" w:rsidR="00962525" w:rsidRPr="00962525" w:rsidRDefault="00962525" w:rsidP="00962525">
            <w:pPr>
              <w:rPr>
                <w:bCs/>
                <w:sz w:val="20"/>
                <w:szCs w:val="20"/>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0A96102A" w14:textId="77777777" w:rsidR="00962525" w:rsidRPr="00962525" w:rsidRDefault="00962525" w:rsidP="00962525">
            <w:pPr>
              <w:rPr>
                <w:bCs/>
                <w:sz w:val="20"/>
                <w:szCs w:val="20"/>
              </w:rPr>
            </w:pP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14:paraId="39F6D1E2" w14:textId="77777777" w:rsidR="00962525" w:rsidRPr="00962525" w:rsidRDefault="00962525" w:rsidP="00962525">
            <w:pPr>
              <w:jc w:val="center"/>
              <w:rPr>
                <w:bCs/>
                <w:sz w:val="20"/>
                <w:szCs w:val="20"/>
              </w:rPr>
            </w:pPr>
            <w:r w:rsidRPr="00962525">
              <w:rPr>
                <w:bCs/>
                <w:sz w:val="20"/>
                <w:szCs w:val="20"/>
              </w:rPr>
              <w:t>Сумма</w:t>
            </w:r>
          </w:p>
        </w:tc>
        <w:tc>
          <w:tcPr>
            <w:tcW w:w="1033" w:type="dxa"/>
            <w:gridSpan w:val="3"/>
            <w:tcBorders>
              <w:top w:val="single" w:sz="4" w:space="0" w:color="auto"/>
              <w:left w:val="single" w:sz="4" w:space="0" w:color="auto"/>
              <w:bottom w:val="single" w:sz="4" w:space="0" w:color="auto"/>
              <w:right w:val="single" w:sz="4" w:space="0" w:color="auto"/>
            </w:tcBorders>
            <w:vAlign w:val="center"/>
            <w:hideMark/>
          </w:tcPr>
          <w:p w14:paraId="4CDE8E89" w14:textId="77777777" w:rsidR="00962525" w:rsidRPr="00962525" w:rsidRDefault="00962525" w:rsidP="00962525">
            <w:pPr>
              <w:jc w:val="center"/>
              <w:rPr>
                <w:bCs/>
                <w:sz w:val="20"/>
                <w:szCs w:val="20"/>
              </w:rPr>
            </w:pPr>
            <w:r w:rsidRPr="00962525">
              <w:rPr>
                <w:bCs/>
                <w:sz w:val="20"/>
                <w:szCs w:val="20"/>
              </w:rPr>
              <w:t xml:space="preserve">№ и дата </w:t>
            </w:r>
            <w:proofErr w:type="gramStart"/>
            <w:r w:rsidRPr="00962525">
              <w:rPr>
                <w:bCs/>
                <w:sz w:val="20"/>
                <w:szCs w:val="20"/>
              </w:rPr>
              <w:t>платеж-</w:t>
            </w:r>
            <w:proofErr w:type="spellStart"/>
            <w:r w:rsidRPr="00962525">
              <w:rPr>
                <w:bCs/>
                <w:sz w:val="20"/>
                <w:szCs w:val="20"/>
              </w:rPr>
              <w:t>ного</w:t>
            </w:r>
            <w:proofErr w:type="spellEnd"/>
            <w:proofErr w:type="gramEnd"/>
            <w:r w:rsidRPr="00962525">
              <w:rPr>
                <w:bCs/>
                <w:sz w:val="20"/>
                <w:szCs w:val="20"/>
              </w:rPr>
              <w:t xml:space="preserve"> </w:t>
            </w:r>
            <w:proofErr w:type="spellStart"/>
            <w:r w:rsidRPr="00962525">
              <w:rPr>
                <w:bCs/>
                <w:sz w:val="20"/>
                <w:szCs w:val="20"/>
              </w:rPr>
              <w:t>поруче-ния</w:t>
            </w:r>
            <w:proofErr w:type="spellEnd"/>
          </w:p>
        </w:tc>
        <w:tc>
          <w:tcPr>
            <w:tcW w:w="4135" w:type="dxa"/>
            <w:gridSpan w:val="2"/>
            <w:vMerge/>
            <w:tcBorders>
              <w:top w:val="single" w:sz="4" w:space="0" w:color="auto"/>
              <w:left w:val="single" w:sz="4" w:space="0" w:color="auto"/>
              <w:bottom w:val="single" w:sz="4" w:space="0" w:color="auto"/>
              <w:right w:val="single" w:sz="4" w:space="0" w:color="auto"/>
            </w:tcBorders>
            <w:vAlign w:val="center"/>
            <w:hideMark/>
          </w:tcPr>
          <w:p w14:paraId="110F09E5" w14:textId="77777777" w:rsidR="00962525" w:rsidRPr="00962525" w:rsidRDefault="00962525" w:rsidP="00962525">
            <w:pPr>
              <w:rPr>
                <w:bCs/>
                <w:sz w:val="20"/>
                <w:szCs w:val="20"/>
              </w:rPr>
            </w:pPr>
          </w:p>
        </w:tc>
        <w:tc>
          <w:tcPr>
            <w:tcW w:w="847" w:type="dxa"/>
            <w:gridSpan w:val="2"/>
            <w:tcBorders>
              <w:top w:val="single" w:sz="4" w:space="0" w:color="auto"/>
              <w:left w:val="single" w:sz="4" w:space="0" w:color="auto"/>
              <w:bottom w:val="single" w:sz="4" w:space="0" w:color="auto"/>
              <w:right w:val="single" w:sz="4" w:space="0" w:color="auto"/>
            </w:tcBorders>
            <w:vAlign w:val="center"/>
            <w:hideMark/>
          </w:tcPr>
          <w:p w14:paraId="08FB4DCB" w14:textId="77777777" w:rsidR="00962525" w:rsidRPr="00962525" w:rsidRDefault="00962525" w:rsidP="00962525">
            <w:pPr>
              <w:jc w:val="center"/>
              <w:rPr>
                <w:bCs/>
                <w:sz w:val="20"/>
                <w:szCs w:val="20"/>
                <w:highlight w:val="cyan"/>
              </w:rPr>
            </w:pPr>
            <w:r w:rsidRPr="00962525">
              <w:rPr>
                <w:bCs/>
                <w:sz w:val="20"/>
                <w:szCs w:val="20"/>
              </w:rPr>
              <w:t>Сумма</w:t>
            </w:r>
          </w:p>
        </w:tc>
        <w:tc>
          <w:tcPr>
            <w:tcW w:w="954" w:type="dxa"/>
            <w:gridSpan w:val="3"/>
            <w:tcBorders>
              <w:top w:val="single" w:sz="4" w:space="0" w:color="auto"/>
              <w:left w:val="single" w:sz="4" w:space="0" w:color="auto"/>
              <w:bottom w:val="single" w:sz="4" w:space="0" w:color="auto"/>
              <w:right w:val="single" w:sz="4" w:space="0" w:color="auto"/>
            </w:tcBorders>
            <w:vAlign w:val="center"/>
            <w:hideMark/>
          </w:tcPr>
          <w:p w14:paraId="2BE40FAE" w14:textId="77777777" w:rsidR="00962525" w:rsidRPr="00962525" w:rsidRDefault="00962525" w:rsidP="00962525">
            <w:pPr>
              <w:jc w:val="center"/>
              <w:rPr>
                <w:bCs/>
                <w:sz w:val="20"/>
                <w:szCs w:val="20"/>
              </w:rPr>
            </w:pPr>
            <w:r w:rsidRPr="00962525">
              <w:rPr>
                <w:bCs/>
                <w:sz w:val="20"/>
                <w:szCs w:val="20"/>
              </w:rPr>
              <w:t xml:space="preserve">№ и дата </w:t>
            </w:r>
            <w:proofErr w:type="gramStart"/>
            <w:r w:rsidRPr="00962525">
              <w:rPr>
                <w:bCs/>
                <w:sz w:val="20"/>
                <w:szCs w:val="20"/>
              </w:rPr>
              <w:t>платеж-</w:t>
            </w:r>
            <w:proofErr w:type="spellStart"/>
            <w:r w:rsidRPr="00962525">
              <w:rPr>
                <w:bCs/>
                <w:sz w:val="20"/>
                <w:szCs w:val="20"/>
              </w:rPr>
              <w:t>ного</w:t>
            </w:r>
            <w:proofErr w:type="spellEnd"/>
            <w:proofErr w:type="gramEnd"/>
            <w:r w:rsidRPr="00962525">
              <w:rPr>
                <w:bCs/>
                <w:sz w:val="20"/>
                <w:szCs w:val="20"/>
              </w:rPr>
              <w:t xml:space="preserve"> </w:t>
            </w:r>
            <w:proofErr w:type="spellStart"/>
            <w:r w:rsidRPr="00962525">
              <w:rPr>
                <w:bCs/>
                <w:sz w:val="20"/>
                <w:szCs w:val="20"/>
              </w:rPr>
              <w:t>поруче-ния</w:t>
            </w:r>
            <w:proofErr w:type="spellEnd"/>
          </w:p>
        </w:tc>
      </w:tr>
      <w:tr w:rsidR="00962525" w:rsidRPr="00962525" w14:paraId="60BAC75A" w14:textId="77777777" w:rsidTr="00962525">
        <w:trPr>
          <w:trHeight w:val="270"/>
          <w:jc w:val="center"/>
        </w:trPr>
        <w:tc>
          <w:tcPr>
            <w:tcW w:w="557" w:type="dxa"/>
            <w:tcBorders>
              <w:top w:val="single" w:sz="4" w:space="0" w:color="auto"/>
              <w:left w:val="single" w:sz="4" w:space="0" w:color="auto"/>
              <w:bottom w:val="single" w:sz="4" w:space="0" w:color="auto"/>
              <w:right w:val="single" w:sz="4" w:space="0" w:color="auto"/>
            </w:tcBorders>
            <w:vAlign w:val="bottom"/>
            <w:hideMark/>
          </w:tcPr>
          <w:p w14:paraId="45F97F18" w14:textId="77777777" w:rsidR="00962525" w:rsidRPr="00962525" w:rsidRDefault="00962525" w:rsidP="00962525">
            <w:pPr>
              <w:jc w:val="center"/>
              <w:rPr>
                <w:bCs/>
                <w:sz w:val="20"/>
                <w:szCs w:val="20"/>
              </w:rPr>
            </w:pPr>
            <w:r w:rsidRPr="00962525">
              <w:rPr>
                <w:bCs/>
                <w:sz w:val="20"/>
                <w:szCs w:val="20"/>
              </w:rPr>
              <w:t>1</w:t>
            </w:r>
          </w:p>
        </w:tc>
        <w:tc>
          <w:tcPr>
            <w:tcW w:w="1260" w:type="dxa"/>
            <w:tcBorders>
              <w:top w:val="single" w:sz="4" w:space="0" w:color="auto"/>
              <w:left w:val="single" w:sz="4" w:space="0" w:color="auto"/>
              <w:bottom w:val="single" w:sz="4" w:space="0" w:color="auto"/>
              <w:right w:val="single" w:sz="4" w:space="0" w:color="auto"/>
            </w:tcBorders>
            <w:vAlign w:val="bottom"/>
            <w:hideMark/>
          </w:tcPr>
          <w:p w14:paraId="0F8D859A" w14:textId="77777777" w:rsidR="00962525" w:rsidRPr="00962525" w:rsidRDefault="00962525" w:rsidP="00962525">
            <w:pPr>
              <w:jc w:val="center"/>
              <w:rPr>
                <w:bCs/>
                <w:sz w:val="20"/>
                <w:szCs w:val="20"/>
              </w:rPr>
            </w:pPr>
            <w:r w:rsidRPr="00962525">
              <w:rPr>
                <w:bCs/>
                <w:sz w:val="20"/>
                <w:szCs w:val="20"/>
              </w:rPr>
              <w:t>2</w:t>
            </w:r>
          </w:p>
        </w:tc>
        <w:tc>
          <w:tcPr>
            <w:tcW w:w="1003" w:type="dxa"/>
            <w:tcBorders>
              <w:top w:val="single" w:sz="4" w:space="0" w:color="auto"/>
              <w:left w:val="single" w:sz="4" w:space="0" w:color="auto"/>
              <w:bottom w:val="single" w:sz="4" w:space="0" w:color="auto"/>
              <w:right w:val="single" w:sz="4" w:space="0" w:color="auto"/>
            </w:tcBorders>
            <w:vAlign w:val="bottom"/>
            <w:hideMark/>
          </w:tcPr>
          <w:p w14:paraId="434B1C2B" w14:textId="77777777" w:rsidR="00962525" w:rsidRPr="00962525" w:rsidRDefault="00962525" w:rsidP="00962525">
            <w:pPr>
              <w:ind w:left="-39"/>
              <w:jc w:val="center"/>
              <w:rPr>
                <w:bCs/>
                <w:sz w:val="20"/>
                <w:szCs w:val="20"/>
              </w:rPr>
            </w:pPr>
            <w:r w:rsidRPr="00962525">
              <w:rPr>
                <w:bCs/>
                <w:sz w:val="20"/>
                <w:szCs w:val="20"/>
              </w:rPr>
              <w:t>3</w:t>
            </w:r>
          </w:p>
        </w:tc>
        <w:tc>
          <w:tcPr>
            <w:tcW w:w="1150" w:type="dxa"/>
            <w:tcBorders>
              <w:top w:val="single" w:sz="4" w:space="0" w:color="auto"/>
              <w:left w:val="single" w:sz="4" w:space="0" w:color="auto"/>
              <w:bottom w:val="single" w:sz="4" w:space="0" w:color="auto"/>
              <w:right w:val="single" w:sz="4" w:space="0" w:color="auto"/>
            </w:tcBorders>
            <w:vAlign w:val="bottom"/>
            <w:hideMark/>
          </w:tcPr>
          <w:p w14:paraId="33847271" w14:textId="77777777" w:rsidR="00962525" w:rsidRPr="00962525" w:rsidRDefault="00962525" w:rsidP="00962525">
            <w:pPr>
              <w:jc w:val="center"/>
              <w:rPr>
                <w:bCs/>
                <w:sz w:val="20"/>
                <w:szCs w:val="20"/>
              </w:rPr>
            </w:pPr>
            <w:r w:rsidRPr="00962525">
              <w:rPr>
                <w:bCs/>
                <w:sz w:val="20"/>
                <w:szCs w:val="20"/>
              </w:rPr>
              <w:t>4</w:t>
            </w:r>
          </w:p>
        </w:tc>
        <w:tc>
          <w:tcPr>
            <w:tcW w:w="851" w:type="dxa"/>
            <w:tcBorders>
              <w:top w:val="single" w:sz="4" w:space="0" w:color="auto"/>
              <w:left w:val="single" w:sz="4" w:space="0" w:color="auto"/>
              <w:bottom w:val="single" w:sz="4" w:space="0" w:color="auto"/>
              <w:right w:val="single" w:sz="4" w:space="0" w:color="auto"/>
            </w:tcBorders>
            <w:vAlign w:val="bottom"/>
            <w:hideMark/>
          </w:tcPr>
          <w:p w14:paraId="7B272433" w14:textId="77777777" w:rsidR="00962525" w:rsidRPr="00962525" w:rsidRDefault="00962525" w:rsidP="00962525">
            <w:pPr>
              <w:jc w:val="center"/>
              <w:rPr>
                <w:bCs/>
                <w:sz w:val="20"/>
                <w:szCs w:val="20"/>
              </w:rPr>
            </w:pPr>
            <w:r w:rsidRPr="00962525">
              <w:rPr>
                <w:bCs/>
                <w:sz w:val="20"/>
                <w:szCs w:val="20"/>
              </w:rPr>
              <w:t>5</w:t>
            </w:r>
          </w:p>
        </w:tc>
        <w:tc>
          <w:tcPr>
            <w:tcW w:w="800" w:type="dxa"/>
            <w:gridSpan w:val="2"/>
            <w:tcBorders>
              <w:top w:val="single" w:sz="4" w:space="0" w:color="auto"/>
              <w:left w:val="single" w:sz="4" w:space="0" w:color="auto"/>
              <w:bottom w:val="single" w:sz="4" w:space="0" w:color="auto"/>
              <w:right w:val="single" w:sz="4" w:space="0" w:color="auto"/>
            </w:tcBorders>
            <w:vAlign w:val="bottom"/>
            <w:hideMark/>
          </w:tcPr>
          <w:p w14:paraId="27A4BFDA" w14:textId="77777777" w:rsidR="00962525" w:rsidRPr="00962525" w:rsidRDefault="00962525" w:rsidP="00962525">
            <w:pPr>
              <w:jc w:val="center"/>
              <w:rPr>
                <w:bCs/>
                <w:sz w:val="20"/>
                <w:szCs w:val="20"/>
              </w:rPr>
            </w:pPr>
            <w:r w:rsidRPr="00962525">
              <w:rPr>
                <w:bCs/>
                <w:sz w:val="20"/>
                <w:szCs w:val="20"/>
              </w:rPr>
              <w:t>6</w:t>
            </w:r>
          </w:p>
        </w:tc>
        <w:tc>
          <w:tcPr>
            <w:tcW w:w="1100" w:type="dxa"/>
            <w:gridSpan w:val="2"/>
            <w:tcBorders>
              <w:top w:val="single" w:sz="4" w:space="0" w:color="auto"/>
              <w:left w:val="single" w:sz="4" w:space="0" w:color="auto"/>
              <w:bottom w:val="single" w:sz="4" w:space="0" w:color="auto"/>
              <w:right w:val="single" w:sz="4" w:space="0" w:color="auto"/>
            </w:tcBorders>
            <w:vAlign w:val="bottom"/>
            <w:hideMark/>
          </w:tcPr>
          <w:p w14:paraId="7660C377" w14:textId="77777777" w:rsidR="00962525" w:rsidRPr="00962525" w:rsidRDefault="00962525" w:rsidP="00962525">
            <w:pPr>
              <w:jc w:val="center"/>
              <w:rPr>
                <w:bCs/>
                <w:sz w:val="20"/>
                <w:szCs w:val="20"/>
              </w:rPr>
            </w:pPr>
            <w:r w:rsidRPr="00962525">
              <w:rPr>
                <w:bCs/>
                <w:sz w:val="20"/>
                <w:szCs w:val="20"/>
              </w:rPr>
              <w:t>7</w:t>
            </w:r>
          </w:p>
        </w:tc>
        <w:tc>
          <w:tcPr>
            <w:tcW w:w="823" w:type="dxa"/>
            <w:gridSpan w:val="2"/>
            <w:tcBorders>
              <w:top w:val="single" w:sz="4" w:space="0" w:color="auto"/>
              <w:left w:val="single" w:sz="4" w:space="0" w:color="auto"/>
              <w:bottom w:val="single" w:sz="4" w:space="0" w:color="auto"/>
              <w:right w:val="single" w:sz="4" w:space="0" w:color="auto"/>
            </w:tcBorders>
            <w:vAlign w:val="bottom"/>
            <w:hideMark/>
          </w:tcPr>
          <w:p w14:paraId="7937B20D" w14:textId="77777777" w:rsidR="00962525" w:rsidRPr="00962525" w:rsidRDefault="00962525" w:rsidP="00962525">
            <w:pPr>
              <w:jc w:val="center"/>
              <w:rPr>
                <w:bCs/>
                <w:sz w:val="20"/>
                <w:szCs w:val="20"/>
              </w:rPr>
            </w:pPr>
            <w:r w:rsidRPr="00962525">
              <w:rPr>
                <w:bCs/>
                <w:sz w:val="20"/>
                <w:szCs w:val="20"/>
              </w:rPr>
              <w:t>8</w:t>
            </w:r>
          </w:p>
        </w:tc>
        <w:tc>
          <w:tcPr>
            <w:tcW w:w="800" w:type="dxa"/>
            <w:gridSpan w:val="3"/>
            <w:tcBorders>
              <w:top w:val="single" w:sz="4" w:space="0" w:color="auto"/>
              <w:left w:val="single" w:sz="4" w:space="0" w:color="auto"/>
              <w:bottom w:val="single" w:sz="4" w:space="0" w:color="auto"/>
              <w:right w:val="single" w:sz="4" w:space="0" w:color="auto"/>
            </w:tcBorders>
            <w:vAlign w:val="bottom"/>
            <w:hideMark/>
          </w:tcPr>
          <w:p w14:paraId="68B68672" w14:textId="77777777" w:rsidR="00962525" w:rsidRPr="00962525" w:rsidRDefault="00962525" w:rsidP="00962525">
            <w:pPr>
              <w:jc w:val="center"/>
              <w:rPr>
                <w:bCs/>
                <w:sz w:val="20"/>
                <w:szCs w:val="20"/>
              </w:rPr>
            </w:pPr>
            <w:r w:rsidRPr="00962525">
              <w:rPr>
                <w:bCs/>
                <w:sz w:val="20"/>
                <w:szCs w:val="20"/>
              </w:rPr>
              <w:t>9</w:t>
            </w:r>
          </w:p>
        </w:tc>
        <w:tc>
          <w:tcPr>
            <w:tcW w:w="1022" w:type="dxa"/>
            <w:gridSpan w:val="2"/>
            <w:tcBorders>
              <w:top w:val="single" w:sz="4" w:space="0" w:color="auto"/>
              <w:left w:val="single" w:sz="4" w:space="0" w:color="auto"/>
              <w:bottom w:val="single" w:sz="4" w:space="0" w:color="auto"/>
              <w:right w:val="single" w:sz="4" w:space="0" w:color="auto"/>
            </w:tcBorders>
            <w:vAlign w:val="bottom"/>
            <w:hideMark/>
          </w:tcPr>
          <w:p w14:paraId="3D50A8A5" w14:textId="77777777" w:rsidR="00962525" w:rsidRPr="00962525" w:rsidRDefault="00962525" w:rsidP="00962525">
            <w:pPr>
              <w:jc w:val="center"/>
              <w:rPr>
                <w:bCs/>
                <w:sz w:val="20"/>
                <w:szCs w:val="20"/>
              </w:rPr>
            </w:pPr>
            <w:r w:rsidRPr="00962525">
              <w:rPr>
                <w:bCs/>
                <w:sz w:val="20"/>
                <w:szCs w:val="20"/>
              </w:rPr>
              <w:t>10</w:t>
            </w:r>
          </w:p>
        </w:tc>
        <w:tc>
          <w:tcPr>
            <w:tcW w:w="1276" w:type="dxa"/>
            <w:gridSpan w:val="2"/>
            <w:tcBorders>
              <w:top w:val="single" w:sz="4" w:space="0" w:color="auto"/>
              <w:left w:val="single" w:sz="4" w:space="0" w:color="auto"/>
              <w:bottom w:val="single" w:sz="4" w:space="0" w:color="auto"/>
              <w:right w:val="single" w:sz="4" w:space="0" w:color="auto"/>
            </w:tcBorders>
            <w:vAlign w:val="bottom"/>
            <w:hideMark/>
          </w:tcPr>
          <w:p w14:paraId="5A6284A0" w14:textId="77777777" w:rsidR="00962525" w:rsidRPr="00962525" w:rsidRDefault="00962525" w:rsidP="00962525">
            <w:pPr>
              <w:jc w:val="center"/>
              <w:rPr>
                <w:bCs/>
                <w:sz w:val="20"/>
                <w:szCs w:val="20"/>
              </w:rPr>
            </w:pPr>
            <w:r w:rsidRPr="00962525">
              <w:rPr>
                <w:bCs/>
                <w:sz w:val="20"/>
                <w:szCs w:val="20"/>
              </w:rPr>
              <w:t>11</w:t>
            </w:r>
          </w:p>
        </w:tc>
        <w:tc>
          <w:tcPr>
            <w:tcW w:w="983" w:type="dxa"/>
            <w:gridSpan w:val="3"/>
            <w:tcBorders>
              <w:top w:val="single" w:sz="4" w:space="0" w:color="auto"/>
              <w:left w:val="single" w:sz="4" w:space="0" w:color="auto"/>
              <w:bottom w:val="single" w:sz="4" w:space="0" w:color="auto"/>
              <w:right w:val="single" w:sz="4" w:space="0" w:color="auto"/>
            </w:tcBorders>
            <w:vAlign w:val="bottom"/>
            <w:hideMark/>
          </w:tcPr>
          <w:p w14:paraId="1086E14B" w14:textId="77777777" w:rsidR="00962525" w:rsidRPr="00962525" w:rsidRDefault="00962525" w:rsidP="00962525">
            <w:pPr>
              <w:jc w:val="center"/>
              <w:rPr>
                <w:bCs/>
                <w:sz w:val="20"/>
                <w:szCs w:val="20"/>
              </w:rPr>
            </w:pPr>
            <w:r w:rsidRPr="00962525">
              <w:rPr>
                <w:bCs/>
                <w:sz w:val="20"/>
                <w:szCs w:val="20"/>
              </w:rPr>
              <w:t>12</w:t>
            </w:r>
          </w:p>
        </w:tc>
        <w:tc>
          <w:tcPr>
            <w:tcW w:w="875" w:type="dxa"/>
            <w:gridSpan w:val="3"/>
            <w:tcBorders>
              <w:top w:val="single" w:sz="4" w:space="0" w:color="auto"/>
              <w:left w:val="single" w:sz="4" w:space="0" w:color="auto"/>
              <w:bottom w:val="single" w:sz="4" w:space="0" w:color="auto"/>
              <w:right w:val="single" w:sz="4" w:space="0" w:color="auto"/>
            </w:tcBorders>
            <w:vAlign w:val="bottom"/>
            <w:hideMark/>
          </w:tcPr>
          <w:p w14:paraId="217DB4B1" w14:textId="77777777" w:rsidR="00962525" w:rsidRPr="00962525" w:rsidRDefault="00962525" w:rsidP="00962525">
            <w:pPr>
              <w:jc w:val="center"/>
              <w:rPr>
                <w:bCs/>
                <w:sz w:val="20"/>
                <w:szCs w:val="20"/>
              </w:rPr>
            </w:pPr>
            <w:r w:rsidRPr="00962525">
              <w:rPr>
                <w:bCs/>
                <w:sz w:val="20"/>
                <w:szCs w:val="20"/>
              </w:rPr>
              <w:t>13</w:t>
            </w:r>
          </w:p>
        </w:tc>
        <w:tc>
          <w:tcPr>
            <w:tcW w:w="1033" w:type="dxa"/>
            <w:gridSpan w:val="3"/>
            <w:tcBorders>
              <w:top w:val="single" w:sz="4" w:space="0" w:color="auto"/>
              <w:left w:val="single" w:sz="4" w:space="0" w:color="auto"/>
              <w:bottom w:val="single" w:sz="4" w:space="0" w:color="auto"/>
              <w:right w:val="single" w:sz="4" w:space="0" w:color="auto"/>
            </w:tcBorders>
            <w:vAlign w:val="bottom"/>
            <w:hideMark/>
          </w:tcPr>
          <w:p w14:paraId="6E89B7D9" w14:textId="77777777" w:rsidR="00962525" w:rsidRPr="00962525" w:rsidRDefault="00962525" w:rsidP="00962525">
            <w:pPr>
              <w:jc w:val="center"/>
              <w:rPr>
                <w:bCs/>
                <w:sz w:val="20"/>
                <w:szCs w:val="20"/>
              </w:rPr>
            </w:pPr>
            <w:r w:rsidRPr="00962525">
              <w:rPr>
                <w:bCs/>
                <w:sz w:val="20"/>
                <w:szCs w:val="20"/>
              </w:rPr>
              <w:t>14</w:t>
            </w:r>
          </w:p>
        </w:tc>
        <w:tc>
          <w:tcPr>
            <w:tcW w:w="825" w:type="dxa"/>
            <w:gridSpan w:val="2"/>
            <w:tcBorders>
              <w:top w:val="single" w:sz="4" w:space="0" w:color="auto"/>
              <w:left w:val="single" w:sz="4" w:space="0" w:color="auto"/>
              <w:bottom w:val="single" w:sz="4" w:space="0" w:color="auto"/>
              <w:right w:val="single" w:sz="4" w:space="0" w:color="auto"/>
            </w:tcBorders>
            <w:vAlign w:val="bottom"/>
            <w:hideMark/>
          </w:tcPr>
          <w:p w14:paraId="345EFFF6" w14:textId="77777777" w:rsidR="00962525" w:rsidRPr="00962525" w:rsidRDefault="00962525" w:rsidP="00962525">
            <w:pPr>
              <w:jc w:val="center"/>
              <w:rPr>
                <w:bCs/>
                <w:sz w:val="20"/>
                <w:szCs w:val="20"/>
              </w:rPr>
            </w:pPr>
            <w:r w:rsidRPr="00962525">
              <w:rPr>
                <w:bCs/>
                <w:sz w:val="20"/>
                <w:szCs w:val="20"/>
              </w:rPr>
              <w:t>15</w:t>
            </w:r>
          </w:p>
        </w:tc>
        <w:tc>
          <w:tcPr>
            <w:tcW w:w="847" w:type="dxa"/>
            <w:gridSpan w:val="2"/>
            <w:tcBorders>
              <w:top w:val="single" w:sz="4" w:space="0" w:color="auto"/>
              <w:left w:val="single" w:sz="4" w:space="0" w:color="auto"/>
              <w:bottom w:val="single" w:sz="4" w:space="0" w:color="auto"/>
              <w:right w:val="single" w:sz="4" w:space="0" w:color="auto"/>
            </w:tcBorders>
            <w:vAlign w:val="bottom"/>
            <w:hideMark/>
          </w:tcPr>
          <w:p w14:paraId="3B8E4B39" w14:textId="77777777" w:rsidR="00962525" w:rsidRPr="00962525" w:rsidRDefault="00962525" w:rsidP="00962525">
            <w:pPr>
              <w:jc w:val="center"/>
              <w:rPr>
                <w:bCs/>
                <w:sz w:val="20"/>
                <w:szCs w:val="20"/>
              </w:rPr>
            </w:pPr>
            <w:r w:rsidRPr="00962525">
              <w:rPr>
                <w:bCs/>
                <w:sz w:val="20"/>
                <w:szCs w:val="20"/>
              </w:rPr>
              <w:t>16</w:t>
            </w:r>
          </w:p>
        </w:tc>
        <w:tc>
          <w:tcPr>
            <w:tcW w:w="954" w:type="dxa"/>
            <w:gridSpan w:val="3"/>
            <w:tcBorders>
              <w:top w:val="single" w:sz="4" w:space="0" w:color="auto"/>
              <w:left w:val="single" w:sz="4" w:space="0" w:color="auto"/>
              <w:bottom w:val="single" w:sz="4" w:space="0" w:color="auto"/>
              <w:right w:val="single" w:sz="4" w:space="0" w:color="auto"/>
            </w:tcBorders>
            <w:vAlign w:val="bottom"/>
            <w:hideMark/>
          </w:tcPr>
          <w:p w14:paraId="5CE88ECA" w14:textId="77777777" w:rsidR="00962525" w:rsidRPr="00962525" w:rsidRDefault="00962525" w:rsidP="00962525">
            <w:pPr>
              <w:jc w:val="center"/>
              <w:rPr>
                <w:bCs/>
                <w:sz w:val="20"/>
                <w:szCs w:val="20"/>
              </w:rPr>
            </w:pPr>
            <w:r w:rsidRPr="00962525">
              <w:rPr>
                <w:bCs/>
                <w:sz w:val="20"/>
                <w:szCs w:val="20"/>
              </w:rPr>
              <w:t>17</w:t>
            </w:r>
          </w:p>
        </w:tc>
      </w:tr>
      <w:tr w:rsidR="00962525" w:rsidRPr="00962525" w14:paraId="2EB01DAB" w14:textId="77777777" w:rsidTr="00962525">
        <w:trPr>
          <w:trHeight w:val="375"/>
          <w:jc w:val="center"/>
        </w:trPr>
        <w:tc>
          <w:tcPr>
            <w:tcW w:w="557" w:type="dxa"/>
            <w:tcBorders>
              <w:top w:val="single" w:sz="4" w:space="0" w:color="auto"/>
              <w:left w:val="single" w:sz="4" w:space="0" w:color="auto"/>
              <w:bottom w:val="single" w:sz="4" w:space="0" w:color="auto"/>
              <w:right w:val="single" w:sz="4" w:space="0" w:color="auto"/>
            </w:tcBorders>
            <w:vAlign w:val="bottom"/>
            <w:hideMark/>
          </w:tcPr>
          <w:p w14:paraId="787EBE14" w14:textId="77777777" w:rsidR="00962525" w:rsidRPr="00962525" w:rsidRDefault="00962525" w:rsidP="00962525">
            <w:pPr>
              <w:jc w:val="center"/>
              <w:rPr>
                <w:bCs/>
                <w:sz w:val="20"/>
                <w:szCs w:val="20"/>
              </w:rPr>
            </w:pPr>
            <w:r w:rsidRPr="00962525">
              <w:rPr>
                <w:bCs/>
                <w:sz w:val="20"/>
                <w:szCs w:val="20"/>
              </w:rPr>
              <w:t> </w:t>
            </w:r>
          </w:p>
        </w:tc>
        <w:tc>
          <w:tcPr>
            <w:tcW w:w="1260" w:type="dxa"/>
            <w:tcBorders>
              <w:top w:val="single" w:sz="4" w:space="0" w:color="auto"/>
              <w:left w:val="single" w:sz="4" w:space="0" w:color="auto"/>
              <w:bottom w:val="single" w:sz="4" w:space="0" w:color="auto"/>
              <w:right w:val="single" w:sz="4" w:space="0" w:color="auto"/>
            </w:tcBorders>
            <w:vAlign w:val="bottom"/>
            <w:hideMark/>
          </w:tcPr>
          <w:p w14:paraId="314F052B" w14:textId="77777777" w:rsidR="00962525" w:rsidRPr="00962525" w:rsidRDefault="00962525" w:rsidP="00962525">
            <w:pPr>
              <w:jc w:val="center"/>
              <w:rPr>
                <w:bCs/>
                <w:sz w:val="20"/>
                <w:szCs w:val="20"/>
              </w:rPr>
            </w:pPr>
            <w:r w:rsidRPr="00962525">
              <w:rPr>
                <w:bCs/>
                <w:sz w:val="20"/>
                <w:szCs w:val="20"/>
              </w:rPr>
              <w:t> </w:t>
            </w:r>
          </w:p>
        </w:tc>
        <w:tc>
          <w:tcPr>
            <w:tcW w:w="1003" w:type="dxa"/>
            <w:tcBorders>
              <w:top w:val="single" w:sz="4" w:space="0" w:color="auto"/>
              <w:left w:val="single" w:sz="4" w:space="0" w:color="auto"/>
              <w:bottom w:val="single" w:sz="4" w:space="0" w:color="auto"/>
              <w:right w:val="single" w:sz="4" w:space="0" w:color="auto"/>
            </w:tcBorders>
            <w:vAlign w:val="bottom"/>
            <w:hideMark/>
          </w:tcPr>
          <w:p w14:paraId="3F861EDC" w14:textId="77777777" w:rsidR="00962525" w:rsidRPr="00962525" w:rsidRDefault="00962525" w:rsidP="00962525">
            <w:pPr>
              <w:ind w:left="-39"/>
              <w:jc w:val="center"/>
              <w:rPr>
                <w:bCs/>
                <w:sz w:val="20"/>
                <w:szCs w:val="20"/>
              </w:rPr>
            </w:pPr>
            <w:r w:rsidRPr="00962525">
              <w:rPr>
                <w:bCs/>
                <w:sz w:val="20"/>
                <w:szCs w:val="20"/>
              </w:rPr>
              <w:t> </w:t>
            </w:r>
          </w:p>
        </w:tc>
        <w:tc>
          <w:tcPr>
            <w:tcW w:w="1150" w:type="dxa"/>
            <w:tcBorders>
              <w:top w:val="single" w:sz="4" w:space="0" w:color="auto"/>
              <w:left w:val="single" w:sz="4" w:space="0" w:color="auto"/>
              <w:bottom w:val="single" w:sz="4" w:space="0" w:color="auto"/>
              <w:right w:val="single" w:sz="4" w:space="0" w:color="auto"/>
            </w:tcBorders>
            <w:vAlign w:val="bottom"/>
            <w:hideMark/>
          </w:tcPr>
          <w:p w14:paraId="175AA867" w14:textId="77777777" w:rsidR="00962525" w:rsidRPr="00962525" w:rsidRDefault="00962525" w:rsidP="00962525">
            <w:pPr>
              <w:jc w:val="center"/>
              <w:rPr>
                <w:bCs/>
                <w:sz w:val="20"/>
                <w:szCs w:val="20"/>
              </w:rPr>
            </w:pPr>
            <w:r w:rsidRPr="00962525">
              <w:rPr>
                <w:bCs/>
                <w:sz w:val="20"/>
                <w:szCs w:val="20"/>
              </w:rPr>
              <w:t> </w:t>
            </w:r>
          </w:p>
        </w:tc>
        <w:tc>
          <w:tcPr>
            <w:tcW w:w="851" w:type="dxa"/>
            <w:tcBorders>
              <w:top w:val="single" w:sz="4" w:space="0" w:color="auto"/>
              <w:left w:val="single" w:sz="4" w:space="0" w:color="auto"/>
              <w:bottom w:val="single" w:sz="4" w:space="0" w:color="auto"/>
              <w:right w:val="single" w:sz="4" w:space="0" w:color="auto"/>
            </w:tcBorders>
            <w:vAlign w:val="bottom"/>
            <w:hideMark/>
          </w:tcPr>
          <w:p w14:paraId="0BFB4007" w14:textId="77777777" w:rsidR="00962525" w:rsidRPr="00962525" w:rsidRDefault="00962525" w:rsidP="00962525">
            <w:pPr>
              <w:jc w:val="center"/>
              <w:rPr>
                <w:bCs/>
                <w:sz w:val="20"/>
                <w:szCs w:val="20"/>
              </w:rPr>
            </w:pPr>
            <w:r w:rsidRPr="00962525">
              <w:rPr>
                <w:bCs/>
                <w:sz w:val="20"/>
                <w:szCs w:val="20"/>
              </w:rPr>
              <w:t> </w:t>
            </w:r>
          </w:p>
        </w:tc>
        <w:tc>
          <w:tcPr>
            <w:tcW w:w="800" w:type="dxa"/>
            <w:gridSpan w:val="2"/>
            <w:tcBorders>
              <w:top w:val="single" w:sz="4" w:space="0" w:color="auto"/>
              <w:left w:val="single" w:sz="4" w:space="0" w:color="auto"/>
              <w:bottom w:val="single" w:sz="4" w:space="0" w:color="auto"/>
              <w:right w:val="single" w:sz="4" w:space="0" w:color="auto"/>
            </w:tcBorders>
            <w:vAlign w:val="bottom"/>
            <w:hideMark/>
          </w:tcPr>
          <w:p w14:paraId="40D40065" w14:textId="77777777" w:rsidR="00962525" w:rsidRPr="00962525" w:rsidRDefault="00962525" w:rsidP="00962525">
            <w:pPr>
              <w:jc w:val="center"/>
              <w:rPr>
                <w:bCs/>
                <w:sz w:val="20"/>
                <w:szCs w:val="20"/>
              </w:rPr>
            </w:pPr>
            <w:r w:rsidRPr="00962525">
              <w:rPr>
                <w:bCs/>
                <w:sz w:val="20"/>
                <w:szCs w:val="20"/>
              </w:rPr>
              <w:t> </w:t>
            </w:r>
          </w:p>
        </w:tc>
        <w:tc>
          <w:tcPr>
            <w:tcW w:w="1100" w:type="dxa"/>
            <w:gridSpan w:val="2"/>
            <w:tcBorders>
              <w:top w:val="single" w:sz="4" w:space="0" w:color="auto"/>
              <w:left w:val="single" w:sz="4" w:space="0" w:color="auto"/>
              <w:bottom w:val="single" w:sz="4" w:space="0" w:color="auto"/>
              <w:right w:val="single" w:sz="4" w:space="0" w:color="auto"/>
            </w:tcBorders>
            <w:vAlign w:val="bottom"/>
            <w:hideMark/>
          </w:tcPr>
          <w:p w14:paraId="201FF0D8" w14:textId="77777777" w:rsidR="00962525" w:rsidRPr="00962525" w:rsidRDefault="00962525" w:rsidP="00962525">
            <w:pPr>
              <w:jc w:val="center"/>
              <w:rPr>
                <w:bCs/>
                <w:sz w:val="20"/>
                <w:szCs w:val="20"/>
              </w:rPr>
            </w:pPr>
            <w:r w:rsidRPr="00962525">
              <w:rPr>
                <w:bCs/>
                <w:sz w:val="20"/>
                <w:szCs w:val="20"/>
              </w:rPr>
              <w:t> </w:t>
            </w:r>
          </w:p>
        </w:tc>
        <w:tc>
          <w:tcPr>
            <w:tcW w:w="823" w:type="dxa"/>
            <w:gridSpan w:val="2"/>
            <w:tcBorders>
              <w:top w:val="single" w:sz="4" w:space="0" w:color="auto"/>
              <w:left w:val="single" w:sz="4" w:space="0" w:color="auto"/>
              <w:bottom w:val="single" w:sz="4" w:space="0" w:color="auto"/>
              <w:right w:val="single" w:sz="4" w:space="0" w:color="auto"/>
            </w:tcBorders>
            <w:vAlign w:val="bottom"/>
            <w:hideMark/>
          </w:tcPr>
          <w:p w14:paraId="04675342" w14:textId="77777777" w:rsidR="00962525" w:rsidRPr="00962525" w:rsidRDefault="00962525" w:rsidP="00962525">
            <w:pPr>
              <w:jc w:val="center"/>
              <w:rPr>
                <w:bCs/>
                <w:sz w:val="20"/>
                <w:szCs w:val="20"/>
              </w:rPr>
            </w:pPr>
            <w:r w:rsidRPr="00962525">
              <w:rPr>
                <w:bCs/>
                <w:sz w:val="20"/>
                <w:szCs w:val="20"/>
              </w:rPr>
              <w:t> </w:t>
            </w:r>
          </w:p>
        </w:tc>
        <w:tc>
          <w:tcPr>
            <w:tcW w:w="800" w:type="dxa"/>
            <w:gridSpan w:val="3"/>
            <w:tcBorders>
              <w:top w:val="single" w:sz="4" w:space="0" w:color="auto"/>
              <w:left w:val="single" w:sz="4" w:space="0" w:color="auto"/>
              <w:bottom w:val="single" w:sz="4" w:space="0" w:color="auto"/>
              <w:right w:val="single" w:sz="4" w:space="0" w:color="auto"/>
            </w:tcBorders>
            <w:vAlign w:val="bottom"/>
            <w:hideMark/>
          </w:tcPr>
          <w:p w14:paraId="0AF1B4B7" w14:textId="77777777" w:rsidR="00962525" w:rsidRPr="00962525" w:rsidRDefault="00962525" w:rsidP="00962525">
            <w:pPr>
              <w:jc w:val="center"/>
              <w:rPr>
                <w:bCs/>
                <w:sz w:val="20"/>
                <w:szCs w:val="20"/>
              </w:rPr>
            </w:pPr>
            <w:r w:rsidRPr="00962525">
              <w:rPr>
                <w:bCs/>
                <w:sz w:val="20"/>
                <w:szCs w:val="20"/>
              </w:rPr>
              <w:t> </w:t>
            </w:r>
          </w:p>
        </w:tc>
        <w:tc>
          <w:tcPr>
            <w:tcW w:w="1022" w:type="dxa"/>
            <w:gridSpan w:val="2"/>
            <w:tcBorders>
              <w:top w:val="single" w:sz="4" w:space="0" w:color="auto"/>
              <w:left w:val="single" w:sz="4" w:space="0" w:color="auto"/>
              <w:bottom w:val="single" w:sz="4" w:space="0" w:color="auto"/>
              <w:right w:val="single" w:sz="4" w:space="0" w:color="auto"/>
            </w:tcBorders>
            <w:vAlign w:val="bottom"/>
            <w:hideMark/>
          </w:tcPr>
          <w:p w14:paraId="75AE8A9F" w14:textId="77777777" w:rsidR="00962525" w:rsidRPr="00962525" w:rsidRDefault="00962525" w:rsidP="00962525">
            <w:pPr>
              <w:jc w:val="center"/>
              <w:rPr>
                <w:bCs/>
                <w:sz w:val="20"/>
                <w:szCs w:val="20"/>
              </w:rPr>
            </w:pPr>
            <w:r w:rsidRPr="00962525">
              <w:rPr>
                <w:bCs/>
                <w:sz w:val="20"/>
                <w:szCs w:val="20"/>
              </w:rPr>
              <w:t> </w:t>
            </w:r>
          </w:p>
        </w:tc>
        <w:tc>
          <w:tcPr>
            <w:tcW w:w="1276" w:type="dxa"/>
            <w:gridSpan w:val="2"/>
            <w:tcBorders>
              <w:top w:val="single" w:sz="4" w:space="0" w:color="auto"/>
              <w:left w:val="single" w:sz="4" w:space="0" w:color="auto"/>
              <w:bottom w:val="single" w:sz="4" w:space="0" w:color="auto"/>
              <w:right w:val="single" w:sz="4" w:space="0" w:color="auto"/>
            </w:tcBorders>
            <w:vAlign w:val="bottom"/>
            <w:hideMark/>
          </w:tcPr>
          <w:p w14:paraId="4408F42A" w14:textId="77777777" w:rsidR="00962525" w:rsidRPr="00962525" w:rsidRDefault="00962525" w:rsidP="00962525">
            <w:pPr>
              <w:jc w:val="center"/>
              <w:rPr>
                <w:bCs/>
                <w:sz w:val="20"/>
                <w:szCs w:val="20"/>
              </w:rPr>
            </w:pPr>
            <w:r w:rsidRPr="00962525">
              <w:rPr>
                <w:bCs/>
                <w:sz w:val="20"/>
                <w:szCs w:val="20"/>
              </w:rPr>
              <w:t> </w:t>
            </w:r>
          </w:p>
        </w:tc>
        <w:tc>
          <w:tcPr>
            <w:tcW w:w="983" w:type="dxa"/>
            <w:gridSpan w:val="3"/>
            <w:tcBorders>
              <w:top w:val="single" w:sz="4" w:space="0" w:color="auto"/>
              <w:left w:val="single" w:sz="4" w:space="0" w:color="auto"/>
              <w:bottom w:val="single" w:sz="4" w:space="0" w:color="auto"/>
              <w:right w:val="single" w:sz="4" w:space="0" w:color="auto"/>
            </w:tcBorders>
            <w:vAlign w:val="bottom"/>
            <w:hideMark/>
          </w:tcPr>
          <w:p w14:paraId="268BD995" w14:textId="77777777" w:rsidR="00962525" w:rsidRPr="00962525" w:rsidRDefault="00962525" w:rsidP="00962525">
            <w:pPr>
              <w:jc w:val="center"/>
              <w:rPr>
                <w:bCs/>
                <w:sz w:val="20"/>
                <w:szCs w:val="20"/>
              </w:rPr>
            </w:pPr>
            <w:r w:rsidRPr="00962525">
              <w:rPr>
                <w:bCs/>
                <w:sz w:val="20"/>
                <w:szCs w:val="20"/>
              </w:rPr>
              <w:t> </w:t>
            </w:r>
          </w:p>
        </w:tc>
        <w:tc>
          <w:tcPr>
            <w:tcW w:w="875" w:type="dxa"/>
            <w:gridSpan w:val="3"/>
            <w:tcBorders>
              <w:top w:val="single" w:sz="4" w:space="0" w:color="auto"/>
              <w:left w:val="single" w:sz="4" w:space="0" w:color="auto"/>
              <w:bottom w:val="single" w:sz="4" w:space="0" w:color="auto"/>
              <w:right w:val="single" w:sz="4" w:space="0" w:color="auto"/>
            </w:tcBorders>
            <w:vAlign w:val="bottom"/>
            <w:hideMark/>
          </w:tcPr>
          <w:p w14:paraId="5E26F94D" w14:textId="77777777" w:rsidR="00962525" w:rsidRPr="00962525" w:rsidRDefault="00962525" w:rsidP="00962525">
            <w:pPr>
              <w:jc w:val="center"/>
              <w:rPr>
                <w:bCs/>
                <w:sz w:val="20"/>
                <w:szCs w:val="20"/>
              </w:rPr>
            </w:pPr>
            <w:r w:rsidRPr="00962525">
              <w:rPr>
                <w:bCs/>
                <w:sz w:val="20"/>
                <w:szCs w:val="20"/>
              </w:rPr>
              <w:t> </w:t>
            </w:r>
          </w:p>
        </w:tc>
        <w:tc>
          <w:tcPr>
            <w:tcW w:w="1033" w:type="dxa"/>
            <w:gridSpan w:val="3"/>
            <w:tcBorders>
              <w:top w:val="single" w:sz="4" w:space="0" w:color="auto"/>
              <w:left w:val="single" w:sz="4" w:space="0" w:color="auto"/>
              <w:bottom w:val="single" w:sz="4" w:space="0" w:color="auto"/>
              <w:right w:val="single" w:sz="4" w:space="0" w:color="auto"/>
            </w:tcBorders>
            <w:vAlign w:val="bottom"/>
            <w:hideMark/>
          </w:tcPr>
          <w:p w14:paraId="1836E674" w14:textId="77777777" w:rsidR="00962525" w:rsidRPr="00962525" w:rsidRDefault="00962525" w:rsidP="00962525">
            <w:pPr>
              <w:jc w:val="center"/>
              <w:rPr>
                <w:bCs/>
                <w:sz w:val="20"/>
                <w:szCs w:val="20"/>
              </w:rPr>
            </w:pPr>
            <w:r w:rsidRPr="00962525">
              <w:rPr>
                <w:bCs/>
                <w:sz w:val="20"/>
                <w:szCs w:val="20"/>
              </w:rPr>
              <w:t> </w:t>
            </w:r>
          </w:p>
        </w:tc>
        <w:tc>
          <w:tcPr>
            <w:tcW w:w="825" w:type="dxa"/>
            <w:gridSpan w:val="2"/>
            <w:tcBorders>
              <w:top w:val="single" w:sz="4" w:space="0" w:color="auto"/>
              <w:left w:val="single" w:sz="4" w:space="0" w:color="auto"/>
              <w:bottom w:val="single" w:sz="4" w:space="0" w:color="auto"/>
              <w:right w:val="single" w:sz="4" w:space="0" w:color="auto"/>
            </w:tcBorders>
            <w:noWrap/>
            <w:vAlign w:val="bottom"/>
            <w:hideMark/>
          </w:tcPr>
          <w:p w14:paraId="0D339DB3" w14:textId="77777777" w:rsidR="00962525" w:rsidRPr="00962525" w:rsidRDefault="00962525" w:rsidP="00962525">
            <w:pPr>
              <w:rPr>
                <w:bCs/>
                <w:sz w:val="20"/>
                <w:szCs w:val="20"/>
              </w:rPr>
            </w:pPr>
            <w:r w:rsidRPr="00962525">
              <w:rPr>
                <w:bCs/>
                <w:sz w:val="20"/>
                <w:szCs w:val="20"/>
              </w:rPr>
              <w:t> </w:t>
            </w:r>
          </w:p>
        </w:tc>
        <w:tc>
          <w:tcPr>
            <w:tcW w:w="847" w:type="dxa"/>
            <w:gridSpan w:val="2"/>
            <w:tcBorders>
              <w:top w:val="single" w:sz="4" w:space="0" w:color="auto"/>
              <w:left w:val="single" w:sz="4" w:space="0" w:color="auto"/>
              <w:bottom w:val="single" w:sz="4" w:space="0" w:color="auto"/>
              <w:right w:val="single" w:sz="4" w:space="0" w:color="auto"/>
            </w:tcBorders>
            <w:noWrap/>
            <w:vAlign w:val="bottom"/>
            <w:hideMark/>
          </w:tcPr>
          <w:p w14:paraId="1035A04A" w14:textId="77777777" w:rsidR="00962525" w:rsidRPr="00962525" w:rsidRDefault="00962525" w:rsidP="00962525">
            <w:pPr>
              <w:rPr>
                <w:bCs/>
                <w:sz w:val="20"/>
                <w:szCs w:val="20"/>
              </w:rPr>
            </w:pPr>
            <w:r w:rsidRPr="00962525">
              <w:rPr>
                <w:bCs/>
                <w:sz w:val="20"/>
                <w:szCs w:val="20"/>
              </w:rPr>
              <w:t> </w:t>
            </w:r>
          </w:p>
        </w:tc>
        <w:tc>
          <w:tcPr>
            <w:tcW w:w="954" w:type="dxa"/>
            <w:gridSpan w:val="3"/>
            <w:tcBorders>
              <w:top w:val="single" w:sz="4" w:space="0" w:color="auto"/>
              <w:left w:val="single" w:sz="4" w:space="0" w:color="auto"/>
              <w:bottom w:val="single" w:sz="4" w:space="0" w:color="auto"/>
              <w:right w:val="single" w:sz="4" w:space="0" w:color="auto"/>
            </w:tcBorders>
            <w:vAlign w:val="bottom"/>
          </w:tcPr>
          <w:p w14:paraId="7452FC90" w14:textId="77777777" w:rsidR="00962525" w:rsidRPr="00962525" w:rsidRDefault="00962525" w:rsidP="00962525">
            <w:pPr>
              <w:rPr>
                <w:bCs/>
                <w:sz w:val="20"/>
                <w:szCs w:val="20"/>
              </w:rPr>
            </w:pPr>
          </w:p>
        </w:tc>
      </w:tr>
      <w:tr w:rsidR="00962525" w:rsidRPr="00962525" w14:paraId="6C78133A" w14:textId="77777777" w:rsidTr="00962525">
        <w:trPr>
          <w:trHeight w:val="255"/>
          <w:jc w:val="center"/>
        </w:trPr>
        <w:tc>
          <w:tcPr>
            <w:tcW w:w="557" w:type="dxa"/>
            <w:tcBorders>
              <w:top w:val="single" w:sz="4" w:space="0" w:color="auto"/>
              <w:left w:val="nil"/>
              <w:bottom w:val="nil"/>
              <w:right w:val="nil"/>
            </w:tcBorders>
            <w:vAlign w:val="bottom"/>
          </w:tcPr>
          <w:p w14:paraId="356EFE9E" w14:textId="77777777" w:rsidR="00962525" w:rsidRPr="00962525" w:rsidRDefault="00962525" w:rsidP="00962525">
            <w:pPr>
              <w:jc w:val="center"/>
              <w:rPr>
                <w:bCs/>
                <w:sz w:val="20"/>
                <w:szCs w:val="20"/>
              </w:rPr>
            </w:pPr>
          </w:p>
        </w:tc>
        <w:tc>
          <w:tcPr>
            <w:tcW w:w="1260" w:type="dxa"/>
            <w:tcBorders>
              <w:top w:val="single" w:sz="4" w:space="0" w:color="auto"/>
              <w:left w:val="nil"/>
              <w:bottom w:val="nil"/>
              <w:right w:val="nil"/>
            </w:tcBorders>
            <w:vAlign w:val="bottom"/>
          </w:tcPr>
          <w:p w14:paraId="7E2AB089" w14:textId="77777777" w:rsidR="00962525" w:rsidRPr="00962525" w:rsidRDefault="00962525" w:rsidP="00962525">
            <w:pPr>
              <w:jc w:val="center"/>
              <w:rPr>
                <w:bCs/>
                <w:sz w:val="20"/>
                <w:szCs w:val="20"/>
              </w:rPr>
            </w:pPr>
          </w:p>
        </w:tc>
        <w:tc>
          <w:tcPr>
            <w:tcW w:w="1003" w:type="dxa"/>
            <w:tcBorders>
              <w:top w:val="single" w:sz="4" w:space="0" w:color="auto"/>
              <w:left w:val="nil"/>
              <w:bottom w:val="nil"/>
              <w:right w:val="nil"/>
            </w:tcBorders>
            <w:vAlign w:val="bottom"/>
          </w:tcPr>
          <w:p w14:paraId="46C3805D" w14:textId="77777777" w:rsidR="00962525" w:rsidRPr="00962525" w:rsidRDefault="00962525" w:rsidP="00962525">
            <w:pPr>
              <w:ind w:left="-39"/>
              <w:jc w:val="center"/>
              <w:rPr>
                <w:bCs/>
                <w:sz w:val="20"/>
                <w:szCs w:val="20"/>
              </w:rPr>
            </w:pPr>
          </w:p>
        </w:tc>
        <w:tc>
          <w:tcPr>
            <w:tcW w:w="1150" w:type="dxa"/>
            <w:tcBorders>
              <w:top w:val="single" w:sz="4" w:space="0" w:color="auto"/>
              <w:left w:val="nil"/>
              <w:bottom w:val="nil"/>
              <w:right w:val="nil"/>
            </w:tcBorders>
            <w:vAlign w:val="bottom"/>
          </w:tcPr>
          <w:p w14:paraId="55204EB8" w14:textId="77777777" w:rsidR="00962525" w:rsidRPr="00962525" w:rsidRDefault="00962525" w:rsidP="00962525">
            <w:pPr>
              <w:jc w:val="center"/>
              <w:rPr>
                <w:bCs/>
                <w:sz w:val="20"/>
                <w:szCs w:val="20"/>
              </w:rPr>
            </w:pPr>
          </w:p>
        </w:tc>
        <w:tc>
          <w:tcPr>
            <w:tcW w:w="851" w:type="dxa"/>
            <w:tcBorders>
              <w:top w:val="single" w:sz="4" w:space="0" w:color="auto"/>
              <w:left w:val="nil"/>
              <w:bottom w:val="nil"/>
              <w:right w:val="nil"/>
            </w:tcBorders>
            <w:vAlign w:val="bottom"/>
          </w:tcPr>
          <w:p w14:paraId="5378C800" w14:textId="77777777" w:rsidR="00962525" w:rsidRPr="00962525" w:rsidRDefault="00962525" w:rsidP="00962525">
            <w:pPr>
              <w:jc w:val="center"/>
              <w:rPr>
                <w:bCs/>
                <w:sz w:val="20"/>
                <w:szCs w:val="20"/>
              </w:rPr>
            </w:pPr>
          </w:p>
        </w:tc>
        <w:tc>
          <w:tcPr>
            <w:tcW w:w="800" w:type="dxa"/>
            <w:gridSpan w:val="2"/>
            <w:tcBorders>
              <w:top w:val="single" w:sz="4" w:space="0" w:color="auto"/>
              <w:left w:val="nil"/>
              <w:bottom w:val="nil"/>
              <w:right w:val="nil"/>
            </w:tcBorders>
            <w:vAlign w:val="bottom"/>
          </w:tcPr>
          <w:p w14:paraId="5B9D9C10" w14:textId="77777777" w:rsidR="00962525" w:rsidRPr="00962525" w:rsidRDefault="00962525" w:rsidP="00962525">
            <w:pPr>
              <w:jc w:val="center"/>
              <w:rPr>
                <w:bCs/>
                <w:sz w:val="20"/>
                <w:szCs w:val="20"/>
              </w:rPr>
            </w:pPr>
          </w:p>
        </w:tc>
        <w:tc>
          <w:tcPr>
            <w:tcW w:w="1100" w:type="dxa"/>
            <w:gridSpan w:val="2"/>
            <w:tcBorders>
              <w:top w:val="single" w:sz="4" w:space="0" w:color="auto"/>
              <w:left w:val="nil"/>
              <w:bottom w:val="nil"/>
              <w:right w:val="nil"/>
            </w:tcBorders>
            <w:vAlign w:val="bottom"/>
          </w:tcPr>
          <w:p w14:paraId="4878F983" w14:textId="77777777" w:rsidR="00962525" w:rsidRPr="00962525" w:rsidRDefault="00962525" w:rsidP="00962525">
            <w:pPr>
              <w:jc w:val="center"/>
              <w:rPr>
                <w:bCs/>
                <w:sz w:val="20"/>
                <w:szCs w:val="20"/>
              </w:rPr>
            </w:pPr>
          </w:p>
        </w:tc>
        <w:tc>
          <w:tcPr>
            <w:tcW w:w="823" w:type="dxa"/>
            <w:gridSpan w:val="2"/>
            <w:tcBorders>
              <w:top w:val="single" w:sz="4" w:space="0" w:color="auto"/>
              <w:left w:val="nil"/>
              <w:bottom w:val="nil"/>
              <w:right w:val="nil"/>
            </w:tcBorders>
            <w:vAlign w:val="bottom"/>
          </w:tcPr>
          <w:p w14:paraId="6408FF6A" w14:textId="77777777" w:rsidR="00962525" w:rsidRPr="00962525" w:rsidRDefault="00962525" w:rsidP="00962525">
            <w:pPr>
              <w:jc w:val="center"/>
              <w:rPr>
                <w:bCs/>
                <w:sz w:val="20"/>
                <w:szCs w:val="20"/>
              </w:rPr>
            </w:pPr>
          </w:p>
        </w:tc>
        <w:tc>
          <w:tcPr>
            <w:tcW w:w="800" w:type="dxa"/>
            <w:gridSpan w:val="3"/>
            <w:tcBorders>
              <w:top w:val="single" w:sz="4" w:space="0" w:color="auto"/>
              <w:left w:val="nil"/>
              <w:bottom w:val="nil"/>
              <w:right w:val="nil"/>
            </w:tcBorders>
            <w:vAlign w:val="bottom"/>
          </w:tcPr>
          <w:p w14:paraId="483B63C4" w14:textId="77777777" w:rsidR="00962525" w:rsidRPr="00962525" w:rsidRDefault="00962525" w:rsidP="00962525">
            <w:pPr>
              <w:jc w:val="center"/>
              <w:rPr>
                <w:bCs/>
                <w:sz w:val="20"/>
                <w:szCs w:val="20"/>
              </w:rPr>
            </w:pPr>
          </w:p>
        </w:tc>
        <w:tc>
          <w:tcPr>
            <w:tcW w:w="1022" w:type="dxa"/>
            <w:gridSpan w:val="2"/>
            <w:tcBorders>
              <w:top w:val="single" w:sz="4" w:space="0" w:color="auto"/>
              <w:left w:val="nil"/>
              <w:bottom w:val="nil"/>
              <w:right w:val="nil"/>
            </w:tcBorders>
            <w:vAlign w:val="bottom"/>
          </w:tcPr>
          <w:p w14:paraId="296F4360" w14:textId="77777777" w:rsidR="00962525" w:rsidRPr="00962525" w:rsidRDefault="00962525" w:rsidP="00962525">
            <w:pPr>
              <w:jc w:val="center"/>
              <w:rPr>
                <w:bCs/>
                <w:sz w:val="20"/>
                <w:szCs w:val="20"/>
              </w:rPr>
            </w:pPr>
          </w:p>
        </w:tc>
        <w:tc>
          <w:tcPr>
            <w:tcW w:w="1276" w:type="dxa"/>
            <w:gridSpan w:val="2"/>
            <w:tcBorders>
              <w:top w:val="single" w:sz="4" w:space="0" w:color="auto"/>
              <w:left w:val="nil"/>
              <w:bottom w:val="nil"/>
              <w:right w:val="nil"/>
            </w:tcBorders>
            <w:vAlign w:val="bottom"/>
          </w:tcPr>
          <w:p w14:paraId="2C78864E" w14:textId="77777777" w:rsidR="00962525" w:rsidRPr="00962525" w:rsidRDefault="00962525" w:rsidP="00962525">
            <w:pPr>
              <w:jc w:val="center"/>
              <w:rPr>
                <w:bCs/>
                <w:sz w:val="20"/>
                <w:szCs w:val="20"/>
              </w:rPr>
            </w:pPr>
          </w:p>
        </w:tc>
        <w:tc>
          <w:tcPr>
            <w:tcW w:w="983" w:type="dxa"/>
            <w:gridSpan w:val="3"/>
            <w:tcBorders>
              <w:top w:val="single" w:sz="4" w:space="0" w:color="auto"/>
              <w:left w:val="nil"/>
              <w:bottom w:val="nil"/>
              <w:right w:val="nil"/>
            </w:tcBorders>
            <w:vAlign w:val="bottom"/>
          </w:tcPr>
          <w:p w14:paraId="26C51C4E" w14:textId="77777777" w:rsidR="00962525" w:rsidRPr="00962525" w:rsidRDefault="00962525" w:rsidP="00962525">
            <w:pPr>
              <w:jc w:val="center"/>
              <w:rPr>
                <w:bCs/>
                <w:sz w:val="20"/>
                <w:szCs w:val="20"/>
              </w:rPr>
            </w:pPr>
          </w:p>
        </w:tc>
        <w:tc>
          <w:tcPr>
            <w:tcW w:w="875" w:type="dxa"/>
            <w:gridSpan w:val="3"/>
            <w:tcBorders>
              <w:top w:val="single" w:sz="4" w:space="0" w:color="auto"/>
              <w:left w:val="nil"/>
              <w:bottom w:val="nil"/>
              <w:right w:val="nil"/>
            </w:tcBorders>
            <w:vAlign w:val="bottom"/>
          </w:tcPr>
          <w:p w14:paraId="72DB9820" w14:textId="77777777" w:rsidR="00962525" w:rsidRPr="00962525" w:rsidRDefault="00962525" w:rsidP="00962525">
            <w:pPr>
              <w:jc w:val="center"/>
              <w:rPr>
                <w:bCs/>
                <w:sz w:val="20"/>
                <w:szCs w:val="20"/>
              </w:rPr>
            </w:pPr>
          </w:p>
        </w:tc>
        <w:tc>
          <w:tcPr>
            <w:tcW w:w="1033" w:type="dxa"/>
            <w:gridSpan w:val="3"/>
            <w:tcBorders>
              <w:top w:val="single" w:sz="4" w:space="0" w:color="auto"/>
              <w:left w:val="nil"/>
              <w:bottom w:val="nil"/>
              <w:right w:val="nil"/>
            </w:tcBorders>
            <w:vAlign w:val="bottom"/>
          </w:tcPr>
          <w:p w14:paraId="6D6801E0" w14:textId="77777777" w:rsidR="00962525" w:rsidRPr="00962525" w:rsidRDefault="00962525" w:rsidP="00962525">
            <w:pPr>
              <w:jc w:val="center"/>
              <w:rPr>
                <w:bCs/>
                <w:sz w:val="20"/>
                <w:szCs w:val="20"/>
              </w:rPr>
            </w:pPr>
          </w:p>
        </w:tc>
        <w:tc>
          <w:tcPr>
            <w:tcW w:w="825" w:type="dxa"/>
            <w:gridSpan w:val="2"/>
            <w:tcBorders>
              <w:top w:val="single" w:sz="4" w:space="0" w:color="auto"/>
              <w:left w:val="nil"/>
              <w:bottom w:val="nil"/>
              <w:right w:val="nil"/>
            </w:tcBorders>
            <w:noWrap/>
            <w:vAlign w:val="bottom"/>
          </w:tcPr>
          <w:p w14:paraId="4A1CF120" w14:textId="77777777" w:rsidR="00962525" w:rsidRPr="00962525" w:rsidRDefault="00962525" w:rsidP="00962525">
            <w:pPr>
              <w:rPr>
                <w:bCs/>
                <w:sz w:val="20"/>
                <w:szCs w:val="20"/>
              </w:rPr>
            </w:pPr>
          </w:p>
        </w:tc>
        <w:tc>
          <w:tcPr>
            <w:tcW w:w="1801" w:type="dxa"/>
            <w:gridSpan w:val="5"/>
            <w:tcBorders>
              <w:top w:val="single" w:sz="4" w:space="0" w:color="auto"/>
              <w:left w:val="nil"/>
              <w:bottom w:val="nil"/>
              <w:right w:val="nil"/>
            </w:tcBorders>
            <w:noWrap/>
            <w:vAlign w:val="bottom"/>
          </w:tcPr>
          <w:p w14:paraId="535B311D" w14:textId="77777777" w:rsidR="00962525" w:rsidRPr="00962525" w:rsidRDefault="00962525" w:rsidP="00962525">
            <w:pPr>
              <w:rPr>
                <w:bCs/>
                <w:sz w:val="20"/>
                <w:szCs w:val="20"/>
              </w:rPr>
            </w:pPr>
          </w:p>
        </w:tc>
      </w:tr>
      <w:tr w:rsidR="00962525" w:rsidRPr="00962525" w14:paraId="3167DBA0" w14:textId="77777777" w:rsidTr="00962525">
        <w:trPr>
          <w:trHeight w:val="484"/>
          <w:jc w:val="center"/>
        </w:trPr>
        <w:tc>
          <w:tcPr>
            <w:tcW w:w="5101" w:type="dxa"/>
            <w:gridSpan w:val="6"/>
            <w:vAlign w:val="bottom"/>
            <w:hideMark/>
          </w:tcPr>
          <w:p w14:paraId="55869546" w14:textId="77777777" w:rsidR="00962525" w:rsidRPr="00962525" w:rsidRDefault="00962525" w:rsidP="00962525">
            <w:pPr>
              <w:ind w:left="-39"/>
              <w:rPr>
                <w:bCs/>
                <w:sz w:val="20"/>
                <w:szCs w:val="20"/>
              </w:rPr>
            </w:pPr>
            <w:r w:rsidRPr="00962525">
              <w:rPr>
                <w:bCs/>
                <w:sz w:val="20"/>
                <w:szCs w:val="20"/>
              </w:rPr>
              <w:t xml:space="preserve">Руководитель Администрации муниципального образования или руководитель уполномоченного </w:t>
            </w:r>
          </w:p>
          <w:p w14:paraId="27198C5A" w14:textId="77777777" w:rsidR="00962525" w:rsidRPr="00962525" w:rsidRDefault="00962525" w:rsidP="00962525">
            <w:pPr>
              <w:ind w:left="-39"/>
              <w:rPr>
                <w:bCs/>
                <w:sz w:val="20"/>
                <w:szCs w:val="20"/>
              </w:rPr>
            </w:pPr>
            <w:r w:rsidRPr="00962525">
              <w:rPr>
                <w:bCs/>
                <w:sz w:val="20"/>
                <w:szCs w:val="20"/>
              </w:rPr>
              <w:t>органа</w:t>
            </w:r>
          </w:p>
        </w:tc>
        <w:tc>
          <w:tcPr>
            <w:tcW w:w="520" w:type="dxa"/>
            <w:tcBorders>
              <w:top w:val="nil"/>
              <w:left w:val="nil"/>
              <w:bottom w:val="single" w:sz="8" w:space="0" w:color="auto"/>
              <w:right w:val="nil"/>
            </w:tcBorders>
            <w:vAlign w:val="bottom"/>
            <w:hideMark/>
          </w:tcPr>
          <w:p w14:paraId="1A2A1E15" w14:textId="77777777" w:rsidR="00962525" w:rsidRPr="00962525" w:rsidRDefault="00962525" w:rsidP="00962525">
            <w:pPr>
              <w:jc w:val="center"/>
              <w:rPr>
                <w:bCs/>
                <w:sz w:val="20"/>
                <w:szCs w:val="20"/>
              </w:rPr>
            </w:pPr>
            <w:r w:rsidRPr="00962525">
              <w:rPr>
                <w:bCs/>
                <w:sz w:val="20"/>
                <w:szCs w:val="20"/>
              </w:rPr>
              <w:t> </w:t>
            </w:r>
          </w:p>
        </w:tc>
        <w:tc>
          <w:tcPr>
            <w:tcW w:w="1100" w:type="dxa"/>
            <w:gridSpan w:val="2"/>
            <w:tcBorders>
              <w:top w:val="nil"/>
              <w:left w:val="nil"/>
              <w:bottom w:val="single" w:sz="8" w:space="0" w:color="auto"/>
              <w:right w:val="nil"/>
            </w:tcBorders>
            <w:vAlign w:val="bottom"/>
            <w:hideMark/>
          </w:tcPr>
          <w:p w14:paraId="5CD0C6BF" w14:textId="77777777" w:rsidR="00962525" w:rsidRPr="00962525" w:rsidRDefault="00962525" w:rsidP="00962525">
            <w:pPr>
              <w:jc w:val="center"/>
              <w:rPr>
                <w:bCs/>
                <w:sz w:val="20"/>
                <w:szCs w:val="20"/>
              </w:rPr>
            </w:pPr>
            <w:r w:rsidRPr="00962525">
              <w:rPr>
                <w:bCs/>
                <w:sz w:val="20"/>
                <w:szCs w:val="20"/>
              </w:rPr>
              <w:t> </w:t>
            </w:r>
          </w:p>
        </w:tc>
        <w:tc>
          <w:tcPr>
            <w:tcW w:w="823" w:type="dxa"/>
            <w:gridSpan w:val="2"/>
            <w:vAlign w:val="bottom"/>
          </w:tcPr>
          <w:p w14:paraId="5065734A" w14:textId="77777777" w:rsidR="00962525" w:rsidRPr="00962525" w:rsidRDefault="00962525" w:rsidP="00962525">
            <w:pPr>
              <w:jc w:val="center"/>
              <w:rPr>
                <w:bCs/>
                <w:sz w:val="20"/>
                <w:szCs w:val="20"/>
              </w:rPr>
            </w:pPr>
          </w:p>
        </w:tc>
        <w:tc>
          <w:tcPr>
            <w:tcW w:w="800" w:type="dxa"/>
            <w:gridSpan w:val="3"/>
            <w:tcBorders>
              <w:top w:val="nil"/>
              <w:left w:val="nil"/>
              <w:bottom w:val="single" w:sz="8" w:space="0" w:color="auto"/>
              <w:right w:val="nil"/>
            </w:tcBorders>
            <w:vAlign w:val="bottom"/>
            <w:hideMark/>
          </w:tcPr>
          <w:p w14:paraId="5F04B8EB" w14:textId="77777777" w:rsidR="00962525" w:rsidRPr="00962525" w:rsidRDefault="00962525" w:rsidP="00962525">
            <w:pPr>
              <w:jc w:val="center"/>
              <w:rPr>
                <w:bCs/>
                <w:sz w:val="20"/>
                <w:szCs w:val="20"/>
              </w:rPr>
            </w:pPr>
            <w:r w:rsidRPr="00962525">
              <w:rPr>
                <w:bCs/>
                <w:sz w:val="20"/>
                <w:szCs w:val="20"/>
              </w:rPr>
              <w:t> </w:t>
            </w:r>
          </w:p>
        </w:tc>
        <w:tc>
          <w:tcPr>
            <w:tcW w:w="1022" w:type="dxa"/>
            <w:gridSpan w:val="2"/>
            <w:tcBorders>
              <w:top w:val="nil"/>
              <w:left w:val="nil"/>
              <w:bottom w:val="single" w:sz="8" w:space="0" w:color="auto"/>
              <w:right w:val="nil"/>
            </w:tcBorders>
            <w:vAlign w:val="bottom"/>
            <w:hideMark/>
          </w:tcPr>
          <w:p w14:paraId="533703CF" w14:textId="77777777" w:rsidR="00962525" w:rsidRPr="00962525" w:rsidRDefault="00962525" w:rsidP="00962525">
            <w:pPr>
              <w:jc w:val="center"/>
              <w:rPr>
                <w:bCs/>
                <w:sz w:val="20"/>
                <w:szCs w:val="20"/>
              </w:rPr>
            </w:pPr>
            <w:r w:rsidRPr="00962525">
              <w:rPr>
                <w:bCs/>
                <w:sz w:val="20"/>
                <w:szCs w:val="20"/>
              </w:rPr>
              <w:t> </w:t>
            </w:r>
          </w:p>
        </w:tc>
        <w:tc>
          <w:tcPr>
            <w:tcW w:w="1276" w:type="dxa"/>
            <w:gridSpan w:val="2"/>
            <w:vAlign w:val="bottom"/>
          </w:tcPr>
          <w:p w14:paraId="009A0062" w14:textId="77777777" w:rsidR="00962525" w:rsidRPr="00962525" w:rsidRDefault="00962525" w:rsidP="00962525">
            <w:pPr>
              <w:jc w:val="center"/>
              <w:rPr>
                <w:bCs/>
                <w:sz w:val="20"/>
                <w:szCs w:val="20"/>
              </w:rPr>
            </w:pPr>
          </w:p>
        </w:tc>
        <w:tc>
          <w:tcPr>
            <w:tcW w:w="983" w:type="dxa"/>
            <w:gridSpan w:val="3"/>
            <w:vAlign w:val="bottom"/>
          </w:tcPr>
          <w:p w14:paraId="2F0D5D76" w14:textId="77777777" w:rsidR="00962525" w:rsidRPr="00962525" w:rsidRDefault="00962525" w:rsidP="00962525">
            <w:pPr>
              <w:jc w:val="center"/>
              <w:rPr>
                <w:bCs/>
                <w:sz w:val="20"/>
                <w:szCs w:val="20"/>
              </w:rPr>
            </w:pPr>
          </w:p>
        </w:tc>
        <w:tc>
          <w:tcPr>
            <w:tcW w:w="875" w:type="dxa"/>
            <w:gridSpan w:val="3"/>
            <w:vAlign w:val="bottom"/>
          </w:tcPr>
          <w:p w14:paraId="2EC731A4" w14:textId="77777777" w:rsidR="00962525" w:rsidRPr="00962525" w:rsidRDefault="00962525" w:rsidP="00962525">
            <w:pPr>
              <w:jc w:val="center"/>
              <w:rPr>
                <w:bCs/>
                <w:sz w:val="20"/>
                <w:szCs w:val="20"/>
              </w:rPr>
            </w:pPr>
          </w:p>
        </w:tc>
        <w:tc>
          <w:tcPr>
            <w:tcW w:w="1033" w:type="dxa"/>
            <w:gridSpan w:val="3"/>
            <w:vAlign w:val="bottom"/>
          </w:tcPr>
          <w:p w14:paraId="2AC82148" w14:textId="77777777" w:rsidR="00962525" w:rsidRPr="00962525" w:rsidRDefault="00962525" w:rsidP="00962525">
            <w:pPr>
              <w:jc w:val="center"/>
              <w:rPr>
                <w:bCs/>
                <w:sz w:val="20"/>
                <w:szCs w:val="20"/>
              </w:rPr>
            </w:pPr>
          </w:p>
        </w:tc>
        <w:tc>
          <w:tcPr>
            <w:tcW w:w="825" w:type="dxa"/>
            <w:gridSpan w:val="2"/>
            <w:noWrap/>
            <w:vAlign w:val="bottom"/>
          </w:tcPr>
          <w:p w14:paraId="5AB187EE" w14:textId="77777777" w:rsidR="00962525" w:rsidRPr="00962525" w:rsidRDefault="00962525" w:rsidP="00962525">
            <w:pPr>
              <w:rPr>
                <w:bCs/>
                <w:sz w:val="20"/>
                <w:szCs w:val="20"/>
              </w:rPr>
            </w:pPr>
          </w:p>
        </w:tc>
        <w:tc>
          <w:tcPr>
            <w:tcW w:w="1801" w:type="dxa"/>
            <w:gridSpan w:val="5"/>
            <w:noWrap/>
            <w:vAlign w:val="bottom"/>
          </w:tcPr>
          <w:p w14:paraId="67B8A391" w14:textId="77777777" w:rsidR="00962525" w:rsidRPr="00962525" w:rsidRDefault="00962525" w:rsidP="00962525">
            <w:pPr>
              <w:rPr>
                <w:bCs/>
                <w:sz w:val="20"/>
                <w:szCs w:val="20"/>
              </w:rPr>
            </w:pPr>
          </w:p>
        </w:tc>
      </w:tr>
      <w:tr w:rsidR="00962525" w:rsidRPr="00962525" w14:paraId="366278D2" w14:textId="77777777" w:rsidTr="00962525">
        <w:trPr>
          <w:trHeight w:val="255"/>
          <w:jc w:val="center"/>
        </w:trPr>
        <w:tc>
          <w:tcPr>
            <w:tcW w:w="557" w:type="dxa"/>
            <w:vAlign w:val="bottom"/>
          </w:tcPr>
          <w:p w14:paraId="78615CD1" w14:textId="77777777" w:rsidR="00962525" w:rsidRPr="00962525" w:rsidRDefault="00962525" w:rsidP="00962525">
            <w:pPr>
              <w:jc w:val="center"/>
              <w:rPr>
                <w:bCs/>
                <w:sz w:val="20"/>
                <w:szCs w:val="20"/>
              </w:rPr>
            </w:pPr>
          </w:p>
        </w:tc>
        <w:tc>
          <w:tcPr>
            <w:tcW w:w="3413" w:type="dxa"/>
            <w:gridSpan w:val="3"/>
            <w:vAlign w:val="bottom"/>
          </w:tcPr>
          <w:p w14:paraId="4A32BA02" w14:textId="77777777" w:rsidR="00962525" w:rsidRPr="00962525" w:rsidRDefault="00962525" w:rsidP="00962525">
            <w:pPr>
              <w:ind w:left="-39"/>
              <w:jc w:val="center"/>
              <w:rPr>
                <w:bCs/>
                <w:sz w:val="20"/>
                <w:szCs w:val="20"/>
              </w:rPr>
            </w:pPr>
          </w:p>
        </w:tc>
        <w:tc>
          <w:tcPr>
            <w:tcW w:w="851" w:type="dxa"/>
            <w:vAlign w:val="bottom"/>
            <w:hideMark/>
          </w:tcPr>
          <w:p w14:paraId="1716B0C7" w14:textId="77777777" w:rsidR="00962525" w:rsidRPr="00962525" w:rsidRDefault="00962525" w:rsidP="00962525">
            <w:pPr>
              <w:jc w:val="center"/>
              <w:rPr>
                <w:bCs/>
                <w:sz w:val="20"/>
                <w:szCs w:val="20"/>
              </w:rPr>
            </w:pPr>
            <w:r w:rsidRPr="00962525">
              <w:rPr>
                <w:bCs/>
                <w:sz w:val="20"/>
                <w:szCs w:val="20"/>
              </w:rPr>
              <w:t xml:space="preserve">          </w:t>
            </w:r>
          </w:p>
        </w:tc>
        <w:tc>
          <w:tcPr>
            <w:tcW w:w="1900" w:type="dxa"/>
            <w:gridSpan w:val="4"/>
            <w:tcBorders>
              <w:top w:val="single" w:sz="8" w:space="0" w:color="auto"/>
              <w:left w:val="nil"/>
              <w:bottom w:val="nil"/>
              <w:right w:val="nil"/>
            </w:tcBorders>
            <w:vAlign w:val="bottom"/>
            <w:hideMark/>
          </w:tcPr>
          <w:p w14:paraId="5C8871CC" w14:textId="77777777" w:rsidR="00962525" w:rsidRPr="00962525" w:rsidRDefault="00962525" w:rsidP="00962525">
            <w:pPr>
              <w:jc w:val="center"/>
              <w:rPr>
                <w:bCs/>
                <w:sz w:val="20"/>
                <w:szCs w:val="20"/>
              </w:rPr>
            </w:pPr>
            <w:r w:rsidRPr="00962525">
              <w:rPr>
                <w:bCs/>
                <w:sz w:val="20"/>
                <w:szCs w:val="20"/>
              </w:rPr>
              <w:t>(подпись)</w:t>
            </w:r>
          </w:p>
        </w:tc>
        <w:tc>
          <w:tcPr>
            <w:tcW w:w="823" w:type="dxa"/>
            <w:gridSpan w:val="2"/>
            <w:vAlign w:val="bottom"/>
          </w:tcPr>
          <w:p w14:paraId="79827F17" w14:textId="77777777" w:rsidR="00962525" w:rsidRPr="00962525" w:rsidRDefault="00962525" w:rsidP="00962525">
            <w:pPr>
              <w:jc w:val="center"/>
              <w:rPr>
                <w:bCs/>
                <w:sz w:val="20"/>
                <w:szCs w:val="20"/>
              </w:rPr>
            </w:pPr>
          </w:p>
        </w:tc>
        <w:tc>
          <w:tcPr>
            <w:tcW w:w="1822" w:type="dxa"/>
            <w:gridSpan w:val="5"/>
            <w:tcBorders>
              <w:top w:val="single" w:sz="8" w:space="0" w:color="auto"/>
              <w:left w:val="nil"/>
              <w:bottom w:val="nil"/>
              <w:right w:val="nil"/>
            </w:tcBorders>
            <w:vAlign w:val="bottom"/>
            <w:hideMark/>
          </w:tcPr>
          <w:p w14:paraId="1E528959" w14:textId="77777777" w:rsidR="00962525" w:rsidRPr="00962525" w:rsidRDefault="00962525" w:rsidP="00962525">
            <w:pPr>
              <w:jc w:val="center"/>
              <w:rPr>
                <w:bCs/>
                <w:sz w:val="20"/>
                <w:szCs w:val="20"/>
              </w:rPr>
            </w:pPr>
            <w:r w:rsidRPr="00962525">
              <w:rPr>
                <w:bCs/>
                <w:sz w:val="20"/>
                <w:szCs w:val="20"/>
              </w:rPr>
              <w:t>(Ф.И.О.)</w:t>
            </w:r>
          </w:p>
        </w:tc>
        <w:tc>
          <w:tcPr>
            <w:tcW w:w="1276" w:type="dxa"/>
            <w:gridSpan w:val="2"/>
            <w:vAlign w:val="bottom"/>
          </w:tcPr>
          <w:p w14:paraId="5F6BD5B3" w14:textId="77777777" w:rsidR="00962525" w:rsidRPr="00962525" w:rsidRDefault="00962525" w:rsidP="00962525">
            <w:pPr>
              <w:jc w:val="center"/>
              <w:rPr>
                <w:bCs/>
                <w:sz w:val="20"/>
                <w:szCs w:val="20"/>
              </w:rPr>
            </w:pPr>
          </w:p>
        </w:tc>
        <w:tc>
          <w:tcPr>
            <w:tcW w:w="983" w:type="dxa"/>
            <w:gridSpan w:val="3"/>
            <w:vAlign w:val="bottom"/>
          </w:tcPr>
          <w:p w14:paraId="46F220F9" w14:textId="77777777" w:rsidR="00962525" w:rsidRPr="00962525" w:rsidRDefault="00962525" w:rsidP="00962525">
            <w:pPr>
              <w:jc w:val="center"/>
              <w:rPr>
                <w:bCs/>
                <w:sz w:val="20"/>
                <w:szCs w:val="20"/>
              </w:rPr>
            </w:pPr>
          </w:p>
        </w:tc>
        <w:tc>
          <w:tcPr>
            <w:tcW w:w="875" w:type="dxa"/>
            <w:gridSpan w:val="3"/>
            <w:vAlign w:val="bottom"/>
          </w:tcPr>
          <w:p w14:paraId="51E7CE57" w14:textId="77777777" w:rsidR="00962525" w:rsidRPr="00962525" w:rsidRDefault="00962525" w:rsidP="00962525">
            <w:pPr>
              <w:jc w:val="center"/>
              <w:rPr>
                <w:bCs/>
                <w:sz w:val="20"/>
                <w:szCs w:val="20"/>
              </w:rPr>
            </w:pPr>
          </w:p>
        </w:tc>
        <w:tc>
          <w:tcPr>
            <w:tcW w:w="1033" w:type="dxa"/>
            <w:gridSpan w:val="3"/>
            <w:vAlign w:val="bottom"/>
          </w:tcPr>
          <w:p w14:paraId="44E3D04C" w14:textId="77777777" w:rsidR="00962525" w:rsidRPr="00962525" w:rsidRDefault="00962525" w:rsidP="00962525">
            <w:pPr>
              <w:jc w:val="center"/>
              <w:rPr>
                <w:bCs/>
                <w:sz w:val="20"/>
                <w:szCs w:val="20"/>
              </w:rPr>
            </w:pPr>
          </w:p>
        </w:tc>
        <w:tc>
          <w:tcPr>
            <w:tcW w:w="825" w:type="dxa"/>
            <w:gridSpan w:val="2"/>
            <w:noWrap/>
            <w:vAlign w:val="bottom"/>
          </w:tcPr>
          <w:p w14:paraId="72BAD4A4" w14:textId="77777777" w:rsidR="00962525" w:rsidRPr="00962525" w:rsidRDefault="00962525" w:rsidP="00962525">
            <w:pPr>
              <w:rPr>
                <w:bCs/>
                <w:sz w:val="20"/>
                <w:szCs w:val="20"/>
              </w:rPr>
            </w:pPr>
          </w:p>
        </w:tc>
        <w:tc>
          <w:tcPr>
            <w:tcW w:w="1801" w:type="dxa"/>
            <w:gridSpan w:val="5"/>
            <w:noWrap/>
            <w:vAlign w:val="bottom"/>
          </w:tcPr>
          <w:p w14:paraId="047C7A0A" w14:textId="77777777" w:rsidR="00962525" w:rsidRPr="00962525" w:rsidRDefault="00962525" w:rsidP="00962525">
            <w:pPr>
              <w:rPr>
                <w:bCs/>
                <w:sz w:val="20"/>
                <w:szCs w:val="20"/>
              </w:rPr>
            </w:pPr>
          </w:p>
        </w:tc>
      </w:tr>
      <w:tr w:rsidR="00962525" w:rsidRPr="00962525" w14:paraId="02C93964" w14:textId="77777777" w:rsidTr="00962525">
        <w:trPr>
          <w:trHeight w:val="255"/>
          <w:jc w:val="center"/>
        </w:trPr>
        <w:tc>
          <w:tcPr>
            <w:tcW w:w="557" w:type="dxa"/>
            <w:vAlign w:val="bottom"/>
          </w:tcPr>
          <w:p w14:paraId="7AC1EA0D" w14:textId="77777777" w:rsidR="00962525" w:rsidRPr="00962525" w:rsidRDefault="00962525" w:rsidP="00962525">
            <w:pPr>
              <w:jc w:val="center"/>
              <w:rPr>
                <w:bCs/>
                <w:sz w:val="20"/>
                <w:szCs w:val="20"/>
              </w:rPr>
            </w:pPr>
          </w:p>
        </w:tc>
        <w:tc>
          <w:tcPr>
            <w:tcW w:w="1260" w:type="dxa"/>
            <w:vAlign w:val="bottom"/>
          </w:tcPr>
          <w:p w14:paraId="7C3CE5C9" w14:textId="77777777" w:rsidR="00962525" w:rsidRPr="00962525" w:rsidRDefault="00962525" w:rsidP="00962525">
            <w:pPr>
              <w:jc w:val="center"/>
              <w:rPr>
                <w:bCs/>
                <w:sz w:val="20"/>
                <w:szCs w:val="20"/>
              </w:rPr>
            </w:pPr>
          </w:p>
        </w:tc>
        <w:tc>
          <w:tcPr>
            <w:tcW w:w="1003" w:type="dxa"/>
            <w:vAlign w:val="bottom"/>
          </w:tcPr>
          <w:p w14:paraId="474853F8" w14:textId="77777777" w:rsidR="00962525" w:rsidRPr="00962525" w:rsidRDefault="00962525" w:rsidP="00962525">
            <w:pPr>
              <w:ind w:left="-39"/>
              <w:jc w:val="center"/>
              <w:rPr>
                <w:bCs/>
                <w:sz w:val="20"/>
                <w:szCs w:val="20"/>
              </w:rPr>
            </w:pPr>
          </w:p>
        </w:tc>
        <w:tc>
          <w:tcPr>
            <w:tcW w:w="1150" w:type="dxa"/>
            <w:vAlign w:val="bottom"/>
          </w:tcPr>
          <w:p w14:paraId="3CCA25FD" w14:textId="77777777" w:rsidR="00962525" w:rsidRPr="00962525" w:rsidRDefault="00962525" w:rsidP="00962525">
            <w:pPr>
              <w:jc w:val="center"/>
              <w:rPr>
                <w:bCs/>
                <w:sz w:val="20"/>
                <w:szCs w:val="20"/>
              </w:rPr>
            </w:pPr>
          </w:p>
        </w:tc>
        <w:tc>
          <w:tcPr>
            <w:tcW w:w="851" w:type="dxa"/>
            <w:vAlign w:val="bottom"/>
          </w:tcPr>
          <w:p w14:paraId="32202D08" w14:textId="77777777" w:rsidR="00962525" w:rsidRPr="00962525" w:rsidRDefault="00962525" w:rsidP="00962525">
            <w:pPr>
              <w:jc w:val="center"/>
              <w:rPr>
                <w:bCs/>
                <w:sz w:val="20"/>
                <w:szCs w:val="20"/>
              </w:rPr>
            </w:pPr>
          </w:p>
        </w:tc>
        <w:tc>
          <w:tcPr>
            <w:tcW w:w="800" w:type="dxa"/>
            <w:gridSpan w:val="2"/>
            <w:noWrap/>
            <w:vAlign w:val="bottom"/>
          </w:tcPr>
          <w:p w14:paraId="176C68BF" w14:textId="77777777" w:rsidR="00962525" w:rsidRPr="00962525" w:rsidRDefault="00962525" w:rsidP="00962525">
            <w:pPr>
              <w:rPr>
                <w:bCs/>
                <w:sz w:val="20"/>
                <w:szCs w:val="20"/>
              </w:rPr>
            </w:pPr>
          </w:p>
        </w:tc>
        <w:tc>
          <w:tcPr>
            <w:tcW w:w="1100" w:type="dxa"/>
            <w:gridSpan w:val="2"/>
            <w:noWrap/>
            <w:vAlign w:val="bottom"/>
            <w:hideMark/>
          </w:tcPr>
          <w:p w14:paraId="34FB1CE3" w14:textId="77777777" w:rsidR="00962525" w:rsidRPr="00962525" w:rsidRDefault="00962525" w:rsidP="00962525">
            <w:pPr>
              <w:rPr>
                <w:bCs/>
                <w:sz w:val="20"/>
                <w:szCs w:val="20"/>
              </w:rPr>
            </w:pPr>
            <w:proofErr w:type="spellStart"/>
            <w:r w:rsidRPr="00962525">
              <w:rPr>
                <w:bCs/>
                <w:sz w:val="20"/>
                <w:szCs w:val="20"/>
              </w:rPr>
              <w:t>м.п</w:t>
            </w:r>
            <w:proofErr w:type="spellEnd"/>
            <w:r w:rsidRPr="00962525">
              <w:rPr>
                <w:bCs/>
                <w:sz w:val="20"/>
                <w:szCs w:val="20"/>
              </w:rPr>
              <w:t>.</w:t>
            </w:r>
          </w:p>
        </w:tc>
        <w:tc>
          <w:tcPr>
            <w:tcW w:w="823" w:type="dxa"/>
            <w:gridSpan w:val="2"/>
            <w:vAlign w:val="bottom"/>
          </w:tcPr>
          <w:p w14:paraId="208FFE78" w14:textId="77777777" w:rsidR="00962525" w:rsidRPr="00962525" w:rsidRDefault="00962525" w:rsidP="00962525">
            <w:pPr>
              <w:jc w:val="center"/>
              <w:rPr>
                <w:bCs/>
                <w:sz w:val="20"/>
                <w:szCs w:val="20"/>
              </w:rPr>
            </w:pPr>
          </w:p>
        </w:tc>
        <w:tc>
          <w:tcPr>
            <w:tcW w:w="800" w:type="dxa"/>
            <w:gridSpan w:val="3"/>
            <w:noWrap/>
            <w:vAlign w:val="bottom"/>
          </w:tcPr>
          <w:p w14:paraId="4F21F871" w14:textId="77777777" w:rsidR="00962525" w:rsidRPr="00962525" w:rsidRDefault="00962525" w:rsidP="00962525">
            <w:pPr>
              <w:rPr>
                <w:bCs/>
                <w:sz w:val="20"/>
                <w:szCs w:val="20"/>
              </w:rPr>
            </w:pPr>
          </w:p>
        </w:tc>
        <w:tc>
          <w:tcPr>
            <w:tcW w:w="1022" w:type="dxa"/>
            <w:gridSpan w:val="2"/>
            <w:noWrap/>
            <w:vAlign w:val="bottom"/>
          </w:tcPr>
          <w:p w14:paraId="6544DF64" w14:textId="77777777" w:rsidR="00962525" w:rsidRPr="00962525" w:rsidRDefault="00962525" w:rsidP="00962525">
            <w:pPr>
              <w:rPr>
                <w:bCs/>
                <w:sz w:val="20"/>
                <w:szCs w:val="20"/>
              </w:rPr>
            </w:pPr>
          </w:p>
        </w:tc>
        <w:tc>
          <w:tcPr>
            <w:tcW w:w="1276" w:type="dxa"/>
            <w:gridSpan w:val="2"/>
            <w:vAlign w:val="bottom"/>
          </w:tcPr>
          <w:p w14:paraId="1E3ADF17" w14:textId="77777777" w:rsidR="00962525" w:rsidRPr="00962525" w:rsidRDefault="00962525" w:rsidP="00962525">
            <w:pPr>
              <w:jc w:val="center"/>
              <w:rPr>
                <w:bCs/>
                <w:sz w:val="20"/>
                <w:szCs w:val="20"/>
              </w:rPr>
            </w:pPr>
          </w:p>
        </w:tc>
        <w:tc>
          <w:tcPr>
            <w:tcW w:w="983" w:type="dxa"/>
            <w:gridSpan w:val="3"/>
            <w:vAlign w:val="bottom"/>
          </w:tcPr>
          <w:p w14:paraId="538D2E13" w14:textId="77777777" w:rsidR="00962525" w:rsidRPr="00962525" w:rsidRDefault="00962525" w:rsidP="00962525">
            <w:pPr>
              <w:jc w:val="center"/>
              <w:rPr>
                <w:bCs/>
                <w:sz w:val="20"/>
                <w:szCs w:val="20"/>
              </w:rPr>
            </w:pPr>
          </w:p>
        </w:tc>
        <w:tc>
          <w:tcPr>
            <w:tcW w:w="875" w:type="dxa"/>
            <w:gridSpan w:val="3"/>
            <w:vAlign w:val="bottom"/>
          </w:tcPr>
          <w:p w14:paraId="6A2D7BFF" w14:textId="77777777" w:rsidR="00962525" w:rsidRPr="00962525" w:rsidRDefault="00962525" w:rsidP="00962525">
            <w:pPr>
              <w:jc w:val="center"/>
              <w:rPr>
                <w:bCs/>
                <w:sz w:val="20"/>
                <w:szCs w:val="20"/>
              </w:rPr>
            </w:pPr>
          </w:p>
        </w:tc>
        <w:tc>
          <w:tcPr>
            <w:tcW w:w="1033" w:type="dxa"/>
            <w:gridSpan w:val="3"/>
            <w:vAlign w:val="bottom"/>
          </w:tcPr>
          <w:p w14:paraId="6DFAD175" w14:textId="77777777" w:rsidR="00962525" w:rsidRPr="00962525" w:rsidRDefault="00962525" w:rsidP="00962525">
            <w:pPr>
              <w:jc w:val="center"/>
              <w:rPr>
                <w:bCs/>
                <w:sz w:val="20"/>
                <w:szCs w:val="20"/>
              </w:rPr>
            </w:pPr>
          </w:p>
        </w:tc>
        <w:tc>
          <w:tcPr>
            <w:tcW w:w="825" w:type="dxa"/>
            <w:gridSpan w:val="2"/>
            <w:noWrap/>
            <w:vAlign w:val="bottom"/>
          </w:tcPr>
          <w:p w14:paraId="4A425DF4" w14:textId="77777777" w:rsidR="00962525" w:rsidRPr="00962525" w:rsidRDefault="00962525" w:rsidP="00962525">
            <w:pPr>
              <w:rPr>
                <w:bCs/>
                <w:sz w:val="20"/>
                <w:szCs w:val="20"/>
              </w:rPr>
            </w:pPr>
          </w:p>
        </w:tc>
        <w:tc>
          <w:tcPr>
            <w:tcW w:w="1801" w:type="dxa"/>
            <w:gridSpan w:val="5"/>
            <w:noWrap/>
            <w:vAlign w:val="bottom"/>
          </w:tcPr>
          <w:p w14:paraId="6F1B3B92" w14:textId="77777777" w:rsidR="00962525" w:rsidRPr="00962525" w:rsidRDefault="00962525" w:rsidP="00962525">
            <w:pPr>
              <w:rPr>
                <w:bCs/>
                <w:sz w:val="20"/>
                <w:szCs w:val="20"/>
              </w:rPr>
            </w:pPr>
          </w:p>
        </w:tc>
      </w:tr>
    </w:tbl>
    <w:p w14:paraId="7CAB73C9" w14:textId="77777777" w:rsidR="00962525" w:rsidRPr="00962525" w:rsidRDefault="00962525" w:rsidP="00962525">
      <w:pPr>
        <w:autoSpaceDE w:val="0"/>
        <w:autoSpaceDN w:val="0"/>
        <w:adjustRightInd w:val="0"/>
        <w:jc w:val="right"/>
      </w:pPr>
      <w:r w:rsidRPr="00962525">
        <w:t xml:space="preserve">                                                      </w:t>
      </w:r>
    </w:p>
    <w:p w14:paraId="5885EAA5" w14:textId="77777777" w:rsidR="00962525" w:rsidRPr="00962525" w:rsidRDefault="00962525" w:rsidP="00962525"/>
    <w:p w14:paraId="248799D4" w14:textId="77777777" w:rsidR="00962525" w:rsidRPr="00962525" w:rsidRDefault="00962525" w:rsidP="00962525">
      <w:pPr>
        <w:sectPr w:rsidR="00962525" w:rsidRPr="00962525">
          <w:pgSz w:w="16838" w:h="11905" w:orient="landscape"/>
          <w:pgMar w:top="1134" w:right="992" w:bottom="709" w:left="992" w:header="0" w:footer="0" w:gutter="0"/>
          <w:cols w:space="720"/>
        </w:sectPr>
      </w:pPr>
    </w:p>
    <w:p w14:paraId="01252459" w14:textId="77777777" w:rsidR="00962525" w:rsidRPr="00962525" w:rsidRDefault="00962525" w:rsidP="00962525">
      <w:pPr>
        <w:autoSpaceDE w:val="0"/>
        <w:autoSpaceDN w:val="0"/>
        <w:adjustRightInd w:val="0"/>
        <w:jc w:val="right"/>
      </w:pPr>
      <w:r w:rsidRPr="00962525">
        <w:lastRenderedPageBreak/>
        <w:t xml:space="preserve">     Приложение № 7</w:t>
      </w:r>
    </w:p>
    <w:p w14:paraId="08F02501" w14:textId="77777777" w:rsidR="00962525" w:rsidRPr="00962525" w:rsidRDefault="00962525" w:rsidP="00962525">
      <w:pPr>
        <w:autoSpaceDE w:val="0"/>
        <w:autoSpaceDN w:val="0"/>
        <w:adjustRightInd w:val="0"/>
        <w:jc w:val="right"/>
      </w:pPr>
      <w:r w:rsidRPr="00962525">
        <w:t xml:space="preserve">                                                               к Соглашению</w:t>
      </w:r>
    </w:p>
    <w:p w14:paraId="7FC85374" w14:textId="77777777" w:rsidR="00962525" w:rsidRPr="00962525" w:rsidRDefault="00962525" w:rsidP="00962525">
      <w:pPr>
        <w:autoSpaceDE w:val="0"/>
        <w:autoSpaceDN w:val="0"/>
        <w:adjustRightInd w:val="0"/>
        <w:jc w:val="right"/>
      </w:pPr>
      <w:r w:rsidRPr="00962525">
        <w:t xml:space="preserve">                                                 № ___ от «__» ____ 20__ г.</w:t>
      </w:r>
    </w:p>
    <w:p w14:paraId="43368868" w14:textId="77777777" w:rsidR="00962525" w:rsidRPr="00962525" w:rsidRDefault="00962525" w:rsidP="00962525">
      <w:pPr>
        <w:autoSpaceDE w:val="0"/>
        <w:autoSpaceDN w:val="0"/>
        <w:adjustRightInd w:val="0"/>
        <w:rPr>
          <w:sz w:val="20"/>
          <w:szCs w:val="20"/>
        </w:rPr>
      </w:pPr>
    </w:p>
    <w:p w14:paraId="1E1BD85F" w14:textId="77777777" w:rsidR="00962525" w:rsidRPr="00962525" w:rsidRDefault="00962525" w:rsidP="00962525">
      <w:pPr>
        <w:autoSpaceDE w:val="0"/>
        <w:autoSpaceDN w:val="0"/>
        <w:adjustRightInd w:val="0"/>
        <w:rPr>
          <w:sz w:val="20"/>
          <w:szCs w:val="20"/>
        </w:rPr>
      </w:pPr>
    </w:p>
    <w:p w14:paraId="2D487F24" w14:textId="77777777" w:rsidR="00962525" w:rsidRPr="00962525" w:rsidRDefault="00962525" w:rsidP="00962525">
      <w:pPr>
        <w:autoSpaceDE w:val="0"/>
        <w:autoSpaceDN w:val="0"/>
        <w:adjustRightInd w:val="0"/>
        <w:jc w:val="center"/>
      </w:pPr>
      <w:bookmarkStart w:id="31" w:name="Par835"/>
      <w:bookmarkEnd w:id="31"/>
      <w:r w:rsidRPr="00962525">
        <w:t>ОТЧЕТ</w:t>
      </w:r>
    </w:p>
    <w:p w14:paraId="51425E9F" w14:textId="77777777" w:rsidR="00962525" w:rsidRPr="00962525" w:rsidRDefault="00962525" w:rsidP="00962525">
      <w:pPr>
        <w:autoSpaceDE w:val="0"/>
        <w:autoSpaceDN w:val="0"/>
        <w:adjustRightInd w:val="0"/>
        <w:jc w:val="center"/>
      </w:pPr>
      <w:r w:rsidRPr="00962525">
        <w:t xml:space="preserve">о достижении значений результатов использования </w:t>
      </w:r>
      <w:r w:rsidRPr="00962525">
        <w:rPr>
          <w:szCs w:val="28"/>
        </w:rPr>
        <w:t>Трансферта</w:t>
      </w:r>
    </w:p>
    <w:p w14:paraId="7A34CBBB" w14:textId="77777777" w:rsidR="00962525" w:rsidRPr="00962525" w:rsidRDefault="00962525" w:rsidP="00962525">
      <w:pPr>
        <w:autoSpaceDE w:val="0"/>
        <w:autoSpaceDN w:val="0"/>
        <w:adjustRightInd w:val="0"/>
        <w:jc w:val="center"/>
      </w:pPr>
      <w:r w:rsidRPr="00962525">
        <w:t>по состоянию на __ ____________ 20__ года</w:t>
      </w:r>
    </w:p>
    <w:p w14:paraId="5678BA32" w14:textId="77777777" w:rsidR="00962525" w:rsidRPr="00962525" w:rsidRDefault="00962525" w:rsidP="00962525">
      <w:pPr>
        <w:autoSpaceDE w:val="0"/>
        <w:autoSpaceDN w:val="0"/>
        <w:adjustRightInd w:val="0"/>
        <w:rPr>
          <w:sz w:val="20"/>
          <w:szCs w:val="20"/>
        </w:rPr>
      </w:pPr>
    </w:p>
    <w:p w14:paraId="708BF457" w14:textId="77777777" w:rsidR="00962525" w:rsidRPr="00962525" w:rsidRDefault="00962525" w:rsidP="00962525">
      <w:pPr>
        <w:autoSpaceDE w:val="0"/>
        <w:autoSpaceDN w:val="0"/>
        <w:adjustRightInd w:val="0"/>
        <w:rPr>
          <w:sz w:val="20"/>
          <w:szCs w:val="20"/>
        </w:rPr>
      </w:pPr>
    </w:p>
    <w:p w14:paraId="4429A830" w14:textId="77777777" w:rsidR="00962525" w:rsidRPr="00962525" w:rsidRDefault="00962525" w:rsidP="00962525">
      <w:pPr>
        <w:autoSpaceDE w:val="0"/>
        <w:autoSpaceDN w:val="0"/>
        <w:adjustRightInd w:val="0"/>
      </w:pPr>
      <w:r w:rsidRPr="00962525">
        <w:t xml:space="preserve">Периодичность </w:t>
      </w:r>
      <w:hyperlink r:id="rId28" w:anchor="Par905" w:history="1">
        <w:r w:rsidRPr="00962525">
          <w:t>&lt;1&gt;</w:t>
        </w:r>
      </w:hyperlink>
      <w:r w:rsidRPr="00962525">
        <w:t xml:space="preserve">: </w:t>
      </w:r>
      <w:r w:rsidRPr="00962525">
        <w:rPr>
          <w:u w:val="single"/>
        </w:rPr>
        <w:t>полугодовая</w:t>
      </w:r>
    </w:p>
    <w:p w14:paraId="0D261993" w14:textId="77777777" w:rsidR="00962525" w:rsidRPr="00962525" w:rsidRDefault="00962525" w:rsidP="00962525">
      <w:pPr>
        <w:autoSpaceDE w:val="0"/>
        <w:autoSpaceDN w:val="0"/>
        <w:adjustRightInd w:val="0"/>
      </w:pPr>
    </w:p>
    <w:tbl>
      <w:tblPr>
        <w:tblW w:w="5000" w:type="pct"/>
        <w:tblCellMar>
          <w:top w:w="102" w:type="dxa"/>
          <w:left w:w="62" w:type="dxa"/>
          <w:bottom w:w="102" w:type="dxa"/>
          <w:right w:w="62" w:type="dxa"/>
        </w:tblCellMar>
        <w:tblLook w:val="04A0" w:firstRow="1" w:lastRow="0" w:firstColumn="1" w:lastColumn="0" w:noHBand="0" w:noVBand="1"/>
      </w:tblPr>
      <w:tblGrid>
        <w:gridCol w:w="392"/>
        <w:gridCol w:w="1234"/>
        <w:gridCol w:w="1368"/>
        <w:gridCol w:w="1368"/>
        <w:gridCol w:w="504"/>
        <w:gridCol w:w="814"/>
        <w:gridCol w:w="422"/>
        <w:gridCol w:w="1049"/>
        <w:gridCol w:w="1222"/>
        <w:gridCol w:w="1106"/>
      </w:tblGrid>
      <w:tr w:rsidR="00962525" w:rsidRPr="00962525" w14:paraId="758ECC78" w14:textId="77777777" w:rsidTr="00962525">
        <w:tc>
          <w:tcPr>
            <w:tcW w:w="220" w:type="pct"/>
            <w:vMerge w:val="restart"/>
            <w:tcBorders>
              <w:top w:val="single" w:sz="4" w:space="0" w:color="auto"/>
              <w:left w:val="single" w:sz="4" w:space="0" w:color="auto"/>
              <w:bottom w:val="single" w:sz="4" w:space="0" w:color="auto"/>
              <w:right w:val="single" w:sz="4" w:space="0" w:color="auto"/>
            </w:tcBorders>
            <w:hideMark/>
          </w:tcPr>
          <w:p w14:paraId="09AFD19B" w14:textId="77777777" w:rsidR="00962525" w:rsidRPr="00962525" w:rsidRDefault="00962525" w:rsidP="00962525">
            <w:pPr>
              <w:autoSpaceDE w:val="0"/>
              <w:autoSpaceDN w:val="0"/>
              <w:adjustRightInd w:val="0"/>
              <w:jc w:val="center"/>
            </w:pPr>
            <w:r w:rsidRPr="00962525">
              <w:t>N п/п</w:t>
            </w:r>
          </w:p>
        </w:tc>
        <w:tc>
          <w:tcPr>
            <w:tcW w:w="546" w:type="pct"/>
            <w:vMerge w:val="restart"/>
            <w:tcBorders>
              <w:top w:val="single" w:sz="4" w:space="0" w:color="auto"/>
              <w:left w:val="single" w:sz="4" w:space="0" w:color="auto"/>
              <w:bottom w:val="single" w:sz="4" w:space="0" w:color="auto"/>
              <w:right w:val="single" w:sz="4" w:space="0" w:color="auto"/>
            </w:tcBorders>
            <w:hideMark/>
          </w:tcPr>
          <w:p w14:paraId="3908D970" w14:textId="77777777" w:rsidR="00962525" w:rsidRPr="00962525" w:rsidRDefault="00962525" w:rsidP="00962525">
            <w:pPr>
              <w:autoSpaceDE w:val="0"/>
              <w:autoSpaceDN w:val="0"/>
              <w:adjustRightInd w:val="0"/>
              <w:jc w:val="center"/>
            </w:pPr>
            <w:r w:rsidRPr="00962525">
              <w:t>Направление расходов</w:t>
            </w:r>
          </w:p>
        </w:tc>
        <w:tc>
          <w:tcPr>
            <w:tcW w:w="592" w:type="pct"/>
            <w:vMerge w:val="restart"/>
            <w:tcBorders>
              <w:top w:val="single" w:sz="4" w:space="0" w:color="auto"/>
              <w:left w:val="single" w:sz="4" w:space="0" w:color="auto"/>
              <w:bottom w:val="single" w:sz="4" w:space="0" w:color="auto"/>
              <w:right w:val="single" w:sz="4" w:space="0" w:color="auto"/>
            </w:tcBorders>
            <w:hideMark/>
          </w:tcPr>
          <w:p w14:paraId="238A6505" w14:textId="77777777" w:rsidR="00962525" w:rsidRPr="00962525" w:rsidRDefault="00962525" w:rsidP="00962525">
            <w:pPr>
              <w:autoSpaceDE w:val="0"/>
              <w:autoSpaceDN w:val="0"/>
              <w:adjustRightInd w:val="0"/>
              <w:jc w:val="center"/>
            </w:pPr>
            <w:r w:rsidRPr="00962525">
              <w:t xml:space="preserve">Наименование мероприятия </w:t>
            </w:r>
          </w:p>
        </w:tc>
        <w:tc>
          <w:tcPr>
            <w:tcW w:w="686" w:type="pct"/>
            <w:vMerge w:val="restart"/>
            <w:tcBorders>
              <w:top w:val="single" w:sz="4" w:space="0" w:color="auto"/>
              <w:left w:val="single" w:sz="4" w:space="0" w:color="auto"/>
              <w:bottom w:val="single" w:sz="4" w:space="0" w:color="auto"/>
              <w:right w:val="single" w:sz="4" w:space="0" w:color="auto"/>
            </w:tcBorders>
            <w:hideMark/>
          </w:tcPr>
          <w:p w14:paraId="0F5247A9" w14:textId="77777777" w:rsidR="00962525" w:rsidRPr="00962525" w:rsidRDefault="00962525" w:rsidP="00962525">
            <w:pPr>
              <w:autoSpaceDE w:val="0"/>
              <w:autoSpaceDN w:val="0"/>
              <w:adjustRightInd w:val="0"/>
              <w:jc w:val="center"/>
            </w:pPr>
            <w:r w:rsidRPr="00962525">
              <w:t xml:space="preserve">Наименование показателя </w:t>
            </w:r>
          </w:p>
        </w:tc>
        <w:tc>
          <w:tcPr>
            <w:tcW w:w="380" w:type="pct"/>
            <w:vMerge w:val="restart"/>
            <w:tcBorders>
              <w:top w:val="single" w:sz="4" w:space="0" w:color="auto"/>
              <w:left w:val="single" w:sz="4" w:space="0" w:color="auto"/>
              <w:bottom w:val="single" w:sz="4" w:space="0" w:color="auto"/>
              <w:right w:val="single" w:sz="4" w:space="0" w:color="auto"/>
            </w:tcBorders>
            <w:hideMark/>
          </w:tcPr>
          <w:p w14:paraId="6293E5E0" w14:textId="77777777" w:rsidR="00962525" w:rsidRPr="00962525" w:rsidRDefault="00962525" w:rsidP="00962525">
            <w:pPr>
              <w:autoSpaceDE w:val="0"/>
              <w:autoSpaceDN w:val="0"/>
              <w:adjustRightInd w:val="0"/>
              <w:jc w:val="center"/>
            </w:pPr>
            <w:r w:rsidRPr="00962525">
              <w:t xml:space="preserve">КБК </w:t>
            </w:r>
            <w:hyperlink r:id="rId29" w:anchor="Par908" w:history="1">
              <w:r w:rsidRPr="00962525">
                <w:t>&lt;2&gt;</w:t>
              </w:r>
            </w:hyperlink>
          </w:p>
        </w:tc>
        <w:tc>
          <w:tcPr>
            <w:tcW w:w="884" w:type="pct"/>
            <w:gridSpan w:val="2"/>
            <w:tcBorders>
              <w:top w:val="single" w:sz="4" w:space="0" w:color="auto"/>
              <w:left w:val="single" w:sz="4" w:space="0" w:color="auto"/>
              <w:bottom w:val="single" w:sz="4" w:space="0" w:color="auto"/>
              <w:right w:val="single" w:sz="4" w:space="0" w:color="auto"/>
            </w:tcBorders>
            <w:hideMark/>
          </w:tcPr>
          <w:p w14:paraId="5EE6A727" w14:textId="77777777" w:rsidR="00962525" w:rsidRPr="00962525" w:rsidRDefault="00962525" w:rsidP="00962525">
            <w:pPr>
              <w:autoSpaceDE w:val="0"/>
              <w:autoSpaceDN w:val="0"/>
              <w:adjustRightInd w:val="0"/>
              <w:jc w:val="center"/>
            </w:pPr>
            <w:r w:rsidRPr="00962525">
              <w:t xml:space="preserve">Единица измерения по </w:t>
            </w:r>
            <w:hyperlink r:id="rId30" w:history="1">
              <w:r w:rsidRPr="00962525">
                <w:t>ОКЕИ</w:t>
              </w:r>
            </w:hyperlink>
          </w:p>
        </w:tc>
        <w:tc>
          <w:tcPr>
            <w:tcW w:w="528" w:type="pct"/>
            <w:vMerge w:val="restart"/>
            <w:tcBorders>
              <w:top w:val="single" w:sz="4" w:space="0" w:color="auto"/>
              <w:left w:val="single" w:sz="4" w:space="0" w:color="auto"/>
              <w:bottom w:val="single" w:sz="4" w:space="0" w:color="auto"/>
              <w:right w:val="single" w:sz="4" w:space="0" w:color="auto"/>
            </w:tcBorders>
            <w:hideMark/>
          </w:tcPr>
          <w:p w14:paraId="51A768C5" w14:textId="77777777" w:rsidR="00962525" w:rsidRPr="00962525" w:rsidRDefault="00962525" w:rsidP="00962525">
            <w:pPr>
              <w:autoSpaceDE w:val="0"/>
              <w:autoSpaceDN w:val="0"/>
              <w:adjustRightInd w:val="0"/>
              <w:jc w:val="center"/>
            </w:pPr>
            <w:r w:rsidRPr="00962525">
              <w:t>Плановое значение показателя</w:t>
            </w:r>
          </w:p>
        </w:tc>
        <w:tc>
          <w:tcPr>
            <w:tcW w:w="612" w:type="pct"/>
            <w:vMerge w:val="restart"/>
            <w:tcBorders>
              <w:top w:val="single" w:sz="4" w:space="0" w:color="auto"/>
              <w:left w:val="single" w:sz="4" w:space="0" w:color="auto"/>
              <w:bottom w:val="single" w:sz="4" w:space="0" w:color="auto"/>
              <w:right w:val="single" w:sz="4" w:space="0" w:color="auto"/>
            </w:tcBorders>
            <w:hideMark/>
          </w:tcPr>
          <w:p w14:paraId="1E6B3319" w14:textId="77777777" w:rsidR="00962525" w:rsidRPr="00962525" w:rsidRDefault="00962525" w:rsidP="00962525">
            <w:pPr>
              <w:autoSpaceDE w:val="0"/>
              <w:autoSpaceDN w:val="0"/>
              <w:adjustRightInd w:val="0"/>
              <w:jc w:val="center"/>
            </w:pPr>
            <w:r w:rsidRPr="00962525">
              <w:t>Фактическое значение показателя по состоянию на отчетную дату</w:t>
            </w:r>
          </w:p>
        </w:tc>
        <w:tc>
          <w:tcPr>
            <w:tcW w:w="552" w:type="pct"/>
            <w:vMerge w:val="restart"/>
            <w:tcBorders>
              <w:top w:val="single" w:sz="4" w:space="0" w:color="auto"/>
              <w:left w:val="single" w:sz="4" w:space="0" w:color="auto"/>
              <w:bottom w:val="single" w:sz="4" w:space="0" w:color="auto"/>
              <w:right w:val="single" w:sz="4" w:space="0" w:color="auto"/>
            </w:tcBorders>
            <w:hideMark/>
          </w:tcPr>
          <w:p w14:paraId="1193FE48" w14:textId="77777777" w:rsidR="00962525" w:rsidRPr="00962525" w:rsidRDefault="00962525" w:rsidP="00962525">
            <w:pPr>
              <w:autoSpaceDE w:val="0"/>
              <w:autoSpaceDN w:val="0"/>
              <w:adjustRightInd w:val="0"/>
              <w:jc w:val="center"/>
            </w:pPr>
            <w:r w:rsidRPr="00962525">
              <w:t>Причина отклонения</w:t>
            </w:r>
          </w:p>
        </w:tc>
      </w:tr>
      <w:tr w:rsidR="00962525" w:rsidRPr="00962525" w14:paraId="59090784" w14:textId="77777777" w:rsidTr="00962525">
        <w:tc>
          <w:tcPr>
            <w:tcW w:w="0" w:type="auto"/>
            <w:vMerge/>
            <w:tcBorders>
              <w:top w:val="single" w:sz="4" w:space="0" w:color="auto"/>
              <w:left w:val="single" w:sz="4" w:space="0" w:color="auto"/>
              <w:bottom w:val="single" w:sz="4" w:space="0" w:color="auto"/>
              <w:right w:val="single" w:sz="4" w:space="0" w:color="auto"/>
            </w:tcBorders>
            <w:vAlign w:val="center"/>
            <w:hideMark/>
          </w:tcPr>
          <w:p w14:paraId="02472044" w14:textId="77777777" w:rsidR="00962525" w:rsidRPr="00962525" w:rsidRDefault="00962525" w:rsidP="00962525"/>
        </w:tc>
        <w:tc>
          <w:tcPr>
            <w:tcW w:w="0" w:type="auto"/>
            <w:vMerge/>
            <w:tcBorders>
              <w:top w:val="single" w:sz="4" w:space="0" w:color="auto"/>
              <w:left w:val="single" w:sz="4" w:space="0" w:color="auto"/>
              <w:bottom w:val="single" w:sz="4" w:space="0" w:color="auto"/>
              <w:right w:val="single" w:sz="4" w:space="0" w:color="auto"/>
            </w:tcBorders>
            <w:vAlign w:val="center"/>
            <w:hideMark/>
          </w:tcPr>
          <w:p w14:paraId="7DAD902A" w14:textId="77777777" w:rsidR="00962525" w:rsidRPr="00962525" w:rsidRDefault="00962525" w:rsidP="00962525"/>
        </w:tc>
        <w:tc>
          <w:tcPr>
            <w:tcW w:w="0" w:type="auto"/>
            <w:vMerge/>
            <w:tcBorders>
              <w:top w:val="single" w:sz="4" w:space="0" w:color="auto"/>
              <w:left w:val="single" w:sz="4" w:space="0" w:color="auto"/>
              <w:bottom w:val="single" w:sz="4" w:space="0" w:color="auto"/>
              <w:right w:val="single" w:sz="4" w:space="0" w:color="auto"/>
            </w:tcBorders>
            <w:vAlign w:val="center"/>
            <w:hideMark/>
          </w:tcPr>
          <w:p w14:paraId="068095B2" w14:textId="77777777" w:rsidR="00962525" w:rsidRPr="00962525" w:rsidRDefault="00962525" w:rsidP="00962525"/>
        </w:tc>
        <w:tc>
          <w:tcPr>
            <w:tcW w:w="0" w:type="auto"/>
            <w:vMerge/>
            <w:tcBorders>
              <w:top w:val="single" w:sz="4" w:space="0" w:color="auto"/>
              <w:left w:val="single" w:sz="4" w:space="0" w:color="auto"/>
              <w:bottom w:val="single" w:sz="4" w:space="0" w:color="auto"/>
              <w:right w:val="single" w:sz="4" w:space="0" w:color="auto"/>
            </w:tcBorders>
            <w:vAlign w:val="center"/>
            <w:hideMark/>
          </w:tcPr>
          <w:p w14:paraId="0DFB9094" w14:textId="77777777" w:rsidR="00962525" w:rsidRPr="00962525" w:rsidRDefault="00962525" w:rsidP="00962525"/>
        </w:tc>
        <w:tc>
          <w:tcPr>
            <w:tcW w:w="0" w:type="auto"/>
            <w:vMerge/>
            <w:tcBorders>
              <w:top w:val="single" w:sz="4" w:space="0" w:color="auto"/>
              <w:left w:val="single" w:sz="4" w:space="0" w:color="auto"/>
              <w:bottom w:val="single" w:sz="4" w:space="0" w:color="auto"/>
              <w:right w:val="single" w:sz="4" w:space="0" w:color="auto"/>
            </w:tcBorders>
            <w:vAlign w:val="center"/>
            <w:hideMark/>
          </w:tcPr>
          <w:p w14:paraId="06E6391D" w14:textId="77777777" w:rsidR="00962525" w:rsidRPr="00962525" w:rsidRDefault="00962525" w:rsidP="00962525"/>
        </w:tc>
        <w:tc>
          <w:tcPr>
            <w:tcW w:w="554" w:type="pct"/>
            <w:tcBorders>
              <w:top w:val="single" w:sz="4" w:space="0" w:color="auto"/>
              <w:left w:val="single" w:sz="4" w:space="0" w:color="auto"/>
              <w:bottom w:val="single" w:sz="4" w:space="0" w:color="auto"/>
              <w:right w:val="single" w:sz="4" w:space="0" w:color="auto"/>
            </w:tcBorders>
            <w:hideMark/>
          </w:tcPr>
          <w:p w14:paraId="4929BB9E" w14:textId="77777777" w:rsidR="00962525" w:rsidRPr="00962525" w:rsidRDefault="00962525" w:rsidP="00962525">
            <w:pPr>
              <w:autoSpaceDE w:val="0"/>
              <w:autoSpaceDN w:val="0"/>
              <w:adjustRightInd w:val="0"/>
              <w:jc w:val="center"/>
            </w:pPr>
            <w:proofErr w:type="spellStart"/>
            <w:r w:rsidRPr="00962525">
              <w:t>наиме-нование</w:t>
            </w:r>
            <w:proofErr w:type="spellEnd"/>
          </w:p>
        </w:tc>
        <w:tc>
          <w:tcPr>
            <w:tcW w:w="331" w:type="pct"/>
            <w:tcBorders>
              <w:top w:val="single" w:sz="4" w:space="0" w:color="auto"/>
              <w:left w:val="single" w:sz="4" w:space="0" w:color="auto"/>
              <w:bottom w:val="single" w:sz="4" w:space="0" w:color="auto"/>
              <w:right w:val="single" w:sz="4" w:space="0" w:color="auto"/>
            </w:tcBorders>
            <w:hideMark/>
          </w:tcPr>
          <w:p w14:paraId="610F6B12" w14:textId="77777777" w:rsidR="00962525" w:rsidRPr="00962525" w:rsidRDefault="00962525" w:rsidP="00962525">
            <w:pPr>
              <w:autoSpaceDE w:val="0"/>
              <w:autoSpaceDN w:val="0"/>
              <w:adjustRightInd w:val="0"/>
              <w:jc w:val="center"/>
            </w:pPr>
            <w:r w:rsidRPr="00962525">
              <w:t>код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8B871A" w14:textId="77777777" w:rsidR="00962525" w:rsidRPr="00962525" w:rsidRDefault="00962525" w:rsidP="00962525"/>
        </w:tc>
        <w:tc>
          <w:tcPr>
            <w:tcW w:w="0" w:type="auto"/>
            <w:vMerge/>
            <w:tcBorders>
              <w:top w:val="single" w:sz="4" w:space="0" w:color="auto"/>
              <w:left w:val="single" w:sz="4" w:space="0" w:color="auto"/>
              <w:bottom w:val="single" w:sz="4" w:space="0" w:color="auto"/>
              <w:right w:val="single" w:sz="4" w:space="0" w:color="auto"/>
            </w:tcBorders>
            <w:vAlign w:val="center"/>
            <w:hideMark/>
          </w:tcPr>
          <w:p w14:paraId="2ECACA10" w14:textId="77777777" w:rsidR="00962525" w:rsidRPr="00962525" w:rsidRDefault="00962525" w:rsidP="00962525"/>
        </w:tc>
        <w:tc>
          <w:tcPr>
            <w:tcW w:w="0" w:type="auto"/>
            <w:vMerge/>
            <w:tcBorders>
              <w:top w:val="single" w:sz="4" w:space="0" w:color="auto"/>
              <w:left w:val="single" w:sz="4" w:space="0" w:color="auto"/>
              <w:bottom w:val="single" w:sz="4" w:space="0" w:color="auto"/>
              <w:right w:val="single" w:sz="4" w:space="0" w:color="auto"/>
            </w:tcBorders>
            <w:vAlign w:val="center"/>
            <w:hideMark/>
          </w:tcPr>
          <w:p w14:paraId="34B68495" w14:textId="77777777" w:rsidR="00962525" w:rsidRPr="00962525" w:rsidRDefault="00962525" w:rsidP="00962525"/>
        </w:tc>
      </w:tr>
      <w:tr w:rsidR="00962525" w:rsidRPr="00962525" w14:paraId="5A1D4333" w14:textId="77777777" w:rsidTr="00962525">
        <w:tc>
          <w:tcPr>
            <w:tcW w:w="220" w:type="pct"/>
            <w:tcBorders>
              <w:top w:val="single" w:sz="4" w:space="0" w:color="auto"/>
              <w:left w:val="single" w:sz="4" w:space="0" w:color="auto"/>
              <w:bottom w:val="single" w:sz="4" w:space="0" w:color="auto"/>
              <w:right w:val="single" w:sz="4" w:space="0" w:color="auto"/>
            </w:tcBorders>
            <w:hideMark/>
          </w:tcPr>
          <w:p w14:paraId="4A72466B" w14:textId="77777777" w:rsidR="00962525" w:rsidRPr="00962525" w:rsidRDefault="00962525" w:rsidP="00962525">
            <w:pPr>
              <w:autoSpaceDE w:val="0"/>
              <w:autoSpaceDN w:val="0"/>
              <w:adjustRightInd w:val="0"/>
              <w:jc w:val="center"/>
            </w:pPr>
            <w:r w:rsidRPr="00962525">
              <w:t>1</w:t>
            </w:r>
          </w:p>
        </w:tc>
        <w:tc>
          <w:tcPr>
            <w:tcW w:w="546" w:type="pct"/>
            <w:tcBorders>
              <w:top w:val="single" w:sz="4" w:space="0" w:color="auto"/>
              <w:left w:val="single" w:sz="4" w:space="0" w:color="auto"/>
              <w:bottom w:val="single" w:sz="4" w:space="0" w:color="auto"/>
              <w:right w:val="single" w:sz="4" w:space="0" w:color="auto"/>
            </w:tcBorders>
            <w:hideMark/>
          </w:tcPr>
          <w:p w14:paraId="1D044D31" w14:textId="77777777" w:rsidR="00962525" w:rsidRPr="00962525" w:rsidRDefault="00962525" w:rsidP="00962525">
            <w:pPr>
              <w:autoSpaceDE w:val="0"/>
              <w:autoSpaceDN w:val="0"/>
              <w:adjustRightInd w:val="0"/>
              <w:jc w:val="center"/>
            </w:pPr>
            <w:r w:rsidRPr="00962525">
              <w:t>2</w:t>
            </w:r>
          </w:p>
        </w:tc>
        <w:tc>
          <w:tcPr>
            <w:tcW w:w="592" w:type="pct"/>
            <w:tcBorders>
              <w:top w:val="single" w:sz="4" w:space="0" w:color="auto"/>
              <w:left w:val="single" w:sz="4" w:space="0" w:color="auto"/>
              <w:bottom w:val="single" w:sz="4" w:space="0" w:color="auto"/>
              <w:right w:val="single" w:sz="4" w:space="0" w:color="auto"/>
            </w:tcBorders>
            <w:hideMark/>
          </w:tcPr>
          <w:p w14:paraId="49120DDE" w14:textId="77777777" w:rsidR="00962525" w:rsidRPr="00962525" w:rsidRDefault="00962525" w:rsidP="00962525">
            <w:pPr>
              <w:autoSpaceDE w:val="0"/>
              <w:autoSpaceDN w:val="0"/>
              <w:adjustRightInd w:val="0"/>
              <w:jc w:val="center"/>
            </w:pPr>
            <w:r w:rsidRPr="00962525">
              <w:t>3</w:t>
            </w:r>
          </w:p>
        </w:tc>
        <w:tc>
          <w:tcPr>
            <w:tcW w:w="686" w:type="pct"/>
            <w:tcBorders>
              <w:top w:val="single" w:sz="4" w:space="0" w:color="auto"/>
              <w:left w:val="single" w:sz="4" w:space="0" w:color="auto"/>
              <w:bottom w:val="single" w:sz="4" w:space="0" w:color="auto"/>
              <w:right w:val="single" w:sz="4" w:space="0" w:color="auto"/>
            </w:tcBorders>
            <w:hideMark/>
          </w:tcPr>
          <w:p w14:paraId="54AAD8E9" w14:textId="77777777" w:rsidR="00962525" w:rsidRPr="00962525" w:rsidRDefault="00962525" w:rsidP="00962525">
            <w:pPr>
              <w:autoSpaceDE w:val="0"/>
              <w:autoSpaceDN w:val="0"/>
              <w:adjustRightInd w:val="0"/>
              <w:jc w:val="center"/>
            </w:pPr>
            <w:r w:rsidRPr="00962525">
              <w:t>4</w:t>
            </w:r>
          </w:p>
        </w:tc>
        <w:tc>
          <w:tcPr>
            <w:tcW w:w="380" w:type="pct"/>
            <w:tcBorders>
              <w:top w:val="single" w:sz="4" w:space="0" w:color="auto"/>
              <w:left w:val="single" w:sz="4" w:space="0" w:color="auto"/>
              <w:bottom w:val="single" w:sz="4" w:space="0" w:color="auto"/>
              <w:right w:val="single" w:sz="4" w:space="0" w:color="auto"/>
            </w:tcBorders>
            <w:hideMark/>
          </w:tcPr>
          <w:p w14:paraId="395045A0" w14:textId="77777777" w:rsidR="00962525" w:rsidRPr="00962525" w:rsidRDefault="00962525" w:rsidP="00962525">
            <w:pPr>
              <w:autoSpaceDE w:val="0"/>
              <w:autoSpaceDN w:val="0"/>
              <w:adjustRightInd w:val="0"/>
              <w:jc w:val="center"/>
            </w:pPr>
            <w:r w:rsidRPr="00962525">
              <w:t>5</w:t>
            </w:r>
          </w:p>
        </w:tc>
        <w:tc>
          <w:tcPr>
            <w:tcW w:w="554" w:type="pct"/>
            <w:tcBorders>
              <w:top w:val="single" w:sz="4" w:space="0" w:color="auto"/>
              <w:left w:val="single" w:sz="4" w:space="0" w:color="auto"/>
              <w:bottom w:val="single" w:sz="4" w:space="0" w:color="auto"/>
              <w:right w:val="single" w:sz="4" w:space="0" w:color="auto"/>
            </w:tcBorders>
            <w:hideMark/>
          </w:tcPr>
          <w:p w14:paraId="578BE2F1" w14:textId="77777777" w:rsidR="00962525" w:rsidRPr="00962525" w:rsidRDefault="00962525" w:rsidP="00962525">
            <w:pPr>
              <w:autoSpaceDE w:val="0"/>
              <w:autoSpaceDN w:val="0"/>
              <w:adjustRightInd w:val="0"/>
              <w:jc w:val="center"/>
            </w:pPr>
            <w:r w:rsidRPr="00962525">
              <w:t>6</w:t>
            </w:r>
          </w:p>
        </w:tc>
        <w:tc>
          <w:tcPr>
            <w:tcW w:w="331" w:type="pct"/>
            <w:tcBorders>
              <w:top w:val="single" w:sz="4" w:space="0" w:color="auto"/>
              <w:left w:val="single" w:sz="4" w:space="0" w:color="auto"/>
              <w:bottom w:val="single" w:sz="4" w:space="0" w:color="auto"/>
              <w:right w:val="single" w:sz="4" w:space="0" w:color="auto"/>
            </w:tcBorders>
            <w:hideMark/>
          </w:tcPr>
          <w:p w14:paraId="2C8E0CE5" w14:textId="77777777" w:rsidR="00962525" w:rsidRPr="00962525" w:rsidRDefault="00962525" w:rsidP="00962525">
            <w:pPr>
              <w:autoSpaceDE w:val="0"/>
              <w:autoSpaceDN w:val="0"/>
              <w:adjustRightInd w:val="0"/>
              <w:jc w:val="center"/>
            </w:pPr>
            <w:r w:rsidRPr="00962525">
              <w:t>7</w:t>
            </w:r>
          </w:p>
        </w:tc>
        <w:tc>
          <w:tcPr>
            <w:tcW w:w="528" w:type="pct"/>
            <w:tcBorders>
              <w:top w:val="single" w:sz="4" w:space="0" w:color="auto"/>
              <w:left w:val="single" w:sz="4" w:space="0" w:color="auto"/>
              <w:bottom w:val="single" w:sz="4" w:space="0" w:color="auto"/>
              <w:right w:val="single" w:sz="4" w:space="0" w:color="auto"/>
            </w:tcBorders>
            <w:hideMark/>
          </w:tcPr>
          <w:p w14:paraId="609182C2" w14:textId="77777777" w:rsidR="00962525" w:rsidRPr="00962525" w:rsidRDefault="00962525" w:rsidP="00962525">
            <w:pPr>
              <w:autoSpaceDE w:val="0"/>
              <w:autoSpaceDN w:val="0"/>
              <w:adjustRightInd w:val="0"/>
              <w:jc w:val="center"/>
            </w:pPr>
            <w:r w:rsidRPr="00962525">
              <w:t>9</w:t>
            </w:r>
          </w:p>
        </w:tc>
        <w:tc>
          <w:tcPr>
            <w:tcW w:w="612" w:type="pct"/>
            <w:tcBorders>
              <w:top w:val="single" w:sz="4" w:space="0" w:color="auto"/>
              <w:left w:val="single" w:sz="4" w:space="0" w:color="auto"/>
              <w:bottom w:val="single" w:sz="4" w:space="0" w:color="auto"/>
              <w:right w:val="single" w:sz="4" w:space="0" w:color="auto"/>
            </w:tcBorders>
            <w:hideMark/>
          </w:tcPr>
          <w:p w14:paraId="495236F3" w14:textId="77777777" w:rsidR="00962525" w:rsidRPr="00962525" w:rsidRDefault="00962525" w:rsidP="00962525">
            <w:pPr>
              <w:autoSpaceDE w:val="0"/>
              <w:autoSpaceDN w:val="0"/>
              <w:adjustRightInd w:val="0"/>
              <w:jc w:val="center"/>
            </w:pPr>
            <w:r w:rsidRPr="00962525">
              <w:t>10</w:t>
            </w:r>
          </w:p>
        </w:tc>
        <w:tc>
          <w:tcPr>
            <w:tcW w:w="552" w:type="pct"/>
            <w:tcBorders>
              <w:top w:val="single" w:sz="4" w:space="0" w:color="auto"/>
              <w:left w:val="single" w:sz="4" w:space="0" w:color="auto"/>
              <w:bottom w:val="single" w:sz="4" w:space="0" w:color="auto"/>
              <w:right w:val="single" w:sz="4" w:space="0" w:color="auto"/>
            </w:tcBorders>
            <w:hideMark/>
          </w:tcPr>
          <w:p w14:paraId="7212E662" w14:textId="77777777" w:rsidR="00962525" w:rsidRPr="00962525" w:rsidRDefault="00962525" w:rsidP="00962525">
            <w:pPr>
              <w:autoSpaceDE w:val="0"/>
              <w:autoSpaceDN w:val="0"/>
              <w:adjustRightInd w:val="0"/>
              <w:jc w:val="center"/>
            </w:pPr>
            <w:r w:rsidRPr="00962525">
              <w:t>11</w:t>
            </w:r>
          </w:p>
        </w:tc>
      </w:tr>
      <w:tr w:rsidR="00962525" w:rsidRPr="00962525" w14:paraId="3D7012B6" w14:textId="77777777" w:rsidTr="00962525">
        <w:tc>
          <w:tcPr>
            <w:tcW w:w="220" w:type="pct"/>
            <w:tcBorders>
              <w:top w:val="single" w:sz="4" w:space="0" w:color="auto"/>
              <w:left w:val="single" w:sz="4" w:space="0" w:color="auto"/>
              <w:bottom w:val="single" w:sz="4" w:space="0" w:color="auto"/>
              <w:right w:val="single" w:sz="4" w:space="0" w:color="auto"/>
            </w:tcBorders>
          </w:tcPr>
          <w:p w14:paraId="2FA7D046" w14:textId="77777777" w:rsidR="00962525" w:rsidRPr="00962525" w:rsidRDefault="00962525" w:rsidP="00962525">
            <w:pPr>
              <w:autoSpaceDE w:val="0"/>
              <w:autoSpaceDN w:val="0"/>
              <w:adjustRightInd w:val="0"/>
              <w:rPr>
                <w:sz w:val="20"/>
                <w:szCs w:val="20"/>
              </w:rPr>
            </w:pPr>
          </w:p>
        </w:tc>
        <w:tc>
          <w:tcPr>
            <w:tcW w:w="546" w:type="pct"/>
            <w:tcBorders>
              <w:top w:val="single" w:sz="4" w:space="0" w:color="auto"/>
              <w:left w:val="single" w:sz="4" w:space="0" w:color="auto"/>
              <w:bottom w:val="single" w:sz="4" w:space="0" w:color="auto"/>
              <w:right w:val="single" w:sz="4" w:space="0" w:color="auto"/>
            </w:tcBorders>
          </w:tcPr>
          <w:p w14:paraId="53EDD19D" w14:textId="77777777" w:rsidR="00962525" w:rsidRPr="00962525" w:rsidRDefault="00962525" w:rsidP="00962525">
            <w:pPr>
              <w:autoSpaceDE w:val="0"/>
              <w:autoSpaceDN w:val="0"/>
              <w:adjustRightInd w:val="0"/>
              <w:rPr>
                <w:sz w:val="20"/>
                <w:szCs w:val="20"/>
              </w:rPr>
            </w:pPr>
          </w:p>
        </w:tc>
        <w:tc>
          <w:tcPr>
            <w:tcW w:w="592" w:type="pct"/>
            <w:tcBorders>
              <w:top w:val="single" w:sz="4" w:space="0" w:color="auto"/>
              <w:left w:val="single" w:sz="4" w:space="0" w:color="auto"/>
              <w:bottom w:val="single" w:sz="4" w:space="0" w:color="auto"/>
              <w:right w:val="single" w:sz="4" w:space="0" w:color="auto"/>
            </w:tcBorders>
          </w:tcPr>
          <w:p w14:paraId="658F591D" w14:textId="77777777" w:rsidR="00962525" w:rsidRPr="00962525" w:rsidRDefault="00962525" w:rsidP="00962525">
            <w:pPr>
              <w:autoSpaceDE w:val="0"/>
              <w:autoSpaceDN w:val="0"/>
              <w:adjustRightInd w:val="0"/>
              <w:rPr>
                <w:sz w:val="20"/>
                <w:szCs w:val="20"/>
              </w:rPr>
            </w:pPr>
          </w:p>
        </w:tc>
        <w:tc>
          <w:tcPr>
            <w:tcW w:w="686" w:type="pct"/>
            <w:tcBorders>
              <w:top w:val="single" w:sz="4" w:space="0" w:color="auto"/>
              <w:left w:val="single" w:sz="4" w:space="0" w:color="auto"/>
              <w:bottom w:val="single" w:sz="4" w:space="0" w:color="auto"/>
              <w:right w:val="single" w:sz="4" w:space="0" w:color="auto"/>
            </w:tcBorders>
          </w:tcPr>
          <w:p w14:paraId="475A88A6" w14:textId="77777777" w:rsidR="00962525" w:rsidRPr="00962525" w:rsidRDefault="00962525" w:rsidP="00962525">
            <w:pPr>
              <w:autoSpaceDE w:val="0"/>
              <w:autoSpaceDN w:val="0"/>
              <w:adjustRightInd w:val="0"/>
              <w:rPr>
                <w:sz w:val="20"/>
                <w:szCs w:val="20"/>
              </w:rPr>
            </w:pPr>
          </w:p>
        </w:tc>
        <w:tc>
          <w:tcPr>
            <w:tcW w:w="380" w:type="pct"/>
            <w:tcBorders>
              <w:top w:val="single" w:sz="4" w:space="0" w:color="auto"/>
              <w:left w:val="single" w:sz="4" w:space="0" w:color="auto"/>
              <w:bottom w:val="single" w:sz="4" w:space="0" w:color="auto"/>
              <w:right w:val="single" w:sz="4" w:space="0" w:color="auto"/>
            </w:tcBorders>
          </w:tcPr>
          <w:p w14:paraId="77391D58" w14:textId="77777777" w:rsidR="00962525" w:rsidRPr="00962525" w:rsidRDefault="00962525" w:rsidP="00962525">
            <w:pPr>
              <w:autoSpaceDE w:val="0"/>
              <w:autoSpaceDN w:val="0"/>
              <w:adjustRightInd w:val="0"/>
              <w:rPr>
                <w:sz w:val="20"/>
                <w:szCs w:val="20"/>
              </w:rPr>
            </w:pPr>
          </w:p>
        </w:tc>
        <w:tc>
          <w:tcPr>
            <w:tcW w:w="554" w:type="pct"/>
            <w:tcBorders>
              <w:top w:val="single" w:sz="4" w:space="0" w:color="auto"/>
              <w:left w:val="single" w:sz="4" w:space="0" w:color="auto"/>
              <w:bottom w:val="single" w:sz="4" w:space="0" w:color="auto"/>
              <w:right w:val="single" w:sz="4" w:space="0" w:color="auto"/>
            </w:tcBorders>
          </w:tcPr>
          <w:p w14:paraId="6527BF63" w14:textId="77777777" w:rsidR="00962525" w:rsidRPr="00962525" w:rsidRDefault="00962525" w:rsidP="00962525">
            <w:pPr>
              <w:autoSpaceDE w:val="0"/>
              <w:autoSpaceDN w:val="0"/>
              <w:adjustRightInd w:val="0"/>
              <w:rPr>
                <w:sz w:val="20"/>
                <w:szCs w:val="20"/>
              </w:rPr>
            </w:pPr>
          </w:p>
        </w:tc>
        <w:tc>
          <w:tcPr>
            <w:tcW w:w="331" w:type="pct"/>
            <w:tcBorders>
              <w:top w:val="single" w:sz="4" w:space="0" w:color="auto"/>
              <w:left w:val="single" w:sz="4" w:space="0" w:color="auto"/>
              <w:bottom w:val="single" w:sz="4" w:space="0" w:color="auto"/>
              <w:right w:val="single" w:sz="4" w:space="0" w:color="auto"/>
            </w:tcBorders>
          </w:tcPr>
          <w:p w14:paraId="40E63413" w14:textId="77777777" w:rsidR="00962525" w:rsidRPr="00962525" w:rsidRDefault="00962525" w:rsidP="00962525">
            <w:pPr>
              <w:autoSpaceDE w:val="0"/>
              <w:autoSpaceDN w:val="0"/>
              <w:adjustRightInd w:val="0"/>
              <w:rPr>
                <w:sz w:val="20"/>
                <w:szCs w:val="20"/>
              </w:rPr>
            </w:pPr>
          </w:p>
        </w:tc>
        <w:tc>
          <w:tcPr>
            <w:tcW w:w="528" w:type="pct"/>
            <w:tcBorders>
              <w:top w:val="single" w:sz="4" w:space="0" w:color="auto"/>
              <w:left w:val="single" w:sz="4" w:space="0" w:color="auto"/>
              <w:bottom w:val="single" w:sz="4" w:space="0" w:color="auto"/>
              <w:right w:val="single" w:sz="4" w:space="0" w:color="auto"/>
            </w:tcBorders>
          </w:tcPr>
          <w:p w14:paraId="5A688116" w14:textId="77777777" w:rsidR="00962525" w:rsidRPr="00962525" w:rsidRDefault="00962525" w:rsidP="00962525">
            <w:pPr>
              <w:autoSpaceDE w:val="0"/>
              <w:autoSpaceDN w:val="0"/>
              <w:adjustRightInd w:val="0"/>
              <w:rPr>
                <w:sz w:val="20"/>
                <w:szCs w:val="20"/>
              </w:rPr>
            </w:pPr>
          </w:p>
        </w:tc>
        <w:tc>
          <w:tcPr>
            <w:tcW w:w="612" w:type="pct"/>
            <w:tcBorders>
              <w:top w:val="single" w:sz="4" w:space="0" w:color="auto"/>
              <w:left w:val="single" w:sz="4" w:space="0" w:color="auto"/>
              <w:bottom w:val="single" w:sz="4" w:space="0" w:color="auto"/>
              <w:right w:val="single" w:sz="4" w:space="0" w:color="auto"/>
            </w:tcBorders>
          </w:tcPr>
          <w:p w14:paraId="762D0E11" w14:textId="77777777" w:rsidR="00962525" w:rsidRPr="00962525" w:rsidRDefault="00962525" w:rsidP="00962525">
            <w:pPr>
              <w:autoSpaceDE w:val="0"/>
              <w:autoSpaceDN w:val="0"/>
              <w:adjustRightInd w:val="0"/>
              <w:rPr>
                <w:sz w:val="20"/>
                <w:szCs w:val="20"/>
              </w:rPr>
            </w:pPr>
          </w:p>
        </w:tc>
        <w:tc>
          <w:tcPr>
            <w:tcW w:w="552" w:type="pct"/>
            <w:tcBorders>
              <w:top w:val="single" w:sz="4" w:space="0" w:color="auto"/>
              <w:left w:val="single" w:sz="4" w:space="0" w:color="auto"/>
              <w:bottom w:val="single" w:sz="4" w:space="0" w:color="auto"/>
              <w:right w:val="single" w:sz="4" w:space="0" w:color="auto"/>
            </w:tcBorders>
          </w:tcPr>
          <w:p w14:paraId="3981A3A7" w14:textId="77777777" w:rsidR="00962525" w:rsidRPr="00962525" w:rsidRDefault="00962525" w:rsidP="00962525">
            <w:pPr>
              <w:autoSpaceDE w:val="0"/>
              <w:autoSpaceDN w:val="0"/>
              <w:adjustRightInd w:val="0"/>
              <w:rPr>
                <w:sz w:val="20"/>
                <w:szCs w:val="20"/>
              </w:rPr>
            </w:pPr>
          </w:p>
        </w:tc>
      </w:tr>
      <w:tr w:rsidR="00962525" w:rsidRPr="00962525" w14:paraId="24982214" w14:textId="77777777" w:rsidTr="00962525">
        <w:tc>
          <w:tcPr>
            <w:tcW w:w="220" w:type="pct"/>
            <w:tcBorders>
              <w:top w:val="single" w:sz="4" w:space="0" w:color="auto"/>
              <w:left w:val="single" w:sz="4" w:space="0" w:color="auto"/>
              <w:bottom w:val="single" w:sz="4" w:space="0" w:color="auto"/>
              <w:right w:val="single" w:sz="4" w:space="0" w:color="auto"/>
            </w:tcBorders>
          </w:tcPr>
          <w:p w14:paraId="0F8AB02E" w14:textId="77777777" w:rsidR="00962525" w:rsidRPr="00962525" w:rsidRDefault="00962525" w:rsidP="00962525">
            <w:pPr>
              <w:autoSpaceDE w:val="0"/>
              <w:autoSpaceDN w:val="0"/>
              <w:adjustRightInd w:val="0"/>
              <w:rPr>
                <w:sz w:val="20"/>
                <w:szCs w:val="20"/>
              </w:rPr>
            </w:pPr>
          </w:p>
        </w:tc>
        <w:tc>
          <w:tcPr>
            <w:tcW w:w="546" w:type="pct"/>
            <w:tcBorders>
              <w:top w:val="single" w:sz="4" w:space="0" w:color="auto"/>
              <w:left w:val="single" w:sz="4" w:space="0" w:color="auto"/>
              <w:bottom w:val="single" w:sz="4" w:space="0" w:color="auto"/>
              <w:right w:val="single" w:sz="4" w:space="0" w:color="auto"/>
            </w:tcBorders>
          </w:tcPr>
          <w:p w14:paraId="569582F1" w14:textId="77777777" w:rsidR="00962525" w:rsidRPr="00962525" w:rsidRDefault="00962525" w:rsidP="00962525">
            <w:pPr>
              <w:autoSpaceDE w:val="0"/>
              <w:autoSpaceDN w:val="0"/>
              <w:adjustRightInd w:val="0"/>
              <w:rPr>
                <w:sz w:val="20"/>
                <w:szCs w:val="20"/>
              </w:rPr>
            </w:pPr>
          </w:p>
        </w:tc>
        <w:tc>
          <w:tcPr>
            <w:tcW w:w="592" w:type="pct"/>
            <w:tcBorders>
              <w:top w:val="single" w:sz="4" w:space="0" w:color="auto"/>
              <w:left w:val="single" w:sz="4" w:space="0" w:color="auto"/>
              <w:bottom w:val="single" w:sz="4" w:space="0" w:color="auto"/>
              <w:right w:val="single" w:sz="4" w:space="0" w:color="auto"/>
            </w:tcBorders>
          </w:tcPr>
          <w:p w14:paraId="40CD342A" w14:textId="77777777" w:rsidR="00962525" w:rsidRPr="00962525" w:rsidRDefault="00962525" w:rsidP="00962525">
            <w:pPr>
              <w:autoSpaceDE w:val="0"/>
              <w:autoSpaceDN w:val="0"/>
              <w:adjustRightInd w:val="0"/>
              <w:rPr>
                <w:sz w:val="20"/>
                <w:szCs w:val="20"/>
              </w:rPr>
            </w:pPr>
          </w:p>
        </w:tc>
        <w:tc>
          <w:tcPr>
            <w:tcW w:w="686" w:type="pct"/>
            <w:tcBorders>
              <w:top w:val="single" w:sz="4" w:space="0" w:color="auto"/>
              <w:left w:val="single" w:sz="4" w:space="0" w:color="auto"/>
              <w:bottom w:val="single" w:sz="4" w:space="0" w:color="auto"/>
              <w:right w:val="single" w:sz="4" w:space="0" w:color="auto"/>
            </w:tcBorders>
          </w:tcPr>
          <w:p w14:paraId="1B56F638" w14:textId="77777777" w:rsidR="00962525" w:rsidRPr="00962525" w:rsidRDefault="00962525" w:rsidP="00962525">
            <w:pPr>
              <w:autoSpaceDE w:val="0"/>
              <w:autoSpaceDN w:val="0"/>
              <w:adjustRightInd w:val="0"/>
              <w:rPr>
                <w:sz w:val="20"/>
                <w:szCs w:val="20"/>
              </w:rPr>
            </w:pPr>
          </w:p>
        </w:tc>
        <w:tc>
          <w:tcPr>
            <w:tcW w:w="380" w:type="pct"/>
            <w:tcBorders>
              <w:top w:val="single" w:sz="4" w:space="0" w:color="auto"/>
              <w:left w:val="single" w:sz="4" w:space="0" w:color="auto"/>
              <w:bottom w:val="single" w:sz="4" w:space="0" w:color="auto"/>
              <w:right w:val="single" w:sz="4" w:space="0" w:color="auto"/>
            </w:tcBorders>
          </w:tcPr>
          <w:p w14:paraId="72307657" w14:textId="77777777" w:rsidR="00962525" w:rsidRPr="00962525" w:rsidRDefault="00962525" w:rsidP="00962525">
            <w:pPr>
              <w:autoSpaceDE w:val="0"/>
              <w:autoSpaceDN w:val="0"/>
              <w:adjustRightInd w:val="0"/>
              <w:rPr>
                <w:sz w:val="20"/>
                <w:szCs w:val="20"/>
              </w:rPr>
            </w:pPr>
          </w:p>
        </w:tc>
        <w:tc>
          <w:tcPr>
            <w:tcW w:w="554" w:type="pct"/>
            <w:tcBorders>
              <w:top w:val="single" w:sz="4" w:space="0" w:color="auto"/>
              <w:left w:val="single" w:sz="4" w:space="0" w:color="auto"/>
              <w:bottom w:val="single" w:sz="4" w:space="0" w:color="auto"/>
              <w:right w:val="single" w:sz="4" w:space="0" w:color="auto"/>
            </w:tcBorders>
          </w:tcPr>
          <w:p w14:paraId="4838EA0E" w14:textId="77777777" w:rsidR="00962525" w:rsidRPr="00962525" w:rsidRDefault="00962525" w:rsidP="00962525">
            <w:pPr>
              <w:autoSpaceDE w:val="0"/>
              <w:autoSpaceDN w:val="0"/>
              <w:adjustRightInd w:val="0"/>
              <w:rPr>
                <w:sz w:val="20"/>
                <w:szCs w:val="20"/>
              </w:rPr>
            </w:pPr>
          </w:p>
        </w:tc>
        <w:tc>
          <w:tcPr>
            <w:tcW w:w="331" w:type="pct"/>
            <w:tcBorders>
              <w:top w:val="single" w:sz="4" w:space="0" w:color="auto"/>
              <w:left w:val="single" w:sz="4" w:space="0" w:color="auto"/>
              <w:bottom w:val="single" w:sz="4" w:space="0" w:color="auto"/>
              <w:right w:val="single" w:sz="4" w:space="0" w:color="auto"/>
            </w:tcBorders>
          </w:tcPr>
          <w:p w14:paraId="4A77FE11" w14:textId="77777777" w:rsidR="00962525" w:rsidRPr="00962525" w:rsidRDefault="00962525" w:rsidP="00962525">
            <w:pPr>
              <w:autoSpaceDE w:val="0"/>
              <w:autoSpaceDN w:val="0"/>
              <w:adjustRightInd w:val="0"/>
              <w:rPr>
                <w:sz w:val="20"/>
                <w:szCs w:val="20"/>
              </w:rPr>
            </w:pPr>
          </w:p>
        </w:tc>
        <w:tc>
          <w:tcPr>
            <w:tcW w:w="528" w:type="pct"/>
            <w:tcBorders>
              <w:top w:val="single" w:sz="4" w:space="0" w:color="auto"/>
              <w:left w:val="single" w:sz="4" w:space="0" w:color="auto"/>
              <w:bottom w:val="single" w:sz="4" w:space="0" w:color="auto"/>
              <w:right w:val="single" w:sz="4" w:space="0" w:color="auto"/>
            </w:tcBorders>
          </w:tcPr>
          <w:p w14:paraId="785AA9FD" w14:textId="77777777" w:rsidR="00962525" w:rsidRPr="00962525" w:rsidRDefault="00962525" w:rsidP="00962525">
            <w:pPr>
              <w:autoSpaceDE w:val="0"/>
              <w:autoSpaceDN w:val="0"/>
              <w:adjustRightInd w:val="0"/>
              <w:rPr>
                <w:sz w:val="20"/>
                <w:szCs w:val="20"/>
              </w:rPr>
            </w:pPr>
          </w:p>
        </w:tc>
        <w:tc>
          <w:tcPr>
            <w:tcW w:w="612" w:type="pct"/>
            <w:tcBorders>
              <w:top w:val="single" w:sz="4" w:space="0" w:color="auto"/>
              <w:left w:val="single" w:sz="4" w:space="0" w:color="auto"/>
              <w:bottom w:val="single" w:sz="4" w:space="0" w:color="auto"/>
              <w:right w:val="single" w:sz="4" w:space="0" w:color="auto"/>
            </w:tcBorders>
          </w:tcPr>
          <w:p w14:paraId="49384A9E" w14:textId="77777777" w:rsidR="00962525" w:rsidRPr="00962525" w:rsidRDefault="00962525" w:rsidP="00962525">
            <w:pPr>
              <w:autoSpaceDE w:val="0"/>
              <w:autoSpaceDN w:val="0"/>
              <w:adjustRightInd w:val="0"/>
              <w:rPr>
                <w:sz w:val="20"/>
                <w:szCs w:val="20"/>
              </w:rPr>
            </w:pPr>
          </w:p>
        </w:tc>
        <w:tc>
          <w:tcPr>
            <w:tcW w:w="552" w:type="pct"/>
            <w:tcBorders>
              <w:top w:val="single" w:sz="4" w:space="0" w:color="auto"/>
              <w:left w:val="single" w:sz="4" w:space="0" w:color="auto"/>
              <w:bottom w:val="single" w:sz="4" w:space="0" w:color="auto"/>
              <w:right w:val="single" w:sz="4" w:space="0" w:color="auto"/>
            </w:tcBorders>
          </w:tcPr>
          <w:p w14:paraId="0F93650B" w14:textId="77777777" w:rsidR="00962525" w:rsidRPr="00962525" w:rsidRDefault="00962525" w:rsidP="00962525">
            <w:pPr>
              <w:autoSpaceDE w:val="0"/>
              <w:autoSpaceDN w:val="0"/>
              <w:adjustRightInd w:val="0"/>
              <w:rPr>
                <w:sz w:val="20"/>
                <w:szCs w:val="20"/>
              </w:rPr>
            </w:pPr>
          </w:p>
        </w:tc>
      </w:tr>
      <w:tr w:rsidR="00962525" w:rsidRPr="00962525" w14:paraId="545A70A6" w14:textId="77777777" w:rsidTr="00962525">
        <w:tc>
          <w:tcPr>
            <w:tcW w:w="220" w:type="pct"/>
            <w:tcBorders>
              <w:top w:val="single" w:sz="4" w:space="0" w:color="auto"/>
              <w:left w:val="single" w:sz="4" w:space="0" w:color="auto"/>
              <w:bottom w:val="single" w:sz="4" w:space="0" w:color="auto"/>
              <w:right w:val="single" w:sz="4" w:space="0" w:color="auto"/>
            </w:tcBorders>
          </w:tcPr>
          <w:p w14:paraId="7B600CE3" w14:textId="77777777" w:rsidR="00962525" w:rsidRPr="00962525" w:rsidRDefault="00962525" w:rsidP="00962525">
            <w:pPr>
              <w:autoSpaceDE w:val="0"/>
              <w:autoSpaceDN w:val="0"/>
              <w:adjustRightInd w:val="0"/>
              <w:rPr>
                <w:sz w:val="20"/>
                <w:szCs w:val="20"/>
              </w:rPr>
            </w:pPr>
          </w:p>
        </w:tc>
        <w:tc>
          <w:tcPr>
            <w:tcW w:w="546" w:type="pct"/>
            <w:tcBorders>
              <w:top w:val="single" w:sz="4" w:space="0" w:color="auto"/>
              <w:left w:val="single" w:sz="4" w:space="0" w:color="auto"/>
              <w:bottom w:val="single" w:sz="4" w:space="0" w:color="auto"/>
              <w:right w:val="single" w:sz="4" w:space="0" w:color="auto"/>
            </w:tcBorders>
          </w:tcPr>
          <w:p w14:paraId="2EDB6670" w14:textId="77777777" w:rsidR="00962525" w:rsidRPr="00962525" w:rsidRDefault="00962525" w:rsidP="00962525">
            <w:pPr>
              <w:autoSpaceDE w:val="0"/>
              <w:autoSpaceDN w:val="0"/>
              <w:adjustRightInd w:val="0"/>
              <w:rPr>
                <w:sz w:val="20"/>
                <w:szCs w:val="20"/>
              </w:rPr>
            </w:pPr>
          </w:p>
        </w:tc>
        <w:tc>
          <w:tcPr>
            <w:tcW w:w="592" w:type="pct"/>
            <w:tcBorders>
              <w:top w:val="single" w:sz="4" w:space="0" w:color="auto"/>
              <w:left w:val="single" w:sz="4" w:space="0" w:color="auto"/>
              <w:bottom w:val="single" w:sz="4" w:space="0" w:color="auto"/>
              <w:right w:val="single" w:sz="4" w:space="0" w:color="auto"/>
            </w:tcBorders>
          </w:tcPr>
          <w:p w14:paraId="31F5A7D6" w14:textId="77777777" w:rsidR="00962525" w:rsidRPr="00962525" w:rsidRDefault="00962525" w:rsidP="00962525">
            <w:pPr>
              <w:autoSpaceDE w:val="0"/>
              <w:autoSpaceDN w:val="0"/>
              <w:adjustRightInd w:val="0"/>
              <w:rPr>
                <w:sz w:val="20"/>
                <w:szCs w:val="20"/>
              </w:rPr>
            </w:pPr>
          </w:p>
        </w:tc>
        <w:tc>
          <w:tcPr>
            <w:tcW w:w="686" w:type="pct"/>
            <w:tcBorders>
              <w:top w:val="single" w:sz="4" w:space="0" w:color="auto"/>
              <w:left w:val="single" w:sz="4" w:space="0" w:color="auto"/>
              <w:bottom w:val="single" w:sz="4" w:space="0" w:color="auto"/>
              <w:right w:val="single" w:sz="4" w:space="0" w:color="auto"/>
            </w:tcBorders>
          </w:tcPr>
          <w:p w14:paraId="38348BB8" w14:textId="77777777" w:rsidR="00962525" w:rsidRPr="00962525" w:rsidRDefault="00962525" w:rsidP="00962525">
            <w:pPr>
              <w:autoSpaceDE w:val="0"/>
              <w:autoSpaceDN w:val="0"/>
              <w:adjustRightInd w:val="0"/>
              <w:rPr>
                <w:sz w:val="20"/>
                <w:szCs w:val="20"/>
              </w:rPr>
            </w:pPr>
          </w:p>
        </w:tc>
        <w:tc>
          <w:tcPr>
            <w:tcW w:w="380" w:type="pct"/>
            <w:tcBorders>
              <w:top w:val="single" w:sz="4" w:space="0" w:color="auto"/>
              <w:left w:val="single" w:sz="4" w:space="0" w:color="auto"/>
              <w:bottom w:val="single" w:sz="4" w:space="0" w:color="auto"/>
              <w:right w:val="single" w:sz="4" w:space="0" w:color="auto"/>
            </w:tcBorders>
          </w:tcPr>
          <w:p w14:paraId="52E0D68D" w14:textId="77777777" w:rsidR="00962525" w:rsidRPr="00962525" w:rsidRDefault="00962525" w:rsidP="00962525">
            <w:pPr>
              <w:autoSpaceDE w:val="0"/>
              <w:autoSpaceDN w:val="0"/>
              <w:adjustRightInd w:val="0"/>
              <w:rPr>
                <w:sz w:val="20"/>
                <w:szCs w:val="20"/>
              </w:rPr>
            </w:pPr>
          </w:p>
        </w:tc>
        <w:tc>
          <w:tcPr>
            <w:tcW w:w="554" w:type="pct"/>
            <w:tcBorders>
              <w:top w:val="single" w:sz="4" w:space="0" w:color="auto"/>
              <w:left w:val="single" w:sz="4" w:space="0" w:color="auto"/>
              <w:bottom w:val="single" w:sz="4" w:space="0" w:color="auto"/>
              <w:right w:val="single" w:sz="4" w:space="0" w:color="auto"/>
            </w:tcBorders>
          </w:tcPr>
          <w:p w14:paraId="1693CEB8" w14:textId="77777777" w:rsidR="00962525" w:rsidRPr="00962525" w:rsidRDefault="00962525" w:rsidP="00962525">
            <w:pPr>
              <w:autoSpaceDE w:val="0"/>
              <w:autoSpaceDN w:val="0"/>
              <w:adjustRightInd w:val="0"/>
              <w:rPr>
                <w:sz w:val="20"/>
                <w:szCs w:val="20"/>
              </w:rPr>
            </w:pPr>
          </w:p>
        </w:tc>
        <w:tc>
          <w:tcPr>
            <w:tcW w:w="331" w:type="pct"/>
            <w:tcBorders>
              <w:top w:val="single" w:sz="4" w:space="0" w:color="auto"/>
              <w:left w:val="single" w:sz="4" w:space="0" w:color="auto"/>
              <w:bottom w:val="single" w:sz="4" w:space="0" w:color="auto"/>
              <w:right w:val="single" w:sz="4" w:space="0" w:color="auto"/>
            </w:tcBorders>
          </w:tcPr>
          <w:p w14:paraId="3F6E271C" w14:textId="77777777" w:rsidR="00962525" w:rsidRPr="00962525" w:rsidRDefault="00962525" w:rsidP="00962525">
            <w:pPr>
              <w:autoSpaceDE w:val="0"/>
              <w:autoSpaceDN w:val="0"/>
              <w:adjustRightInd w:val="0"/>
              <w:rPr>
                <w:sz w:val="20"/>
                <w:szCs w:val="20"/>
              </w:rPr>
            </w:pPr>
          </w:p>
        </w:tc>
        <w:tc>
          <w:tcPr>
            <w:tcW w:w="528" w:type="pct"/>
            <w:tcBorders>
              <w:top w:val="single" w:sz="4" w:space="0" w:color="auto"/>
              <w:left w:val="single" w:sz="4" w:space="0" w:color="auto"/>
              <w:bottom w:val="single" w:sz="4" w:space="0" w:color="auto"/>
              <w:right w:val="single" w:sz="4" w:space="0" w:color="auto"/>
            </w:tcBorders>
          </w:tcPr>
          <w:p w14:paraId="7FDF34D6" w14:textId="77777777" w:rsidR="00962525" w:rsidRPr="00962525" w:rsidRDefault="00962525" w:rsidP="00962525">
            <w:pPr>
              <w:autoSpaceDE w:val="0"/>
              <w:autoSpaceDN w:val="0"/>
              <w:adjustRightInd w:val="0"/>
              <w:rPr>
                <w:sz w:val="20"/>
                <w:szCs w:val="20"/>
              </w:rPr>
            </w:pPr>
          </w:p>
        </w:tc>
        <w:tc>
          <w:tcPr>
            <w:tcW w:w="612" w:type="pct"/>
            <w:tcBorders>
              <w:top w:val="single" w:sz="4" w:space="0" w:color="auto"/>
              <w:left w:val="single" w:sz="4" w:space="0" w:color="auto"/>
              <w:bottom w:val="single" w:sz="4" w:space="0" w:color="auto"/>
              <w:right w:val="single" w:sz="4" w:space="0" w:color="auto"/>
            </w:tcBorders>
          </w:tcPr>
          <w:p w14:paraId="30FAE383" w14:textId="77777777" w:rsidR="00962525" w:rsidRPr="00962525" w:rsidRDefault="00962525" w:rsidP="00962525">
            <w:pPr>
              <w:autoSpaceDE w:val="0"/>
              <w:autoSpaceDN w:val="0"/>
              <w:adjustRightInd w:val="0"/>
              <w:rPr>
                <w:sz w:val="20"/>
                <w:szCs w:val="20"/>
              </w:rPr>
            </w:pPr>
          </w:p>
        </w:tc>
        <w:tc>
          <w:tcPr>
            <w:tcW w:w="552" w:type="pct"/>
            <w:tcBorders>
              <w:top w:val="single" w:sz="4" w:space="0" w:color="auto"/>
              <w:left w:val="single" w:sz="4" w:space="0" w:color="auto"/>
              <w:bottom w:val="single" w:sz="4" w:space="0" w:color="auto"/>
              <w:right w:val="single" w:sz="4" w:space="0" w:color="auto"/>
            </w:tcBorders>
          </w:tcPr>
          <w:p w14:paraId="23F6F67A" w14:textId="77777777" w:rsidR="00962525" w:rsidRPr="00962525" w:rsidRDefault="00962525" w:rsidP="00962525">
            <w:pPr>
              <w:autoSpaceDE w:val="0"/>
              <w:autoSpaceDN w:val="0"/>
              <w:adjustRightInd w:val="0"/>
              <w:rPr>
                <w:sz w:val="20"/>
                <w:szCs w:val="20"/>
              </w:rPr>
            </w:pPr>
          </w:p>
        </w:tc>
      </w:tr>
    </w:tbl>
    <w:p w14:paraId="2CA07157" w14:textId="77777777" w:rsidR="00962525" w:rsidRPr="00962525" w:rsidRDefault="00962525" w:rsidP="00962525">
      <w:pPr>
        <w:autoSpaceDE w:val="0"/>
        <w:autoSpaceDN w:val="0"/>
        <w:adjustRightInd w:val="0"/>
      </w:pPr>
    </w:p>
    <w:p w14:paraId="2228D2B3" w14:textId="77777777" w:rsidR="00962525" w:rsidRPr="00962525" w:rsidRDefault="00962525" w:rsidP="00962525">
      <w:pPr>
        <w:autoSpaceDE w:val="0"/>
        <w:autoSpaceDN w:val="0"/>
        <w:adjustRightInd w:val="0"/>
      </w:pPr>
    </w:p>
    <w:p w14:paraId="1327EA6E" w14:textId="77777777" w:rsidR="00962525" w:rsidRPr="00962525" w:rsidRDefault="00962525" w:rsidP="00962525">
      <w:pPr>
        <w:autoSpaceDE w:val="0"/>
        <w:autoSpaceDN w:val="0"/>
        <w:adjustRightInd w:val="0"/>
      </w:pPr>
      <w:r w:rsidRPr="00962525">
        <w:t>Руководитель (уполномоченное лицо) уполномоченного органа</w:t>
      </w:r>
    </w:p>
    <w:p w14:paraId="7D5949C9" w14:textId="48FC3BA3" w:rsidR="00962525" w:rsidRPr="00962525" w:rsidRDefault="00962525" w:rsidP="00962525">
      <w:pPr>
        <w:autoSpaceDE w:val="0"/>
        <w:autoSpaceDN w:val="0"/>
        <w:adjustRightInd w:val="0"/>
      </w:pPr>
      <w:r w:rsidRPr="00962525">
        <w:t xml:space="preserve">местного самоуправления муниципального образования                 </w:t>
      </w:r>
      <w:r w:rsidRPr="00962525">
        <w:tab/>
      </w:r>
      <w:r w:rsidRPr="00962525">
        <w:tab/>
      </w:r>
      <w:r w:rsidRPr="00962525">
        <w:tab/>
      </w:r>
      <w:r w:rsidRPr="00962525">
        <w:tab/>
        <w:t>__________             ______________</w:t>
      </w:r>
    </w:p>
    <w:p w14:paraId="65709D54" w14:textId="77777777" w:rsidR="00962525" w:rsidRPr="00962525" w:rsidRDefault="00962525" w:rsidP="00962525">
      <w:pPr>
        <w:autoSpaceDE w:val="0"/>
        <w:autoSpaceDN w:val="0"/>
        <w:adjustRightInd w:val="0"/>
        <w:rPr>
          <w:sz w:val="20"/>
          <w:szCs w:val="20"/>
        </w:rPr>
      </w:pPr>
      <w:r w:rsidRPr="00962525">
        <w:rPr>
          <w:sz w:val="20"/>
          <w:szCs w:val="20"/>
        </w:rPr>
        <w:tab/>
      </w:r>
      <w:r w:rsidRPr="00962525">
        <w:rPr>
          <w:sz w:val="20"/>
          <w:szCs w:val="20"/>
        </w:rPr>
        <w:tab/>
      </w:r>
      <w:r w:rsidRPr="00962525">
        <w:rPr>
          <w:sz w:val="20"/>
          <w:szCs w:val="20"/>
        </w:rPr>
        <w:tab/>
      </w:r>
      <w:r w:rsidRPr="00962525">
        <w:rPr>
          <w:sz w:val="20"/>
          <w:szCs w:val="20"/>
        </w:rPr>
        <w:tab/>
      </w:r>
      <w:r w:rsidRPr="00962525">
        <w:rPr>
          <w:sz w:val="20"/>
          <w:szCs w:val="20"/>
        </w:rPr>
        <w:tab/>
      </w:r>
      <w:r w:rsidRPr="00962525">
        <w:rPr>
          <w:sz w:val="20"/>
          <w:szCs w:val="20"/>
        </w:rPr>
        <w:tab/>
      </w:r>
      <w:r w:rsidRPr="00962525">
        <w:rPr>
          <w:sz w:val="20"/>
          <w:szCs w:val="20"/>
        </w:rPr>
        <w:tab/>
      </w:r>
      <w:r w:rsidRPr="00962525">
        <w:rPr>
          <w:sz w:val="20"/>
          <w:szCs w:val="20"/>
        </w:rPr>
        <w:tab/>
      </w:r>
      <w:r w:rsidRPr="00962525">
        <w:rPr>
          <w:sz w:val="20"/>
          <w:szCs w:val="20"/>
        </w:rPr>
        <w:tab/>
        <w:t xml:space="preserve">                                                             (подпись) </w:t>
      </w:r>
    </w:p>
    <w:p w14:paraId="2C507C5A" w14:textId="77777777" w:rsidR="00962525" w:rsidRPr="00962525" w:rsidRDefault="00962525" w:rsidP="00962525">
      <w:pPr>
        <w:autoSpaceDE w:val="0"/>
        <w:autoSpaceDN w:val="0"/>
        <w:adjustRightInd w:val="0"/>
        <w:rPr>
          <w:sz w:val="20"/>
          <w:szCs w:val="20"/>
        </w:rPr>
      </w:pPr>
    </w:p>
    <w:p w14:paraId="26BF648F" w14:textId="77777777" w:rsidR="00962525" w:rsidRPr="00962525" w:rsidRDefault="00962525" w:rsidP="00962525">
      <w:pPr>
        <w:autoSpaceDE w:val="0"/>
        <w:autoSpaceDN w:val="0"/>
        <w:adjustRightInd w:val="0"/>
      </w:pPr>
      <w:r w:rsidRPr="00962525">
        <w:t>«__» __________ 20__ г.</w:t>
      </w:r>
    </w:p>
    <w:p w14:paraId="17818FF4" w14:textId="77777777" w:rsidR="00962525" w:rsidRPr="00962525" w:rsidRDefault="00962525" w:rsidP="00962525">
      <w:pPr>
        <w:autoSpaceDE w:val="0"/>
        <w:autoSpaceDN w:val="0"/>
        <w:adjustRightInd w:val="0"/>
      </w:pPr>
    </w:p>
    <w:p w14:paraId="607C3A7D" w14:textId="77777777" w:rsidR="00962525" w:rsidRPr="00962525" w:rsidRDefault="00962525" w:rsidP="00962525">
      <w:pPr>
        <w:autoSpaceDE w:val="0"/>
        <w:autoSpaceDN w:val="0"/>
        <w:adjustRightInd w:val="0"/>
        <w:ind w:firstLine="540"/>
      </w:pPr>
      <w:r w:rsidRPr="00962525">
        <w:t>--------------------------------</w:t>
      </w:r>
    </w:p>
    <w:p w14:paraId="18DCA5C1" w14:textId="77777777" w:rsidR="00962525" w:rsidRPr="00962525" w:rsidRDefault="00962525" w:rsidP="00962525">
      <w:pPr>
        <w:autoSpaceDE w:val="0"/>
        <w:autoSpaceDN w:val="0"/>
        <w:adjustRightInd w:val="0"/>
        <w:ind w:firstLine="540"/>
      </w:pPr>
      <w:bookmarkStart w:id="32" w:name="Par905"/>
      <w:bookmarkEnd w:id="32"/>
      <w:r w:rsidRPr="00962525">
        <w:t xml:space="preserve">&lt;1&gt; Срок предоставления за </w:t>
      </w:r>
      <w:r w:rsidRPr="00962525">
        <w:rPr>
          <w:lang w:val="en-US"/>
        </w:rPr>
        <w:t>I</w:t>
      </w:r>
      <w:r w:rsidRPr="00962525">
        <w:t xml:space="preserve"> полугодие – 5 июля, за </w:t>
      </w:r>
      <w:r w:rsidRPr="00962525">
        <w:rPr>
          <w:lang w:val="en-US"/>
        </w:rPr>
        <w:t>II</w:t>
      </w:r>
      <w:r w:rsidRPr="00962525">
        <w:t xml:space="preserve"> – 15 декабря 20__ года.</w:t>
      </w:r>
    </w:p>
    <w:p w14:paraId="63CF9682" w14:textId="77777777" w:rsidR="00962525" w:rsidRPr="00962525" w:rsidRDefault="00962525" w:rsidP="00962525">
      <w:pPr>
        <w:autoSpaceDE w:val="0"/>
        <w:autoSpaceDN w:val="0"/>
        <w:adjustRightInd w:val="0"/>
        <w:ind w:firstLine="540"/>
      </w:pPr>
      <w:bookmarkStart w:id="33" w:name="Par906"/>
      <w:bookmarkEnd w:id="33"/>
      <w:r w:rsidRPr="00962525">
        <w:t xml:space="preserve">&lt;2&gt; </w:t>
      </w:r>
      <w:bookmarkStart w:id="34" w:name="Par908"/>
      <w:bookmarkEnd w:id="34"/>
      <w:r w:rsidRPr="00962525">
        <w:t xml:space="preserve">Код бюджетной классификации расходов. </w:t>
      </w:r>
    </w:p>
    <w:p w14:paraId="2AFDF3E3" w14:textId="32811D01" w:rsidR="00205E3C" w:rsidRDefault="00205E3C" w:rsidP="00205E3C">
      <w:pPr>
        <w:overflowPunct w:val="0"/>
        <w:ind w:right="285"/>
        <w:jc w:val="both"/>
        <w:textAlignment w:val="baseline"/>
        <w:outlineLvl w:val="0"/>
      </w:pPr>
    </w:p>
    <w:p w14:paraId="0836A8EA" w14:textId="7EBEBEB5" w:rsidR="00205E3C" w:rsidRDefault="00205E3C" w:rsidP="00205E3C">
      <w:pPr>
        <w:overflowPunct w:val="0"/>
        <w:ind w:right="285"/>
        <w:jc w:val="both"/>
        <w:textAlignment w:val="baseline"/>
        <w:outlineLvl w:val="0"/>
      </w:pPr>
    </w:p>
    <w:p w14:paraId="22F22FFA" w14:textId="77777777" w:rsidR="00205E3C" w:rsidRPr="008B720C" w:rsidRDefault="00205E3C" w:rsidP="00205E3C">
      <w:pPr>
        <w:shd w:val="clear" w:color="auto" w:fill="FFFFFF"/>
        <w:tabs>
          <w:tab w:val="left" w:pos="5088"/>
          <w:tab w:val="left" w:leader="underscore" w:pos="6922"/>
        </w:tabs>
        <w:spacing w:before="326"/>
        <w:ind w:left="734"/>
        <w:rPr>
          <w:color w:val="000000"/>
          <w:spacing w:val="-3"/>
          <w:sz w:val="26"/>
          <w:szCs w:val="26"/>
        </w:rPr>
      </w:pPr>
    </w:p>
    <w:p w14:paraId="71792CBC" w14:textId="39F10288" w:rsidR="003400D2" w:rsidRDefault="003400D2" w:rsidP="003400D2">
      <w:pPr>
        <w:shd w:val="clear" w:color="auto" w:fill="FFFFFF"/>
        <w:tabs>
          <w:tab w:val="center" w:pos="4672"/>
          <w:tab w:val="right" w:pos="9345"/>
        </w:tabs>
        <w:spacing w:line="317" w:lineRule="exact"/>
        <w:ind w:right="10"/>
        <w:rPr>
          <w:color w:val="000000"/>
          <w:spacing w:val="-3"/>
          <w:sz w:val="26"/>
          <w:szCs w:val="26"/>
        </w:rPr>
      </w:pPr>
      <w:r>
        <w:rPr>
          <w:b/>
          <w:bCs/>
          <w:color w:val="323232"/>
          <w:sz w:val="26"/>
          <w:szCs w:val="26"/>
        </w:rPr>
        <w:tab/>
      </w:r>
    </w:p>
    <w:p w14:paraId="50B62427" w14:textId="77777777" w:rsidR="003400D2" w:rsidRDefault="003400D2" w:rsidP="003400D2">
      <w:pPr>
        <w:shd w:val="clear" w:color="auto" w:fill="FFFFFF"/>
        <w:tabs>
          <w:tab w:val="left" w:pos="5088"/>
          <w:tab w:val="left" w:leader="underscore" w:pos="6922"/>
        </w:tabs>
        <w:spacing w:before="326"/>
        <w:ind w:left="734"/>
        <w:rPr>
          <w:color w:val="000000"/>
          <w:spacing w:val="-3"/>
          <w:sz w:val="26"/>
          <w:szCs w:val="26"/>
        </w:rPr>
      </w:pPr>
    </w:p>
    <w:p w14:paraId="3DC8EE60" w14:textId="77777777" w:rsidR="00205E3C" w:rsidRPr="008B720C" w:rsidRDefault="00205E3C" w:rsidP="00205E3C">
      <w:pPr>
        <w:shd w:val="clear" w:color="auto" w:fill="FFFFFF"/>
        <w:tabs>
          <w:tab w:val="left" w:pos="5088"/>
          <w:tab w:val="left" w:leader="underscore" w:pos="6922"/>
        </w:tabs>
        <w:spacing w:before="326"/>
        <w:rPr>
          <w:color w:val="000000"/>
          <w:spacing w:val="-3"/>
          <w:sz w:val="26"/>
          <w:szCs w:val="26"/>
        </w:rPr>
      </w:pPr>
    </w:p>
    <w:p w14:paraId="5F759413" w14:textId="53078CDB" w:rsidR="00E71FB4" w:rsidRDefault="00E71FB4" w:rsidP="00205E3C">
      <w:pPr>
        <w:overflowPunct w:val="0"/>
        <w:ind w:right="285"/>
        <w:jc w:val="both"/>
        <w:textAlignment w:val="baseline"/>
        <w:outlineLvl w:val="0"/>
      </w:pPr>
    </w:p>
    <w:p w14:paraId="63B3897E" w14:textId="47E15658" w:rsidR="00E71FB4" w:rsidRDefault="00E71FB4" w:rsidP="00205E3C">
      <w:pPr>
        <w:overflowPunct w:val="0"/>
        <w:ind w:right="285"/>
        <w:jc w:val="both"/>
        <w:textAlignment w:val="baseline"/>
        <w:outlineLvl w:val="0"/>
      </w:pPr>
    </w:p>
    <w:p w14:paraId="64483BBF" w14:textId="1F461AAB" w:rsidR="003F29B3" w:rsidRPr="003F29B3" w:rsidRDefault="003F29B3" w:rsidP="00B41F67">
      <w:pPr>
        <w:pStyle w:val="ConsPlusNormal"/>
        <w:tabs>
          <w:tab w:val="left" w:pos="1590"/>
          <w:tab w:val="center" w:pos="4677"/>
        </w:tabs>
        <w:ind w:firstLine="0"/>
        <w:contextualSpacing/>
        <w:rPr>
          <w:noProof/>
        </w:rPr>
      </w:pPr>
    </w:p>
    <w:p w14:paraId="42290DB1" w14:textId="77777777" w:rsidR="003F29B3" w:rsidRPr="003F29B3" w:rsidRDefault="003F29B3" w:rsidP="003F29B3">
      <w:pPr>
        <w:widowControl w:val="0"/>
        <w:jc w:val="center"/>
        <w:rPr>
          <w:sz w:val="28"/>
          <w:szCs w:val="28"/>
        </w:rPr>
      </w:pPr>
      <w:r w:rsidRPr="003F29B3">
        <w:rPr>
          <w:sz w:val="28"/>
          <w:szCs w:val="28"/>
        </w:rPr>
        <w:t>РОССИЙСКАЯ ФЕДЕРАЦИЯ РОСТОВСКАЯ ОБЛАСТЬ</w:t>
      </w:r>
    </w:p>
    <w:p w14:paraId="3BFF0A14" w14:textId="77777777" w:rsidR="003F29B3" w:rsidRPr="003F29B3" w:rsidRDefault="003F29B3" w:rsidP="003F29B3">
      <w:pPr>
        <w:widowControl w:val="0"/>
        <w:jc w:val="center"/>
        <w:rPr>
          <w:sz w:val="28"/>
          <w:szCs w:val="28"/>
        </w:rPr>
      </w:pPr>
      <w:r w:rsidRPr="003F29B3">
        <w:rPr>
          <w:sz w:val="28"/>
          <w:szCs w:val="28"/>
        </w:rPr>
        <w:lastRenderedPageBreak/>
        <w:t>СОБРАНИЕ ДЕПУТАТОВ ИСТОМИНСКОГО СЕЛЬСКОГО ПОСЕЛЕНИЯ</w:t>
      </w:r>
    </w:p>
    <w:p w14:paraId="423285BF" w14:textId="77777777" w:rsidR="003F29B3" w:rsidRPr="003F29B3" w:rsidRDefault="003F29B3" w:rsidP="003F29B3">
      <w:pPr>
        <w:widowControl w:val="0"/>
        <w:jc w:val="center"/>
        <w:rPr>
          <w:sz w:val="28"/>
          <w:szCs w:val="28"/>
        </w:rPr>
      </w:pPr>
      <w:r w:rsidRPr="003F29B3">
        <w:rPr>
          <w:sz w:val="28"/>
          <w:szCs w:val="28"/>
        </w:rPr>
        <w:t>ЧЕТВЕРТОГО СОЗЫВА</w:t>
      </w:r>
    </w:p>
    <w:p w14:paraId="2741BA1E" w14:textId="77777777" w:rsidR="003F29B3" w:rsidRPr="003F29B3" w:rsidRDefault="003F29B3" w:rsidP="003F29B3">
      <w:pPr>
        <w:widowControl w:val="0"/>
        <w:jc w:val="center"/>
        <w:rPr>
          <w:sz w:val="28"/>
          <w:szCs w:val="28"/>
        </w:rPr>
      </w:pPr>
    </w:p>
    <w:p w14:paraId="1F8DE08D" w14:textId="77777777" w:rsidR="003F29B3" w:rsidRPr="003F29B3" w:rsidRDefault="003F29B3" w:rsidP="003F29B3">
      <w:pPr>
        <w:widowControl w:val="0"/>
        <w:autoSpaceDE w:val="0"/>
        <w:autoSpaceDN w:val="0"/>
        <w:adjustRightInd w:val="0"/>
        <w:jc w:val="center"/>
        <w:rPr>
          <w:b/>
          <w:bCs/>
          <w:sz w:val="28"/>
          <w:szCs w:val="28"/>
        </w:rPr>
      </w:pPr>
      <w:r w:rsidRPr="003F29B3">
        <w:rPr>
          <w:b/>
          <w:bCs/>
          <w:sz w:val="28"/>
          <w:szCs w:val="28"/>
        </w:rPr>
        <w:t xml:space="preserve">РЕШЕНИЕ </w:t>
      </w:r>
    </w:p>
    <w:p w14:paraId="20EC37EC" w14:textId="77777777" w:rsidR="003F29B3" w:rsidRPr="003F29B3" w:rsidRDefault="003F29B3" w:rsidP="003F29B3">
      <w:pPr>
        <w:widowControl w:val="0"/>
        <w:autoSpaceDE w:val="0"/>
        <w:autoSpaceDN w:val="0"/>
        <w:adjustRightInd w:val="0"/>
        <w:rPr>
          <w:bCs/>
          <w:sz w:val="28"/>
          <w:szCs w:val="28"/>
        </w:rPr>
      </w:pPr>
      <w:r w:rsidRPr="003F29B3">
        <w:rPr>
          <w:bCs/>
          <w:sz w:val="28"/>
          <w:szCs w:val="28"/>
        </w:rPr>
        <w:t xml:space="preserve">«О внесении изменений в решение </w:t>
      </w:r>
    </w:p>
    <w:p w14:paraId="212A2324" w14:textId="77777777" w:rsidR="003F29B3" w:rsidRPr="003F29B3" w:rsidRDefault="003F29B3" w:rsidP="003F29B3">
      <w:pPr>
        <w:widowControl w:val="0"/>
        <w:autoSpaceDE w:val="0"/>
        <w:autoSpaceDN w:val="0"/>
        <w:adjustRightInd w:val="0"/>
        <w:rPr>
          <w:bCs/>
          <w:sz w:val="28"/>
          <w:szCs w:val="28"/>
        </w:rPr>
      </w:pPr>
      <w:r w:rsidRPr="003F29B3">
        <w:rPr>
          <w:bCs/>
          <w:sz w:val="28"/>
          <w:szCs w:val="28"/>
        </w:rPr>
        <w:t xml:space="preserve">Собрания депутатов Истоминского </w:t>
      </w:r>
    </w:p>
    <w:p w14:paraId="6892DDB7" w14:textId="77777777" w:rsidR="003F29B3" w:rsidRPr="003F29B3" w:rsidRDefault="003F29B3" w:rsidP="003F29B3">
      <w:pPr>
        <w:widowControl w:val="0"/>
        <w:autoSpaceDE w:val="0"/>
        <w:autoSpaceDN w:val="0"/>
        <w:adjustRightInd w:val="0"/>
        <w:rPr>
          <w:bCs/>
          <w:sz w:val="28"/>
          <w:szCs w:val="28"/>
        </w:rPr>
      </w:pPr>
      <w:r w:rsidRPr="003F29B3">
        <w:rPr>
          <w:bCs/>
          <w:sz w:val="28"/>
          <w:szCs w:val="28"/>
        </w:rPr>
        <w:t>сельского поселения</w:t>
      </w:r>
    </w:p>
    <w:p w14:paraId="655093D0" w14:textId="77777777" w:rsidR="003F29B3" w:rsidRPr="003F29B3" w:rsidRDefault="003F29B3" w:rsidP="003F29B3">
      <w:pPr>
        <w:widowControl w:val="0"/>
        <w:autoSpaceDE w:val="0"/>
        <w:autoSpaceDN w:val="0"/>
        <w:adjustRightInd w:val="0"/>
        <w:rPr>
          <w:bCs/>
          <w:sz w:val="28"/>
          <w:szCs w:val="28"/>
        </w:rPr>
      </w:pPr>
      <w:r w:rsidRPr="003F29B3">
        <w:rPr>
          <w:bCs/>
          <w:sz w:val="28"/>
          <w:szCs w:val="28"/>
        </w:rPr>
        <w:t xml:space="preserve"> № 240 от 28.12.2020 года  </w:t>
      </w:r>
    </w:p>
    <w:p w14:paraId="5F4386B3" w14:textId="77777777" w:rsidR="003F29B3" w:rsidRPr="003F29B3" w:rsidRDefault="003F29B3" w:rsidP="003F29B3">
      <w:pPr>
        <w:widowControl w:val="0"/>
        <w:autoSpaceDE w:val="0"/>
        <w:autoSpaceDN w:val="0"/>
        <w:adjustRightInd w:val="0"/>
        <w:rPr>
          <w:bCs/>
          <w:sz w:val="28"/>
          <w:szCs w:val="28"/>
        </w:rPr>
      </w:pPr>
      <w:r w:rsidRPr="003F29B3">
        <w:rPr>
          <w:bCs/>
          <w:sz w:val="28"/>
          <w:szCs w:val="28"/>
        </w:rPr>
        <w:t xml:space="preserve">«О бюджете Истоминского сельского </w:t>
      </w:r>
    </w:p>
    <w:p w14:paraId="3C936FB2" w14:textId="77777777" w:rsidR="003F29B3" w:rsidRPr="003F29B3" w:rsidRDefault="003F29B3" w:rsidP="003F29B3">
      <w:pPr>
        <w:widowControl w:val="0"/>
        <w:autoSpaceDE w:val="0"/>
        <w:autoSpaceDN w:val="0"/>
        <w:adjustRightInd w:val="0"/>
        <w:rPr>
          <w:bCs/>
          <w:sz w:val="28"/>
          <w:szCs w:val="28"/>
        </w:rPr>
      </w:pPr>
      <w:r w:rsidRPr="003F29B3">
        <w:rPr>
          <w:bCs/>
          <w:sz w:val="28"/>
          <w:szCs w:val="28"/>
        </w:rPr>
        <w:t xml:space="preserve">поселения Аксайского района на 2021 год </w:t>
      </w:r>
    </w:p>
    <w:p w14:paraId="7F30E45D" w14:textId="77777777" w:rsidR="003F29B3" w:rsidRPr="003F29B3" w:rsidRDefault="003F29B3" w:rsidP="003F29B3">
      <w:pPr>
        <w:widowControl w:val="0"/>
        <w:autoSpaceDE w:val="0"/>
        <w:autoSpaceDN w:val="0"/>
        <w:adjustRightInd w:val="0"/>
        <w:rPr>
          <w:bCs/>
          <w:sz w:val="28"/>
          <w:szCs w:val="28"/>
        </w:rPr>
      </w:pPr>
      <w:r w:rsidRPr="003F29B3">
        <w:rPr>
          <w:bCs/>
          <w:sz w:val="28"/>
          <w:szCs w:val="28"/>
        </w:rPr>
        <w:t>и плановый период 2022 и 2023 годов»</w:t>
      </w:r>
    </w:p>
    <w:p w14:paraId="11B5C8C9" w14:textId="77777777" w:rsidR="003F29B3" w:rsidRPr="003F29B3" w:rsidRDefault="003F29B3" w:rsidP="003F29B3">
      <w:pPr>
        <w:widowControl w:val="0"/>
        <w:autoSpaceDE w:val="0"/>
        <w:autoSpaceDN w:val="0"/>
        <w:adjustRightInd w:val="0"/>
        <w:rPr>
          <w:bCs/>
          <w:sz w:val="28"/>
          <w:szCs w:val="28"/>
        </w:rPr>
      </w:pPr>
    </w:p>
    <w:p w14:paraId="05E48A62" w14:textId="77777777" w:rsidR="003F29B3" w:rsidRPr="003F29B3" w:rsidRDefault="003F29B3" w:rsidP="003F29B3">
      <w:pPr>
        <w:autoSpaceDE w:val="0"/>
        <w:autoSpaceDN w:val="0"/>
        <w:adjustRightInd w:val="0"/>
        <w:rPr>
          <w:sz w:val="28"/>
        </w:rPr>
      </w:pPr>
      <w:r w:rsidRPr="003F29B3">
        <w:rPr>
          <w:sz w:val="28"/>
        </w:rPr>
        <w:t>Принято Собранием депутатов</w:t>
      </w:r>
    </w:p>
    <w:p w14:paraId="2B9D9065" w14:textId="0F88CB09" w:rsidR="003F29B3" w:rsidRPr="003F29B3" w:rsidRDefault="003F29B3" w:rsidP="003F29B3">
      <w:pPr>
        <w:autoSpaceDE w:val="0"/>
        <w:autoSpaceDN w:val="0"/>
        <w:adjustRightInd w:val="0"/>
        <w:rPr>
          <w:b/>
          <w:sz w:val="28"/>
          <w:szCs w:val="28"/>
        </w:rPr>
      </w:pPr>
      <w:r w:rsidRPr="003F29B3">
        <w:rPr>
          <w:sz w:val="28"/>
        </w:rPr>
        <w:t xml:space="preserve">Истоминского сельского поселения                                         </w:t>
      </w:r>
      <w:r w:rsidRPr="003F29B3">
        <w:rPr>
          <w:sz w:val="28"/>
          <w:szCs w:val="28"/>
        </w:rPr>
        <w:t>24 декабря 2021 год</w:t>
      </w:r>
    </w:p>
    <w:p w14:paraId="56B92E68" w14:textId="77777777" w:rsidR="003F29B3" w:rsidRPr="003F29B3" w:rsidRDefault="003F29B3" w:rsidP="003F29B3">
      <w:pPr>
        <w:widowControl w:val="0"/>
        <w:autoSpaceDE w:val="0"/>
        <w:autoSpaceDN w:val="0"/>
        <w:adjustRightInd w:val="0"/>
        <w:ind w:firstLine="900"/>
        <w:jc w:val="center"/>
        <w:outlineLvl w:val="1"/>
        <w:rPr>
          <w:b/>
          <w:sz w:val="28"/>
          <w:szCs w:val="28"/>
        </w:rPr>
      </w:pPr>
      <w:r w:rsidRPr="003F29B3">
        <w:rPr>
          <w:b/>
          <w:sz w:val="28"/>
          <w:szCs w:val="28"/>
        </w:rPr>
        <w:t>Собрание депутатов Истоминского сельского поселения</w:t>
      </w:r>
    </w:p>
    <w:p w14:paraId="19364312" w14:textId="77777777" w:rsidR="003F29B3" w:rsidRPr="003F29B3" w:rsidRDefault="003F29B3" w:rsidP="003F29B3">
      <w:pPr>
        <w:widowControl w:val="0"/>
        <w:autoSpaceDE w:val="0"/>
        <w:autoSpaceDN w:val="0"/>
        <w:adjustRightInd w:val="0"/>
        <w:ind w:firstLine="900"/>
        <w:jc w:val="center"/>
        <w:outlineLvl w:val="1"/>
        <w:rPr>
          <w:b/>
          <w:sz w:val="28"/>
          <w:szCs w:val="28"/>
        </w:rPr>
      </w:pPr>
    </w:p>
    <w:p w14:paraId="51B7C39C" w14:textId="77777777" w:rsidR="003F29B3" w:rsidRPr="003F29B3" w:rsidRDefault="003F29B3" w:rsidP="003F29B3">
      <w:pPr>
        <w:widowControl w:val="0"/>
        <w:autoSpaceDE w:val="0"/>
        <w:autoSpaceDN w:val="0"/>
        <w:adjustRightInd w:val="0"/>
        <w:ind w:firstLine="900"/>
        <w:jc w:val="center"/>
        <w:outlineLvl w:val="1"/>
        <w:rPr>
          <w:b/>
          <w:sz w:val="28"/>
          <w:szCs w:val="28"/>
        </w:rPr>
      </w:pPr>
    </w:p>
    <w:p w14:paraId="11D808BF" w14:textId="77777777" w:rsidR="003F29B3" w:rsidRPr="003F29B3" w:rsidRDefault="003F29B3" w:rsidP="003F29B3">
      <w:pPr>
        <w:autoSpaceDE w:val="0"/>
        <w:autoSpaceDN w:val="0"/>
        <w:adjustRightInd w:val="0"/>
        <w:ind w:firstLine="851"/>
        <w:jc w:val="center"/>
        <w:rPr>
          <w:b/>
          <w:sz w:val="28"/>
          <w:szCs w:val="28"/>
        </w:rPr>
      </w:pPr>
      <w:r w:rsidRPr="003F29B3">
        <w:rPr>
          <w:b/>
          <w:sz w:val="28"/>
          <w:szCs w:val="28"/>
        </w:rPr>
        <w:t>РЕШАЕТ:</w:t>
      </w:r>
    </w:p>
    <w:p w14:paraId="27D44F65" w14:textId="77777777" w:rsidR="003F29B3" w:rsidRPr="003F29B3" w:rsidRDefault="003F29B3" w:rsidP="003F29B3"/>
    <w:p w14:paraId="16F69E86" w14:textId="77777777" w:rsidR="003F29B3" w:rsidRPr="003F29B3" w:rsidRDefault="003F29B3" w:rsidP="003F29B3"/>
    <w:p w14:paraId="0E2C4370" w14:textId="77777777" w:rsidR="003F29B3" w:rsidRPr="003F29B3" w:rsidRDefault="003F29B3" w:rsidP="003F29B3">
      <w:pPr>
        <w:autoSpaceDE w:val="0"/>
        <w:autoSpaceDN w:val="0"/>
        <w:adjustRightInd w:val="0"/>
        <w:ind w:firstLine="851"/>
        <w:jc w:val="both"/>
        <w:rPr>
          <w:bCs/>
          <w:sz w:val="28"/>
          <w:szCs w:val="28"/>
        </w:rPr>
      </w:pPr>
      <w:r w:rsidRPr="003F29B3">
        <w:rPr>
          <w:bCs/>
          <w:sz w:val="28"/>
          <w:szCs w:val="28"/>
        </w:rPr>
        <w:t>1. Внести в Решение Собрания депутатов Истоминского сельского поселения от 28 декабря 2020 года № 240 «О бюджете Истоминского сельского поселения Аксайского района на 2021 год и на плановый период 2022 и 2023 годов» следующие изменения:</w:t>
      </w:r>
    </w:p>
    <w:p w14:paraId="5323E179" w14:textId="77777777" w:rsidR="003F29B3" w:rsidRPr="003F29B3" w:rsidRDefault="003F29B3" w:rsidP="003F29B3">
      <w:pPr>
        <w:autoSpaceDE w:val="0"/>
        <w:autoSpaceDN w:val="0"/>
        <w:adjustRightInd w:val="0"/>
        <w:jc w:val="both"/>
        <w:rPr>
          <w:bCs/>
          <w:sz w:val="28"/>
          <w:szCs w:val="28"/>
        </w:rPr>
      </w:pPr>
      <w:r w:rsidRPr="003F29B3">
        <w:rPr>
          <w:bCs/>
          <w:sz w:val="28"/>
          <w:szCs w:val="28"/>
        </w:rPr>
        <w:t>1) часть 1 статьи 1 изложить в следующей редакции:</w:t>
      </w:r>
    </w:p>
    <w:p w14:paraId="228DCB3B" w14:textId="77777777" w:rsidR="003F29B3" w:rsidRPr="003F29B3" w:rsidRDefault="003F29B3" w:rsidP="003F29B3">
      <w:pPr>
        <w:autoSpaceDE w:val="0"/>
        <w:autoSpaceDN w:val="0"/>
        <w:adjustRightInd w:val="0"/>
        <w:ind w:firstLine="851"/>
        <w:jc w:val="both"/>
        <w:rPr>
          <w:sz w:val="28"/>
          <w:szCs w:val="28"/>
        </w:rPr>
      </w:pPr>
      <w:r w:rsidRPr="003F29B3">
        <w:rPr>
          <w:sz w:val="28"/>
          <w:szCs w:val="28"/>
        </w:rPr>
        <w:t>«1. Утвердить основные характеристики бюджета Истоминского сельского поселения Аксайского района на 2021 год, определенные с учетом уровня инфляции, не превышающего 3,7 процента (декабрь 2021 года к декабрю 2020 года):</w:t>
      </w:r>
    </w:p>
    <w:p w14:paraId="34BA5BF8" w14:textId="77777777" w:rsidR="003F29B3" w:rsidRPr="003F29B3" w:rsidRDefault="003F29B3" w:rsidP="003F29B3">
      <w:pPr>
        <w:autoSpaceDE w:val="0"/>
        <w:autoSpaceDN w:val="0"/>
        <w:adjustRightInd w:val="0"/>
        <w:ind w:firstLine="851"/>
        <w:jc w:val="both"/>
        <w:rPr>
          <w:sz w:val="28"/>
          <w:szCs w:val="28"/>
        </w:rPr>
      </w:pPr>
      <w:r w:rsidRPr="003F29B3">
        <w:rPr>
          <w:sz w:val="28"/>
          <w:szCs w:val="28"/>
        </w:rPr>
        <w:t>1) прогнозируемый общий объем доходов бюджета Истоминского сельского поселения Аксайского района в сумме 25 873,2 тыс. рублей;</w:t>
      </w:r>
    </w:p>
    <w:p w14:paraId="6C670225" w14:textId="77777777" w:rsidR="003F29B3" w:rsidRPr="003F29B3" w:rsidRDefault="003F29B3" w:rsidP="003F29B3">
      <w:pPr>
        <w:autoSpaceDE w:val="0"/>
        <w:autoSpaceDN w:val="0"/>
        <w:adjustRightInd w:val="0"/>
        <w:ind w:firstLine="851"/>
        <w:jc w:val="both"/>
        <w:rPr>
          <w:sz w:val="28"/>
          <w:szCs w:val="28"/>
        </w:rPr>
      </w:pPr>
      <w:r w:rsidRPr="003F29B3">
        <w:rPr>
          <w:sz w:val="28"/>
          <w:szCs w:val="28"/>
        </w:rPr>
        <w:t>2) общий объем расходов бюджета Истоминского сельского поселения Аксайского района в 29 983,6 тыс. рублей;</w:t>
      </w:r>
    </w:p>
    <w:p w14:paraId="46CA4977" w14:textId="77777777" w:rsidR="003F29B3" w:rsidRPr="003F29B3" w:rsidRDefault="003F29B3" w:rsidP="003F29B3">
      <w:pPr>
        <w:autoSpaceDE w:val="0"/>
        <w:autoSpaceDN w:val="0"/>
        <w:adjustRightInd w:val="0"/>
        <w:ind w:firstLine="851"/>
        <w:jc w:val="both"/>
        <w:rPr>
          <w:sz w:val="28"/>
          <w:szCs w:val="28"/>
        </w:rPr>
      </w:pPr>
      <w:r w:rsidRPr="003F29B3">
        <w:rPr>
          <w:sz w:val="28"/>
          <w:szCs w:val="28"/>
        </w:rPr>
        <w:t>3) верхний предел муниципального внутреннего долга Истоминского сельского поселения на 1 января 2022 года в сумме 0,0 тыс. рублей, в том числе верхний предел долга по муниципальным гарантиям Истоминского сельского поселения в сумме 0,0 тыс. рублей;</w:t>
      </w:r>
    </w:p>
    <w:p w14:paraId="5971362B" w14:textId="77777777" w:rsidR="003F29B3" w:rsidRPr="003F29B3" w:rsidRDefault="003F29B3" w:rsidP="003F29B3">
      <w:pPr>
        <w:autoSpaceDE w:val="0"/>
        <w:autoSpaceDN w:val="0"/>
        <w:adjustRightInd w:val="0"/>
        <w:ind w:firstLine="851"/>
        <w:jc w:val="both"/>
        <w:rPr>
          <w:sz w:val="28"/>
          <w:szCs w:val="28"/>
        </w:rPr>
      </w:pPr>
      <w:r w:rsidRPr="003F29B3">
        <w:rPr>
          <w:sz w:val="28"/>
          <w:szCs w:val="28"/>
        </w:rPr>
        <w:t>4) объем расходов на обслуживание муниципального долга Истоминского сельского поселения на 2021 год в сумме 0,0 тыс. рублей;</w:t>
      </w:r>
    </w:p>
    <w:p w14:paraId="6737E496" w14:textId="77777777" w:rsidR="003F29B3" w:rsidRPr="003F29B3" w:rsidRDefault="003F29B3" w:rsidP="003F29B3">
      <w:pPr>
        <w:autoSpaceDE w:val="0"/>
        <w:autoSpaceDN w:val="0"/>
        <w:adjustRightInd w:val="0"/>
        <w:ind w:firstLine="708"/>
        <w:jc w:val="both"/>
        <w:rPr>
          <w:iCs/>
          <w:sz w:val="28"/>
          <w:szCs w:val="28"/>
        </w:rPr>
      </w:pPr>
      <w:r w:rsidRPr="003F29B3">
        <w:rPr>
          <w:sz w:val="28"/>
          <w:szCs w:val="28"/>
        </w:rPr>
        <w:t xml:space="preserve"> 5) прогнозируемый дефицит бюджета Истоминского сельского поселения Аксайского района в сумме 4 110,4 тыс. рублей.</w:t>
      </w:r>
      <w:r w:rsidRPr="003F29B3">
        <w:rPr>
          <w:iCs/>
          <w:sz w:val="28"/>
          <w:szCs w:val="28"/>
        </w:rPr>
        <w:t xml:space="preserve">»;   </w:t>
      </w:r>
    </w:p>
    <w:p w14:paraId="66494DF1" w14:textId="77777777" w:rsidR="003F29B3" w:rsidRPr="003F29B3" w:rsidRDefault="003F29B3" w:rsidP="003F29B3">
      <w:pPr>
        <w:autoSpaceDE w:val="0"/>
        <w:autoSpaceDN w:val="0"/>
        <w:adjustRightInd w:val="0"/>
        <w:jc w:val="both"/>
        <w:rPr>
          <w:rFonts w:ascii="Arial" w:hAnsi="Arial" w:cs="Arial"/>
          <w:color w:val="000000"/>
          <w:sz w:val="28"/>
          <w:szCs w:val="28"/>
        </w:rPr>
      </w:pPr>
      <w:r w:rsidRPr="003F29B3">
        <w:rPr>
          <w:color w:val="000000"/>
          <w:sz w:val="28"/>
          <w:szCs w:val="28"/>
        </w:rPr>
        <w:t>2) часть</w:t>
      </w:r>
      <w:proofErr w:type="gramStart"/>
      <w:r w:rsidRPr="003F29B3">
        <w:rPr>
          <w:color w:val="000000"/>
          <w:sz w:val="28"/>
          <w:szCs w:val="28"/>
        </w:rPr>
        <w:t>1  статьи</w:t>
      </w:r>
      <w:proofErr w:type="gramEnd"/>
      <w:r w:rsidRPr="003F29B3">
        <w:rPr>
          <w:color w:val="000000"/>
          <w:sz w:val="28"/>
          <w:szCs w:val="28"/>
        </w:rPr>
        <w:t xml:space="preserve"> 5</w:t>
      </w:r>
      <w:r w:rsidRPr="003F29B3">
        <w:rPr>
          <w:bCs/>
          <w:sz w:val="28"/>
          <w:szCs w:val="28"/>
        </w:rPr>
        <w:t xml:space="preserve"> изложить в следующей редакции:</w:t>
      </w:r>
    </w:p>
    <w:p w14:paraId="254015A2" w14:textId="77777777" w:rsidR="003F29B3" w:rsidRPr="003F29B3" w:rsidRDefault="003F29B3" w:rsidP="003F29B3">
      <w:pPr>
        <w:widowControl w:val="0"/>
        <w:autoSpaceDE w:val="0"/>
        <w:autoSpaceDN w:val="0"/>
        <w:adjustRightInd w:val="0"/>
        <w:ind w:firstLine="851"/>
        <w:jc w:val="both"/>
        <w:outlineLvl w:val="0"/>
        <w:rPr>
          <w:iCs/>
          <w:sz w:val="28"/>
          <w:szCs w:val="28"/>
        </w:rPr>
      </w:pPr>
      <w:r w:rsidRPr="003F29B3">
        <w:rPr>
          <w:iCs/>
          <w:sz w:val="28"/>
          <w:szCs w:val="28"/>
        </w:rPr>
        <w:t xml:space="preserve">«1.Утвердить общий объем безвозмездных поступлений, предоставляемых другими бюджетами бюджетной системы Российской Федерации, на 2021 год в сумме 15 231,6 тыс. рублей, на 2022 год в сумме 9 860,4 тыс. рублей и на 2023 год в сумме 11 154,6 тыс. рублей согласно </w:t>
      </w:r>
      <w:r w:rsidRPr="003F29B3">
        <w:rPr>
          <w:iCs/>
          <w:sz w:val="28"/>
          <w:szCs w:val="28"/>
        </w:rPr>
        <w:lastRenderedPageBreak/>
        <w:t>приложению 11 к настоящему Решению, в том числе:»</w:t>
      </w:r>
    </w:p>
    <w:p w14:paraId="268A9DBA" w14:textId="77777777" w:rsidR="003F29B3" w:rsidRPr="003F29B3" w:rsidRDefault="003F29B3" w:rsidP="003F29B3">
      <w:pPr>
        <w:autoSpaceDE w:val="0"/>
        <w:autoSpaceDN w:val="0"/>
        <w:adjustRightInd w:val="0"/>
        <w:ind w:right="-285"/>
        <w:jc w:val="both"/>
        <w:outlineLvl w:val="0"/>
        <w:rPr>
          <w:sz w:val="28"/>
          <w:szCs w:val="28"/>
        </w:rPr>
      </w:pPr>
      <w:r w:rsidRPr="003F29B3">
        <w:rPr>
          <w:sz w:val="28"/>
          <w:szCs w:val="28"/>
        </w:rPr>
        <w:t xml:space="preserve">3) изложить пункт </w:t>
      </w:r>
      <w:proofErr w:type="gramStart"/>
      <w:r w:rsidRPr="003F29B3">
        <w:rPr>
          <w:sz w:val="28"/>
          <w:szCs w:val="28"/>
        </w:rPr>
        <w:t>8  часть</w:t>
      </w:r>
      <w:proofErr w:type="gramEnd"/>
      <w:r w:rsidRPr="003F29B3">
        <w:rPr>
          <w:sz w:val="28"/>
          <w:szCs w:val="28"/>
        </w:rPr>
        <w:t xml:space="preserve"> 1 статьи 5 в следующей редакции:</w:t>
      </w:r>
    </w:p>
    <w:p w14:paraId="2ED1B30D" w14:textId="77777777" w:rsidR="003F29B3" w:rsidRPr="003F29B3" w:rsidRDefault="003F29B3" w:rsidP="003F29B3">
      <w:pPr>
        <w:widowControl w:val="0"/>
        <w:tabs>
          <w:tab w:val="left" w:pos="851"/>
        </w:tabs>
        <w:autoSpaceDE w:val="0"/>
        <w:autoSpaceDN w:val="0"/>
        <w:adjustRightInd w:val="0"/>
        <w:ind w:firstLine="851"/>
        <w:jc w:val="both"/>
        <w:outlineLvl w:val="0"/>
        <w:rPr>
          <w:color w:val="000000"/>
          <w:sz w:val="28"/>
          <w:szCs w:val="28"/>
        </w:rPr>
      </w:pPr>
      <w:r w:rsidRPr="003F29B3">
        <w:rPr>
          <w:iCs/>
          <w:sz w:val="28"/>
          <w:szCs w:val="28"/>
        </w:rPr>
        <w:t xml:space="preserve"> «8) иные межбюджетные трансферты</w:t>
      </w:r>
      <w:r w:rsidRPr="003F29B3">
        <w:rPr>
          <w:color w:val="000000"/>
          <w:sz w:val="28"/>
          <w:szCs w:val="28"/>
        </w:rPr>
        <w:t xml:space="preserve"> на реализацию федеральной целевой программы «Увековечение памяти погибших при защите Отечества на 2019-2024 годы» на 2021 год в сумме 747,4 тыс. рублей.»</w:t>
      </w:r>
    </w:p>
    <w:p w14:paraId="3DCEC254" w14:textId="77777777" w:rsidR="003F29B3" w:rsidRPr="003F29B3" w:rsidRDefault="003F29B3" w:rsidP="003F29B3">
      <w:pPr>
        <w:autoSpaceDE w:val="0"/>
        <w:autoSpaceDN w:val="0"/>
        <w:adjustRightInd w:val="0"/>
        <w:ind w:right="-285"/>
        <w:jc w:val="both"/>
        <w:outlineLvl w:val="0"/>
        <w:rPr>
          <w:sz w:val="28"/>
          <w:szCs w:val="28"/>
        </w:rPr>
      </w:pPr>
      <w:r w:rsidRPr="003F29B3">
        <w:rPr>
          <w:sz w:val="28"/>
          <w:szCs w:val="28"/>
        </w:rPr>
        <w:t>4) приложение 1 «Объем поступлений доходов бюджета Истоминского сельского поселения Аксайского района на 2021 год и на плановый период 2022 и 2023 годов» изложить в следующей редакции:</w:t>
      </w:r>
    </w:p>
    <w:p w14:paraId="3048D711" w14:textId="77777777" w:rsidR="002160F9" w:rsidRDefault="002160F9" w:rsidP="003F29B3">
      <w:pPr>
        <w:ind w:right="-285"/>
        <w:jc w:val="right"/>
        <w:rPr>
          <w:sz w:val="28"/>
          <w:szCs w:val="28"/>
        </w:rPr>
      </w:pPr>
    </w:p>
    <w:p w14:paraId="4F5F6306" w14:textId="77777777" w:rsidR="002160F9" w:rsidRDefault="002160F9" w:rsidP="003F29B3">
      <w:pPr>
        <w:ind w:right="-285"/>
        <w:jc w:val="right"/>
        <w:rPr>
          <w:sz w:val="28"/>
          <w:szCs w:val="28"/>
        </w:rPr>
      </w:pPr>
    </w:p>
    <w:p w14:paraId="1676763F" w14:textId="77777777" w:rsidR="002160F9" w:rsidRDefault="002160F9" w:rsidP="003F29B3">
      <w:pPr>
        <w:ind w:right="-285"/>
        <w:jc w:val="right"/>
        <w:rPr>
          <w:sz w:val="28"/>
          <w:szCs w:val="28"/>
        </w:rPr>
      </w:pPr>
    </w:p>
    <w:p w14:paraId="608F9992" w14:textId="77777777" w:rsidR="002160F9" w:rsidRDefault="002160F9" w:rsidP="003F29B3">
      <w:pPr>
        <w:ind w:right="-285"/>
        <w:jc w:val="right"/>
        <w:rPr>
          <w:sz w:val="28"/>
          <w:szCs w:val="28"/>
        </w:rPr>
      </w:pPr>
    </w:p>
    <w:p w14:paraId="1EF6048B" w14:textId="77777777" w:rsidR="002160F9" w:rsidRDefault="002160F9" w:rsidP="003F29B3">
      <w:pPr>
        <w:ind w:right="-285"/>
        <w:jc w:val="right"/>
        <w:rPr>
          <w:sz w:val="28"/>
          <w:szCs w:val="28"/>
        </w:rPr>
      </w:pPr>
    </w:p>
    <w:p w14:paraId="5FDFF86A" w14:textId="77777777" w:rsidR="002160F9" w:rsidRDefault="002160F9" w:rsidP="003F29B3">
      <w:pPr>
        <w:ind w:right="-285"/>
        <w:jc w:val="right"/>
        <w:rPr>
          <w:sz w:val="28"/>
          <w:szCs w:val="28"/>
        </w:rPr>
      </w:pPr>
    </w:p>
    <w:p w14:paraId="6155CCA6" w14:textId="77777777" w:rsidR="002160F9" w:rsidRDefault="002160F9" w:rsidP="003F29B3">
      <w:pPr>
        <w:ind w:right="-285"/>
        <w:jc w:val="right"/>
        <w:rPr>
          <w:sz w:val="28"/>
          <w:szCs w:val="28"/>
        </w:rPr>
      </w:pPr>
    </w:p>
    <w:p w14:paraId="0C615854" w14:textId="77777777" w:rsidR="002160F9" w:rsidRDefault="002160F9" w:rsidP="003F29B3">
      <w:pPr>
        <w:ind w:right="-285"/>
        <w:jc w:val="right"/>
        <w:rPr>
          <w:sz w:val="28"/>
          <w:szCs w:val="28"/>
        </w:rPr>
      </w:pPr>
    </w:p>
    <w:p w14:paraId="732598DD" w14:textId="77777777" w:rsidR="002160F9" w:rsidRDefault="002160F9" w:rsidP="003F29B3">
      <w:pPr>
        <w:ind w:right="-285"/>
        <w:jc w:val="right"/>
        <w:rPr>
          <w:sz w:val="28"/>
          <w:szCs w:val="28"/>
        </w:rPr>
      </w:pPr>
    </w:p>
    <w:p w14:paraId="64B7AF17" w14:textId="77777777" w:rsidR="002160F9" w:rsidRDefault="002160F9" w:rsidP="003F29B3">
      <w:pPr>
        <w:ind w:right="-285"/>
        <w:jc w:val="right"/>
        <w:rPr>
          <w:sz w:val="28"/>
          <w:szCs w:val="28"/>
        </w:rPr>
      </w:pPr>
    </w:p>
    <w:p w14:paraId="1E87DDC2" w14:textId="77777777" w:rsidR="002160F9" w:rsidRDefault="002160F9" w:rsidP="003F29B3">
      <w:pPr>
        <w:ind w:right="-285"/>
        <w:jc w:val="right"/>
        <w:rPr>
          <w:sz w:val="28"/>
          <w:szCs w:val="28"/>
        </w:rPr>
      </w:pPr>
    </w:p>
    <w:p w14:paraId="5934987F" w14:textId="77777777" w:rsidR="002160F9" w:rsidRDefault="002160F9" w:rsidP="003F29B3">
      <w:pPr>
        <w:ind w:right="-285"/>
        <w:jc w:val="right"/>
        <w:rPr>
          <w:sz w:val="28"/>
          <w:szCs w:val="28"/>
        </w:rPr>
      </w:pPr>
    </w:p>
    <w:p w14:paraId="7AEC383E" w14:textId="77777777" w:rsidR="002160F9" w:rsidRDefault="002160F9" w:rsidP="003F29B3">
      <w:pPr>
        <w:ind w:right="-285"/>
        <w:jc w:val="right"/>
        <w:rPr>
          <w:sz w:val="28"/>
          <w:szCs w:val="28"/>
        </w:rPr>
      </w:pPr>
    </w:p>
    <w:p w14:paraId="725847F4" w14:textId="77777777" w:rsidR="002160F9" w:rsidRDefault="002160F9" w:rsidP="003F29B3">
      <w:pPr>
        <w:ind w:right="-285"/>
        <w:jc w:val="right"/>
        <w:rPr>
          <w:sz w:val="28"/>
          <w:szCs w:val="28"/>
        </w:rPr>
      </w:pPr>
    </w:p>
    <w:p w14:paraId="40B44865" w14:textId="77777777" w:rsidR="002160F9" w:rsidRDefault="002160F9" w:rsidP="003F29B3">
      <w:pPr>
        <w:ind w:right="-285"/>
        <w:jc w:val="right"/>
        <w:rPr>
          <w:sz w:val="28"/>
          <w:szCs w:val="28"/>
        </w:rPr>
      </w:pPr>
    </w:p>
    <w:p w14:paraId="3BE0D623" w14:textId="77777777" w:rsidR="002160F9" w:rsidRDefault="002160F9" w:rsidP="003F29B3">
      <w:pPr>
        <w:ind w:right="-285"/>
        <w:jc w:val="right"/>
        <w:rPr>
          <w:sz w:val="28"/>
          <w:szCs w:val="28"/>
        </w:rPr>
      </w:pPr>
    </w:p>
    <w:p w14:paraId="4B4F3CD2" w14:textId="77777777" w:rsidR="002160F9" w:rsidRDefault="002160F9" w:rsidP="003F29B3">
      <w:pPr>
        <w:ind w:right="-285"/>
        <w:jc w:val="right"/>
        <w:rPr>
          <w:sz w:val="28"/>
          <w:szCs w:val="28"/>
        </w:rPr>
      </w:pPr>
    </w:p>
    <w:p w14:paraId="7097E3A7" w14:textId="77777777" w:rsidR="002160F9" w:rsidRDefault="002160F9" w:rsidP="003F29B3">
      <w:pPr>
        <w:ind w:right="-285"/>
        <w:jc w:val="right"/>
        <w:rPr>
          <w:sz w:val="28"/>
          <w:szCs w:val="28"/>
        </w:rPr>
      </w:pPr>
    </w:p>
    <w:p w14:paraId="0150A17E" w14:textId="77777777" w:rsidR="002160F9" w:rsidRDefault="002160F9" w:rsidP="003F29B3">
      <w:pPr>
        <w:ind w:right="-285"/>
        <w:jc w:val="right"/>
        <w:rPr>
          <w:sz w:val="28"/>
          <w:szCs w:val="28"/>
        </w:rPr>
      </w:pPr>
    </w:p>
    <w:p w14:paraId="54548D5C" w14:textId="77777777" w:rsidR="002160F9" w:rsidRDefault="002160F9" w:rsidP="003F29B3">
      <w:pPr>
        <w:ind w:right="-285"/>
        <w:jc w:val="right"/>
        <w:rPr>
          <w:sz w:val="28"/>
          <w:szCs w:val="28"/>
        </w:rPr>
      </w:pPr>
    </w:p>
    <w:p w14:paraId="414A4BAE" w14:textId="77777777" w:rsidR="002160F9" w:rsidRDefault="002160F9" w:rsidP="003F29B3">
      <w:pPr>
        <w:ind w:right="-285"/>
        <w:jc w:val="right"/>
        <w:rPr>
          <w:sz w:val="28"/>
          <w:szCs w:val="28"/>
        </w:rPr>
      </w:pPr>
    </w:p>
    <w:p w14:paraId="51AFF969" w14:textId="77777777" w:rsidR="002160F9" w:rsidRDefault="002160F9" w:rsidP="003F29B3">
      <w:pPr>
        <w:ind w:right="-285"/>
        <w:jc w:val="right"/>
        <w:rPr>
          <w:sz w:val="28"/>
          <w:szCs w:val="28"/>
        </w:rPr>
      </w:pPr>
    </w:p>
    <w:p w14:paraId="08C62ACF" w14:textId="77777777" w:rsidR="002160F9" w:rsidRDefault="002160F9" w:rsidP="003F29B3">
      <w:pPr>
        <w:ind w:right="-285"/>
        <w:jc w:val="right"/>
        <w:rPr>
          <w:sz w:val="28"/>
          <w:szCs w:val="28"/>
        </w:rPr>
      </w:pPr>
    </w:p>
    <w:p w14:paraId="7C1465FC" w14:textId="77777777" w:rsidR="002160F9" w:rsidRDefault="002160F9" w:rsidP="003F29B3">
      <w:pPr>
        <w:ind w:right="-285"/>
        <w:jc w:val="right"/>
        <w:rPr>
          <w:sz w:val="28"/>
          <w:szCs w:val="28"/>
        </w:rPr>
      </w:pPr>
    </w:p>
    <w:p w14:paraId="5A184765" w14:textId="77777777" w:rsidR="002160F9" w:rsidRDefault="002160F9" w:rsidP="003F29B3">
      <w:pPr>
        <w:ind w:right="-285"/>
        <w:jc w:val="right"/>
        <w:rPr>
          <w:sz w:val="28"/>
          <w:szCs w:val="28"/>
        </w:rPr>
      </w:pPr>
    </w:p>
    <w:p w14:paraId="3E7C1A96" w14:textId="77777777" w:rsidR="002160F9" w:rsidRDefault="002160F9" w:rsidP="003F29B3">
      <w:pPr>
        <w:ind w:right="-285"/>
        <w:jc w:val="right"/>
        <w:rPr>
          <w:sz w:val="28"/>
          <w:szCs w:val="28"/>
        </w:rPr>
      </w:pPr>
    </w:p>
    <w:p w14:paraId="4A8DB69A" w14:textId="77777777" w:rsidR="002160F9" w:rsidRDefault="002160F9" w:rsidP="003F29B3">
      <w:pPr>
        <w:ind w:right="-285"/>
        <w:jc w:val="right"/>
        <w:rPr>
          <w:sz w:val="28"/>
          <w:szCs w:val="28"/>
        </w:rPr>
      </w:pPr>
    </w:p>
    <w:p w14:paraId="3F4CEC97" w14:textId="47414FE7" w:rsidR="002160F9" w:rsidRDefault="002160F9" w:rsidP="003F29B3">
      <w:pPr>
        <w:ind w:right="-285"/>
        <w:jc w:val="right"/>
        <w:rPr>
          <w:sz w:val="28"/>
          <w:szCs w:val="28"/>
        </w:rPr>
      </w:pPr>
    </w:p>
    <w:p w14:paraId="2FA32A89" w14:textId="21A3868A" w:rsidR="009240C7" w:rsidRDefault="009240C7" w:rsidP="003F29B3">
      <w:pPr>
        <w:ind w:right="-285"/>
        <w:jc w:val="right"/>
        <w:rPr>
          <w:sz w:val="28"/>
          <w:szCs w:val="28"/>
        </w:rPr>
      </w:pPr>
    </w:p>
    <w:p w14:paraId="196D1B86" w14:textId="09C5B0C9" w:rsidR="009240C7" w:rsidRDefault="009240C7" w:rsidP="003F29B3">
      <w:pPr>
        <w:ind w:right="-285"/>
        <w:jc w:val="right"/>
        <w:rPr>
          <w:sz w:val="28"/>
          <w:szCs w:val="28"/>
        </w:rPr>
      </w:pPr>
    </w:p>
    <w:p w14:paraId="001BBEFA" w14:textId="437A39E3" w:rsidR="009240C7" w:rsidRDefault="009240C7" w:rsidP="003F29B3">
      <w:pPr>
        <w:ind w:right="-285"/>
        <w:jc w:val="right"/>
        <w:rPr>
          <w:sz w:val="28"/>
          <w:szCs w:val="28"/>
        </w:rPr>
      </w:pPr>
    </w:p>
    <w:p w14:paraId="430B94BB" w14:textId="2E5594F0" w:rsidR="009240C7" w:rsidRDefault="009240C7" w:rsidP="003F29B3">
      <w:pPr>
        <w:ind w:right="-285"/>
        <w:jc w:val="right"/>
        <w:rPr>
          <w:sz w:val="28"/>
          <w:szCs w:val="28"/>
        </w:rPr>
      </w:pPr>
    </w:p>
    <w:p w14:paraId="243F8E36" w14:textId="353F6AFC" w:rsidR="009240C7" w:rsidRDefault="009240C7" w:rsidP="003F29B3">
      <w:pPr>
        <w:ind w:right="-285"/>
        <w:jc w:val="right"/>
        <w:rPr>
          <w:sz w:val="28"/>
          <w:szCs w:val="28"/>
        </w:rPr>
      </w:pPr>
    </w:p>
    <w:p w14:paraId="5CF81651" w14:textId="347D1A49" w:rsidR="009240C7" w:rsidRDefault="009240C7" w:rsidP="003F29B3">
      <w:pPr>
        <w:ind w:right="-285"/>
        <w:jc w:val="right"/>
        <w:rPr>
          <w:sz w:val="28"/>
          <w:szCs w:val="28"/>
        </w:rPr>
      </w:pPr>
    </w:p>
    <w:p w14:paraId="3E663BD6" w14:textId="731247FF" w:rsidR="009240C7" w:rsidRDefault="009240C7" w:rsidP="003F29B3">
      <w:pPr>
        <w:ind w:right="-285"/>
        <w:jc w:val="right"/>
        <w:rPr>
          <w:sz w:val="28"/>
          <w:szCs w:val="28"/>
        </w:rPr>
      </w:pPr>
    </w:p>
    <w:p w14:paraId="1F60F7E0" w14:textId="66121820" w:rsidR="009240C7" w:rsidRDefault="009240C7" w:rsidP="003F29B3">
      <w:pPr>
        <w:ind w:right="-285"/>
        <w:jc w:val="right"/>
        <w:rPr>
          <w:sz w:val="28"/>
          <w:szCs w:val="28"/>
        </w:rPr>
      </w:pPr>
    </w:p>
    <w:p w14:paraId="5F3475F7" w14:textId="7A9E659C" w:rsidR="009240C7" w:rsidRDefault="009240C7" w:rsidP="003F29B3">
      <w:pPr>
        <w:ind w:right="-285"/>
        <w:jc w:val="right"/>
        <w:rPr>
          <w:sz w:val="28"/>
          <w:szCs w:val="28"/>
        </w:rPr>
      </w:pPr>
    </w:p>
    <w:p w14:paraId="29AD0C8E" w14:textId="77777777" w:rsidR="009240C7" w:rsidRDefault="009240C7" w:rsidP="003F29B3">
      <w:pPr>
        <w:ind w:right="-285"/>
        <w:jc w:val="right"/>
        <w:rPr>
          <w:sz w:val="28"/>
          <w:szCs w:val="28"/>
        </w:rPr>
      </w:pPr>
    </w:p>
    <w:p w14:paraId="75829782" w14:textId="77777777" w:rsidR="009240C7" w:rsidRDefault="009240C7" w:rsidP="003F29B3">
      <w:pPr>
        <w:ind w:right="-285"/>
        <w:jc w:val="right"/>
        <w:rPr>
          <w:sz w:val="28"/>
          <w:szCs w:val="28"/>
        </w:rPr>
        <w:sectPr w:rsidR="009240C7" w:rsidSect="005A4AD0">
          <w:headerReference w:type="even" r:id="rId31"/>
          <w:headerReference w:type="default" r:id="rId32"/>
          <w:footerReference w:type="even" r:id="rId33"/>
          <w:footerReference w:type="default" r:id="rId34"/>
          <w:headerReference w:type="first" r:id="rId35"/>
          <w:footerReference w:type="first" r:id="rId36"/>
          <w:pgSz w:w="11906" w:h="16838"/>
          <w:pgMar w:top="142" w:right="850" w:bottom="567" w:left="1701" w:header="624" w:footer="397" w:gutter="0"/>
          <w:cols w:space="708"/>
          <w:docGrid w:linePitch="381"/>
        </w:sectPr>
      </w:pPr>
    </w:p>
    <w:p w14:paraId="4001EABB" w14:textId="39A30D95" w:rsidR="003F29B3" w:rsidRPr="003F29B3" w:rsidRDefault="003F29B3" w:rsidP="009240C7">
      <w:pPr>
        <w:ind w:left="-851" w:right="-285"/>
        <w:jc w:val="right"/>
        <w:rPr>
          <w:color w:val="000000"/>
          <w:sz w:val="28"/>
          <w:szCs w:val="28"/>
        </w:rPr>
      </w:pPr>
      <w:r w:rsidRPr="003F29B3">
        <w:rPr>
          <w:sz w:val="28"/>
          <w:szCs w:val="28"/>
        </w:rPr>
        <w:lastRenderedPageBreak/>
        <w:t xml:space="preserve">  «</w:t>
      </w:r>
      <w:r w:rsidRPr="003F29B3">
        <w:rPr>
          <w:color w:val="000000"/>
          <w:sz w:val="28"/>
          <w:szCs w:val="28"/>
        </w:rPr>
        <w:t>Приложение 1</w:t>
      </w:r>
    </w:p>
    <w:p w14:paraId="2496D616" w14:textId="77777777" w:rsidR="003F29B3" w:rsidRPr="003F29B3" w:rsidRDefault="003F29B3" w:rsidP="003F29B3">
      <w:pPr>
        <w:ind w:right="-285"/>
        <w:jc w:val="right"/>
        <w:rPr>
          <w:color w:val="000000"/>
          <w:sz w:val="28"/>
          <w:szCs w:val="28"/>
        </w:rPr>
      </w:pPr>
      <w:r w:rsidRPr="003F29B3">
        <w:rPr>
          <w:color w:val="000000"/>
          <w:sz w:val="28"/>
          <w:szCs w:val="28"/>
        </w:rPr>
        <w:t xml:space="preserve"> к Решению Собрания депутатов </w:t>
      </w:r>
    </w:p>
    <w:p w14:paraId="499FCEC7" w14:textId="77777777" w:rsidR="003F29B3" w:rsidRPr="003F29B3" w:rsidRDefault="003F29B3" w:rsidP="003F29B3">
      <w:pPr>
        <w:ind w:right="-285"/>
        <w:jc w:val="right"/>
        <w:rPr>
          <w:color w:val="000000"/>
          <w:sz w:val="28"/>
          <w:szCs w:val="28"/>
        </w:rPr>
      </w:pPr>
      <w:r w:rsidRPr="003F29B3">
        <w:rPr>
          <w:color w:val="000000"/>
          <w:sz w:val="28"/>
          <w:szCs w:val="28"/>
        </w:rPr>
        <w:t>Истоминского сельского поселения</w:t>
      </w:r>
    </w:p>
    <w:p w14:paraId="12CC7865" w14:textId="77777777" w:rsidR="003F29B3" w:rsidRPr="003F29B3" w:rsidRDefault="003F29B3" w:rsidP="003F29B3">
      <w:pPr>
        <w:ind w:right="-285"/>
        <w:jc w:val="right"/>
        <w:rPr>
          <w:color w:val="000000"/>
          <w:sz w:val="28"/>
          <w:szCs w:val="28"/>
        </w:rPr>
      </w:pPr>
      <w:r w:rsidRPr="003F29B3">
        <w:rPr>
          <w:color w:val="000000"/>
          <w:sz w:val="28"/>
          <w:szCs w:val="28"/>
        </w:rPr>
        <w:t>«О бюджете Истоминского</w:t>
      </w:r>
    </w:p>
    <w:p w14:paraId="493374D6" w14:textId="77777777" w:rsidR="003F29B3" w:rsidRPr="003F29B3" w:rsidRDefault="003F29B3" w:rsidP="003F29B3">
      <w:pPr>
        <w:ind w:right="-285"/>
        <w:jc w:val="right"/>
        <w:rPr>
          <w:color w:val="000000"/>
          <w:sz w:val="28"/>
          <w:szCs w:val="28"/>
        </w:rPr>
      </w:pPr>
      <w:r w:rsidRPr="003F29B3">
        <w:rPr>
          <w:color w:val="000000"/>
          <w:sz w:val="28"/>
          <w:szCs w:val="28"/>
        </w:rPr>
        <w:t xml:space="preserve">сельского поселения Аксайского района </w:t>
      </w:r>
    </w:p>
    <w:p w14:paraId="56160DC8" w14:textId="77777777" w:rsidR="003F29B3" w:rsidRPr="003F29B3" w:rsidRDefault="003F29B3" w:rsidP="003F29B3">
      <w:pPr>
        <w:ind w:right="-285"/>
        <w:jc w:val="right"/>
        <w:rPr>
          <w:color w:val="000000"/>
          <w:sz w:val="28"/>
          <w:szCs w:val="28"/>
        </w:rPr>
      </w:pPr>
      <w:r w:rsidRPr="003F29B3">
        <w:rPr>
          <w:color w:val="000000"/>
          <w:sz w:val="28"/>
          <w:szCs w:val="28"/>
        </w:rPr>
        <w:t xml:space="preserve">на 2021 год и на плановый период </w:t>
      </w:r>
    </w:p>
    <w:p w14:paraId="271B9BE8" w14:textId="77777777" w:rsidR="003F29B3" w:rsidRPr="003F29B3" w:rsidRDefault="003F29B3" w:rsidP="003F29B3">
      <w:pPr>
        <w:ind w:right="-285"/>
        <w:jc w:val="right"/>
        <w:rPr>
          <w:sz w:val="28"/>
          <w:szCs w:val="28"/>
        </w:rPr>
      </w:pPr>
      <w:r w:rsidRPr="003F29B3">
        <w:rPr>
          <w:color w:val="000000"/>
          <w:sz w:val="28"/>
          <w:szCs w:val="28"/>
        </w:rPr>
        <w:t>2022-2023 годов»</w:t>
      </w:r>
    </w:p>
    <w:p w14:paraId="6938DC7C" w14:textId="77777777" w:rsidR="003F29B3" w:rsidRPr="003F29B3" w:rsidRDefault="003F29B3" w:rsidP="003F29B3">
      <w:pPr>
        <w:ind w:right="-710"/>
        <w:jc w:val="center"/>
        <w:rPr>
          <w:b/>
          <w:bCs/>
          <w:sz w:val="28"/>
          <w:szCs w:val="28"/>
        </w:rPr>
      </w:pPr>
      <w:r w:rsidRPr="003F29B3">
        <w:rPr>
          <w:b/>
          <w:bCs/>
          <w:sz w:val="28"/>
          <w:szCs w:val="28"/>
        </w:rPr>
        <w:t xml:space="preserve">Объем поступлений доходов бюджета Истоминского сельского поселения Аксайского района </w:t>
      </w:r>
    </w:p>
    <w:p w14:paraId="456F6CA5" w14:textId="77777777" w:rsidR="003F29B3" w:rsidRPr="003F29B3" w:rsidRDefault="003F29B3" w:rsidP="009240C7">
      <w:pPr>
        <w:ind w:left="-709" w:right="-1"/>
        <w:jc w:val="center"/>
        <w:rPr>
          <w:b/>
          <w:kern w:val="2"/>
          <w:sz w:val="28"/>
          <w:szCs w:val="28"/>
        </w:rPr>
      </w:pPr>
      <w:r w:rsidRPr="003F29B3">
        <w:rPr>
          <w:b/>
          <w:sz w:val="28"/>
          <w:szCs w:val="28"/>
        </w:rPr>
        <w:t>на 2021 год и на плановый период 2022 и 2023 годов</w:t>
      </w:r>
    </w:p>
    <w:p w14:paraId="5EA7C97C" w14:textId="77777777" w:rsidR="003F29B3" w:rsidRPr="003F29B3" w:rsidRDefault="003F29B3" w:rsidP="009240C7">
      <w:pPr>
        <w:ind w:left="-709" w:right="-1"/>
        <w:jc w:val="right"/>
        <w:rPr>
          <w:rFonts w:eastAsia="Calibri"/>
          <w:sz w:val="28"/>
          <w:szCs w:val="28"/>
          <w:lang w:eastAsia="en-US"/>
        </w:rPr>
      </w:pPr>
      <w:r w:rsidRPr="003F29B3">
        <w:rPr>
          <w:rFonts w:eastAsia="Calibri"/>
          <w:sz w:val="28"/>
          <w:szCs w:val="28"/>
          <w:lang w:eastAsia="en-US"/>
        </w:rPr>
        <w:t>(тыс. рублей)</w:t>
      </w:r>
    </w:p>
    <w:tbl>
      <w:tblPr>
        <w:tblW w:w="10774" w:type="dxa"/>
        <w:tblInd w:w="-318" w:type="dxa"/>
        <w:tblLayout w:type="fixed"/>
        <w:tblLook w:val="04A0" w:firstRow="1" w:lastRow="0" w:firstColumn="1" w:lastColumn="0" w:noHBand="0" w:noVBand="1"/>
      </w:tblPr>
      <w:tblGrid>
        <w:gridCol w:w="2978"/>
        <w:gridCol w:w="3118"/>
        <w:gridCol w:w="1560"/>
        <w:gridCol w:w="1559"/>
        <w:gridCol w:w="1559"/>
      </w:tblGrid>
      <w:tr w:rsidR="003F29B3" w:rsidRPr="003F29B3" w14:paraId="3321C5CE" w14:textId="77777777" w:rsidTr="00CA7C09">
        <w:trPr>
          <w:trHeight w:val="1288"/>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98831" w14:textId="77777777" w:rsidR="003F29B3" w:rsidRPr="003F29B3" w:rsidRDefault="003F29B3" w:rsidP="009240C7">
            <w:pPr>
              <w:ind w:left="-709" w:right="-1"/>
              <w:jc w:val="center"/>
              <w:rPr>
                <w:b/>
                <w:bCs/>
                <w:sz w:val="28"/>
                <w:szCs w:val="28"/>
              </w:rPr>
            </w:pPr>
            <w:r w:rsidRPr="003F29B3">
              <w:rPr>
                <w:b/>
                <w:bCs/>
                <w:sz w:val="28"/>
                <w:szCs w:val="28"/>
              </w:rPr>
              <w:t>Код бюджетной классификации Российской Федерации</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A9A17" w14:textId="77777777" w:rsidR="003F29B3" w:rsidRPr="003F29B3" w:rsidRDefault="003F29B3" w:rsidP="009240C7">
            <w:pPr>
              <w:ind w:left="-709" w:right="-1"/>
              <w:jc w:val="center"/>
              <w:rPr>
                <w:b/>
                <w:bCs/>
                <w:sz w:val="28"/>
                <w:szCs w:val="28"/>
              </w:rPr>
            </w:pPr>
            <w:r w:rsidRPr="003F29B3">
              <w:rPr>
                <w:b/>
                <w:bCs/>
                <w:sz w:val="28"/>
                <w:szCs w:val="28"/>
              </w:rPr>
              <w:t>Наименование</w:t>
            </w:r>
          </w:p>
        </w:tc>
        <w:tc>
          <w:tcPr>
            <w:tcW w:w="1560" w:type="dxa"/>
            <w:tcBorders>
              <w:top w:val="single" w:sz="4" w:space="0" w:color="auto"/>
              <w:left w:val="nil"/>
              <w:bottom w:val="single" w:sz="4" w:space="0" w:color="auto"/>
              <w:right w:val="single" w:sz="4" w:space="0" w:color="auto"/>
            </w:tcBorders>
            <w:vAlign w:val="center"/>
          </w:tcPr>
          <w:p w14:paraId="56963979" w14:textId="77777777" w:rsidR="003F29B3" w:rsidRPr="003F29B3" w:rsidRDefault="003F29B3" w:rsidP="009240C7">
            <w:pPr>
              <w:ind w:left="-709" w:right="-1"/>
              <w:jc w:val="center"/>
              <w:rPr>
                <w:b/>
                <w:bCs/>
                <w:color w:val="000000"/>
                <w:sz w:val="28"/>
                <w:szCs w:val="28"/>
              </w:rPr>
            </w:pPr>
            <w:r w:rsidRPr="003F29B3">
              <w:rPr>
                <w:b/>
                <w:bCs/>
                <w:color w:val="000000"/>
                <w:sz w:val="28"/>
                <w:szCs w:val="28"/>
              </w:rPr>
              <w:t>2021 год</w:t>
            </w:r>
          </w:p>
        </w:tc>
        <w:tc>
          <w:tcPr>
            <w:tcW w:w="1559" w:type="dxa"/>
            <w:tcBorders>
              <w:top w:val="single" w:sz="4" w:space="0" w:color="auto"/>
              <w:left w:val="nil"/>
              <w:bottom w:val="single" w:sz="4" w:space="0" w:color="auto"/>
              <w:right w:val="single" w:sz="4" w:space="0" w:color="auto"/>
            </w:tcBorders>
            <w:vAlign w:val="center"/>
          </w:tcPr>
          <w:p w14:paraId="5C27BDFB" w14:textId="77777777" w:rsidR="003F29B3" w:rsidRPr="003F29B3" w:rsidRDefault="003F29B3" w:rsidP="009240C7">
            <w:pPr>
              <w:ind w:left="-709" w:right="-1"/>
              <w:jc w:val="center"/>
              <w:rPr>
                <w:b/>
                <w:bCs/>
                <w:color w:val="000000"/>
                <w:sz w:val="28"/>
                <w:szCs w:val="28"/>
              </w:rPr>
            </w:pPr>
            <w:r w:rsidRPr="003F29B3">
              <w:rPr>
                <w:b/>
                <w:bCs/>
                <w:color w:val="000000"/>
                <w:sz w:val="28"/>
                <w:szCs w:val="28"/>
              </w:rPr>
              <w:t>2022 год</w:t>
            </w:r>
          </w:p>
        </w:tc>
        <w:tc>
          <w:tcPr>
            <w:tcW w:w="1559" w:type="dxa"/>
            <w:tcBorders>
              <w:top w:val="single" w:sz="4" w:space="0" w:color="auto"/>
              <w:left w:val="nil"/>
              <w:bottom w:val="single" w:sz="4" w:space="0" w:color="auto"/>
              <w:right w:val="single" w:sz="4" w:space="0" w:color="auto"/>
            </w:tcBorders>
            <w:vAlign w:val="center"/>
          </w:tcPr>
          <w:p w14:paraId="7BB03D04" w14:textId="77777777" w:rsidR="003F29B3" w:rsidRPr="003F29B3" w:rsidRDefault="003F29B3" w:rsidP="009240C7">
            <w:pPr>
              <w:ind w:left="-709" w:right="-1"/>
              <w:jc w:val="center"/>
              <w:rPr>
                <w:b/>
                <w:bCs/>
                <w:color w:val="000000"/>
                <w:sz w:val="28"/>
                <w:szCs w:val="28"/>
              </w:rPr>
            </w:pPr>
            <w:r w:rsidRPr="003F29B3">
              <w:rPr>
                <w:b/>
                <w:bCs/>
                <w:color w:val="000000"/>
                <w:sz w:val="28"/>
                <w:szCs w:val="28"/>
              </w:rPr>
              <w:t>2023 год</w:t>
            </w:r>
          </w:p>
        </w:tc>
      </w:tr>
    </w:tbl>
    <w:p w14:paraId="31AE3359" w14:textId="77777777" w:rsidR="003F29B3" w:rsidRPr="003F29B3" w:rsidRDefault="003F29B3" w:rsidP="009240C7">
      <w:pPr>
        <w:ind w:left="-709" w:right="-1"/>
        <w:rPr>
          <w:sz w:val="2"/>
          <w:szCs w:val="2"/>
        </w:rPr>
      </w:pPr>
    </w:p>
    <w:tbl>
      <w:tblPr>
        <w:tblW w:w="10774" w:type="dxa"/>
        <w:tblInd w:w="-318" w:type="dxa"/>
        <w:tblLook w:val="04A0" w:firstRow="1" w:lastRow="0" w:firstColumn="1" w:lastColumn="0" w:noHBand="0" w:noVBand="1"/>
      </w:tblPr>
      <w:tblGrid>
        <w:gridCol w:w="2979"/>
        <w:gridCol w:w="3117"/>
        <w:gridCol w:w="1560"/>
        <w:gridCol w:w="1559"/>
        <w:gridCol w:w="1559"/>
      </w:tblGrid>
      <w:tr w:rsidR="003F29B3" w:rsidRPr="003F29B3" w14:paraId="2B28624F" w14:textId="77777777" w:rsidTr="00CA7C09">
        <w:trPr>
          <w:trHeight w:val="311"/>
          <w:tblHeader/>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02F4AA10" w14:textId="77777777" w:rsidR="003F29B3" w:rsidRPr="003F29B3" w:rsidRDefault="003F29B3" w:rsidP="009240C7">
            <w:pPr>
              <w:ind w:left="-709" w:right="-1"/>
              <w:jc w:val="center"/>
              <w:rPr>
                <w:sz w:val="28"/>
                <w:szCs w:val="28"/>
              </w:rPr>
            </w:pPr>
            <w:bookmarkStart w:id="35" w:name="RANGE!A1:D202"/>
            <w:r w:rsidRPr="003F29B3">
              <w:rPr>
                <w:sz w:val="28"/>
                <w:szCs w:val="28"/>
              </w:rPr>
              <w:t>1</w:t>
            </w:r>
            <w:bookmarkEnd w:id="35"/>
          </w:p>
        </w:tc>
        <w:tc>
          <w:tcPr>
            <w:tcW w:w="3117" w:type="dxa"/>
            <w:tcBorders>
              <w:top w:val="single" w:sz="4" w:space="0" w:color="auto"/>
              <w:left w:val="nil"/>
              <w:bottom w:val="single" w:sz="4" w:space="0" w:color="auto"/>
              <w:right w:val="single" w:sz="4" w:space="0" w:color="auto"/>
            </w:tcBorders>
            <w:shd w:val="clear" w:color="auto" w:fill="auto"/>
            <w:hideMark/>
          </w:tcPr>
          <w:p w14:paraId="7F2CDB49" w14:textId="77777777" w:rsidR="003F29B3" w:rsidRPr="003F29B3" w:rsidRDefault="003F29B3" w:rsidP="009240C7">
            <w:pPr>
              <w:ind w:left="-709" w:right="-1"/>
              <w:jc w:val="center"/>
              <w:rPr>
                <w:sz w:val="28"/>
                <w:szCs w:val="28"/>
              </w:rPr>
            </w:pPr>
            <w:r w:rsidRPr="003F29B3">
              <w:rPr>
                <w:sz w:val="28"/>
                <w:szCs w:val="28"/>
              </w:rPr>
              <w:t>2</w:t>
            </w:r>
          </w:p>
        </w:tc>
        <w:tc>
          <w:tcPr>
            <w:tcW w:w="1560" w:type="dxa"/>
            <w:tcBorders>
              <w:top w:val="single" w:sz="4" w:space="0" w:color="auto"/>
              <w:left w:val="nil"/>
              <w:bottom w:val="single" w:sz="4" w:space="0" w:color="auto"/>
              <w:right w:val="single" w:sz="4" w:space="0" w:color="auto"/>
            </w:tcBorders>
            <w:shd w:val="clear" w:color="auto" w:fill="auto"/>
            <w:noWrap/>
            <w:hideMark/>
          </w:tcPr>
          <w:p w14:paraId="76E5778E" w14:textId="77777777" w:rsidR="003F29B3" w:rsidRPr="003F29B3" w:rsidRDefault="003F29B3" w:rsidP="009240C7">
            <w:pPr>
              <w:ind w:left="-709" w:right="-1"/>
              <w:jc w:val="center"/>
              <w:rPr>
                <w:sz w:val="28"/>
                <w:szCs w:val="28"/>
              </w:rPr>
            </w:pPr>
            <w:r w:rsidRPr="003F29B3">
              <w:rPr>
                <w:sz w:val="28"/>
                <w:szCs w:val="28"/>
              </w:rPr>
              <w:t>3</w:t>
            </w:r>
          </w:p>
        </w:tc>
        <w:tc>
          <w:tcPr>
            <w:tcW w:w="1559" w:type="dxa"/>
            <w:tcBorders>
              <w:top w:val="single" w:sz="4" w:space="0" w:color="auto"/>
              <w:left w:val="nil"/>
              <w:bottom w:val="single" w:sz="4" w:space="0" w:color="auto"/>
              <w:right w:val="single" w:sz="4" w:space="0" w:color="auto"/>
            </w:tcBorders>
            <w:shd w:val="clear" w:color="auto" w:fill="auto"/>
            <w:noWrap/>
            <w:hideMark/>
          </w:tcPr>
          <w:p w14:paraId="5C28730D" w14:textId="77777777" w:rsidR="003F29B3" w:rsidRPr="003F29B3" w:rsidRDefault="003F29B3" w:rsidP="009240C7">
            <w:pPr>
              <w:ind w:left="-709" w:right="-1"/>
              <w:jc w:val="center"/>
              <w:rPr>
                <w:sz w:val="28"/>
                <w:szCs w:val="28"/>
              </w:rPr>
            </w:pPr>
            <w:r w:rsidRPr="003F29B3">
              <w:rPr>
                <w:sz w:val="28"/>
                <w:szCs w:val="28"/>
              </w:rPr>
              <w:t>4</w:t>
            </w:r>
          </w:p>
        </w:tc>
        <w:tc>
          <w:tcPr>
            <w:tcW w:w="1559" w:type="dxa"/>
            <w:tcBorders>
              <w:top w:val="single" w:sz="4" w:space="0" w:color="auto"/>
              <w:left w:val="nil"/>
              <w:bottom w:val="single" w:sz="4" w:space="0" w:color="auto"/>
              <w:right w:val="single" w:sz="4" w:space="0" w:color="auto"/>
            </w:tcBorders>
          </w:tcPr>
          <w:p w14:paraId="16D2AC4A" w14:textId="77777777" w:rsidR="003F29B3" w:rsidRPr="003F29B3" w:rsidRDefault="003F29B3" w:rsidP="009240C7">
            <w:pPr>
              <w:ind w:left="-709" w:right="-1"/>
              <w:jc w:val="center"/>
              <w:rPr>
                <w:sz w:val="28"/>
                <w:szCs w:val="28"/>
              </w:rPr>
            </w:pPr>
            <w:r w:rsidRPr="003F29B3">
              <w:rPr>
                <w:sz w:val="28"/>
                <w:szCs w:val="28"/>
              </w:rPr>
              <w:t>5</w:t>
            </w:r>
          </w:p>
        </w:tc>
      </w:tr>
      <w:tr w:rsidR="003F29B3" w:rsidRPr="003F29B3" w14:paraId="2DB44E3F"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475038DB" w14:textId="77777777" w:rsidR="003F29B3" w:rsidRPr="003F29B3" w:rsidRDefault="003F29B3" w:rsidP="009240C7">
            <w:pPr>
              <w:ind w:left="-709" w:right="-1"/>
              <w:jc w:val="center"/>
              <w:rPr>
                <w:color w:val="000000"/>
                <w:sz w:val="28"/>
                <w:szCs w:val="28"/>
              </w:rPr>
            </w:pPr>
            <w:r w:rsidRPr="003F29B3">
              <w:rPr>
                <w:color w:val="000000"/>
                <w:sz w:val="28"/>
                <w:szCs w:val="28"/>
              </w:rPr>
              <w:t xml:space="preserve">1 00 00000 00 0000 000 </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6BA20053" w14:textId="77777777" w:rsidR="003F29B3" w:rsidRPr="003F29B3" w:rsidRDefault="003F29B3" w:rsidP="009240C7">
            <w:pPr>
              <w:ind w:left="-709" w:right="-1"/>
              <w:jc w:val="both"/>
              <w:rPr>
                <w:color w:val="000000"/>
                <w:sz w:val="28"/>
                <w:szCs w:val="28"/>
              </w:rPr>
            </w:pPr>
            <w:r w:rsidRPr="003F29B3">
              <w:rPr>
                <w:color w:val="000000"/>
                <w:sz w:val="28"/>
                <w:szCs w:val="28"/>
              </w:rPr>
              <w:t>НАЛОГОВЫЕ И НЕНАЛОГОВЫЕ ДОХОДЫ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35707" w14:textId="77777777" w:rsidR="003F29B3" w:rsidRPr="003F29B3" w:rsidRDefault="003F29B3" w:rsidP="009240C7">
            <w:pPr>
              <w:ind w:left="-709" w:right="-1"/>
              <w:jc w:val="right"/>
              <w:rPr>
                <w:color w:val="000000"/>
                <w:sz w:val="28"/>
                <w:szCs w:val="28"/>
              </w:rPr>
            </w:pPr>
            <w:r w:rsidRPr="003F29B3">
              <w:rPr>
                <w:color w:val="000000"/>
                <w:sz w:val="28"/>
                <w:szCs w:val="28"/>
              </w:rPr>
              <w:t>10 641,6</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25E9084" w14:textId="77777777" w:rsidR="003F29B3" w:rsidRPr="003F29B3" w:rsidRDefault="003F29B3" w:rsidP="009240C7">
            <w:pPr>
              <w:ind w:left="-709" w:right="-1"/>
              <w:jc w:val="right"/>
              <w:rPr>
                <w:color w:val="000000"/>
                <w:sz w:val="28"/>
                <w:szCs w:val="28"/>
              </w:rPr>
            </w:pPr>
          </w:p>
          <w:p w14:paraId="10DB0427" w14:textId="77777777" w:rsidR="003F29B3" w:rsidRPr="003F29B3" w:rsidRDefault="003F29B3" w:rsidP="009240C7">
            <w:pPr>
              <w:ind w:left="-709" w:right="-1"/>
              <w:jc w:val="right"/>
              <w:rPr>
                <w:color w:val="000000"/>
                <w:sz w:val="28"/>
                <w:szCs w:val="28"/>
              </w:rPr>
            </w:pPr>
            <w:r w:rsidRPr="003F29B3">
              <w:rPr>
                <w:color w:val="000000"/>
                <w:sz w:val="28"/>
                <w:szCs w:val="28"/>
              </w:rPr>
              <w:t>8 386,6</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D3B0ABC" w14:textId="77777777" w:rsidR="003F29B3" w:rsidRPr="003F29B3" w:rsidRDefault="003F29B3" w:rsidP="009240C7">
            <w:pPr>
              <w:ind w:left="-709" w:right="-1"/>
              <w:jc w:val="right"/>
              <w:rPr>
                <w:color w:val="000000"/>
                <w:sz w:val="28"/>
                <w:szCs w:val="28"/>
              </w:rPr>
            </w:pPr>
          </w:p>
          <w:p w14:paraId="1D179B7A" w14:textId="77777777" w:rsidR="003F29B3" w:rsidRPr="003F29B3" w:rsidRDefault="003F29B3" w:rsidP="009240C7">
            <w:pPr>
              <w:ind w:left="-709" w:right="-1"/>
              <w:jc w:val="right"/>
              <w:rPr>
                <w:color w:val="000000"/>
                <w:sz w:val="28"/>
                <w:szCs w:val="28"/>
              </w:rPr>
            </w:pPr>
            <w:r w:rsidRPr="003F29B3">
              <w:rPr>
                <w:color w:val="000000"/>
                <w:sz w:val="28"/>
                <w:szCs w:val="28"/>
              </w:rPr>
              <w:t>8 421,1</w:t>
            </w:r>
          </w:p>
        </w:tc>
      </w:tr>
      <w:tr w:rsidR="003F29B3" w:rsidRPr="003F29B3" w14:paraId="1A7D575E"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792A7FD4" w14:textId="77777777" w:rsidR="003F29B3" w:rsidRPr="003F29B3" w:rsidRDefault="003F29B3" w:rsidP="009240C7">
            <w:pPr>
              <w:ind w:left="-709" w:right="-1"/>
              <w:jc w:val="center"/>
              <w:rPr>
                <w:color w:val="000000"/>
                <w:sz w:val="28"/>
                <w:szCs w:val="28"/>
              </w:rPr>
            </w:pPr>
            <w:r w:rsidRPr="003F29B3">
              <w:rPr>
                <w:color w:val="000000"/>
                <w:sz w:val="28"/>
                <w:szCs w:val="28"/>
              </w:rPr>
              <w:t xml:space="preserve">1 01 00000 00 0000 000 </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6E76EA04" w14:textId="77777777" w:rsidR="003F29B3" w:rsidRPr="003F29B3" w:rsidRDefault="003F29B3" w:rsidP="009240C7">
            <w:pPr>
              <w:ind w:left="-709" w:right="-1"/>
              <w:jc w:val="both"/>
              <w:rPr>
                <w:color w:val="000000"/>
                <w:sz w:val="28"/>
                <w:szCs w:val="28"/>
              </w:rPr>
            </w:pPr>
            <w:r w:rsidRPr="003F29B3">
              <w:rPr>
                <w:color w:val="000000"/>
                <w:sz w:val="28"/>
                <w:szCs w:val="28"/>
              </w:rPr>
              <w:t>НАЛОГИ НА ПРИБЫЛЬ, ДОХОДЫ</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2FC7AFC" w14:textId="77777777" w:rsidR="003F29B3" w:rsidRPr="003F29B3" w:rsidRDefault="003F29B3" w:rsidP="009240C7">
            <w:pPr>
              <w:ind w:left="-709" w:right="-1"/>
              <w:jc w:val="right"/>
              <w:rPr>
                <w:color w:val="000000"/>
                <w:sz w:val="28"/>
                <w:szCs w:val="28"/>
              </w:rPr>
            </w:pPr>
            <w:r w:rsidRPr="003F29B3">
              <w:rPr>
                <w:color w:val="000000"/>
                <w:sz w:val="28"/>
                <w:szCs w:val="28"/>
              </w:rPr>
              <w:t>876,2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B07062B" w14:textId="77777777" w:rsidR="003F29B3" w:rsidRPr="003F29B3" w:rsidRDefault="003F29B3" w:rsidP="009240C7">
            <w:pPr>
              <w:ind w:left="-709" w:right="-1"/>
              <w:jc w:val="right"/>
              <w:rPr>
                <w:color w:val="000000"/>
                <w:sz w:val="28"/>
                <w:szCs w:val="28"/>
              </w:rPr>
            </w:pPr>
            <w:r w:rsidRPr="003F29B3">
              <w:rPr>
                <w:color w:val="000000"/>
                <w:sz w:val="28"/>
                <w:szCs w:val="28"/>
              </w:rPr>
              <w:t>872,6</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7845353" w14:textId="77777777" w:rsidR="003F29B3" w:rsidRPr="003F29B3" w:rsidRDefault="003F29B3" w:rsidP="009240C7">
            <w:pPr>
              <w:ind w:left="-709" w:right="-1"/>
              <w:jc w:val="right"/>
              <w:rPr>
                <w:color w:val="000000"/>
                <w:sz w:val="28"/>
                <w:szCs w:val="28"/>
              </w:rPr>
            </w:pPr>
            <w:r w:rsidRPr="003F29B3">
              <w:rPr>
                <w:color w:val="000000"/>
                <w:sz w:val="28"/>
                <w:szCs w:val="28"/>
              </w:rPr>
              <w:t>882,8</w:t>
            </w:r>
          </w:p>
        </w:tc>
      </w:tr>
      <w:tr w:rsidR="003F29B3" w:rsidRPr="003F29B3" w14:paraId="5C219C18"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558D7E2C" w14:textId="77777777" w:rsidR="003F29B3" w:rsidRPr="003F29B3" w:rsidRDefault="003F29B3" w:rsidP="009240C7">
            <w:pPr>
              <w:ind w:left="-709" w:right="-1"/>
              <w:jc w:val="center"/>
              <w:rPr>
                <w:color w:val="000000"/>
                <w:sz w:val="28"/>
                <w:szCs w:val="28"/>
              </w:rPr>
            </w:pPr>
            <w:r w:rsidRPr="003F29B3">
              <w:rPr>
                <w:color w:val="000000"/>
                <w:sz w:val="28"/>
                <w:szCs w:val="28"/>
              </w:rPr>
              <w:t xml:space="preserve">1 01 02000 01 0000 110 </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302E53B3" w14:textId="77777777" w:rsidR="003F29B3" w:rsidRPr="003F29B3" w:rsidRDefault="003F29B3" w:rsidP="009240C7">
            <w:pPr>
              <w:ind w:left="-709" w:right="-1"/>
              <w:jc w:val="both"/>
              <w:rPr>
                <w:color w:val="000000"/>
                <w:sz w:val="28"/>
                <w:szCs w:val="28"/>
              </w:rPr>
            </w:pPr>
            <w:r w:rsidRPr="003F29B3">
              <w:rPr>
                <w:color w:val="000000"/>
                <w:sz w:val="28"/>
                <w:szCs w:val="28"/>
              </w:rPr>
              <w:t>Налог на доходы физических лиц</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C4DBB36" w14:textId="77777777" w:rsidR="003F29B3" w:rsidRPr="003F29B3" w:rsidRDefault="003F29B3" w:rsidP="009240C7">
            <w:pPr>
              <w:ind w:left="-709" w:right="-1"/>
              <w:jc w:val="center"/>
              <w:rPr>
                <w:color w:val="000000"/>
                <w:sz w:val="28"/>
                <w:szCs w:val="28"/>
              </w:rPr>
            </w:pPr>
            <w:r w:rsidRPr="003F29B3">
              <w:rPr>
                <w:color w:val="000000"/>
                <w:sz w:val="28"/>
                <w:szCs w:val="28"/>
              </w:rPr>
              <w:t xml:space="preserve">             876,2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D1407DE" w14:textId="77777777" w:rsidR="003F29B3" w:rsidRPr="003F29B3" w:rsidRDefault="003F29B3" w:rsidP="009240C7">
            <w:pPr>
              <w:ind w:left="-709" w:right="-1"/>
              <w:jc w:val="right"/>
              <w:rPr>
                <w:color w:val="000000"/>
                <w:sz w:val="28"/>
                <w:szCs w:val="28"/>
              </w:rPr>
            </w:pPr>
            <w:r w:rsidRPr="003F29B3">
              <w:rPr>
                <w:color w:val="000000"/>
                <w:sz w:val="28"/>
                <w:szCs w:val="28"/>
              </w:rPr>
              <w:t>872,6</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47EB63A" w14:textId="77777777" w:rsidR="003F29B3" w:rsidRPr="003F29B3" w:rsidRDefault="003F29B3" w:rsidP="009240C7">
            <w:pPr>
              <w:ind w:left="-709" w:right="-1"/>
              <w:jc w:val="right"/>
              <w:rPr>
                <w:color w:val="000000"/>
                <w:sz w:val="28"/>
                <w:szCs w:val="28"/>
              </w:rPr>
            </w:pPr>
            <w:r w:rsidRPr="003F29B3">
              <w:rPr>
                <w:color w:val="000000"/>
                <w:sz w:val="28"/>
                <w:szCs w:val="28"/>
              </w:rPr>
              <w:t>882,8</w:t>
            </w:r>
          </w:p>
        </w:tc>
      </w:tr>
      <w:tr w:rsidR="003F29B3" w:rsidRPr="003F29B3" w14:paraId="28D0E67B"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106E3A6F" w14:textId="77777777" w:rsidR="003F29B3" w:rsidRPr="003F29B3" w:rsidRDefault="003F29B3" w:rsidP="009240C7">
            <w:pPr>
              <w:ind w:left="-709" w:right="-1"/>
              <w:jc w:val="center"/>
              <w:rPr>
                <w:color w:val="000000"/>
                <w:sz w:val="28"/>
                <w:szCs w:val="28"/>
              </w:rPr>
            </w:pPr>
            <w:r w:rsidRPr="003F29B3">
              <w:rPr>
                <w:color w:val="000000"/>
                <w:sz w:val="28"/>
                <w:szCs w:val="28"/>
              </w:rPr>
              <w:t xml:space="preserve">1 01 02010 01 0000 110 </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6FC47582" w14:textId="77777777" w:rsidR="003F29B3" w:rsidRPr="003F29B3" w:rsidRDefault="003F29B3" w:rsidP="009240C7">
            <w:pPr>
              <w:ind w:left="-709" w:right="-1"/>
              <w:jc w:val="both"/>
              <w:rPr>
                <w:color w:val="000000"/>
                <w:sz w:val="28"/>
                <w:szCs w:val="28"/>
              </w:rPr>
            </w:pPr>
            <w:r w:rsidRPr="003F29B3">
              <w:rPr>
                <w:color w:val="000000"/>
                <w:sz w:val="28"/>
                <w:szCs w:val="2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3F29B3">
              <w:rPr>
                <w:color w:val="000000"/>
                <w:sz w:val="28"/>
                <w:szCs w:val="28"/>
                <w:vertAlign w:val="superscript"/>
              </w:rPr>
              <w:t>1</w:t>
            </w:r>
            <w:r w:rsidRPr="003F29B3">
              <w:rPr>
                <w:color w:val="000000"/>
                <w:sz w:val="28"/>
                <w:szCs w:val="28"/>
              </w:rPr>
              <w:t xml:space="preserve"> и 228 Налогового кодекса Российской Федерации</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EDCFD7A" w14:textId="77777777" w:rsidR="003F29B3" w:rsidRPr="003F29B3" w:rsidRDefault="003F29B3" w:rsidP="009240C7">
            <w:pPr>
              <w:ind w:left="-709" w:right="-1"/>
              <w:jc w:val="right"/>
              <w:rPr>
                <w:color w:val="000000"/>
                <w:sz w:val="28"/>
                <w:szCs w:val="28"/>
              </w:rPr>
            </w:pPr>
            <w:r w:rsidRPr="003F29B3">
              <w:rPr>
                <w:color w:val="000000"/>
                <w:sz w:val="28"/>
                <w:szCs w:val="28"/>
              </w:rPr>
              <w:t>876,2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EF517E5" w14:textId="77777777" w:rsidR="003F29B3" w:rsidRPr="003F29B3" w:rsidRDefault="003F29B3" w:rsidP="009240C7">
            <w:pPr>
              <w:ind w:left="-709" w:right="-1"/>
              <w:jc w:val="right"/>
              <w:rPr>
                <w:color w:val="000000"/>
                <w:sz w:val="28"/>
                <w:szCs w:val="28"/>
              </w:rPr>
            </w:pPr>
            <w:r w:rsidRPr="003F29B3">
              <w:rPr>
                <w:color w:val="000000"/>
                <w:sz w:val="28"/>
                <w:szCs w:val="28"/>
              </w:rPr>
              <w:t>872,6</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BA29F94" w14:textId="77777777" w:rsidR="003F29B3" w:rsidRPr="003F29B3" w:rsidRDefault="003F29B3" w:rsidP="009240C7">
            <w:pPr>
              <w:ind w:left="-709" w:right="-1"/>
              <w:jc w:val="right"/>
              <w:rPr>
                <w:color w:val="000000"/>
                <w:sz w:val="28"/>
                <w:szCs w:val="28"/>
              </w:rPr>
            </w:pPr>
            <w:r w:rsidRPr="003F29B3">
              <w:rPr>
                <w:color w:val="000000"/>
                <w:sz w:val="28"/>
                <w:szCs w:val="28"/>
              </w:rPr>
              <w:t>882,8</w:t>
            </w:r>
          </w:p>
        </w:tc>
      </w:tr>
      <w:tr w:rsidR="003F29B3" w:rsidRPr="003F29B3" w14:paraId="2AC8480B"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7126BDF2" w14:textId="77777777" w:rsidR="003F29B3" w:rsidRPr="003F29B3" w:rsidRDefault="003F29B3" w:rsidP="009240C7">
            <w:pPr>
              <w:ind w:left="-709" w:right="-1"/>
              <w:jc w:val="center"/>
              <w:rPr>
                <w:color w:val="000000"/>
                <w:sz w:val="28"/>
                <w:szCs w:val="28"/>
              </w:rPr>
            </w:pPr>
            <w:r w:rsidRPr="003F29B3">
              <w:rPr>
                <w:color w:val="000000"/>
                <w:sz w:val="28"/>
                <w:szCs w:val="28"/>
              </w:rPr>
              <w:t xml:space="preserve">1 05 00000 00 0000 000 </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7651CEC4" w14:textId="77777777" w:rsidR="003F29B3" w:rsidRPr="003F29B3" w:rsidRDefault="003F29B3" w:rsidP="009240C7">
            <w:pPr>
              <w:ind w:left="-709" w:right="-1"/>
              <w:jc w:val="both"/>
              <w:rPr>
                <w:color w:val="000000"/>
                <w:sz w:val="28"/>
                <w:szCs w:val="28"/>
              </w:rPr>
            </w:pPr>
            <w:r w:rsidRPr="003F29B3">
              <w:rPr>
                <w:color w:val="000000"/>
                <w:sz w:val="28"/>
                <w:szCs w:val="28"/>
              </w:rPr>
              <w:t>НАЛОГИ НА СОВОКУПНЫЙ ДОХОД</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B763E19" w14:textId="77777777" w:rsidR="003F29B3" w:rsidRPr="003F29B3" w:rsidRDefault="003F29B3" w:rsidP="009240C7">
            <w:pPr>
              <w:ind w:left="-709" w:right="-1"/>
              <w:jc w:val="right"/>
              <w:rPr>
                <w:color w:val="000000"/>
                <w:sz w:val="28"/>
                <w:szCs w:val="28"/>
              </w:rPr>
            </w:pPr>
            <w:r w:rsidRPr="003F29B3">
              <w:rPr>
                <w:color w:val="000000"/>
                <w:sz w:val="28"/>
                <w:szCs w:val="28"/>
              </w:rPr>
              <w:t>1 476,9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2391987" w14:textId="77777777" w:rsidR="003F29B3" w:rsidRPr="003F29B3" w:rsidRDefault="003F29B3" w:rsidP="009240C7">
            <w:pPr>
              <w:ind w:left="-709" w:right="-1"/>
              <w:jc w:val="right"/>
              <w:rPr>
                <w:color w:val="000000"/>
                <w:sz w:val="28"/>
                <w:szCs w:val="28"/>
              </w:rPr>
            </w:pPr>
            <w:r w:rsidRPr="003F29B3">
              <w:rPr>
                <w:color w:val="000000"/>
                <w:sz w:val="28"/>
                <w:szCs w:val="28"/>
              </w:rPr>
              <w:t>599,9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3951EB8" w14:textId="77777777" w:rsidR="003F29B3" w:rsidRPr="003F29B3" w:rsidRDefault="003F29B3" w:rsidP="009240C7">
            <w:pPr>
              <w:ind w:left="-709" w:right="-1"/>
              <w:jc w:val="right"/>
              <w:rPr>
                <w:color w:val="000000"/>
                <w:sz w:val="28"/>
                <w:szCs w:val="28"/>
              </w:rPr>
            </w:pPr>
            <w:r w:rsidRPr="003F29B3">
              <w:rPr>
                <w:color w:val="000000"/>
                <w:sz w:val="28"/>
                <w:szCs w:val="28"/>
              </w:rPr>
              <w:t>623,9</w:t>
            </w:r>
          </w:p>
        </w:tc>
      </w:tr>
      <w:tr w:rsidR="003F29B3" w:rsidRPr="003F29B3" w14:paraId="3FF9B567"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6080A79C" w14:textId="77777777" w:rsidR="003F29B3" w:rsidRPr="003F29B3" w:rsidRDefault="003F29B3" w:rsidP="009240C7">
            <w:pPr>
              <w:ind w:left="-709" w:right="-1"/>
              <w:jc w:val="center"/>
              <w:rPr>
                <w:color w:val="000000"/>
                <w:sz w:val="28"/>
                <w:szCs w:val="28"/>
              </w:rPr>
            </w:pPr>
            <w:r w:rsidRPr="003F29B3">
              <w:rPr>
                <w:color w:val="000000"/>
                <w:sz w:val="28"/>
                <w:szCs w:val="28"/>
              </w:rPr>
              <w:t>1 05 03000 01 0000 110</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42AAEECD" w14:textId="77777777" w:rsidR="003F29B3" w:rsidRPr="003F29B3" w:rsidRDefault="003F29B3" w:rsidP="009240C7">
            <w:pPr>
              <w:ind w:left="-709" w:right="-1"/>
              <w:jc w:val="both"/>
              <w:rPr>
                <w:color w:val="000000"/>
                <w:sz w:val="28"/>
                <w:szCs w:val="28"/>
              </w:rPr>
            </w:pPr>
            <w:r w:rsidRPr="003F29B3">
              <w:rPr>
                <w:color w:val="000000"/>
                <w:sz w:val="28"/>
                <w:szCs w:val="28"/>
              </w:rPr>
              <w:t>Единый сельскохозяйственный налог</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298143A" w14:textId="77777777" w:rsidR="003F29B3" w:rsidRPr="003F29B3" w:rsidRDefault="003F29B3" w:rsidP="009240C7">
            <w:pPr>
              <w:ind w:left="-709" w:right="-1"/>
              <w:jc w:val="right"/>
              <w:rPr>
                <w:color w:val="000000"/>
                <w:sz w:val="28"/>
                <w:szCs w:val="28"/>
              </w:rPr>
            </w:pPr>
            <w:r w:rsidRPr="003F29B3">
              <w:rPr>
                <w:color w:val="000000"/>
                <w:sz w:val="28"/>
                <w:szCs w:val="28"/>
              </w:rPr>
              <w:t>1 476,9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4CC22D" w14:textId="77777777" w:rsidR="003F29B3" w:rsidRPr="003F29B3" w:rsidRDefault="003F29B3" w:rsidP="009240C7">
            <w:pPr>
              <w:ind w:left="-709" w:right="-1"/>
              <w:jc w:val="right"/>
              <w:rPr>
                <w:color w:val="000000"/>
                <w:sz w:val="28"/>
                <w:szCs w:val="28"/>
              </w:rPr>
            </w:pPr>
            <w:r w:rsidRPr="003F29B3">
              <w:rPr>
                <w:color w:val="000000"/>
                <w:sz w:val="28"/>
                <w:szCs w:val="28"/>
              </w:rPr>
              <w:t>599,9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C1E84E" w14:textId="77777777" w:rsidR="003F29B3" w:rsidRPr="003F29B3" w:rsidRDefault="003F29B3" w:rsidP="009240C7">
            <w:pPr>
              <w:ind w:left="-709" w:right="-1"/>
              <w:jc w:val="right"/>
              <w:rPr>
                <w:color w:val="000000"/>
                <w:sz w:val="28"/>
                <w:szCs w:val="28"/>
              </w:rPr>
            </w:pPr>
            <w:r w:rsidRPr="003F29B3">
              <w:rPr>
                <w:color w:val="000000"/>
                <w:sz w:val="28"/>
                <w:szCs w:val="28"/>
              </w:rPr>
              <w:t>623,9</w:t>
            </w:r>
          </w:p>
        </w:tc>
      </w:tr>
      <w:tr w:rsidR="003F29B3" w:rsidRPr="003F29B3" w14:paraId="543DE354"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69B10BAE" w14:textId="77777777" w:rsidR="003F29B3" w:rsidRPr="003F29B3" w:rsidRDefault="003F29B3" w:rsidP="009240C7">
            <w:pPr>
              <w:ind w:left="-709" w:right="-1"/>
              <w:jc w:val="center"/>
              <w:rPr>
                <w:color w:val="000000"/>
                <w:sz w:val="28"/>
                <w:szCs w:val="28"/>
              </w:rPr>
            </w:pPr>
            <w:r w:rsidRPr="003F29B3">
              <w:rPr>
                <w:color w:val="000000"/>
                <w:sz w:val="28"/>
                <w:szCs w:val="28"/>
              </w:rPr>
              <w:t>1 05 03010 01 0000 110</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4819F531" w14:textId="77777777" w:rsidR="003F29B3" w:rsidRPr="003F29B3" w:rsidRDefault="003F29B3" w:rsidP="009240C7">
            <w:pPr>
              <w:ind w:left="-709" w:right="-1"/>
              <w:jc w:val="both"/>
              <w:rPr>
                <w:color w:val="000000"/>
                <w:sz w:val="28"/>
                <w:szCs w:val="28"/>
              </w:rPr>
            </w:pPr>
            <w:r w:rsidRPr="003F29B3">
              <w:rPr>
                <w:color w:val="000000"/>
                <w:sz w:val="28"/>
                <w:szCs w:val="28"/>
              </w:rPr>
              <w:t>Единый сельскохозяйственный налог</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6E0309E" w14:textId="77777777" w:rsidR="003F29B3" w:rsidRPr="003F29B3" w:rsidRDefault="003F29B3" w:rsidP="009240C7">
            <w:pPr>
              <w:ind w:left="-709" w:right="-1"/>
              <w:jc w:val="right"/>
              <w:rPr>
                <w:color w:val="000000"/>
                <w:sz w:val="28"/>
                <w:szCs w:val="28"/>
              </w:rPr>
            </w:pPr>
            <w:r w:rsidRPr="003F29B3">
              <w:rPr>
                <w:color w:val="000000"/>
                <w:sz w:val="28"/>
                <w:szCs w:val="28"/>
              </w:rPr>
              <w:t>1 476,9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B5F2BF" w14:textId="77777777" w:rsidR="003F29B3" w:rsidRPr="003F29B3" w:rsidRDefault="003F29B3" w:rsidP="009240C7">
            <w:pPr>
              <w:ind w:left="-709" w:right="-1"/>
              <w:jc w:val="right"/>
              <w:rPr>
                <w:color w:val="000000"/>
                <w:sz w:val="28"/>
                <w:szCs w:val="28"/>
              </w:rPr>
            </w:pPr>
            <w:r w:rsidRPr="003F29B3">
              <w:rPr>
                <w:color w:val="000000"/>
                <w:sz w:val="28"/>
                <w:szCs w:val="28"/>
              </w:rPr>
              <w:t>599,9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C2E3898" w14:textId="77777777" w:rsidR="003F29B3" w:rsidRPr="003F29B3" w:rsidRDefault="003F29B3" w:rsidP="009240C7">
            <w:pPr>
              <w:ind w:left="-709" w:right="-1"/>
              <w:jc w:val="right"/>
              <w:rPr>
                <w:color w:val="000000"/>
                <w:sz w:val="28"/>
                <w:szCs w:val="28"/>
              </w:rPr>
            </w:pPr>
            <w:r w:rsidRPr="003F29B3">
              <w:rPr>
                <w:color w:val="000000"/>
                <w:sz w:val="28"/>
                <w:szCs w:val="28"/>
              </w:rPr>
              <w:t>623,9</w:t>
            </w:r>
          </w:p>
        </w:tc>
      </w:tr>
      <w:tr w:rsidR="003F29B3" w:rsidRPr="003F29B3" w14:paraId="6C6E8415"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654702A0" w14:textId="77777777" w:rsidR="003F29B3" w:rsidRPr="003F29B3" w:rsidRDefault="003F29B3" w:rsidP="009240C7">
            <w:pPr>
              <w:ind w:left="-709" w:right="-1"/>
              <w:jc w:val="center"/>
              <w:rPr>
                <w:color w:val="000000"/>
                <w:sz w:val="28"/>
                <w:szCs w:val="28"/>
              </w:rPr>
            </w:pPr>
            <w:r w:rsidRPr="003F29B3">
              <w:rPr>
                <w:color w:val="000000"/>
                <w:sz w:val="28"/>
                <w:szCs w:val="28"/>
              </w:rPr>
              <w:t xml:space="preserve">1 06 00000 00 0000 000 </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703CB0A7" w14:textId="77777777" w:rsidR="003F29B3" w:rsidRPr="003F29B3" w:rsidRDefault="003F29B3" w:rsidP="009240C7">
            <w:pPr>
              <w:ind w:left="-709" w:right="-1"/>
              <w:jc w:val="both"/>
              <w:rPr>
                <w:color w:val="000000"/>
                <w:sz w:val="28"/>
                <w:szCs w:val="28"/>
              </w:rPr>
            </w:pPr>
            <w:r w:rsidRPr="003F29B3">
              <w:rPr>
                <w:color w:val="000000"/>
                <w:sz w:val="28"/>
                <w:szCs w:val="28"/>
              </w:rPr>
              <w:t>НАЛОГИ НА ИМУЩЕСТВО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351F286" w14:textId="77777777" w:rsidR="003F29B3" w:rsidRPr="003F29B3" w:rsidRDefault="003F29B3" w:rsidP="009240C7">
            <w:pPr>
              <w:ind w:left="-709" w:right="-1"/>
              <w:jc w:val="right"/>
              <w:rPr>
                <w:color w:val="000000"/>
                <w:sz w:val="28"/>
                <w:szCs w:val="28"/>
              </w:rPr>
            </w:pPr>
            <w:r w:rsidRPr="003F29B3">
              <w:rPr>
                <w:color w:val="000000"/>
                <w:sz w:val="28"/>
                <w:szCs w:val="28"/>
              </w:rPr>
              <w:t>7 376,1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9D1E242" w14:textId="77777777" w:rsidR="003F29B3" w:rsidRPr="003F29B3" w:rsidRDefault="003F29B3" w:rsidP="009240C7">
            <w:pPr>
              <w:ind w:left="-709" w:right="-1"/>
              <w:jc w:val="right"/>
              <w:rPr>
                <w:color w:val="000000"/>
                <w:sz w:val="28"/>
                <w:szCs w:val="28"/>
              </w:rPr>
            </w:pPr>
            <w:r w:rsidRPr="003F29B3">
              <w:rPr>
                <w:color w:val="000000"/>
                <w:sz w:val="28"/>
                <w:szCs w:val="28"/>
              </w:rPr>
              <w:t>6 541,3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E1E72D" w14:textId="77777777" w:rsidR="003F29B3" w:rsidRPr="003F29B3" w:rsidRDefault="003F29B3" w:rsidP="009240C7">
            <w:pPr>
              <w:ind w:left="-709" w:right="-1"/>
              <w:jc w:val="right"/>
              <w:rPr>
                <w:color w:val="000000"/>
                <w:sz w:val="28"/>
                <w:szCs w:val="28"/>
              </w:rPr>
            </w:pPr>
            <w:r w:rsidRPr="003F29B3">
              <w:rPr>
                <w:color w:val="000000"/>
                <w:sz w:val="28"/>
                <w:szCs w:val="28"/>
              </w:rPr>
              <w:t>6 541,3</w:t>
            </w:r>
          </w:p>
        </w:tc>
      </w:tr>
      <w:tr w:rsidR="003F29B3" w:rsidRPr="003F29B3" w14:paraId="475F8886"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66CE188E" w14:textId="77777777" w:rsidR="003F29B3" w:rsidRPr="003F29B3" w:rsidRDefault="003F29B3" w:rsidP="009240C7">
            <w:pPr>
              <w:ind w:left="-709" w:right="-1"/>
              <w:jc w:val="center"/>
              <w:rPr>
                <w:color w:val="000000"/>
                <w:sz w:val="28"/>
                <w:szCs w:val="28"/>
              </w:rPr>
            </w:pPr>
            <w:r w:rsidRPr="003F29B3">
              <w:rPr>
                <w:color w:val="000000"/>
                <w:sz w:val="28"/>
                <w:szCs w:val="28"/>
              </w:rPr>
              <w:t>1 06 01000 00 0000 110</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0B90F467" w14:textId="77777777" w:rsidR="003F29B3" w:rsidRPr="003F29B3" w:rsidRDefault="003F29B3" w:rsidP="009240C7">
            <w:pPr>
              <w:ind w:left="-709" w:right="-1"/>
              <w:jc w:val="both"/>
              <w:rPr>
                <w:color w:val="000000"/>
                <w:sz w:val="28"/>
                <w:szCs w:val="28"/>
              </w:rPr>
            </w:pPr>
            <w:r w:rsidRPr="003F29B3">
              <w:rPr>
                <w:color w:val="000000"/>
                <w:sz w:val="28"/>
                <w:szCs w:val="28"/>
              </w:rPr>
              <w:t>Налог на имущество физических лиц</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2FCCDB6" w14:textId="77777777" w:rsidR="003F29B3" w:rsidRPr="003F29B3" w:rsidRDefault="003F29B3" w:rsidP="009240C7">
            <w:pPr>
              <w:ind w:left="-709" w:right="-1"/>
              <w:jc w:val="right"/>
              <w:rPr>
                <w:color w:val="000000"/>
                <w:sz w:val="28"/>
                <w:szCs w:val="28"/>
              </w:rPr>
            </w:pPr>
            <w:r w:rsidRPr="003F29B3">
              <w:rPr>
                <w:color w:val="000000"/>
                <w:sz w:val="28"/>
                <w:szCs w:val="28"/>
              </w:rPr>
              <w:t>657,4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76CA518" w14:textId="77777777" w:rsidR="003F29B3" w:rsidRPr="003F29B3" w:rsidRDefault="003F29B3" w:rsidP="009240C7">
            <w:pPr>
              <w:ind w:left="-709" w:right="-1"/>
              <w:jc w:val="right"/>
              <w:rPr>
                <w:color w:val="000000"/>
                <w:sz w:val="28"/>
                <w:szCs w:val="28"/>
              </w:rPr>
            </w:pPr>
            <w:r w:rsidRPr="003F29B3">
              <w:rPr>
                <w:color w:val="000000"/>
                <w:sz w:val="28"/>
                <w:szCs w:val="28"/>
              </w:rPr>
              <w:t>636,3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E066BBA" w14:textId="77777777" w:rsidR="003F29B3" w:rsidRPr="003F29B3" w:rsidRDefault="003F29B3" w:rsidP="009240C7">
            <w:pPr>
              <w:ind w:left="-709" w:right="-1"/>
              <w:jc w:val="right"/>
              <w:rPr>
                <w:color w:val="000000"/>
                <w:sz w:val="28"/>
                <w:szCs w:val="28"/>
              </w:rPr>
            </w:pPr>
            <w:r w:rsidRPr="003F29B3">
              <w:rPr>
                <w:color w:val="000000"/>
                <w:sz w:val="28"/>
                <w:szCs w:val="28"/>
              </w:rPr>
              <w:t>636,3</w:t>
            </w:r>
          </w:p>
        </w:tc>
      </w:tr>
      <w:tr w:rsidR="003F29B3" w:rsidRPr="003F29B3" w14:paraId="115AA124"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3705613C" w14:textId="77777777" w:rsidR="003F29B3" w:rsidRPr="003F29B3" w:rsidRDefault="003F29B3" w:rsidP="009240C7">
            <w:pPr>
              <w:ind w:left="-709" w:right="-1"/>
              <w:jc w:val="center"/>
              <w:rPr>
                <w:color w:val="000000"/>
                <w:sz w:val="28"/>
                <w:szCs w:val="28"/>
              </w:rPr>
            </w:pPr>
            <w:r w:rsidRPr="003F29B3">
              <w:rPr>
                <w:color w:val="000000"/>
                <w:sz w:val="28"/>
                <w:szCs w:val="28"/>
              </w:rPr>
              <w:t>1 06 01030 10 0000 110</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64700B7E" w14:textId="77777777" w:rsidR="003F29B3" w:rsidRPr="003F29B3" w:rsidRDefault="003F29B3" w:rsidP="009240C7">
            <w:pPr>
              <w:ind w:left="-709" w:right="-1"/>
              <w:jc w:val="both"/>
              <w:rPr>
                <w:color w:val="000000"/>
                <w:sz w:val="28"/>
                <w:szCs w:val="28"/>
              </w:rPr>
            </w:pPr>
            <w:r w:rsidRPr="003F29B3">
              <w:rPr>
                <w:color w:val="000000"/>
                <w:sz w:val="28"/>
                <w:szCs w:val="28"/>
              </w:rPr>
              <w:t xml:space="preserve">Налог на имущество физических лиц, взимаемый по ставкам, применяемым к объектам налогообложения, </w:t>
            </w:r>
            <w:r w:rsidRPr="003F29B3">
              <w:rPr>
                <w:color w:val="000000"/>
                <w:sz w:val="28"/>
                <w:szCs w:val="28"/>
              </w:rPr>
              <w:lastRenderedPageBreak/>
              <w:t>расположенным в границах сельских поселений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975D2AA" w14:textId="77777777" w:rsidR="003F29B3" w:rsidRPr="003F29B3" w:rsidRDefault="003F29B3" w:rsidP="009240C7">
            <w:pPr>
              <w:ind w:left="-709" w:right="-1"/>
              <w:jc w:val="right"/>
              <w:rPr>
                <w:color w:val="000000"/>
                <w:sz w:val="28"/>
                <w:szCs w:val="28"/>
              </w:rPr>
            </w:pPr>
            <w:r w:rsidRPr="003F29B3">
              <w:rPr>
                <w:color w:val="000000"/>
                <w:sz w:val="28"/>
                <w:szCs w:val="28"/>
              </w:rPr>
              <w:lastRenderedPageBreak/>
              <w:t>657,4</w:t>
            </w:r>
          </w:p>
          <w:p w14:paraId="781FA131" w14:textId="77777777" w:rsidR="003F29B3" w:rsidRPr="003F29B3" w:rsidRDefault="003F29B3" w:rsidP="009240C7">
            <w:pPr>
              <w:ind w:left="-709" w:right="-1"/>
              <w:jc w:val="right"/>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77C20B" w14:textId="77777777" w:rsidR="003F29B3" w:rsidRPr="003F29B3" w:rsidRDefault="003F29B3" w:rsidP="009240C7">
            <w:pPr>
              <w:ind w:left="-709" w:right="-1"/>
              <w:jc w:val="right"/>
              <w:rPr>
                <w:color w:val="000000"/>
                <w:sz w:val="28"/>
                <w:szCs w:val="28"/>
              </w:rPr>
            </w:pPr>
            <w:r w:rsidRPr="003F29B3">
              <w:rPr>
                <w:color w:val="000000"/>
                <w:sz w:val="28"/>
                <w:szCs w:val="28"/>
              </w:rPr>
              <w:t>636,3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D5C19E8" w14:textId="77777777" w:rsidR="003F29B3" w:rsidRPr="003F29B3" w:rsidRDefault="003F29B3" w:rsidP="009240C7">
            <w:pPr>
              <w:ind w:left="-709" w:right="-1"/>
              <w:jc w:val="right"/>
              <w:rPr>
                <w:color w:val="000000"/>
                <w:sz w:val="28"/>
                <w:szCs w:val="28"/>
              </w:rPr>
            </w:pPr>
            <w:r w:rsidRPr="003F29B3">
              <w:rPr>
                <w:color w:val="000000"/>
                <w:sz w:val="28"/>
                <w:szCs w:val="28"/>
              </w:rPr>
              <w:t>636,3</w:t>
            </w:r>
          </w:p>
        </w:tc>
      </w:tr>
      <w:tr w:rsidR="003F29B3" w:rsidRPr="003F29B3" w14:paraId="6EDE915A"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5CE49CF8" w14:textId="77777777" w:rsidR="003F29B3" w:rsidRPr="003F29B3" w:rsidRDefault="003F29B3" w:rsidP="009240C7">
            <w:pPr>
              <w:ind w:left="-709" w:right="-1"/>
              <w:jc w:val="center"/>
              <w:rPr>
                <w:color w:val="000000"/>
                <w:sz w:val="28"/>
                <w:szCs w:val="28"/>
              </w:rPr>
            </w:pPr>
            <w:r w:rsidRPr="003F29B3">
              <w:rPr>
                <w:color w:val="000000"/>
                <w:sz w:val="28"/>
                <w:szCs w:val="28"/>
              </w:rPr>
              <w:t>1 06 06000 00 0000 110</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4966CD74" w14:textId="77777777" w:rsidR="003F29B3" w:rsidRPr="003F29B3" w:rsidRDefault="003F29B3" w:rsidP="009240C7">
            <w:pPr>
              <w:ind w:left="-709" w:right="-1"/>
              <w:jc w:val="both"/>
              <w:rPr>
                <w:color w:val="000000"/>
                <w:sz w:val="28"/>
                <w:szCs w:val="28"/>
              </w:rPr>
            </w:pPr>
            <w:r w:rsidRPr="003F29B3">
              <w:rPr>
                <w:color w:val="000000"/>
                <w:sz w:val="28"/>
                <w:szCs w:val="28"/>
              </w:rPr>
              <w:t>Земельный налог</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7E4C28C" w14:textId="77777777" w:rsidR="003F29B3" w:rsidRPr="003F29B3" w:rsidRDefault="003F29B3" w:rsidP="009240C7">
            <w:pPr>
              <w:ind w:left="-709" w:right="-1"/>
              <w:jc w:val="right"/>
              <w:rPr>
                <w:color w:val="000000"/>
                <w:sz w:val="28"/>
                <w:szCs w:val="28"/>
              </w:rPr>
            </w:pPr>
            <w:r w:rsidRPr="003F29B3">
              <w:rPr>
                <w:color w:val="000000"/>
                <w:sz w:val="28"/>
                <w:szCs w:val="28"/>
              </w:rPr>
              <w:t>6 718,7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081B72" w14:textId="77777777" w:rsidR="003F29B3" w:rsidRPr="003F29B3" w:rsidRDefault="003F29B3" w:rsidP="009240C7">
            <w:pPr>
              <w:ind w:left="-709" w:right="-1"/>
              <w:jc w:val="right"/>
              <w:rPr>
                <w:color w:val="000000"/>
                <w:sz w:val="28"/>
                <w:szCs w:val="28"/>
              </w:rPr>
            </w:pPr>
            <w:r w:rsidRPr="003F29B3">
              <w:rPr>
                <w:color w:val="000000"/>
                <w:sz w:val="28"/>
                <w:szCs w:val="28"/>
              </w:rPr>
              <w:t>5 905,0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811D328" w14:textId="77777777" w:rsidR="003F29B3" w:rsidRPr="003F29B3" w:rsidRDefault="003F29B3" w:rsidP="009240C7">
            <w:pPr>
              <w:ind w:left="-709" w:right="-1"/>
              <w:jc w:val="right"/>
              <w:rPr>
                <w:color w:val="000000"/>
                <w:sz w:val="28"/>
                <w:szCs w:val="28"/>
              </w:rPr>
            </w:pPr>
            <w:r w:rsidRPr="003F29B3">
              <w:rPr>
                <w:color w:val="000000"/>
                <w:sz w:val="28"/>
                <w:szCs w:val="28"/>
              </w:rPr>
              <w:t xml:space="preserve"> 5 905,0</w:t>
            </w:r>
          </w:p>
        </w:tc>
      </w:tr>
      <w:tr w:rsidR="003F29B3" w:rsidRPr="003F29B3" w14:paraId="09AE366D"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6B7B1225" w14:textId="77777777" w:rsidR="003F29B3" w:rsidRPr="003F29B3" w:rsidRDefault="003F29B3" w:rsidP="009240C7">
            <w:pPr>
              <w:ind w:left="-709" w:right="-1"/>
              <w:jc w:val="center"/>
              <w:rPr>
                <w:color w:val="000000"/>
                <w:sz w:val="28"/>
                <w:szCs w:val="28"/>
              </w:rPr>
            </w:pPr>
            <w:r w:rsidRPr="003F29B3">
              <w:rPr>
                <w:color w:val="000000"/>
                <w:sz w:val="28"/>
                <w:szCs w:val="28"/>
              </w:rPr>
              <w:t>1 06 06030 00 0000 110</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6B73F75F" w14:textId="77777777" w:rsidR="003F29B3" w:rsidRPr="003F29B3" w:rsidRDefault="003F29B3" w:rsidP="009240C7">
            <w:pPr>
              <w:ind w:left="-709" w:right="-1"/>
              <w:jc w:val="both"/>
              <w:rPr>
                <w:color w:val="000000"/>
                <w:sz w:val="28"/>
                <w:szCs w:val="28"/>
              </w:rPr>
            </w:pPr>
            <w:r w:rsidRPr="003F29B3">
              <w:rPr>
                <w:color w:val="000000"/>
                <w:sz w:val="28"/>
                <w:szCs w:val="28"/>
              </w:rPr>
              <w:t>Земельный налог с организаций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AE5E0EF" w14:textId="77777777" w:rsidR="003F29B3" w:rsidRPr="003F29B3" w:rsidRDefault="003F29B3" w:rsidP="009240C7">
            <w:pPr>
              <w:ind w:left="-709" w:right="-1"/>
              <w:jc w:val="right"/>
              <w:rPr>
                <w:color w:val="000000"/>
                <w:sz w:val="28"/>
                <w:szCs w:val="28"/>
              </w:rPr>
            </w:pPr>
            <w:r w:rsidRPr="003F29B3">
              <w:rPr>
                <w:color w:val="000000"/>
                <w:sz w:val="28"/>
                <w:szCs w:val="28"/>
              </w:rPr>
              <w:t>3 868,8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F3208B" w14:textId="77777777" w:rsidR="003F29B3" w:rsidRPr="003F29B3" w:rsidRDefault="003F29B3" w:rsidP="009240C7">
            <w:pPr>
              <w:ind w:left="-709" w:right="-1"/>
              <w:jc w:val="right"/>
              <w:rPr>
                <w:color w:val="000000"/>
                <w:sz w:val="28"/>
                <w:szCs w:val="28"/>
              </w:rPr>
            </w:pPr>
            <w:r w:rsidRPr="003F29B3">
              <w:rPr>
                <w:color w:val="000000"/>
                <w:sz w:val="28"/>
                <w:szCs w:val="28"/>
              </w:rPr>
              <w:t>3 055,1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D3447AA" w14:textId="77777777" w:rsidR="003F29B3" w:rsidRPr="003F29B3" w:rsidRDefault="003F29B3" w:rsidP="009240C7">
            <w:pPr>
              <w:ind w:left="-709" w:right="-1"/>
              <w:jc w:val="right"/>
              <w:rPr>
                <w:color w:val="000000"/>
                <w:sz w:val="28"/>
                <w:szCs w:val="28"/>
              </w:rPr>
            </w:pPr>
            <w:r w:rsidRPr="003F29B3">
              <w:rPr>
                <w:color w:val="000000"/>
                <w:sz w:val="28"/>
                <w:szCs w:val="28"/>
              </w:rPr>
              <w:t>3 055,1</w:t>
            </w:r>
          </w:p>
        </w:tc>
      </w:tr>
      <w:tr w:rsidR="003F29B3" w:rsidRPr="003F29B3" w14:paraId="146008F5"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7B6ABC33" w14:textId="77777777" w:rsidR="003F29B3" w:rsidRPr="003F29B3" w:rsidRDefault="003F29B3" w:rsidP="009240C7">
            <w:pPr>
              <w:ind w:left="-709" w:right="-1"/>
              <w:jc w:val="center"/>
              <w:rPr>
                <w:color w:val="000000"/>
                <w:sz w:val="28"/>
                <w:szCs w:val="28"/>
              </w:rPr>
            </w:pPr>
            <w:r w:rsidRPr="003F29B3">
              <w:rPr>
                <w:color w:val="000000"/>
                <w:sz w:val="28"/>
                <w:szCs w:val="28"/>
              </w:rPr>
              <w:t>1 06 06033 10 0000 110</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48C2F11B" w14:textId="77777777" w:rsidR="003F29B3" w:rsidRPr="003F29B3" w:rsidRDefault="003F29B3" w:rsidP="009240C7">
            <w:pPr>
              <w:ind w:left="-709" w:right="-1"/>
              <w:jc w:val="both"/>
              <w:rPr>
                <w:color w:val="000000"/>
                <w:sz w:val="28"/>
                <w:szCs w:val="28"/>
              </w:rPr>
            </w:pPr>
            <w:r w:rsidRPr="003F29B3">
              <w:rPr>
                <w:color w:val="000000"/>
                <w:sz w:val="28"/>
                <w:szCs w:val="28"/>
              </w:rPr>
              <w:t>Земельный налог с организаций, обладающих земельным участком, расположенным в границах сельских поселений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9A866F5" w14:textId="77777777" w:rsidR="003F29B3" w:rsidRPr="003F29B3" w:rsidRDefault="003F29B3" w:rsidP="009240C7">
            <w:pPr>
              <w:ind w:left="-709" w:right="-1"/>
              <w:jc w:val="right"/>
              <w:rPr>
                <w:color w:val="000000"/>
                <w:sz w:val="28"/>
                <w:szCs w:val="28"/>
              </w:rPr>
            </w:pPr>
            <w:r w:rsidRPr="003F29B3">
              <w:rPr>
                <w:color w:val="000000"/>
                <w:sz w:val="28"/>
                <w:szCs w:val="28"/>
              </w:rPr>
              <w:t>3 868,8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C82B027" w14:textId="77777777" w:rsidR="003F29B3" w:rsidRPr="003F29B3" w:rsidRDefault="003F29B3" w:rsidP="009240C7">
            <w:pPr>
              <w:ind w:left="-709" w:right="-1"/>
              <w:jc w:val="right"/>
              <w:rPr>
                <w:color w:val="000000"/>
                <w:sz w:val="28"/>
                <w:szCs w:val="28"/>
              </w:rPr>
            </w:pPr>
            <w:r w:rsidRPr="003F29B3">
              <w:rPr>
                <w:color w:val="000000"/>
                <w:sz w:val="28"/>
                <w:szCs w:val="28"/>
              </w:rPr>
              <w:t>3 055,1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CAC986A" w14:textId="77777777" w:rsidR="003F29B3" w:rsidRPr="003F29B3" w:rsidRDefault="003F29B3" w:rsidP="009240C7">
            <w:pPr>
              <w:ind w:left="-709" w:right="-1"/>
              <w:jc w:val="right"/>
              <w:rPr>
                <w:color w:val="000000"/>
                <w:sz w:val="28"/>
                <w:szCs w:val="28"/>
              </w:rPr>
            </w:pPr>
            <w:r w:rsidRPr="003F29B3">
              <w:rPr>
                <w:color w:val="000000"/>
                <w:sz w:val="28"/>
                <w:szCs w:val="28"/>
              </w:rPr>
              <w:t>3 055,1</w:t>
            </w:r>
          </w:p>
        </w:tc>
      </w:tr>
      <w:tr w:rsidR="003F29B3" w:rsidRPr="003F29B3" w14:paraId="35419F6A"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43444870" w14:textId="77777777" w:rsidR="003F29B3" w:rsidRPr="003F29B3" w:rsidRDefault="003F29B3" w:rsidP="009240C7">
            <w:pPr>
              <w:ind w:left="-709" w:right="-1"/>
              <w:jc w:val="center"/>
              <w:rPr>
                <w:color w:val="000000"/>
                <w:sz w:val="28"/>
                <w:szCs w:val="28"/>
              </w:rPr>
            </w:pPr>
            <w:r w:rsidRPr="003F29B3">
              <w:rPr>
                <w:color w:val="000000"/>
                <w:sz w:val="28"/>
                <w:szCs w:val="28"/>
              </w:rPr>
              <w:t>1 06 06040 00 0000 110</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2D9BDBB0" w14:textId="77777777" w:rsidR="003F29B3" w:rsidRPr="003F29B3" w:rsidRDefault="003F29B3" w:rsidP="009240C7">
            <w:pPr>
              <w:ind w:left="-709" w:right="-1"/>
              <w:jc w:val="both"/>
              <w:rPr>
                <w:color w:val="000000"/>
                <w:sz w:val="28"/>
                <w:szCs w:val="28"/>
              </w:rPr>
            </w:pPr>
            <w:r w:rsidRPr="003F29B3">
              <w:rPr>
                <w:color w:val="000000"/>
                <w:sz w:val="28"/>
                <w:szCs w:val="28"/>
              </w:rPr>
              <w:t>Земельный налог с физических лиц</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F47B119" w14:textId="77777777" w:rsidR="003F29B3" w:rsidRPr="003F29B3" w:rsidRDefault="003F29B3" w:rsidP="009240C7">
            <w:pPr>
              <w:ind w:left="-709" w:right="-1"/>
              <w:jc w:val="right"/>
              <w:rPr>
                <w:color w:val="000000"/>
                <w:sz w:val="28"/>
                <w:szCs w:val="28"/>
              </w:rPr>
            </w:pPr>
            <w:r w:rsidRPr="003F29B3">
              <w:rPr>
                <w:color w:val="000000"/>
                <w:sz w:val="28"/>
                <w:szCs w:val="28"/>
              </w:rPr>
              <w:t>2 849,9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61F4D6" w14:textId="77777777" w:rsidR="003F29B3" w:rsidRPr="003F29B3" w:rsidRDefault="003F29B3" w:rsidP="009240C7">
            <w:pPr>
              <w:ind w:left="-709" w:right="-1"/>
              <w:jc w:val="right"/>
              <w:rPr>
                <w:color w:val="000000"/>
                <w:sz w:val="28"/>
                <w:szCs w:val="28"/>
              </w:rPr>
            </w:pPr>
            <w:r w:rsidRPr="003F29B3">
              <w:rPr>
                <w:color w:val="000000"/>
                <w:sz w:val="28"/>
                <w:szCs w:val="28"/>
              </w:rPr>
              <w:t>2 849,9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FA66AC" w14:textId="77777777" w:rsidR="003F29B3" w:rsidRPr="003F29B3" w:rsidRDefault="003F29B3" w:rsidP="009240C7">
            <w:pPr>
              <w:ind w:left="-709" w:right="-1"/>
              <w:jc w:val="right"/>
              <w:rPr>
                <w:color w:val="000000"/>
                <w:sz w:val="28"/>
                <w:szCs w:val="28"/>
              </w:rPr>
            </w:pPr>
            <w:r w:rsidRPr="003F29B3">
              <w:rPr>
                <w:color w:val="000000"/>
                <w:sz w:val="28"/>
                <w:szCs w:val="28"/>
              </w:rPr>
              <w:t>2 849,9</w:t>
            </w:r>
          </w:p>
        </w:tc>
      </w:tr>
      <w:tr w:rsidR="003F29B3" w:rsidRPr="003F29B3" w14:paraId="44DE1F9D"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318D7190" w14:textId="77777777" w:rsidR="003F29B3" w:rsidRPr="003F29B3" w:rsidRDefault="003F29B3" w:rsidP="009240C7">
            <w:pPr>
              <w:ind w:left="-709" w:right="-1"/>
              <w:jc w:val="center"/>
              <w:rPr>
                <w:color w:val="000000"/>
                <w:sz w:val="28"/>
                <w:szCs w:val="28"/>
              </w:rPr>
            </w:pPr>
            <w:r w:rsidRPr="003F29B3">
              <w:rPr>
                <w:color w:val="000000"/>
                <w:sz w:val="28"/>
                <w:szCs w:val="28"/>
              </w:rPr>
              <w:t>1 06 06043 10 0000 110</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1A4A62CD" w14:textId="77777777" w:rsidR="003F29B3" w:rsidRPr="003F29B3" w:rsidRDefault="003F29B3" w:rsidP="009240C7">
            <w:pPr>
              <w:ind w:left="-709" w:right="-1"/>
              <w:jc w:val="both"/>
              <w:rPr>
                <w:color w:val="000000"/>
                <w:sz w:val="28"/>
                <w:szCs w:val="28"/>
              </w:rPr>
            </w:pPr>
            <w:r w:rsidRPr="003F29B3">
              <w:rPr>
                <w:color w:val="000000"/>
                <w:sz w:val="28"/>
                <w:szCs w:val="28"/>
              </w:rPr>
              <w:t>Земельный налог с физических лиц, обладающих земельным участком, расположенным в границах сельских поселений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2BD22DF" w14:textId="77777777" w:rsidR="003F29B3" w:rsidRPr="003F29B3" w:rsidRDefault="003F29B3" w:rsidP="009240C7">
            <w:pPr>
              <w:ind w:left="-709" w:right="-1"/>
              <w:jc w:val="right"/>
              <w:rPr>
                <w:color w:val="000000"/>
                <w:sz w:val="28"/>
                <w:szCs w:val="28"/>
              </w:rPr>
            </w:pPr>
            <w:r w:rsidRPr="003F29B3">
              <w:rPr>
                <w:color w:val="000000"/>
                <w:sz w:val="28"/>
                <w:szCs w:val="28"/>
              </w:rPr>
              <w:t>2 849,9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EF9B08" w14:textId="77777777" w:rsidR="003F29B3" w:rsidRPr="003F29B3" w:rsidRDefault="003F29B3" w:rsidP="009240C7">
            <w:pPr>
              <w:ind w:left="-709" w:right="-1"/>
              <w:jc w:val="right"/>
              <w:rPr>
                <w:color w:val="000000"/>
                <w:sz w:val="28"/>
                <w:szCs w:val="28"/>
              </w:rPr>
            </w:pPr>
            <w:r w:rsidRPr="003F29B3">
              <w:rPr>
                <w:color w:val="000000"/>
                <w:sz w:val="28"/>
                <w:szCs w:val="28"/>
              </w:rPr>
              <w:t>2 849,9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F1B4977" w14:textId="77777777" w:rsidR="003F29B3" w:rsidRPr="003F29B3" w:rsidRDefault="003F29B3" w:rsidP="009240C7">
            <w:pPr>
              <w:ind w:left="-709" w:right="-1"/>
              <w:jc w:val="right"/>
              <w:rPr>
                <w:color w:val="000000"/>
                <w:sz w:val="28"/>
                <w:szCs w:val="28"/>
              </w:rPr>
            </w:pPr>
            <w:r w:rsidRPr="003F29B3">
              <w:rPr>
                <w:color w:val="000000"/>
                <w:sz w:val="28"/>
                <w:szCs w:val="28"/>
              </w:rPr>
              <w:t>2 849,9</w:t>
            </w:r>
          </w:p>
        </w:tc>
      </w:tr>
      <w:tr w:rsidR="003F29B3" w:rsidRPr="003F29B3" w14:paraId="140DD3D7"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186FAB85" w14:textId="77777777" w:rsidR="003F29B3" w:rsidRPr="003F29B3" w:rsidRDefault="003F29B3" w:rsidP="009240C7">
            <w:pPr>
              <w:ind w:left="-709" w:right="-1"/>
              <w:jc w:val="center"/>
              <w:rPr>
                <w:color w:val="000000"/>
                <w:sz w:val="28"/>
                <w:szCs w:val="28"/>
              </w:rPr>
            </w:pPr>
            <w:r w:rsidRPr="003F29B3">
              <w:rPr>
                <w:color w:val="000000"/>
                <w:sz w:val="28"/>
                <w:szCs w:val="28"/>
              </w:rPr>
              <w:t xml:space="preserve">1 08 00000 00 0000 000 </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0F13CCDC" w14:textId="77777777" w:rsidR="003F29B3" w:rsidRPr="003F29B3" w:rsidRDefault="003F29B3" w:rsidP="009240C7">
            <w:pPr>
              <w:ind w:left="-709" w:right="-1"/>
              <w:jc w:val="both"/>
              <w:rPr>
                <w:color w:val="000000"/>
                <w:sz w:val="28"/>
                <w:szCs w:val="28"/>
              </w:rPr>
            </w:pPr>
            <w:r w:rsidRPr="003F29B3">
              <w:rPr>
                <w:color w:val="000000"/>
                <w:sz w:val="28"/>
                <w:szCs w:val="28"/>
              </w:rPr>
              <w:t>ГОСУДАРСТВЕННАЯ ПОШЛИНА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5A6C89A" w14:textId="77777777" w:rsidR="003F29B3" w:rsidRPr="003F29B3" w:rsidRDefault="003F29B3" w:rsidP="009240C7">
            <w:pPr>
              <w:ind w:left="-709" w:right="-1"/>
              <w:jc w:val="center"/>
              <w:rPr>
                <w:color w:val="000000"/>
                <w:sz w:val="28"/>
                <w:szCs w:val="28"/>
              </w:rPr>
            </w:pPr>
            <w:r w:rsidRPr="003F29B3">
              <w:rPr>
                <w:color w:val="000000"/>
                <w:sz w:val="28"/>
                <w:szCs w:val="28"/>
              </w:rPr>
              <w:t xml:space="preserve">                6,9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A6A63A8" w14:textId="77777777" w:rsidR="003F29B3" w:rsidRPr="003F29B3" w:rsidRDefault="003F29B3" w:rsidP="009240C7">
            <w:pPr>
              <w:ind w:left="-709" w:right="-1"/>
              <w:jc w:val="center"/>
              <w:rPr>
                <w:color w:val="000000"/>
                <w:sz w:val="28"/>
                <w:szCs w:val="28"/>
              </w:rPr>
            </w:pPr>
            <w:r w:rsidRPr="003F29B3">
              <w:rPr>
                <w:color w:val="000000"/>
                <w:sz w:val="28"/>
                <w:szCs w:val="28"/>
              </w:rPr>
              <w:t xml:space="preserve">                7,2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7E0837" w14:textId="77777777" w:rsidR="003F29B3" w:rsidRPr="003F29B3" w:rsidRDefault="003F29B3" w:rsidP="009240C7">
            <w:pPr>
              <w:ind w:left="-709" w:right="-1"/>
              <w:jc w:val="center"/>
              <w:rPr>
                <w:color w:val="000000"/>
                <w:sz w:val="28"/>
                <w:szCs w:val="28"/>
              </w:rPr>
            </w:pPr>
            <w:r w:rsidRPr="003F29B3">
              <w:rPr>
                <w:color w:val="000000"/>
                <w:sz w:val="28"/>
                <w:szCs w:val="28"/>
              </w:rPr>
              <w:t xml:space="preserve">                7,5</w:t>
            </w:r>
          </w:p>
        </w:tc>
      </w:tr>
      <w:tr w:rsidR="003F29B3" w:rsidRPr="003F29B3" w14:paraId="0F29A980"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718498DF" w14:textId="77777777" w:rsidR="003F29B3" w:rsidRPr="003F29B3" w:rsidRDefault="003F29B3" w:rsidP="009240C7">
            <w:pPr>
              <w:ind w:left="-709" w:right="-1"/>
              <w:jc w:val="center"/>
              <w:rPr>
                <w:color w:val="000000"/>
                <w:sz w:val="28"/>
                <w:szCs w:val="28"/>
              </w:rPr>
            </w:pPr>
            <w:r w:rsidRPr="003F29B3">
              <w:rPr>
                <w:color w:val="000000"/>
                <w:sz w:val="28"/>
                <w:szCs w:val="28"/>
              </w:rPr>
              <w:t>1 08 04000 01 0000 110</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06E9A4F1" w14:textId="77777777" w:rsidR="003F29B3" w:rsidRPr="003F29B3" w:rsidRDefault="003F29B3" w:rsidP="009240C7">
            <w:pPr>
              <w:ind w:left="-709" w:right="-1"/>
              <w:jc w:val="both"/>
              <w:rPr>
                <w:color w:val="000000"/>
                <w:sz w:val="28"/>
                <w:szCs w:val="28"/>
              </w:rPr>
            </w:pPr>
            <w:r w:rsidRPr="003F29B3">
              <w:rPr>
                <w:color w:val="000000"/>
                <w:sz w:val="28"/>
                <w:szCs w:val="2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C6963D4" w14:textId="77777777" w:rsidR="003F29B3" w:rsidRPr="003F29B3" w:rsidRDefault="003F29B3" w:rsidP="009240C7">
            <w:pPr>
              <w:ind w:left="-709" w:right="-1"/>
              <w:jc w:val="right"/>
              <w:rPr>
                <w:sz w:val="28"/>
                <w:szCs w:val="28"/>
              </w:rPr>
            </w:pPr>
            <w:r w:rsidRPr="003F29B3">
              <w:rPr>
                <w:sz w:val="28"/>
                <w:szCs w:val="28"/>
              </w:rPr>
              <w:t xml:space="preserve">        6,9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27914A" w14:textId="77777777" w:rsidR="003F29B3" w:rsidRPr="003F29B3" w:rsidRDefault="003F29B3" w:rsidP="009240C7">
            <w:pPr>
              <w:ind w:left="-709" w:right="-1"/>
              <w:jc w:val="right"/>
              <w:rPr>
                <w:sz w:val="28"/>
                <w:szCs w:val="28"/>
              </w:rPr>
            </w:pPr>
            <w:r w:rsidRPr="003F29B3">
              <w:rPr>
                <w:sz w:val="28"/>
                <w:szCs w:val="28"/>
              </w:rPr>
              <w:t xml:space="preserve">  7,2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2FD6C1F" w14:textId="77777777" w:rsidR="003F29B3" w:rsidRPr="003F29B3" w:rsidRDefault="003F29B3" w:rsidP="009240C7">
            <w:pPr>
              <w:ind w:left="-709" w:right="-1"/>
              <w:jc w:val="right"/>
              <w:rPr>
                <w:sz w:val="28"/>
                <w:szCs w:val="28"/>
              </w:rPr>
            </w:pPr>
            <w:r w:rsidRPr="003F29B3">
              <w:rPr>
                <w:sz w:val="28"/>
                <w:szCs w:val="28"/>
              </w:rPr>
              <w:t>7,5</w:t>
            </w:r>
          </w:p>
        </w:tc>
      </w:tr>
      <w:tr w:rsidR="003F29B3" w:rsidRPr="003F29B3" w14:paraId="520345C4"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4C583B83" w14:textId="77777777" w:rsidR="003F29B3" w:rsidRPr="003F29B3" w:rsidRDefault="003F29B3" w:rsidP="009240C7">
            <w:pPr>
              <w:ind w:left="-709" w:right="-1"/>
              <w:jc w:val="center"/>
              <w:rPr>
                <w:color w:val="000000"/>
                <w:sz w:val="28"/>
                <w:szCs w:val="28"/>
              </w:rPr>
            </w:pPr>
            <w:r w:rsidRPr="003F29B3">
              <w:rPr>
                <w:color w:val="000000"/>
                <w:sz w:val="28"/>
                <w:szCs w:val="28"/>
              </w:rPr>
              <w:t>1 08 04020 01 0000 110</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6FEFEA47" w14:textId="77777777" w:rsidR="003F29B3" w:rsidRPr="003F29B3" w:rsidRDefault="003F29B3" w:rsidP="009240C7">
            <w:pPr>
              <w:ind w:left="-709" w:right="-1"/>
              <w:jc w:val="both"/>
              <w:rPr>
                <w:color w:val="000000"/>
                <w:sz w:val="28"/>
                <w:szCs w:val="28"/>
              </w:rPr>
            </w:pPr>
            <w:r w:rsidRPr="003F29B3">
              <w:rPr>
                <w:color w:val="000000"/>
                <w:sz w:val="28"/>
                <w:szCs w:val="2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1FB8FE4" w14:textId="77777777" w:rsidR="003F29B3" w:rsidRPr="003F29B3" w:rsidRDefault="003F29B3" w:rsidP="009240C7">
            <w:pPr>
              <w:ind w:left="-709" w:right="-1"/>
              <w:jc w:val="right"/>
              <w:rPr>
                <w:sz w:val="28"/>
                <w:szCs w:val="28"/>
              </w:rPr>
            </w:pPr>
            <w:r w:rsidRPr="003F29B3">
              <w:rPr>
                <w:sz w:val="28"/>
                <w:szCs w:val="28"/>
              </w:rPr>
              <w:t>6,9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ACBFF77" w14:textId="77777777" w:rsidR="003F29B3" w:rsidRPr="003F29B3" w:rsidRDefault="003F29B3" w:rsidP="009240C7">
            <w:pPr>
              <w:ind w:left="-709" w:right="-1"/>
              <w:jc w:val="right"/>
              <w:rPr>
                <w:sz w:val="28"/>
                <w:szCs w:val="28"/>
              </w:rPr>
            </w:pPr>
            <w:r w:rsidRPr="003F29B3">
              <w:rPr>
                <w:sz w:val="28"/>
                <w:szCs w:val="28"/>
              </w:rPr>
              <w:t>7,2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F141F58" w14:textId="77777777" w:rsidR="003F29B3" w:rsidRPr="003F29B3" w:rsidRDefault="003F29B3" w:rsidP="009240C7">
            <w:pPr>
              <w:ind w:left="-709" w:right="-1"/>
              <w:jc w:val="right"/>
              <w:rPr>
                <w:sz w:val="28"/>
                <w:szCs w:val="28"/>
              </w:rPr>
            </w:pPr>
            <w:r w:rsidRPr="003F29B3">
              <w:rPr>
                <w:sz w:val="28"/>
                <w:szCs w:val="28"/>
              </w:rPr>
              <w:t>7,5</w:t>
            </w:r>
          </w:p>
        </w:tc>
      </w:tr>
      <w:tr w:rsidR="003F29B3" w:rsidRPr="003F29B3" w14:paraId="067A29F2"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62983F07" w14:textId="77777777" w:rsidR="003F29B3" w:rsidRPr="003F29B3" w:rsidRDefault="003F29B3" w:rsidP="009240C7">
            <w:pPr>
              <w:ind w:left="-709" w:right="-1"/>
              <w:jc w:val="center"/>
              <w:rPr>
                <w:color w:val="000000"/>
                <w:sz w:val="28"/>
                <w:szCs w:val="28"/>
              </w:rPr>
            </w:pPr>
            <w:r w:rsidRPr="003F29B3">
              <w:rPr>
                <w:color w:val="000000"/>
                <w:sz w:val="28"/>
                <w:szCs w:val="28"/>
              </w:rPr>
              <w:t xml:space="preserve">1 11 00000 00 0000 000 </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05B6CCAF" w14:textId="77777777" w:rsidR="003F29B3" w:rsidRPr="003F29B3" w:rsidRDefault="003F29B3" w:rsidP="009240C7">
            <w:pPr>
              <w:ind w:left="-709" w:right="-1"/>
              <w:jc w:val="both"/>
              <w:rPr>
                <w:color w:val="000000"/>
                <w:sz w:val="28"/>
                <w:szCs w:val="28"/>
              </w:rPr>
            </w:pPr>
            <w:r w:rsidRPr="003F29B3">
              <w:rPr>
                <w:color w:val="000000"/>
                <w:sz w:val="28"/>
                <w:szCs w:val="28"/>
              </w:rPr>
              <w:t>ДОХОДЫ ОТ ИСПОЛЬЗОВАНИЯ ИМУЩЕСТВА, НАХОДЯЩЕГОСЯ В ГОСУДАРСТВЕННОЙ И МУНИЦИПАЛЬНОЙ СОБСТВЕННОСТИ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0D70095" w14:textId="77777777" w:rsidR="003F29B3" w:rsidRPr="003F29B3" w:rsidRDefault="003F29B3" w:rsidP="009240C7">
            <w:pPr>
              <w:ind w:left="-709" w:right="-1"/>
              <w:jc w:val="right"/>
              <w:rPr>
                <w:color w:val="000000"/>
                <w:sz w:val="28"/>
                <w:szCs w:val="28"/>
              </w:rPr>
            </w:pPr>
            <w:r w:rsidRPr="003F29B3">
              <w:rPr>
                <w:color w:val="000000"/>
                <w:sz w:val="28"/>
                <w:szCs w:val="28"/>
              </w:rPr>
              <w:t>364,6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3E3802" w14:textId="77777777" w:rsidR="003F29B3" w:rsidRPr="003F29B3" w:rsidRDefault="003F29B3" w:rsidP="009240C7">
            <w:pPr>
              <w:ind w:left="-709" w:right="-1"/>
              <w:jc w:val="right"/>
              <w:rPr>
                <w:color w:val="000000"/>
                <w:sz w:val="28"/>
                <w:szCs w:val="28"/>
              </w:rPr>
            </w:pPr>
            <w:r w:rsidRPr="003F29B3">
              <w:rPr>
                <w:color w:val="000000"/>
                <w:sz w:val="28"/>
                <w:szCs w:val="28"/>
              </w:rPr>
              <w:t>364,6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F7836F" w14:textId="77777777" w:rsidR="003F29B3" w:rsidRPr="003F29B3" w:rsidRDefault="003F29B3" w:rsidP="009240C7">
            <w:pPr>
              <w:ind w:left="-709" w:right="-1"/>
              <w:jc w:val="right"/>
              <w:rPr>
                <w:color w:val="000000"/>
                <w:sz w:val="28"/>
                <w:szCs w:val="28"/>
              </w:rPr>
            </w:pPr>
            <w:r w:rsidRPr="003F29B3">
              <w:rPr>
                <w:color w:val="000000"/>
                <w:sz w:val="28"/>
                <w:szCs w:val="28"/>
              </w:rPr>
              <w:t>364,6</w:t>
            </w:r>
          </w:p>
        </w:tc>
      </w:tr>
      <w:tr w:rsidR="003F29B3" w:rsidRPr="003F29B3" w14:paraId="12C7364E"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17A7DC9E" w14:textId="77777777" w:rsidR="003F29B3" w:rsidRPr="003F29B3" w:rsidRDefault="003F29B3" w:rsidP="009240C7">
            <w:pPr>
              <w:ind w:left="-709" w:right="-1"/>
              <w:jc w:val="center"/>
              <w:rPr>
                <w:color w:val="000000"/>
                <w:sz w:val="28"/>
                <w:szCs w:val="28"/>
              </w:rPr>
            </w:pPr>
            <w:r w:rsidRPr="003F29B3">
              <w:rPr>
                <w:color w:val="000000"/>
                <w:sz w:val="28"/>
                <w:szCs w:val="28"/>
              </w:rPr>
              <w:t>1 11 05000 00 0000 120</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1DC7599D" w14:textId="77777777" w:rsidR="003F29B3" w:rsidRPr="003F29B3" w:rsidRDefault="003F29B3" w:rsidP="009240C7">
            <w:pPr>
              <w:ind w:left="-709" w:right="-1"/>
              <w:jc w:val="both"/>
              <w:rPr>
                <w:color w:val="000000"/>
                <w:sz w:val="28"/>
                <w:szCs w:val="28"/>
              </w:rPr>
            </w:pPr>
            <w:r w:rsidRPr="003F29B3">
              <w:rPr>
                <w:color w:val="000000"/>
                <w:sz w:val="28"/>
                <w:szCs w:val="28"/>
              </w:rPr>
              <w:t xml:space="preserve">Доходы, получаемые в виде арендной либо иной платы за </w:t>
            </w:r>
            <w:r w:rsidRPr="003F29B3">
              <w:rPr>
                <w:color w:val="000000"/>
                <w:sz w:val="28"/>
                <w:szCs w:val="28"/>
              </w:rPr>
              <w:lastRenderedPageBreak/>
              <w:t>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3C5A911" w14:textId="77777777" w:rsidR="003F29B3" w:rsidRPr="003F29B3" w:rsidRDefault="003F29B3" w:rsidP="009240C7">
            <w:pPr>
              <w:ind w:left="-709" w:right="-1"/>
              <w:jc w:val="right"/>
              <w:rPr>
                <w:color w:val="000000"/>
                <w:sz w:val="28"/>
                <w:szCs w:val="28"/>
              </w:rPr>
            </w:pPr>
            <w:r w:rsidRPr="003F29B3">
              <w:rPr>
                <w:color w:val="000000"/>
                <w:sz w:val="28"/>
                <w:szCs w:val="28"/>
              </w:rPr>
              <w:lastRenderedPageBreak/>
              <w:t>358,3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F39A29" w14:textId="77777777" w:rsidR="003F29B3" w:rsidRPr="003F29B3" w:rsidRDefault="003F29B3" w:rsidP="009240C7">
            <w:pPr>
              <w:ind w:left="-709" w:right="-1"/>
              <w:jc w:val="right"/>
              <w:rPr>
                <w:color w:val="000000"/>
                <w:sz w:val="28"/>
                <w:szCs w:val="28"/>
              </w:rPr>
            </w:pPr>
            <w:r w:rsidRPr="003F29B3">
              <w:rPr>
                <w:color w:val="000000"/>
                <w:sz w:val="28"/>
                <w:szCs w:val="28"/>
              </w:rPr>
              <w:t>358,3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C6DFE72" w14:textId="77777777" w:rsidR="003F29B3" w:rsidRPr="003F29B3" w:rsidRDefault="003F29B3" w:rsidP="009240C7">
            <w:pPr>
              <w:ind w:left="-709" w:right="-1"/>
              <w:jc w:val="right"/>
              <w:rPr>
                <w:color w:val="000000"/>
                <w:sz w:val="28"/>
                <w:szCs w:val="28"/>
              </w:rPr>
            </w:pPr>
            <w:r w:rsidRPr="003F29B3">
              <w:rPr>
                <w:color w:val="000000"/>
                <w:sz w:val="28"/>
                <w:szCs w:val="28"/>
              </w:rPr>
              <w:t>358,3</w:t>
            </w:r>
          </w:p>
        </w:tc>
      </w:tr>
      <w:tr w:rsidR="003F29B3" w:rsidRPr="003F29B3" w14:paraId="11C59DB4"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7F7B0E79" w14:textId="77777777" w:rsidR="003F29B3" w:rsidRPr="003F29B3" w:rsidRDefault="003F29B3" w:rsidP="009240C7">
            <w:pPr>
              <w:ind w:left="-709" w:right="-1"/>
              <w:jc w:val="center"/>
              <w:rPr>
                <w:color w:val="000000"/>
                <w:sz w:val="28"/>
                <w:szCs w:val="28"/>
              </w:rPr>
            </w:pPr>
            <w:r w:rsidRPr="003F29B3">
              <w:rPr>
                <w:color w:val="000000"/>
                <w:sz w:val="28"/>
                <w:szCs w:val="28"/>
              </w:rPr>
              <w:t>1 11 05070 00 0000 120</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2EE72461" w14:textId="77777777" w:rsidR="003F29B3" w:rsidRPr="003F29B3" w:rsidRDefault="003F29B3" w:rsidP="009240C7">
            <w:pPr>
              <w:ind w:left="-709" w:right="-1"/>
              <w:jc w:val="both"/>
              <w:rPr>
                <w:color w:val="000000"/>
                <w:sz w:val="28"/>
                <w:szCs w:val="28"/>
              </w:rPr>
            </w:pPr>
            <w:r w:rsidRPr="003F29B3">
              <w:rPr>
                <w:color w:val="000000"/>
                <w:sz w:val="28"/>
                <w:szCs w:val="28"/>
              </w:rPr>
              <w:t>Доходы от сдачи в аренду имущества, составляющего государственную (муниципальную) казну (за исключением земельных участков)</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46B70C8" w14:textId="77777777" w:rsidR="003F29B3" w:rsidRPr="003F29B3" w:rsidRDefault="003F29B3" w:rsidP="009240C7">
            <w:pPr>
              <w:ind w:left="-709" w:right="-1"/>
              <w:jc w:val="right"/>
              <w:rPr>
                <w:color w:val="000000"/>
                <w:sz w:val="28"/>
                <w:szCs w:val="28"/>
              </w:rPr>
            </w:pPr>
            <w:r w:rsidRPr="003F29B3">
              <w:rPr>
                <w:color w:val="000000"/>
                <w:sz w:val="28"/>
                <w:szCs w:val="28"/>
              </w:rPr>
              <w:t>358,3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8D296CD" w14:textId="77777777" w:rsidR="003F29B3" w:rsidRPr="003F29B3" w:rsidRDefault="003F29B3" w:rsidP="009240C7">
            <w:pPr>
              <w:ind w:left="-709" w:right="-1"/>
              <w:jc w:val="right"/>
              <w:rPr>
                <w:color w:val="000000"/>
                <w:sz w:val="28"/>
                <w:szCs w:val="28"/>
              </w:rPr>
            </w:pPr>
            <w:r w:rsidRPr="003F29B3">
              <w:rPr>
                <w:color w:val="000000"/>
                <w:sz w:val="28"/>
                <w:szCs w:val="28"/>
              </w:rPr>
              <w:t>358,3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1F010EA" w14:textId="77777777" w:rsidR="003F29B3" w:rsidRPr="003F29B3" w:rsidRDefault="003F29B3" w:rsidP="009240C7">
            <w:pPr>
              <w:ind w:left="-709" w:right="-1"/>
              <w:jc w:val="right"/>
              <w:rPr>
                <w:color w:val="000000"/>
                <w:sz w:val="28"/>
                <w:szCs w:val="28"/>
              </w:rPr>
            </w:pPr>
            <w:r w:rsidRPr="003F29B3">
              <w:rPr>
                <w:color w:val="000000"/>
                <w:sz w:val="28"/>
                <w:szCs w:val="28"/>
              </w:rPr>
              <w:t>358,3</w:t>
            </w:r>
          </w:p>
        </w:tc>
      </w:tr>
      <w:tr w:rsidR="003F29B3" w:rsidRPr="003F29B3" w14:paraId="08279B5B"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653FBACF" w14:textId="77777777" w:rsidR="003F29B3" w:rsidRPr="003F29B3" w:rsidRDefault="003F29B3" w:rsidP="009240C7">
            <w:pPr>
              <w:ind w:left="-709" w:right="-1"/>
              <w:jc w:val="center"/>
              <w:rPr>
                <w:color w:val="000000"/>
                <w:sz w:val="28"/>
                <w:szCs w:val="28"/>
              </w:rPr>
            </w:pPr>
            <w:r w:rsidRPr="003F29B3">
              <w:rPr>
                <w:color w:val="000000"/>
                <w:sz w:val="28"/>
                <w:szCs w:val="28"/>
              </w:rPr>
              <w:t>1 11 05075 10 0000 120</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58EE8EC9" w14:textId="77777777" w:rsidR="003F29B3" w:rsidRPr="003F29B3" w:rsidRDefault="003F29B3" w:rsidP="009240C7">
            <w:pPr>
              <w:ind w:left="-709" w:right="-1"/>
              <w:jc w:val="both"/>
              <w:rPr>
                <w:color w:val="000000"/>
                <w:sz w:val="28"/>
                <w:szCs w:val="28"/>
              </w:rPr>
            </w:pPr>
            <w:r w:rsidRPr="003F29B3">
              <w:rPr>
                <w:color w:val="000000"/>
                <w:sz w:val="28"/>
                <w:szCs w:val="28"/>
              </w:rPr>
              <w:t>Доходы от сдачи в аренду имущества, составляющего казну сельских поселений (за исключением земельных участков)</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2E88AF6" w14:textId="77777777" w:rsidR="003F29B3" w:rsidRPr="003F29B3" w:rsidRDefault="003F29B3" w:rsidP="009240C7">
            <w:pPr>
              <w:ind w:left="-709" w:right="-1"/>
              <w:jc w:val="right"/>
              <w:rPr>
                <w:color w:val="000000"/>
                <w:sz w:val="28"/>
                <w:szCs w:val="28"/>
              </w:rPr>
            </w:pPr>
            <w:r w:rsidRPr="003F29B3">
              <w:rPr>
                <w:color w:val="000000"/>
                <w:sz w:val="28"/>
                <w:szCs w:val="28"/>
              </w:rPr>
              <w:t>358,3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27E652" w14:textId="77777777" w:rsidR="003F29B3" w:rsidRPr="003F29B3" w:rsidRDefault="003F29B3" w:rsidP="009240C7">
            <w:pPr>
              <w:ind w:left="-709" w:right="-1"/>
              <w:jc w:val="right"/>
              <w:rPr>
                <w:color w:val="000000"/>
                <w:sz w:val="28"/>
                <w:szCs w:val="28"/>
              </w:rPr>
            </w:pPr>
            <w:r w:rsidRPr="003F29B3">
              <w:rPr>
                <w:color w:val="000000"/>
                <w:sz w:val="28"/>
                <w:szCs w:val="28"/>
              </w:rPr>
              <w:t>358,3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BBBA14C" w14:textId="77777777" w:rsidR="003F29B3" w:rsidRPr="003F29B3" w:rsidRDefault="003F29B3" w:rsidP="009240C7">
            <w:pPr>
              <w:ind w:left="-709" w:right="-1"/>
              <w:jc w:val="right"/>
              <w:rPr>
                <w:color w:val="000000"/>
                <w:sz w:val="28"/>
                <w:szCs w:val="28"/>
              </w:rPr>
            </w:pPr>
            <w:r w:rsidRPr="003F29B3">
              <w:rPr>
                <w:color w:val="000000"/>
                <w:sz w:val="28"/>
                <w:szCs w:val="28"/>
              </w:rPr>
              <w:t>358,3</w:t>
            </w:r>
          </w:p>
        </w:tc>
      </w:tr>
      <w:tr w:rsidR="003F29B3" w:rsidRPr="003F29B3" w14:paraId="40E5CDC8"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tcPr>
          <w:p w14:paraId="727FB51E" w14:textId="77777777" w:rsidR="003F29B3" w:rsidRPr="003F29B3" w:rsidRDefault="003F29B3" w:rsidP="009240C7">
            <w:pPr>
              <w:ind w:left="-709" w:right="-1"/>
              <w:jc w:val="center"/>
              <w:rPr>
                <w:color w:val="000000"/>
                <w:sz w:val="28"/>
                <w:szCs w:val="28"/>
              </w:rPr>
            </w:pPr>
            <w:r w:rsidRPr="003F29B3">
              <w:rPr>
                <w:color w:val="000000"/>
                <w:sz w:val="28"/>
                <w:szCs w:val="28"/>
              </w:rPr>
              <w:t>1 11 09000 00 0000 120</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28542F8B" w14:textId="77777777" w:rsidR="003F29B3" w:rsidRPr="003F29B3" w:rsidRDefault="003F29B3" w:rsidP="009240C7">
            <w:pPr>
              <w:ind w:left="-709" w:right="-1"/>
              <w:jc w:val="both"/>
              <w:rPr>
                <w:color w:val="000000"/>
                <w:sz w:val="28"/>
                <w:szCs w:val="28"/>
              </w:rPr>
            </w:pPr>
            <w:r w:rsidRPr="003F29B3">
              <w:rPr>
                <w:sz w:val="28"/>
                <w:szCs w:val="2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0B0B3D9" w14:textId="77777777" w:rsidR="003F29B3" w:rsidRPr="003F29B3" w:rsidRDefault="003F29B3" w:rsidP="009240C7">
            <w:pPr>
              <w:ind w:left="-709" w:right="-1"/>
              <w:jc w:val="right"/>
              <w:rPr>
                <w:color w:val="000000"/>
                <w:sz w:val="28"/>
                <w:szCs w:val="28"/>
              </w:rPr>
            </w:pPr>
            <w:r w:rsidRPr="003F29B3">
              <w:rPr>
                <w:color w:val="000000"/>
                <w:sz w:val="28"/>
                <w:szCs w:val="28"/>
              </w:rPr>
              <w:t>6,3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F06931" w14:textId="77777777" w:rsidR="003F29B3" w:rsidRPr="003F29B3" w:rsidRDefault="003F29B3" w:rsidP="009240C7">
            <w:pPr>
              <w:ind w:left="-709" w:right="-1"/>
              <w:jc w:val="right"/>
              <w:rPr>
                <w:color w:val="000000"/>
                <w:sz w:val="28"/>
                <w:szCs w:val="28"/>
              </w:rPr>
            </w:pPr>
            <w:r w:rsidRPr="003F29B3">
              <w:rPr>
                <w:color w:val="000000"/>
                <w:sz w:val="28"/>
                <w:szCs w:val="28"/>
              </w:rPr>
              <w:t>6,3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3006315" w14:textId="77777777" w:rsidR="003F29B3" w:rsidRPr="003F29B3" w:rsidRDefault="003F29B3" w:rsidP="009240C7">
            <w:pPr>
              <w:ind w:left="-709" w:right="-1"/>
              <w:jc w:val="right"/>
              <w:rPr>
                <w:color w:val="000000"/>
                <w:sz w:val="28"/>
                <w:szCs w:val="28"/>
              </w:rPr>
            </w:pPr>
            <w:r w:rsidRPr="003F29B3">
              <w:rPr>
                <w:color w:val="000000"/>
                <w:sz w:val="28"/>
                <w:szCs w:val="28"/>
              </w:rPr>
              <w:t>6,3</w:t>
            </w:r>
          </w:p>
        </w:tc>
      </w:tr>
      <w:tr w:rsidR="003F29B3" w:rsidRPr="003F29B3" w14:paraId="68C04C60"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tcPr>
          <w:p w14:paraId="4B14517E" w14:textId="77777777" w:rsidR="003F29B3" w:rsidRPr="003F29B3" w:rsidRDefault="003F29B3" w:rsidP="009240C7">
            <w:pPr>
              <w:ind w:left="-709" w:right="-1"/>
              <w:jc w:val="center"/>
              <w:rPr>
                <w:color w:val="000000"/>
                <w:sz w:val="28"/>
                <w:szCs w:val="28"/>
              </w:rPr>
            </w:pPr>
            <w:r w:rsidRPr="003F29B3">
              <w:rPr>
                <w:color w:val="000000"/>
                <w:sz w:val="28"/>
                <w:szCs w:val="28"/>
              </w:rPr>
              <w:t>1 11 09040 00 0000 120</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65872577" w14:textId="77777777" w:rsidR="003F29B3" w:rsidRPr="003F29B3" w:rsidRDefault="003F29B3" w:rsidP="009240C7">
            <w:pPr>
              <w:ind w:left="-709" w:right="-1"/>
              <w:jc w:val="both"/>
              <w:rPr>
                <w:color w:val="000000"/>
                <w:sz w:val="28"/>
                <w:szCs w:val="28"/>
              </w:rPr>
            </w:pPr>
            <w:r w:rsidRPr="003F29B3">
              <w:rPr>
                <w:color w:val="000000"/>
                <w:sz w:val="28"/>
                <w:szCs w:val="28"/>
              </w:rPr>
              <w:t xml:space="preserve">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w:t>
            </w:r>
            <w:r w:rsidRPr="003F29B3">
              <w:rPr>
                <w:color w:val="000000"/>
                <w:sz w:val="28"/>
                <w:szCs w:val="28"/>
              </w:rPr>
              <w:lastRenderedPageBreak/>
              <w:t>и муниципальных унитарных предприятий, в том числе казенных)</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CB52624" w14:textId="77777777" w:rsidR="003F29B3" w:rsidRPr="003F29B3" w:rsidRDefault="003F29B3" w:rsidP="009240C7">
            <w:pPr>
              <w:ind w:left="-709" w:right="-1"/>
              <w:jc w:val="right"/>
              <w:rPr>
                <w:color w:val="000000"/>
                <w:sz w:val="28"/>
                <w:szCs w:val="28"/>
              </w:rPr>
            </w:pPr>
            <w:r w:rsidRPr="003F29B3">
              <w:rPr>
                <w:color w:val="000000"/>
                <w:sz w:val="28"/>
                <w:szCs w:val="28"/>
              </w:rPr>
              <w:lastRenderedPageBreak/>
              <w:t>6,3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84F9BD" w14:textId="77777777" w:rsidR="003F29B3" w:rsidRPr="003F29B3" w:rsidRDefault="003F29B3" w:rsidP="009240C7">
            <w:pPr>
              <w:ind w:left="-709" w:right="-1"/>
              <w:jc w:val="right"/>
              <w:rPr>
                <w:color w:val="000000"/>
                <w:sz w:val="28"/>
                <w:szCs w:val="28"/>
              </w:rPr>
            </w:pPr>
            <w:r w:rsidRPr="003F29B3">
              <w:rPr>
                <w:color w:val="000000"/>
                <w:sz w:val="28"/>
                <w:szCs w:val="28"/>
              </w:rPr>
              <w:t>6,3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46D8627" w14:textId="77777777" w:rsidR="003F29B3" w:rsidRPr="003F29B3" w:rsidRDefault="003F29B3" w:rsidP="009240C7">
            <w:pPr>
              <w:ind w:left="-709" w:right="-1"/>
              <w:jc w:val="right"/>
              <w:rPr>
                <w:color w:val="000000"/>
                <w:sz w:val="28"/>
                <w:szCs w:val="28"/>
              </w:rPr>
            </w:pPr>
            <w:r w:rsidRPr="003F29B3">
              <w:rPr>
                <w:color w:val="000000"/>
                <w:sz w:val="28"/>
                <w:szCs w:val="28"/>
              </w:rPr>
              <w:t>6,3</w:t>
            </w:r>
          </w:p>
        </w:tc>
      </w:tr>
      <w:tr w:rsidR="003F29B3" w:rsidRPr="003F29B3" w14:paraId="12F833E8"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tcPr>
          <w:p w14:paraId="343EE048" w14:textId="77777777" w:rsidR="003F29B3" w:rsidRPr="003F29B3" w:rsidRDefault="003F29B3" w:rsidP="009240C7">
            <w:pPr>
              <w:ind w:left="-709" w:right="-1"/>
              <w:jc w:val="center"/>
              <w:rPr>
                <w:color w:val="000000"/>
                <w:sz w:val="28"/>
                <w:szCs w:val="28"/>
              </w:rPr>
            </w:pPr>
            <w:r w:rsidRPr="003F29B3">
              <w:rPr>
                <w:color w:val="000000"/>
                <w:sz w:val="28"/>
                <w:szCs w:val="28"/>
              </w:rPr>
              <w:t xml:space="preserve">1 11 09045 10 0000 120  </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6B2F0917" w14:textId="77777777" w:rsidR="003F29B3" w:rsidRPr="003F29B3" w:rsidRDefault="003F29B3" w:rsidP="009240C7">
            <w:pPr>
              <w:ind w:left="-709" w:right="-1"/>
              <w:jc w:val="both"/>
              <w:rPr>
                <w:color w:val="000000"/>
                <w:sz w:val="28"/>
                <w:szCs w:val="28"/>
              </w:rPr>
            </w:pPr>
            <w:r w:rsidRPr="003F29B3">
              <w:rPr>
                <w:color w:val="000000"/>
                <w:sz w:val="28"/>
                <w:szCs w:val="28"/>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67C9685" w14:textId="77777777" w:rsidR="003F29B3" w:rsidRPr="003F29B3" w:rsidRDefault="003F29B3" w:rsidP="009240C7">
            <w:pPr>
              <w:ind w:left="-709" w:right="-1"/>
              <w:jc w:val="right"/>
              <w:rPr>
                <w:color w:val="000000"/>
                <w:sz w:val="28"/>
                <w:szCs w:val="28"/>
              </w:rPr>
            </w:pPr>
            <w:r w:rsidRPr="003F29B3">
              <w:rPr>
                <w:color w:val="000000"/>
                <w:sz w:val="28"/>
                <w:szCs w:val="28"/>
              </w:rPr>
              <w:t>6,3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4A713CD" w14:textId="77777777" w:rsidR="003F29B3" w:rsidRPr="003F29B3" w:rsidRDefault="003F29B3" w:rsidP="009240C7">
            <w:pPr>
              <w:ind w:left="-709" w:right="-1"/>
              <w:jc w:val="right"/>
              <w:rPr>
                <w:color w:val="000000"/>
                <w:sz w:val="28"/>
                <w:szCs w:val="28"/>
              </w:rPr>
            </w:pPr>
            <w:r w:rsidRPr="003F29B3">
              <w:rPr>
                <w:color w:val="000000"/>
                <w:sz w:val="28"/>
                <w:szCs w:val="28"/>
              </w:rPr>
              <w:t>6,3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8AF951C" w14:textId="77777777" w:rsidR="003F29B3" w:rsidRPr="003F29B3" w:rsidRDefault="003F29B3" w:rsidP="009240C7">
            <w:pPr>
              <w:ind w:left="-709" w:right="-1"/>
              <w:jc w:val="right"/>
              <w:rPr>
                <w:color w:val="000000"/>
                <w:sz w:val="28"/>
                <w:szCs w:val="28"/>
              </w:rPr>
            </w:pPr>
            <w:r w:rsidRPr="003F29B3">
              <w:rPr>
                <w:color w:val="000000"/>
                <w:sz w:val="28"/>
                <w:szCs w:val="28"/>
              </w:rPr>
              <w:t>6,3</w:t>
            </w:r>
          </w:p>
        </w:tc>
      </w:tr>
      <w:tr w:rsidR="003F29B3" w:rsidRPr="003F29B3" w14:paraId="2CA5EBC0"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tcPr>
          <w:p w14:paraId="56EC11DD" w14:textId="77777777" w:rsidR="003F29B3" w:rsidRPr="003F29B3" w:rsidRDefault="003F29B3" w:rsidP="009240C7">
            <w:pPr>
              <w:ind w:left="-709" w:right="-1"/>
              <w:jc w:val="center"/>
              <w:rPr>
                <w:color w:val="000000"/>
                <w:sz w:val="28"/>
                <w:szCs w:val="28"/>
              </w:rPr>
            </w:pPr>
            <w:r w:rsidRPr="003F29B3">
              <w:rPr>
                <w:color w:val="000000"/>
                <w:sz w:val="28"/>
                <w:szCs w:val="28"/>
              </w:rPr>
              <w:t>1 13 00000 00 0000 000</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3976292C" w14:textId="77777777" w:rsidR="003F29B3" w:rsidRPr="003F29B3" w:rsidRDefault="003F29B3" w:rsidP="009240C7">
            <w:pPr>
              <w:ind w:left="-709" w:right="-1"/>
              <w:jc w:val="both"/>
              <w:rPr>
                <w:color w:val="000000"/>
                <w:sz w:val="28"/>
                <w:szCs w:val="28"/>
              </w:rPr>
            </w:pPr>
            <w:r w:rsidRPr="003F29B3">
              <w:rPr>
                <w:color w:val="000000"/>
                <w:sz w:val="28"/>
                <w:szCs w:val="28"/>
              </w:rPr>
              <w:t>ДОХОДЫ ОТ ОКАЗАНИЯ ПЛАТНЫХ УСЛУГ И КОМПЕНСАЦИИ ЗАТРАТ ГОСУДАРСТВА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5164751" w14:textId="77777777" w:rsidR="003F29B3" w:rsidRPr="003F29B3" w:rsidRDefault="003F29B3" w:rsidP="009240C7">
            <w:pPr>
              <w:ind w:left="-709" w:right="-1"/>
              <w:jc w:val="right"/>
              <w:rPr>
                <w:color w:val="000000"/>
                <w:sz w:val="28"/>
                <w:szCs w:val="28"/>
              </w:rPr>
            </w:pPr>
            <w:r w:rsidRPr="003F29B3">
              <w:rPr>
                <w:color w:val="000000"/>
                <w:sz w:val="28"/>
                <w:szCs w:val="28"/>
              </w:rPr>
              <w:t>180,0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2BAA918" w14:textId="77777777" w:rsidR="003F29B3" w:rsidRPr="003F29B3" w:rsidRDefault="003F29B3" w:rsidP="009240C7">
            <w:pPr>
              <w:ind w:left="-709" w:right="-1"/>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F5E02E" w14:textId="77777777" w:rsidR="003F29B3" w:rsidRPr="003F29B3" w:rsidRDefault="003F29B3" w:rsidP="009240C7">
            <w:pPr>
              <w:ind w:left="-709" w:right="-1"/>
              <w:jc w:val="right"/>
              <w:rPr>
                <w:color w:val="000000"/>
                <w:sz w:val="28"/>
                <w:szCs w:val="28"/>
              </w:rPr>
            </w:pPr>
            <w:r w:rsidRPr="003F29B3">
              <w:rPr>
                <w:color w:val="000000"/>
                <w:sz w:val="28"/>
                <w:szCs w:val="28"/>
              </w:rPr>
              <w:t>0,0</w:t>
            </w:r>
          </w:p>
        </w:tc>
      </w:tr>
      <w:tr w:rsidR="003F29B3" w:rsidRPr="003F29B3" w14:paraId="4676FB7F"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tcPr>
          <w:p w14:paraId="7451F093" w14:textId="77777777" w:rsidR="003F29B3" w:rsidRPr="003F29B3" w:rsidRDefault="003F29B3" w:rsidP="009240C7">
            <w:pPr>
              <w:ind w:left="-709" w:right="-1"/>
              <w:jc w:val="center"/>
              <w:rPr>
                <w:color w:val="000000"/>
                <w:sz w:val="28"/>
                <w:szCs w:val="28"/>
              </w:rPr>
            </w:pPr>
            <w:r w:rsidRPr="003F29B3">
              <w:rPr>
                <w:color w:val="000000"/>
                <w:sz w:val="28"/>
                <w:szCs w:val="28"/>
              </w:rPr>
              <w:t>1 13 02000 00 0000 130</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068730B7" w14:textId="77777777" w:rsidR="003F29B3" w:rsidRPr="003F29B3" w:rsidRDefault="003F29B3" w:rsidP="009240C7">
            <w:pPr>
              <w:ind w:left="-709" w:right="-1"/>
              <w:jc w:val="both"/>
              <w:rPr>
                <w:color w:val="000000"/>
                <w:sz w:val="28"/>
                <w:szCs w:val="28"/>
              </w:rPr>
            </w:pPr>
            <w:r w:rsidRPr="003F29B3">
              <w:rPr>
                <w:color w:val="000000"/>
                <w:sz w:val="28"/>
                <w:szCs w:val="28"/>
              </w:rPr>
              <w:t>Доходы от компенсации затрат государства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B6492F5" w14:textId="77777777" w:rsidR="003F29B3" w:rsidRPr="003F29B3" w:rsidRDefault="003F29B3" w:rsidP="009240C7">
            <w:pPr>
              <w:ind w:left="-709" w:right="-1"/>
              <w:jc w:val="right"/>
              <w:rPr>
                <w:color w:val="000000"/>
                <w:sz w:val="28"/>
                <w:szCs w:val="28"/>
              </w:rPr>
            </w:pPr>
            <w:r w:rsidRPr="003F29B3">
              <w:rPr>
                <w:color w:val="000000"/>
                <w:sz w:val="28"/>
                <w:szCs w:val="28"/>
              </w:rPr>
              <w:t>180,0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C667681" w14:textId="77777777" w:rsidR="003F29B3" w:rsidRPr="003F29B3" w:rsidRDefault="003F29B3" w:rsidP="009240C7">
            <w:pPr>
              <w:ind w:left="-709" w:right="-1"/>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1DD00DC" w14:textId="77777777" w:rsidR="003F29B3" w:rsidRPr="003F29B3" w:rsidRDefault="003F29B3" w:rsidP="009240C7">
            <w:pPr>
              <w:ind w:left="-709" w:right="-1"/>
              <w:jc w:val="right"/>
              <w:rPr>
                <w:color w:val="000000"/>
                <w:sz w:val="28"/>
                <w:szCs w:val="28"/>
              </w:rPr>
            </w:pPr>
            <w:r w:rsidRPr="003F29B3">
              <w:rPr>
                <w:color w:val="000000"/>
                <w:sz w:val="28"/>
                <w:szCs w:val="28"/>
              </w:rPr>
              <w:t>0,0</w:t>
            </w:r>
          </w:p>
        </w:tc>
      </w:tr>
      <w:tr w:rsidR="003F29B3" w:rsidRPr="003F29B3" w14:paraId="42510A52"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tcPr>
          <w:p w14:paraId="5D9B0F7A" w14:textId="77777777" w:rsidR="003F29B3" w:rsidRPr="003F29B3" w:rsidRDefault="003F29B3" w:rsidP="009240C7">
            <w:pPr>
              <w:ind w:left="-709" w:right="-1"/>
              <w:jc w:val="center"/>
              <w:rPr>
                <w:color w:val="000000"/>
                <w:sz w:val="28"/>
                <w:szCs w:val="28"/>
              </w:rPr>
            </w:pPr>
            <w:r w:rsidRPr="003F29B3">
              <w:rPr>
                <w:color w:val="000000"/>
                <w:sz w:val="28"/>
                <w:szCs w:val="28"/>
              </w:rPr>
              <w:t>1 13 02060 00 0000 130</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20AD9B15" w14:textId="77777777" w:rsidR="003F29B3" w:rsidRPr="003F29B3" w:rsidRDefault="003F29B3" w:rsidP="009240C7">
            <w:pPr>
              <w:ind w:left="-709" w:right="-1"/>
              <w:jc w:val="both"/>
              <w:rPr>
                <w:color w:val="000000"/>
                <w:sz w:val="28"/>
                <w:szCs w:val="28"/>
              </w:rPr>
            </w:pPr>
            <w:r w:rsidRPr="003F29B3">
              <w:rPr>
                <w:color w:val="000000"/>
                <w:sz w:val="28"/>
                <w:szCs w:val="28"/>
              </w:rPr>
              <w:t>Доходы, поступающие в порядке возмещения расходов, понесенных в связи с эксплуатацией имущества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F232D5A" w14:textId="77777777" w:rsidR="003F29B3" w:rsidRPr="003F29B3" w:rsidRDefault="003F29B3" w:rsidP="009240C7">
            <w:pPr>
              <w:ind w:left="-709" w:right="-1"/>
              <w:jc w:val="right"/>
              <w:rPr>
                <w:color w:val="000000"/>
                <w:sz w:val="28"/>
                <w:szCs w:val="28"/>
              </w:rPr>
            </w:pPr>
            <w:r w:rsidRPr="003F29B3">
              <w:rPr>
                <w:color w:val="000000"/>
                <w:sz w:val="28"/>
                <w:szCs w:val="28"/>
              </w:rPr>
              <w:t>180,0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38F9C6D" w14:textId="77777777" w:rsidR="003F29B3" w:rsidRPr="003F29B3" w:rsidRDefault="003F29B3" w:rsidP="009240C7">
            <w:pPr>
              <w:ind w:left="-709" w:right="-1"/>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70ED6B" w14:textId="77777777" w:rsidR="003F29B3" w:rsidRPr="003F29B3" w:rsidRDefault="003F29B3" w:rsidP="009240C7">
            <w:pPr>
              <w:ind w:left="-709" w:right="-1"/>
              <w:jc w:val="right"/>
              <w:rPr>
                <w:color w:val="000000"/>
                <w:sz w:val="28"/>
                <w:szCs w:val="28"/>
              </w:rPr>
            </w:pPr>
            <w:r w:rsidRPr="003F29B3">
              <w:rPr>
                <w:color w:val="000000"/>
                <w:sz w:val="28"/>
                <w:szCs w:val="28"/>
              </w:rPr>
              <w:t>0,0</w:t>
            </w:r>
          </w:p>
        </w:tc>
      </w:tr>
      <w:tr w:rsidR="003F29B3" w:rsidRPr="003F29B3" w14:paraId="116860F4"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tcPr>
          <w:p w14:paraId="3A05CDB9" w14:textId="77777777" w:rsidR="003F29B3" w:rsidRPr="003F29B3" w:rsidRDefault="003F29B3" w:rsidP="009240C7">
            <w:pPr>
              <w:ind w:left="-709" w:right="-1"/>
              <w:jc w:val="center"/>
              <w:rPr>
                <w:color w:val="000000"/>
                <w:sz w:val="28"/>
                <w:szCs w:val="28"/>
              </w:rPr>
            </w:pPr>
            <w:r w:rsidRPr="003F29B3">
              <w:rPr>
                <w:color w:val="000000"/>
                <w:sz w:val="28"/>
                <w:szCs w:val="28"/>
              </w:rPr>
              <w:t>1 13 02065 10 0000 130</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0BB1F532" w14:textId="77777777" w:rsidR="003F29B3" w:rsidRPr="003F29B3" w:rsidRDefault="003F29B3" w:rsidP="009240C7">
            <w:pPr>
              <w:ind w:left="-709" w:right="-1"/>
              <w:jc w:val="both"/>
              <w:rPr>
                <w:color w:val="000000"/>
                <w:sz w:val="28"/>
                <w:szCs w:val="28"/>
              </w:rPr>
            </w:pPr>
            <w:bookmarkStart w:id="36" w:name="_Hlk66200694"/>
            <w:r w:rsidRPr="003F29B3">
              <w:rPr>
                <w:color w:val="000000"/>
                <w:sz w:val="28"/>
                <w:szCs w:val="28"/>
              </w:rPr>
              <w:t>Доходы, поступающие в порядке возмещения расходов, понесенных в связи с эксплуатацией имущества сельских поселений</w:t>
            </w:r>
            <w:bookmarkEnd w:id="36"/>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518417A" w14:textId="77777777" w:rsidR="003F29B3" w:rsidRPr="003F29B3" w:rsidRDefault="003F29B3" w:rsidP="009240C7">
            <w:pPr>
              <w:ind w:left="-709" w:right="-1"/>
              <w:jc w:val="right"/>
              <w:rPr>
                <w:color w:val="000000"/>
                <w:sz w:val="28"/>
                <w:szCs w:val="28"/>
              </w:rPr>
            </w:pPr>
            <w:r w:rsidRPr="003F29B3">
              <w:rPr>
                <w:color w:val="000000"/>
                <w:sz w:val="28"/>
                <w:szCs w:val="28"/>
              </w:rPr>
              <w:t>180,0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94B5A5" w14:textId="77777777" w:rsidR="003F29B3" w:rsidRPr="003F29B3" w:rsidRDefault="003F29B3" w:rsidP="009240C7">
            <w:pPr>
              <w:ind w:left="-709" w:right="-1"/>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A0949FE" w14:textId="77777777" w:rsidR="003F29B3" w:rsidRPr="003F29B3" w:rsidRDefault="003F29B3" w:rsidP="009240C7">
            <w:pPr>
              <w:ind w:left="-709" w:right="-1"/>
              <w:jc w:val="right"/>
              <w:rPr>
                <w:color w:val="000000"/>
                <w:sz w:val="28"/>
                <w:szCs w:val="28"/>
              </w:rPr>
            </w:pPr>
            <w:r w:rsidRPr="003F29B3">
              <w:rPr>
                <w:color w:val="000000"/>
                <w:sz w:val="28"/>
                <w:szCs w:val="28"/>
              </w:rPr>
              <w:t>0,0</w:t>
            </w:r>
          </w:p>
        </w:tc>
      </w:tr>
      <w:tr w:rsidR="003F29B3" w:rsidRPr="003F29B3" w14:paraId="310C94E3"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tcPr>
          <w:p w14:paraId="6C5C35A6" w14:textId="77777777" w:rsidR="003F29B3" w:rsidRPr="003F29B3" w:rsidRDefault="003F29B3" w:rsidP="009240C7">
            <w:pPr>
              <w:ind w:left="-709" w:right="-1"/>
              <w:jc w:val="center"/>
              <w:rPr>
                <w:color w:val="000000"/>
                <w:sz w:val="28"/>
                <w:szCs w:val="28"/>
              </w:rPr>
            </w:pPr>
            <w:r w:rsidRPr="003F29B3">
              <w:rPr>
                <w:sz w:val="28"/>
                <w:szCs w:val="28"/>
              </w:rPr>
              <w:t>1 14 00000 00 0000 000</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2883064F" w14:textId="77777777" w:rsidR="003F29B3" w:rsidRPr="003F29B3" w:rsidRDefault="003F29B3" w:rsidP="009240C7">
            <w:pPr>
              <w:ind w:left="-709" w:right="-1"/>
              <w:jc w:val="both"/>
              <w:rPr>
                <w:color w:val="000000"/>
                <w:sz w:val="28"/>
                <w:szCs w:val="28"/>
              </w:rPr>
            </w:pPr>
            <w:r w:rsidRPr="003F29B3">
              <w:rPr>
                <w:sz w:val="28"/>
                <w:szCs w:val="28"/>
              </w:rPr>
              <w:t>ДОХОДЫ ОТ ПРОДАЖИ МАТЕРИАЛЬНЫХ И НЕМАТЕРИАЛЬНЫХ АКТИВОВ</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595D8D8" w14:textId="77777777" w:rsidR="003F29B3" w:rsidRPr="003F29B3" w:rsidRDefault="003F29B3" w:rsidP="009240C7">
            <w:pPr>
              <w:ind w:left="-709" w:right="-1"/>
              <w:jc w:val="right"/>
              <w:rPr>
                <w:color w:val="000000"/>
                <w:sz w:val="28"/>
                <w:szCs w:val="28"/>
              </w:rPr>
            </w:pPr>
            <w:r w:rsidRPr="003F29B3">
              <w:rPr>
                <w:color w:val="000000"/>
                <w:sz w:val="28"/>
                <w:szCs w:val="28"/>
              </w:rPr>
              <w:t>109,9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ACAFA3" w14:textId="77777777" w:rsidR="003F29B3" w:rsidRPr="003F29B3" w:rsidRDefault="003F29B3" w:rsidP="009240C7">
            <w:pPr>
              <w:ind w:left="-709" w:right="-1"/>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BDAB98A" w14:textId="77777777" w:rsidR="003F29B3" w:rsidRPr="003F29B3" w:rsidRDefault="003F29B3" w:rsidP="009240C7">
            <w:pPr>
              <w:ind w:left="-709" w:right="-1"/>
              <w:jc w:val="right"/>
              <w:rPr>
                <w:color w:val="000000"/>
                <w:sz w:val="28"/>
                <w:szCs w:val="28"/>
              </w:rPr>
            </w:pPr>
            <w:r w:rsidRPr="003F29B3">
              <w:rPr>
                <w:color w:val="000000"/>
                <w:sz w:val="28"/>
                <w:szCs w:val="28"/>
              </w:rPr>
              <w:t>0,0</w:t>
            </w:r>
          </w:p>
        </w:tc>
      </w:tr>
      <w:tr w:rsidR="003F29B3" w:rsidRPr="003F29B3" w14:paraId="309B39EE"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tcPr>
          <w:p w14:paraId="4AB89351" w14:textId="77777777" w:rsidR="003F29B3" w:rsidRPr="003F29B3" w:rsidRDefault="003F29B3" w:rsidP="009240C7">
            <w:pPr>
              <w:ind w:left="-709" w:right="-1"/>
              <w:jc w:val="center"/>
              <w:rPr>
                <w:color w:val="000000"/>
                <w:sz w:val="28"/>
                <w:szCs w:val="28"/>
              </w:rPr>
            </w:pPr>
            <w:r w:rsidRPr="003F29B3">
              <w:rPr>
                <w:sz w:val="28"/>
                <w:szCs w:val="28"/>
              </w:rPr>
              <w:t>1 14 01000 00 0000 410</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25F875E0" w14:textId="77777777" w:rsidR="003F29B3" w:rsidRPr="003F29B3" w:rsidRDefault="003F29B3" w:rsidP="009240C7">
            <w:pPr>
              <w:ind w:left="-709" w:right="-1"/>
              <w:jc w:val="both"/>
              <w:rPr>
                <w:color w:val="000000"/>
                <w:sz w:val="28"/>
                <w:szCs w:val="28"/>
              </w:rPr>
            </w:pPr>
            <w:r w:rsidRPr="003F29B3">
              <w:rPr>
                <w:sz w:val="28"/>
                <w:szCs w:val="28"/>
              </w:rPr>
              <w:t>Доходы от продажи квартир</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7CED7FC" w14:textId="77777777" w:rsidR="003F29B3" w:rsidRPr="003F29B3" w:rsidRDefault="003F29B3" w:rsidP="009240C7">
            <w:pPr>
              <w:ind w:left="-709" w:right="-1"/>
              <w:jc w:val="right"/>
              <w:rPr>
                <w:color w:val="000000"/>
                <w:sz w:val="28"/>
                <w:szCs w:val="28"/>
              </w:rPr>
            </w:pPr>
            <w:r w:rsidRPr="003F29B3">
              <w:rPr>
                <w:color w:val="000000"/>
                <w:sz w:val="28"/>
                <w:szCs w:val="28"/>
              </w:rPr>
              <w:t>109,9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40AE91" w14:textId="77777777" w:rsidR="003F29B3" w:rsidRPr="003F29B3" w:rsidRDefault="003F29B3" w:rsidP="009240C7">
            <w:pPr>
              <w:ind w:left="-709" w:right="-1"/>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D75F093" w14:textId="77777777" w:rsidR="003F29B3" w:rsidRPr="003F29B3" w:rsidRDefault="003F29B3" w:rsidP="009240C7">
            <w:pPr>
              <w:ind w:left="-709" w:right="-1"/>
              <w:jc w:val="right"/>
              <w:rPr>
                <w:color w:val="000000"/>
                <w:sz w:val="28"/>
                <w:szCs w:val="28"/>
              </w:rPr>
            </w:pPr>
            <w:r w:rsidRPr="003F29B3">
              <w:rPr>
                <w:color w:val="000000"/>
                <w:sz w:val="28"/>
                <w:szCs w:val="28"/>
              </w:rPr>
              <w:t>0,0</w:t>
            </w:r>
          </w:p>
        </w:tc>
      </w:tr>
      <w:tr w:rsidR="003F29B3" w:rsidRPr="003F29B3" w14:paraId="56469ADF"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tcPr>
          <w:p w14:paraId="4E0A231F" w14:textId="77777777" w:rsidR="003F29B3" w:rsidRPr="003F29B3" w:rsidRDefault="003F29B3" w:rsidP="009240C7">
            <w:pPr>
              <w:ind w:left="-709" w:right="-1"/>
              <w:jc w:val="center"/>
              <w:rPr>
                <w:color w:val="000000"/>
                <w:sz w:val="28"/>
                <w:szCs w:val="28"/>
              </w:rPr>
            </w:pPr>
            <w:r w:rsidRPr="003F29B3">
              <w:rPr>
                <w:color w:val="000000"/>
                <w:sz w:val="28"/>
                <w:szCs w:val="28"/>
              </w:rPr>
              <w:t>1 14 01050 10 0000 410</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75F236EC" w14:textId="77777777" w:rsidR="003F29B3" w:rsidRPr="003F29B3" w:rsidRDefault="003F29B3" w:rsidP="009240C7">
            <w:pPr>
              <w:ind w:left="-709" w:right="-1"/>
              <w:jc w:val="both"/>
              <w:rPr>
                <w:color w:val="000000"/>
                <w:sz w:val="28"/>
                <w:szCs w:val="28"/>
              </w:rPr>
            </w:pPr>
            <w:r w:rsidRPr="003F29B3">
              <w:rPr>
                <w:sz w:val="28"/>
                <w:szCs w:val="28"/>
              </w:rPr>
              <w:t>Доходы от продажи квартир, находящихся в собственности сельских поселений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831F3B1" w14:textId="77777777" w:rsidR="003F29B3" w:rsidRPr="003F29B3" w:rsidRDefault="003F29B3" w:rsidP="009240C7">
            <w:pPr>
              <w:ind w:left="-709" w:right="-1"/>
              <w:jc w:val="right"/>
              <w:rPr>
                <w:color w:val="000000"/>
                <w:sz w:val="28"/>
                <w:szCs w:val="28"/>
              </w:rPr>
            </w:pPr>
            <w:r w:rsidRPr="003F29B3">
              <w:rPr>
                <w:color w:val="000000"/>
                <w:sz w:val="28"/>
                <w:szCs w:val="28"/>
              </w:rPr>
              <w:t>109,9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F5EC629" w14:textId="77777777" w:rsidR="003F29B3" w:rsidRPr="003F29B3" w:rsidRDefault="003F29B3" w:rsidP="009240C7">
            <w:pPr>
              <w:ind w:left="-709" w:right="-1"/>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1E4EC35" w14:textId="77777777" w:rsidR="003F29B3" w:rsidRPr="003F29B3" w:rsidRDefault="003F29B3" w:rsidP="009240C7">
            <w:pPr>
              <w:ind w:left="-709" w:right="-1"/>
              <w:jc w:val="right"/>
              <w:rPr>
                <w:color w:val="000000"/>
                <w:sz w:val="28"/>
                <w:szCs w:val="28"/>
              </w:rPr>
            </w:pPr>
            <w:r w:rsidRPr="003F29B3">
              <w:rPr>
                <w:color w:val="000000"/>
                <w:sz w:val="28"/>
                <w:szCs w:val="28"/>
              </w:rPr>
              <w:t>0,0</w:t>
            </w:r>
          </w:p>
        </w:tc>
      </w:tr>
      <w:tr w:rsidR="003F29B3" w:rsidRPr="003F29B3" w14:paraId="26A432A5"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6DB0533F" w14:textId="77777777" w:rsidR="003F29B3" w:rsidRPr="003F29B3" w:rsidRDefault="003F29B3" w:rsidP="009240C7">
            <w:pPr>
              <w:ind w:left="-709" w:right="-1"/>
              <w:jc w:val="center"/>
              <w:rPr>
                <w:color w:val="000000"/>
                <w:sz w:val="28"/>
                <w:szCs w:val="28"/>
              </w:rPr>
            </w:pPr>
            <w:r w:rsidRPr="003F29B3">
              <w:rPr>
                <w:color w:val="000000"/>
                <w:sz w:val="28"/>
                <w:szCs w:val="28"/>
              </w:rPr>
              <w:t xml:space="preserve">1 16 00000 00 0000 000 </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207689DB" w14:textId="77777777" w:rsidR="003F29B3" w:rsidRPr="003F29B3" w:rsidRDefault="003F29B3" w:rsidP="009240C7">
            <w:pPr>
              <w:ind w:left="-709" w:right="-1"/>
              <w:jc w:val="both"/>
              <w:rPr>
                <w:color w:val="000000"/>
                <w:sz w:val="28"/>
                <w:szCs w:val="28"/>
              </w:rPr>
            </w:pPr>
            <w:r w:rsidRPr="003F29B3">
              <w:rPr>
                <w:color w:val="000000"/>
                <w:sz w:val="28"/>
                <w:szCs w:val="28"/>
              </w:rPr>
              <w:t>ШТРАФЫ, САНКЦИИ, ВОЗМЕЩЕНИЕ УЩЕРБА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E9354AC" w14:textId="77777777" w:rsidR="003F29B3" w:rsidRPr="003F29B3" w:rsidRDefault="003F29B3" w:rsidP="009240C7">
            <w:pPr>
              <w:ind w:left="-709" w:right="-1"/>
              <w:jc w:val="right"/>
              <w:rPr>
                <w:color w:val="000000"/>
                <w:sz w:val="28"/>
                <w:szCs w:val="28"/>
              </w:rPr>
            </w:pPr>
            <w:r w:rsidRPr="003F29B3">
              <w:rPr>
                <w:color w:val="000000"/>
                <w:sz w:val="28"/>
                <w:szCs w:val="28"/>
              </w:rPr>
              <w:t>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5243A93" w14:textId="77777777" w:rsidR="003F29B3" w:rsidRPr="003F29B3" w:rsidRDefault="003F29B3" w:rsidP="009240C7">
            <w:pPr>
              <w:ind w:left="-709" w:right="-1"/>
              <w:jc w:val="right"/>
              <w:rPr>
                <w:color w:val="000000"/>
                <w:sz w:val="28"/>
                <w:szCs w:val="28"/>
              </w:rPr>
            </w:pPr>
            <w:r w:rsidRPr="003F29B3">
              <w:rPr>
                <w:color w:val="000000"/>
                <w:sz w:val="28"/>
                <w:szCs w:val="28"/>
              </w:rPr>
              <w:t>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9E80F6B" w14:textId="77777777" w:rsidR="003F29B3" w:rsidRPr="003F29B3" w:rsidRDefault="003F29B3" w:rsidP="009240C7">
            <w:pPr>
              <w:ind w:left="-709" w:right="-1"/>
              <w:jc w:val="right"/>
              <w:rPr>
                <w:color w:val="000000"/>
                <w:sz w:val="28"/>
                <w:szCs w:val="28"/>
              </w:rPr>
            </w:pPr>
            <w:r w:rsidRPr="003F29B3">
              <w:rPr>
                <w:color w:val="000000"/>
                <w:sz w:val="28"/>
                <w:szCs w:val="28"/>
              </w:rPr>
              <w:t>1,0</w:t>
            </w:r>
          </w:p>
        </w:tc>
      </w:tr>
      <w:tr w:rsidR="003F29B3" w:rsidRPr="003F29B3" w14:paraId="0521FEBD"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tcPr>
          <w:p w14:paraId="0437B551" w14:textId="77777777" w:rsidR="003F29B3" w:rsidRPr="003F29B3" w:rsidRDefault="003F29B3" w:rsidP="009240C7">
            <w:pPr>
              <w:ind w:left="-709" w:right="-1"/>
              <w:jc w:val="center"/>
              <w:rPr>
                <w:color w:val="000000"/>
                <w:sz w:val="28"/>
                <w:szCs w:val="28"/>
              </w:rPr>
            </w:pPr>
            <w:r w:rsidRPr="003F29B3">
              <w:rPr>
                <w:color w:val="000000"/>
                <w:sz w:val="28"/>
                <w:szCs w:val="28"/>
              </w:rPr>
              <w:t xml:space="preserve">1 16 02000 02 0000 140 </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6833A1F1" w14:textId="77777777" w:rsidR="003F29B3" w:rsidRPr="003F29B3" w:rsidRDefault="003F29B3" w:rsidP="009240C7">
            <w:pPr>
              <w:ind w:left="-709" w:right="-1"/>
              <w:jc w:val="both"/>
              <w:rPr>
                <w:color w:val="000000"/>
                <w:sz w:val="28"/>
                <w:szCs w:val="28"/>
              </w:rPr>
            </w:pPr>
            <w:r w:rsidRPr="003F29B3">
              <w:rPr>
                <w:sz w:val="28"/>
                <w:szCs w:val="28"/>
              </w:rPr>
              <w:t>Административные штрафы, установленные законами субъектов Российской Федерации об административных правонарушениях</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FD87943" w14:textId="77777777" w:rsidR="003F29B3" w:rsidRPr="003F29B3" w:rsidRDefault="003F29B3" w:rsidP="009240C7">
            <w:pPr>
              <w:ind w:left="-709" w:right="-1"/>
              <w:jc w:val="right"/>
              <w:rPr>
                <w:color w:val="000000"/>
                <w:sz w:val="28"/>
                <w:szCs w:val="28"/>
              </w:rPr>
            </w:pPr>
            <w:r w:rsidRPr="003F29B3">
              <w:rPr>
                <w:color w:val="000000"/>
                <w:sz w:val="28"/>
                <w:szCs w:val="28"/>
              </w:rPr>
              <w:t>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B0C998" w14:textId="77777777" w:rsidR="003F29B3" w:rsidRPr="003F29B3" w:rsidRDefault="003F29B3" w:rsidP="009240C7">
            <w:pPr>
              <w:ind w:left="-709" w:right="-1"/>
              <w:jc w:val="right"/>
              <w:rPr>
                <w:color w:val="000000"/>
                <w:sz w:val="28"/>
                <w:szCs w:val="28"/>
              </w:rPr>
            </w:pPr>
            <w:r w:rsidRPr="003F29B3">
              <w:rPr>
                <w:color w:val="000000"/>
                <w:sz w:val="28"/>
                <w:szCs w:val="28"/>
              </w:rPr>
              <w:t>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32A648" w14:textId="77777777" w:rsidR="003F29B3" w:rsidRPr="003F29B3" w:rsidRDefault="003F29B3" w:rsidP="009240C7">
            <w:pPr>
              <w:ind w:left="-709" w:right="-1"/>
              <w:jc w:val="right"/>
              <w:rPr>
                <w:color w:val="000000"/>
                <w:sz w:val="28"/>
                <w:szCs w:val="28"/>
              </w:rPr>
            </w:pPr>
            <w:r w:rsidRPr="003F29B3">
              <w:rPr>
                <w:color w:val="000000"/>
                <w:sz w:val="28"/>
                <w:szCs w:val="28"/>
              </w:rPr>
              <w:t>1,0</w:t>
            </w:r>
          </w:p>
        </w:tc>
      </w:tr>
      <w:tr w:rsidR="003F29B3" w:rsidRPr="003F29B3" w14:paraId="45F12130" w14:textId="77777777" w:rsidTr="00CA7C09">
        <w:trPr>
          <w:trHeight w:val="3149"/>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04363F67" w14:textId="77777777" w:rsidR="003F29B3" w:rsidRPr="003F29B3" w:rsidRDefault="003F29B3" w:rsidP="009240C7">
            <w:pPr>
              <w:ind w:left="-709" w:right="-1"/>
              <w:jc w:val="center"/>
              <w:rPr>
                <w:color w:val="000000"/>
                <w:sz w:val="28"/>
                <w:szCs w:val="28"/>
              </w:rPr>
            </w:pPr>
            <w:r w:rsidRPr="003F29B3">
              <w:rPr>
                <w:color w:val="000000"/>
                <w:sz w:val="28"/>
                <w:szCs w:val="28"/>
              </w:rPr>
              <w:lastRenderedPageBreak/>
              <w:t>1 16 02020 02 0000 140</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302B0260" w14:textId="77777777" w:rsidR="003F29B3" w:rsidRPr="003F29B3" w:rsidRDefault="003F29B3" w:rsidP="009240C7">
            <w:pPr>
              <w:ind w:left="-709" w:right="-1"/>
              <w:jc w:val="both"/>
              <w:rPr>
                <w:sz w:val="28"/>
                <w:szCs w:val="28"/>
              </w:rPr>
            </w:pPr>
            <w:r w:rsidRPr="003F29B3">
              <w:rPr>
                <w:color w:val="000000"/>
                <w:sz w:val="28"/>
                <w:szCs w:val="28"/>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D06D9F0" w14:textId="77777777" w:rsidR="003F29B3" w:rsidRPr="003F29B3" w:rsidRDefault="003F29B3" w:rsidP="009240C7">
            <w:pPr>
              <w:ind w:left="-709" w:right="-1"/>
              <w:jc w:val="right"/>
              <w:rPr>
                <w:color w:val="000000"/>
                <w:sz w:val="28"/>
                <w:szCs w:val="28"/>
              </w:rPr>
            </w:pPr>
            <w:r w:rsidRPr="003F29B3">
              <w:rPr>
                <w:color w:val="000000"/>
                <w:sz w:val="28"/>
                <w:szCs w:val="28"/>
              </w:rPr>
              <w:t>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AE3CDD1" w14:textId="77777777" w:rsidR="003F29B3" w:rsidRPr="003F29B3" w:rsidRDefault="003F29B3" w:rsidP="009240C7">
            <w:pPr>
              <w:ind w:left="-709" w:right="-1"/>
              <w:jc w:val="right"/>
              <w:rPr>
                <w:color w:val="000000"/>
                <w:sz w:val="28"/>
                <w:szCs w:val="28"/>
              </w:rPr>
            </w:pPr>
            <w:r w:rsidRPr="003F29B3">
              <w:rPr>
                <w:color w:val="000000"/>
                <w:sz w:val="28"/>
                <w:szCs w:val="28"/>
              </w:rPr>
              <w:t>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5B87B1" w14:textId="77777777" w:rsidR="003F29B3" w:rsidRPr="003F29B3" w:rsidRDefault="003F29B3" w:rsidP="009240C7">
            <w:pPr>
              <w:ind w:left="-709" w:right="-1"/>
              <w:jc w:val="right"/>
              <w:rPr>
                <w:color w:val="000000"/>
                <w:sz w:val="28"/>
                <w:szCs w:val="28"/>
              </w:rPr>
            </w:pPr>
            <w:r w:rsidRPr="003F29B3">
              <w:rPr>
                <w:color w:val="000000"/>
                <w:sz w:val="28"/>
                <w:szCs w:val="28"/>
              </w:rPr>
              <w:t>1,0</w:t>
            </w:r>
          </w:p>
          <w:p w14:paraId="3271770E" w14:textId="77777777" w:rsidR="003F29B3" w:rsidRPr="003F29B3" w:rsidRDefault="003F29B3" w:rsidP="009240C7">
            <w:pPr>
              <w:ind w:left="-709" w:right="-1"/>
              <w:jc w:val="right"/>
              <w:rPr>
                <w:color w:val="000000"/>
                <w:sz w:val="28"/>
                <w:szCs w:val="28"/>
              </w:rPr>
            </w:pPr>
          </w:p>
        </w:tc>
      </w:tr>
      <w:tr w:rsidR="003F29B3" w:rsidRPr="003F29B3" w14:paraId="4E974DEA"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tcPr>
          <w:p w14:paraId="4E9304C1" w14:textId="77777777" w:rsidR="003F29B3" w:rsidRPr="003F29B3" w:rsidRDefault="003F29B3" w:rsidP="009240C7">
            <w:pPr>
              <w:ind w:left="-709" w:right="-1"/>
              <w:jc w:val="center"/>
              <w:rPr>
                <w:color w:val="000000"/>
                <w:sz w:val="28"/>
                <w:szCs w:val="28"/>
              </w:rPr>
            </w:pPr>
            <w:r w:rsidRPr="003F29B3">
              <w:rPr>
                <w:color w:val="000000"/>
                <w:sz w:val="28"/>
                <w:szCs w:val="28"/>
              </w:rPr>
              <w:t xml:space="preserve">1 17 00000 00 0000 000 </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792A438A" w14:textId="77777777" w:rsidR="003F29B3" w:rsidRPr="003F29B3" w:rsidRDefault="003F29B3" w:rsidP="009240C7">
            <w:pPr>
              <w:ind w:left="-709" w:right="-1"/>
              <w:jc w:val="both"/>
              <w:rPr>
                <w:color w:val="000000"/>
                <w:sz w:val="28"/>
                <w:szCs w:val="28"/>
              </w:rPr>
            </w:pPr>
            <w:r w:rsidRPr="003F29B3">
              <w:rPr>
                <w:color w:val="000000"/>
                <w:sz w:val="28"/>
                <w:szCs w:val="28"/>
              </w:rPr>
              <w:t>ПРОЧИЕ НЕНАЛОГОВЫЕ ДОХОДЫ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56E06C2" w14:textId="77777777" w:rsidR="003F29B3" w:rsidRPr="003F29B3" w:rsidRDefault="003F29B3" w:rsidP="009240C7">
            <w:pPr>
              <w:ind w:left="-709" w:right="-1"/>
              <w:jc w:val="right"/>
              <w:rPr>
                <w:color w:val="000000"/>
                <w:sz w:val="28"/>
                <w:szCs w:val="28"/>
              </w:rPr>
            </w:pPr>
            <w:r w:rsidRPr="003F29B3">
              <w:rPr>
                <w:color w:val="000000"/>
                <w:sz w:val="28"/>
                <w:szCs w:val="28"/>
              </w:rPr>
              <w:t>250,0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06239B" w14:textId="77777777" w:rsidR="003F29B3" w:rsidRPr="003F29B3" w:rsidRDefault="003F29B3" w:rsidP="009240C7">
            <w:pPr>
              <w:ind w:left="-709" w:right="-1"/>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B90D711" w14:textId="77777777" w:rsidR="003F29B3" w:rsidRPr="003F29B3" w:rsidRDefault="003F29B3" w:rsidP="009240C7">
            <w:pPr>
              <w:ind w:left="-709" w:right="-1"/>
              <w:jc w:val="right"/>
              <w:rPr>
                <w:color w:val="000000"/>
                <w:sz w:val="28"/>
                <w:szCs w:val="28"/>
              </w:rPr>
            </w:pPr>
            <w:r w:rsidRPr="003F29B3">
              <w:rPr>
                <w:color w:val="000000"/>
                <w:sz w:val="28"/>
                <w:szCs w:val="28"/>
              </w:rPr>
              <w:t>0,0</w:t>
            </w:r>
          </w:p>
        </w:tc>
      </w:tr>
      <w:tr w:rsidR="003F29B3" w:rsidRPr="003F29B3" w14:paraId="1FCDABF3"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tcPr>
          <w:p w14:paraId="1D94E054" w14:textId="77777777" w:rsidR="003F29B3" w:rsidRPr="003F29B3" w:rsidRDefault="003F29B3" w:rsidP="009240C7">
            <w:pPr>
              <w:ind w:left="-709" w:right="-1"/>
              <w:jc w:val="center"/>
              <w:rPr>
                <w:color w:val="000000"/>
                <w:sz w:val="28"/>
                <w:szCs w:val="28"/>
              </w:rPr>
            </w:pPr>
            <w:r w:rsidRPr="003F29B3">
              <w:rPr>
                <w:color w:val="000000"/>
                <w:sz w:val="28"/>
                <w:szCs w:val="28"/>
              </w:rPr>
              <w:t>1 17 15000 00 0000 150</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736EB394" w14:textId="77777777" w:rsidR="003F29B3" w:rsidRPr="003F29B3" w:rsidRDefault="003F29B3" w:rsidP="009240C7">
            <w:pPr>
              <w:ind w:left="-709" w:right="-1"/>
              <w:jc w:val="both"/>
              <w:rPr>
                <w:color w:val="000000"/>
                <w:sz w:val="28"/>
                <w:szCs w:val="28"/>
              </w:rPr>
            </w:pPr>
            <w:r w:rsidRPr="003F29B3">
              <w:rPr>
                <w:color w:val="000000"/>
                <w:sz w:val="28"/>
                <w:szCs w:val="28"/>
              </w:rPr>
              <w:t>Инициативные платежи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8EC3663" w14:textId="77777777" w:rsidR="003F29B3" w:rsidRPr="003F29B3" w:rsidRDefault="003F29B3" w:rsidP="009240C7">
            <w:pPr>
              <w:ind w:left="-709" w:right="-1"/>
              <w:jc w:val="right"/>
              <w:rPr>
                <w:color w:val="000000"/>
                <w:sz w:val="28"/>
                <w:szCs w:val="28"/>
              </w:rPr>
            </w:pPr>
            <w:r w:rsidRPr="003F29B3">
              <w:rPr>
                <w:color w:val="000000"/>
                <w:sz w:val="28"/>
                <w:szCs w:val="28"/>
              </w:rPr>
              <w:t>250,0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8EF7D76" w14:textId="77777777" w:rsidR="003F29B3" w:rsidRPr="003F29B3" w:rsidRDefault="003F29B3" w:rsidP="009240C7">
            <w:pPr>
              <w:ind w:left="-709" w:right="-1"/>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6ACD755" w14:textId="77777777" w:rsidR="003F29B3" w:rsidRPr="003F29B3" w:rsidRDefault="003F29B3" w:rsidP="009240C7">
            <w:pPr>
              <w:ind w:left="-709" w:right="-1"/>
              <w:jc w:val="right"/>
              <w:rPr>
                <w:color w:val="000000"/>
                <w:sz w:val="28"/>
                <w:szCs w:val="28"/>
              </w:rPr>
            </w:pPr>
            <w:r w:rsidRPr="003F29B3">
              <w:rPr>
                <w:color w:val="000000"/>
                <w:sz w:val="28"/>
                <w:szCs w:val="28"/>
              </w:rPr>
              <w:t>0,0</w:t>
            </w:r>
          </w:p>
        </w:tc>
      </w:tr>
      <w:tr w:rsidR="003F29B3" w:rsidRPr="003F29B3" w14:paraId="56A91752"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tcPr>
          <w:p w14:paraId="304A5B7A" w14:textId="77777777" w:rsidR="003F29B3" w:rsidRPr="003F29B3" w:rsidRDefault="003F29B3" w:rsidP="009240C7">
            <w:pPr>
              <w:ind w:left="-709" w:right="-1"/>
              <w:rPr>
                <w:color w:val="000000"/>
                <w:sz w:val="28"/>
                <w:szCs w:val="28"/>
              </w:rPr>
            </w:pPr>
            <w:r w:rsidRPr="003F29B3">
              <w:rPr>
                <w:color w:val="000000"/>
                <w:sz w:val="28"/>
                <w:szCs w:val="28"/>
              </w:rPr>
              <w:t xml:space="preserve">1 17 15030 10 0000 150 </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2FA414C3" w14:textId="77777777" w:rsidR="003F29B3" w:rsidRPr="003F29B3" w:rsidRDefault="003F29B3" w:rsidP="009240C7">
            <w:pPr>
              <w:ind w:left="-709" w:right="-1"/>
              <w:jc w:val="both"/>
              <w:rPr>
                <w:color w:val="000000"/>
                <w:sz w:val="28"/>
                <w:szCs w:val="28"/>
              </w:rPr>
            </w:pPr>
            <w:r w:rsidRPr="003F29B3">
              <w:rPr>
                <w:color w:val="000000"/>
                <w:sz w:val="28"/>
                <w:szCs w:val="28"/>
              </w:rPr>
              <w:t>Инициативные платежи, зачисляемые в бюджеты сельских поселений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4BD5495" w14:textId="77777777" w:rsidR="003F29B3" w:rsidRPr="003F29B3" w:rsidRDefault="003F29B3" w:rsidP="009240C7">
            <w:pPr>
              <w:ind w:left="-709" w:right="-1"/>
              <w:jc w:val="right"/>
              <w:rPr>
                <w:color w:val="000000"/>
                <w:sz w:val="28"/>
                <w:szCs w:val="28"/>
              </w:rPr>
            </w:pPr>
            <w:r w:rsidRPr="003F29B3">
              <w:rPr>
                <w:color w:val="000000"/>
                <w:sz w:val="28"/>
                <w:szCs w:val="28"/>
              </w:rPr>
              <w:t>250,0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E62A681" w14:textId="77777777" w:rsidR="003F29B3" w:rsidRPr="003F29B3" w:rsidRDefault="003F29B3" w:rsidP="009240C7">
            <w:pPr>
              <w:ind w:left="-709" w:right="-1"/>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9A7C8E" w14:textId="77777777" w:rsidR="003F29B3" w:rsidRPr="003F29B3" w:rsidRDefault="003F29B3" w:rsidP="009240C7">
            <w:pPr>
              <w:ind w:left="-709" w:right="-1"/>
              <w:jc w:val="right"/>
              <w:rPr>
                <w:color w:val="000000"/>
                <w:sz w:val="28"/>
                <w:szCs w:val="28"/>
              </w:rPr>
            </w:pPr>
            <w:r w:rsidRPr="003F29B3">
              <w:rPr>
                <w:color w:val="000000"/>
                <w:sz w:val="28"/>
                <w:szCs w:val="28"/>
              </w:rPr>
              <w:t>0,0</w:t>
            </w:r>
          </w:p>
        </w:tc>
      </w:tr>
      <w:tr w:rsidR="003F29B3" w:rsidRPr="003F29B3" w14:paraId="37F89A53"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2FF0866C" w14:textId="77777777" w:rsidR="003F29B3" w:rsidRPr="003F29B3" w:rsidRDefault="003F29B3" w:rsidP="009240C7">
            <w:pPr>
              <w:ind w:left="-709" w:right="-1"/>
              <w:jc w:val="center"/>
              <w:rPr>
                <w:color w:val="000000"/>
                <w:sz w:val="28"/>
                <w:szCs w:val="28"/>
              </w:rPr>
            </w:pPr>
            <w:r w:rsidRPr="003F29B3">
              <w:rPr>
                <w:color w:val="000000"/>
                <w:sz w:val="28"/>
                <w:szCs w:val="28"/>
              </w:rPr>
              <w:t xml:space="preserve">2 00 00000 00 0000 000 </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3961AAB6" w14:textId="77777777" w:rsidR="003F29B3" w:rsidRPr="003F29B3" w:rsidRDefault="003F29B3" w:rsidP="009240C7">
            <w:pPr>
              <w:ind w:left="-709" w:right="-1"/>
              <w:jc w:val="both"/>
              <w:rPr>
                <w:color w:val="000000"/>
                <w:sz w:val="28"/>
                <w:szCs w:val="28"/>
              </w:rPr>
            </w:pPr>
            <w:r w:rsidRPr="003F29B3">
              <w:rPr>
                <w:color w:val="000000"/>
                <w:sz w:val="28"/>
                <w:szCs w:val="28"/>
              </w:rPr>
              <w:t>БЕЗВОЗМЕЗДНЫЕ ПОСТУПЛЕНИЯ</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2DEDAE9" w14:textId="77777777" w:rsidR="003F29B3" w:rsidRPr="003F29B3" w:rsidRDefault="003F29B3" w:rsidP="009240C7">
            <w:pPr>
              <w:ind w:left="-709" w:right="-1"/>
              <w:jc w:val="right"/>
              <w:rPr>
                <w:color w:val="000000"/>
                <w:sz w:val="28"/>
                <w:szCs w:val="28"/>
              </w:rPr>
            </w:pPr>
            <w:r w:rsidRPr="003F29B3">
              <w:rPr>
                <w:color w:val="000000"/>
                <w:sz w:val="28"/>
                <w:szCs w:val="28"/>
              </w:rPr>
              <w:t>15 231,6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A8111D5" w14:textId="77777777" w:rsidR="003F29B3" w:rsidRPr="003F29B3" w:rsidRDefault="003F29B3" w:rsidP="009240C7">
            <w:pPr>
              <w:ind w:left="-709" w:right="-1"/>
              <w:jc w:val="right"/>
              <w:rPr>
                <w:color w:val="000000"/>
                <w:sz w:val="28"/>
                <w:szCs w:val="28"/>
              </w:rPr>
            </w:pPr>
            <w:r w:rsidRPr="003F29B3">
              <w:rPr>
                <w:color w:val="000000"/>
                <w:sz w:val="28"/>
                <w:szCs w:val="28"/>
              </w:rPr>
              <w:t>9 860,4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495F583" w14:textId="77777777" w:rsidR="003F29B3" w:rsidRPr="003F29B3" w:rsidRDefault="003F29B3" w:rsidP="009240C7">
            <w:pPr>
              <w:ind w:left="-709" w:right="-1"/>
              <w:jc w:val="center"/>
              <w:rPr>
                <w:color w:val="000000"/>
                <w:sz w:val="28"/>
                <w:szCs w:val="28"/>
              </w:rPr>
            </w:pPr>
            <w:r w:rsidRPr="003F29B3">
              <w:rPr>
                <w:color w:val="000000"/>
                <w:sz w:val="28"/>
                <w:szCs w:val="28"/>
              </w:rPr>
              <w:t xml:space="preserve">        11 154,6</w:t>
            </w:r>
          </w:p>
        </w:tc>
      </w:tr>
      <w:tr w:rsidR="003F29B3" w:rsidRPr="003F29B3" w14:paraId="6850590E"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5745462E" w14:textId="77777777" w:rsidR="003F29B3" w:rsidRPr="003F29B3" w:rsidRDefault="003F29B3" w:rsidP="009240C7">
            <w:pPr>
              <w:ind w:left="-709" w:right="-1"/>
              <w:jc w:val="center"/>
              <w:rPr>
                <w:color w:val="000000"/>
                <w:sz w:val="28"/>
                <w:szCs w:val="28"/>
              </w:rPr>
            </w:pPr>
            <w:r w:rsidRPr="003F29B3">
              <w:rPr>
                <w:color w:val="000000"/>
                <w:sz w:val="28"/>
                <w:szCs w:val="28"/>
              </w:rPr>
              <w:t xml:space="preserve">2 02 00000 00 0000 000 </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17A23F5C" w14:textId="77777777" w:rsidR="003F29B3" w:rsidRPr="003F29B3" w:rsidRDefault="003F29B3" w:rsidP="009240C7">
            <w:pPr>
              <w:ind w:left="-709" w:right="-1"/>
              <w:jc w:val="both"/>
              <w:rPr>
                <w:color w:val="000000"/>
                <w:sz w:val="28"/>
                <w:szCs w:val="28"/>
              </w:rPr>
            </w:pPr>
            <w:r w:rsidRPr="003F29B3">
              <w:rPr>
                <w:color w:val="000000"/>
                <w:sz w:val="28"/>
                <w:szCs w:val="28"/>
              </w:rPr>
              <w:t>БЕЗВОЗМЕЗДНЫЕ ПОСТУПЛЕНИЯ ОТ ДРУГИХ БЮДЖЕТОВ БЮДЖЕТНОЙ СИСТЕМЫ РОССИЙСКОЙ ФЕДЕРАЦИИ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6656E6F" w14:textId="77777777" w:rsidR="003F29B3" w:rsidRPr="003F29B3" w:rsidRDefault="003F29B3" w:rsidP="009240C7">
            <w:pPr>
              <w:ind w:left="-709" w:right="-1"/>
              <w:jc w:val="right"/>
              <w:rPr>
                <w:color w:val="000000"/>
                <w:sz w:val="28"/>
                <w:szCs w:val="28"/>
              </w:rPr>
            </w:pPr>
            <w:r w:rsidRPr="003F29B3">
              <w:rPr>
                <w:color w:val="000000"/>
                <w:sz w:val="28"/>
                <w:szCs w:val="28"/>
              </w:rPr>
              <w:t>15 231,6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C4A7323" w14:textId="77777777" w:rsidR="003F29B3" w:rsidRPr="003F29B3" w:rsidRDefault="003F29B3" w:rsidP="009240C7">
            <w:pPr>
              <w:ind w:left="-709" w:right="-1"/>
              <w:jc w:val="right"/>
              <w:rPr>
                <w:color w:val="000000"/>
                <w:sz w:val="28"/>
                <w:szCs w:val="28"/>
              </w:rPr>
            </w:pPr>
            <w:r w:rsidRPr="003F29B3">
              <w:rPr>
                <w:color w:val="000000"/>
                <w:sz w:val="28"/>
                <w:szCs w:val="28"/>
              </w:rPr>
              <w:t>9 860,4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2FE540" w14:textId="77777777" w:rsidR="003F29B3" w:rsidRPr="003F29B3" w:rsidRDefault="003F29B3" w:rsidP="009240C7">
            <w:pPr>
              <w:ind w:left="-709" w:right="-1"/>
              <w:jc w:val="center"/>
              <w:rPr>
                <w:color w:val="000000"/>
                <w:sz w:val="28"/>
                <w:szCs w:val="28"/>
              </w:rPr>
            </w:pPr>
            <w:r w:rsidRPr="003F29B3">
              <w:rPr>
                <w:color w:val="000000"/>
                <w:sz w:val="28"/>
                <w:szCs w:val="28"/>
              </w:rPr>
              <w:t xml:space="preserve">        11 154,6</w:t>
            </w:r>
          </w:p>
          <w:p w14:paraId="3B7A926E" w14:textId="77777777" w:rsidR="003F29B3" w:rsidRPr="003F29B3" w:rsidRDefault="003F29B3" w:rsidP="009240C7">
            <w:pPr>
              <w:ind w:left="-709" w:right="-1"/>
              <w:jc w:val="right"/>
              <w:rPr>
                <w:color w:val="000000"/>
                <w:sz w:val="28"/>
                <w:szCs w:val="28"/>
              </w:rPr>
            </w:pPr>
          </w:p>
        </w:tc>
      </w:tr>
      <w:tr w:rsidR="003F29B3" w:rsidRPr="003F29B3" w14:paraId="0904B592"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6D7558C8" w14:textId="77777777" w:rsidR="003F29B3" w:rsidRPr="003F29B3" w:rsidRDefault="003F29B3" w:rsidP="009240C7">
            <w:pPr>
              <w:ind w:left="-709" w:right="-1"/>
              <w:jc w:val="center"/>
              <w:rPr>
                <w:color w:val="000000"/>
                <w:sz w:val="28"/>
                <w:szCs w:val="28"/>
              </w:rPr>
            </w:pPr>
            <w:r w:rsidRPr="003F29B3">
              <w:rPr>
                <w:color w:val="000000"/>
                <w:sz w:val="28"/>
                <w:szCs w:val="28"/>
              </w:rPr>
              <w:t xml:space="preserve">2 02 10000 00 0000 150 </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49DBE3AC" w14:textId="77777777" w:rsidR="003F29B3" w:rsidRPr="003F29B3" w:rsidRDefault="003F29B3" w:rsidP="009240C7">
            <w:pPr>
              <w:ind w:left="-709" w:right="-1"/>
              <w:jc w:val="both"/>
              <w:rPr>
                <w:color w:val="000000"/>
                <w:sz w:val="28"/>
                <w:szCs w:val="28"/>
              </w:rPr>
            </w:pPr>
            <w:r w:rsidRPr="003F29B3">
              <w:rPr>
                <w:color w:val="000000"/>
                <w:sz w:val="28"/>
                <w:szCs w:val="28"/>
              </w:rPr>
              <w:t>Дотации бюджетам бюджетной системы Российской Федерации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3BA106F" w14:textId="77777777" w:rsidR="003F29B3" w:rsidRPr="003F29B3" w:rsidRDefault="003F29B3" w:rsidP="009240C7">
            <w:pPr>
              <w:ind w:left="-709" w:right="-1"/>
              <w:jc w:val="right"/>
              <w:rPr>
                <w:color w:val="000000"/>
                <w:sz w:val="28"/>
                <w:szCs w:val="28"/>
              </w:rPr>
            </w:pPr>
            <w:r w:rsidRPr="003F29B3">
              <w:rPr>
                <w:color w:val="000000"/>
                <w:sz w:val="28"/>
                <w:szCs w:val="28"/>
              </w:rPr>
              <w:t>8 990,2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1528B8" w14:textId="77777777" w:rsidR="003F29B3" w:rsidRPr="003F29B3" w:rsidRDefault="003F29B3" w:rsidP="009240C7">
            <w:pPr>
              <w:ind w:left="-709" w:right="-1"/>
              <w:jc w:val="right"/>
              <w:rPr>
                <w:color w:val="000000"/>
                <w:sz w:val="28"/>
                <w:szCs w:val="28"/>
              </w:rPr>
            </w:pPr>
            <w:r w:rsidRPr="003F29B3">
              <w:rPr>
                <w:color w:val="000000"/>
                <w:sz w:val="28"/>
                <w:szCs w:val="28"/>
              </w:rPr>
              <w:t>7 286,0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AC8161A" w14:textId="77777777" w:rsidR="003F29B3" w:rsidRPr="003F29B3" w:rsidRDefault="003F29B3" w:rsidP="009240C7">
            <w:pPr>
              <w:ind w:left="-709" w:right="-1"/>
              <w:jc w:val="right"/>
              <w:rPr>
                <w:color w:val="000000"/>
                <w:sz w:val="28"/>
                <w:szCs w:val="28"/>
              </w:rPr>
            </w:pPr>
            <w:r w:rsidRPr="003F29B3">
              <w:rPr>
                <w:color w:val="000000"/>
                <w:sz w:val="28"/>
                <w:szCs w:val="28"/>
              </w:rPr>
              <w:t>8 571,2</w:t>
            </w:r>
          </w:p>
        </w:tc>
      </w:tr>
      <w:tr w:rsidR="003F29B3" w:rsidRPr="003F29B3" w14:paraId="64A88477"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14B65884" w14:textId="77777777" w:rsidR="003F29B3" w:rsidRPr="003F29B3" w:rsidRDefault="003F29B3" w:rsidP="009240C7">
            <w:pPr>
              <w:ind w:left="-709" w:right="-1"/>
              <w:jc w:val="center"/>
              <w:rPr>
                <w:color w:val="000000"/>
                <w:sz w:val="28"/>
                <w:szCs w:val="28"/>
              </w:rPr>
            </w:pPr>
            <w:r w:rsidRPr="003F29B3">
              <w:rPr>
                <w:color w:val="000000"/>
                <w:sz w:val="28"/>
                <w:szCs w:val="28"/>
              </w:rPr>
              <w:t xml:space="preserve">2 02 16001 00 0000 150 </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326E7574" w14:textId="77777777" w:rsidR="003F29B3" w:rsidRPr="003F29B3" w:rsidRDefault="003F29B3" w:rsidP="009240C7">
            <w:pPr>
              <w:ind w:left="-709" w:right="-1"/>
              <w:jc w:val="both"/>
              <w:rPr>
                <w:color w:val="000000"/>
                <w:sz w:val="28"/>
                <w:szCs w:val="28"/>
              </w:rPr>
            </w:pPr>
            <w:r w:rsidRPr="003F29B3">
              <w:rPr>
                <w:color w:val="000000"/>
                <w:sz w:val="28"/>
                <w:szCs w:val="28"/>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29CB124" w14:textId="77777777" w:rsidR="003F29B3" w:rsidRPr="003F29B3" w:rsidRDefault="003F29B3" w:rsidP="009240C7">
            <w:pPr>
              <w:ind w:left="-709" w:right="-1"/>
              <w:jc w:val="right"/>
              <w:rPr>
                <w:color w:val="000000"/>
                <w:sz w:val="28"/>
                <w:szCs w:val="28"/>
              </w:rPr>
            </w:pPr>
            <w:r w:rsidRPr="003F29B3">
              <w:rPr>
                <w:color w:val="000000"/>
                <w:sz w:val="28"/>
                <w:szCs w:val="28"/>
              </w:rPr>
              <w:t>8 990,2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448F4A" w14:textId="77777777" w:rsidR="003F29B3" w:rsidRPr="003F29B3" w:rsidRDefault="003F29B3" w:rsidP="009240C7">
            <w:pPr>
              <w:ind w:left="-709" w:right="-1"/>
              <w:jc w:val="right"/>
              <w:rPr>
                <w:color w:val="000000"/>
                <w:sz w:val="28"/>
                <w:szCs w:val="28"/>
              </w:rPr>
            </w:pPr>
            <w:r w:rsidRPr="003F29B3">
              <w:rPr>
                <w:color w:val="000000"/>
                <w:sz w:val="28"/>
                <w:szCs w:val="28"/>
              </w:rPr>
              <w:t>7 286,0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139E239" w14:textId="77777777" w:rsidR="003F29B3" w:rsidRPr="003F29B3" w:rsidRDefault="003F29B3" w:rsidP="009240C7">
            <w:pPr>
              <w:ind w:left="-709" w:right="-1"/>
              <w:jc w:val="right"/>
              <w:rPr>
                <w:color w:val="000000"/>
                <w:sz w:val="28"/>
                <w:szCs w:val="28"/>
              </w:rPr>
            </w:pPr>
            <w:r w:rsidRPr="003F29B3">
              <w:rPr>
                <w:color w:val="000000"/>
                <w:sz w:val="28"/>
                <w:szCs w:val="28"/>
              </w:rPr>
              <w:t>8 571,2</w:t>
            </w:r>
          </w:p>
        </w:tc>
      </w:tr>
      <w:tr w:rsidR="003F29B3" w:rsidRPr="003F29B3" w14:paraId="1F82DA03"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2FEEA851" w14:textId="77777777" w:rsidR="003F29B3" w:rsidRPr="003F29B3" w:rsidRDefault="003F29B3" w:rsidP="009240C7">
            <w:pPr>
              <w:ind w:left="-709" w:right="-1"/>
              <w:jc w:val="center"/>
              <w:rPr>
                <w:color w:val="000000"/>
                <w:sz w:val="28"/>
                <w:szCs w:val="28"/>
              </w:rPr>
            </w:pPr>
            <w:r w:rsidRPr="003F29B3">
              <w:rPr>
                <w:color w:val="000000"/>
                <w:sz w:val="28"/>
                <w:szCs w:val="28"/>
              </w:rPr>
              <w:t xml:space="preserve">2 02 16001 10 0000 150 </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71BBF228" w14:textId="77777777" w:rsidR="003F29B3" w:rsidRPr="003F29B3" w:rsidRDefault="003F29B3" w:rsidP="009240C7">
            <w:pPr>
              <w:ind w:left="-709" w:right="-1"/>
              <w:jc w:val="both"/>
              <w:rPr>
                <w:color w:val="000000"/>
                <w:sz w:val="28"/>
                <w:szCs w:val="28"/>
              </w:rPr>
            </w:pPr>
            <w:r w:rsidRPr="003F29B3">
              <w:rPr>
                <w:color w:val="000000"/>
                <w:sz w:val="28"/>
                <w:szCs w:val="28"/>
              </w:rPr>
              <w:t>Дотации бюджетам сельских поселений на выравнивание бюджетной обеспеченности из бюджетов муниципальных районов</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245D45A" w14:textId="77777777" w:rsidR="003F29B3" w:rsidRPr="003F29B3" w:rsidRDefault="003F29B3" w:rsidP="009240C7">
            <w:pPr>
              <w:ind w:left="-709" w:right="-1"/>
              <w:jc w:val="right"/>
              <w:rPr>
                <w:color w:val="000000"/>
                <w:sz w:val="28"/>
                <w:szCs w:val="28"/>
              </w:rPr>
            </w:pPr>
            <w:r w:rsidRPr="003F29B3">
              <w:rPr>
                <w:color w:val="000000"/>
                <w:sz w:val="28"/>
                <w:szCs w:val="28"/>
              </w:rPr>
              <w:t>8 990,2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F06938" w14:textId="77777777" w:rsidR="003F29B3" w:rsidRPr="003F29B3" w:rsidRDefault="003F29B3" w:rsidP="009240C7">
            <w:pPr>
              <w:ind w:left="-709" w:right="-1"/>
              <w:jc w:val="right"/>
              <w:rPr>
                <w:color w:val="000000"/>
                <w:sz w:val="28"/>
                <w:szCs w:val="28"/>
              </w:rPr>
            </w:pPr>
            <w:r w:rsidRPr="003F29B3">
              <w:rPr>
                <w:color w:val="000000"/>
                <w:sz w:val="28"/>
                <w:szCs w:val="28"/>
              </w:rPr>
              <w:t>7 286,0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017218" w14:textId="77777777" w:rsidR="003F29B3" w:rsidRPr="003F29B3" w:rsidRDefault="003F29B3" w:rsidP="009240C7">
            <w:pPr>
              <w:ind w:left="-709" w:right="-1"/>
              <w:jc w:val="right"/>
              <w:rPr>
                <w:color w:val="000000"/>
                <w:sz w:val="28"/>
                <w:szCs w:val="28"/>
              </w:rPr>
            </w:pPr>
            <w:r w:rsidRPr="003F29B3">
              <w:rPr>
                <w:color w:val="000000"/>
                <w:sz w:val="28"/>
                <w:szCs w:val="28"/>
              </w:rPr>
              <w:t>8 571,2</w:t>
            </w:r>
          </w:p>
        </w:tc>
      </w:tr>
      <w:tr w:rsidR="003F29B3" w:rsidRPr="003F29B3" w14:paraId="3436E024"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tcPr>
          <w:p w14:paraId="79F27004" w14:textId="77777777" w:rsidR="003F29B3" w:rsidRPr="003F29B3" w:rsidRDefault="003F29B3" w:rsidP="009240C7">
            <w:pPr>
              <w:ind w:left="-709" w:right="-1"/>
              <w:jc w:val="center"/>
              <w:rPr>
                <w:color w:val="000000"/>
                <w:sz w:val="28"/>
                <w:szCs w:val="28"/>
              </w:rPr>
            </w:pPr>
            <w:r w:rsidRPr="003F29B3">
              <w:rPr>
                <w:color w:val="000000"/>
                <w:sz w:val="28"/>
                <w:szCs w:val="28"/>
              </w:rPr>
              <w:t>2 02 30000 00 0000 150</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64C03BDE" w14:textId="77777777" w:rsidR="003F29B3" w:rsidRPr="003F29B3" w:rsidRDefault="003F29B3" w:rsidP="009240C7">
            <w:pPr>
              <w:ind w:left="-709" w:right="-1"/>
              <w:jc w:val="both"/>
              <w:rPr>
                <w:color w:val="000000"/>
                <w:sz w:val="28"/>
                <w:szCs w:val="28"/>
              </w:rPr>
            </w:pPr>
            <w:r w:rsidRPr="003F29B3">
              <w:rPr>
                <w:color w:val="000000"/>
                <w:sz w:val="28"/>
                <w:szCs w:val="28"/>
              </w:rPr>
              <w:t>Субвенции бюджетам бюджетной системы Российской Федерации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DC59B93" w14:textId="77777777" w:rsidR="003F29B3" w:rsidRPr="003F29B3" w:rsidRDefault="003F29B3" w:rsidP="009240C7">
            <w:pPr>
              <w:ind w:left="-709" w:right="-1"/>
              <w:jc w:val="right"/>
              <w:rPr>
                <w:color w:val="000000"/>
                <w:sz w:val="28"/>
                <w:szCs w:val="28"/>
                <w:lang w:val="en-US"/>
              </w:rPr>
            </w:pPr>
            <w:r w:rsidRPr="003F29B3">
              <w:rPr>
                <w:color w:val="000000"/>
                <w:sz w:val="28"/>
                <w:szCs w:val="28"/>
                <w:lang w:val="en-US"/>
              </w:rPr>
              <w:t>240</w:t>
            </w:r>
            <w:r w:rsidRPr="003F29B3">
              <w:rPr>
                <w:color w:val="000000"/>
                <w:sz w:val="28"/>
                <w:szCs w:val="28"/>
              </w:rPr>
              <w:t>,</w:t>
            </w:r>
            <w:r w:rsidRPr="003F29B3">
              <w:rPr>
                <w:color w:val="000000"/>
                <w:sz w:val="28"/>
                <w:szCs w:val="28"/>
                <w:lang w:val="en-US"/>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EE2DC4" w14:textId="77777777" w:rsidR="003F29B3" w:rsidRPr="003F29B3" w:rsidRDefault="003F29B3" w:rsidP="009240C7">
            <w:pPr>
              <w:ind w:left="-709" w:right="-1"/>
              <w:jc w:val="right"/>
              <w:rPr>
                <w:color w:val="000000"/>
                <w:sz w:val="28"/>
                <w:szCs w:val="28"/>
              </w:rPr>
            </w:pPr>
            <w:r w:rsidRPr="003F29B3">
              <w:rPr>
                <w:color w:val="000000"/>
                <w:sz w:val="28"/>
                <w:szCs w:val="28"/>
              </w:rPr>
              <w:t>242,8</w:t>
            </w:r>
          </w:p>
          <w:p w14:paraId="2C5EB077" w14:textId="77777777" w:rsidR="003F29B3" w:rsidRPr="003F29B3" w:rsidRDefault="003F29B3" w:rsidP="009240C7">
            <w:pPr>
              <w:ind w:left="-709" w:right="-1"/>
              <w:jc w:val="right"/>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7A48D29" w14:textId="77777777" w:rsidR="003F29B3" w:rsidRPr="003F29B3" w:rsidRDefault="003F29B3" w:rsidP="009240C7">
            <w:pPr>
              <w:ind w:left="-709" w:right="-1"/>
              <w:jc w:val="right"/>
              <w:rPr>
                <w:color w:val="000000"/>
                <w:sz w:val="28"/>
                <w:szCs w:val="28"/>
              </w:rPr>
            </w:pPr>
            <w:r w:rsidRPr="003F29B3">
              <w:rPr>
                <w:color w:val="000000"/>
                <w:sz w:val="28"/>
                <w:szCs w:val="28"/>
              </w:rPr>
              <w:t>251,8</w:t>
            </w:r>
          </w:p>
          <w:p w14:paraId="0EC84620" w14:textId="77777777" w:rsidR="003F29B3" w:rsidRPr="003F29B3" w:rsidRDefault="003F29B3" w:rsidP="009240C7">
            <w:pPr>
              <w:ind w:left="-709" w:right="-1"/>
              <w:jc w:val="right"/>
              <w:rPr>
                <w:color w:val="000000"/>
                <w:sz w:val="28"/>
                <w:szCs w:val="28"/>
              </w:rPr>
            </w:pPr>
          </w:p>
        </w:tc>
      </w:tr>
      <w:tr w:rsidR="003F29B3" w:rsidRPr="003F29B3" w14:paraId="1F517511"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tcPr>
          <w:p w14:paraId="3841867E" w14:textId="77777777" w:rsidR="003F29B3" w:rsidRPr="003F29B3" w:rsidRDefault="003F29B3" w:rsidP="009240C7">
            <w:pPr>
              <w:ind w:left="-709" w:right="-1"/>
              <w:jc w:val="center"/>
              <w:rPr>
                <w:color w:val="000000"/>
                <w:sz w:val="28"/>
                <w:szCs w:val="28"/>
              </w:rPr>
            </w:pPr>
            <w:r w:rsidRPr="003F29B3">
              <w:rPr>
                <w:color w:val="000000"/>
                <w:sz w:val="28"/>
                <w:szCs w:val="28"/>
              </w:rPr>
              <w:t>2 02 30024 00 0000 150</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44D15934" w14:textId="77777777" w:rsidR="003F29B3" w:rsidRPr="003F29B3" w:rsidRDefault="003F29B3" w:rsidP="009240C7">
            <w:pPr>
              <w:ind w:left="-709" w:right="-1"/>
              <w:jc w:val="both"/>
              <w:rPr>
                <w:color w:val="000000"/>
                <w:sz w:val="28"/>
                <w:szCs w:val="28"/>
              </w:rPr>
            </w:pPr>
            <w:r w:rsidRPr="003F29B3">
              <w:rPr>
                <w:color w:val="000000"/>
                <w:sz w:val="28"/>
                <w:szCs w:val="28"/>
              </w:rPr>
              <w:t>Субвенции местным бюджетам на выполнение передаваемых полномочий субъектов Российской Федерации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E57FA08" w14:textId="77777777" w:rsidR="003F29B3" w:rsidRPr="003F29B3" w:rsidRDefault="003F29B3" w:rsidP="009240C7">
            <w:pPr>
              <w:ind w:left="-709" w:right="-1"/>
              <w:jc w:val="right"/>
              <w:rPr>
                <w:color w:val="000000"/>
                <w:sz w:val="28"/>
                <w:szCs w:val="28"/>
                <w:lang w:val="en-US"/>
              </w:rPr>
            </w:pPr>
            <w:r w:rsidRPr="003F29B3">
              <w:rPr>
                <w:color w:val="000000"/>
                <w:sz w:val="28"/>
                <w:szCs w:val="28"/>
              </w:rPr>
              <w:t>0,2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01FCC18" w14:textId="77777777" w:rsidR="003F29B3" w:rsidRPr="003F29B3" w:rsidRDefault="003F29B3" w:rsidP="009240C7">
            <w:pPr>
              <w:ind w:left="-709" w:right="-1"/>
              <w:jc w:val="right"/>
              <w:rPr>
                <w:color w:val="000000"/>
                <w:sz w:val="28"/>
                <w:szCs w:val="28"/>
              </w:rPr>
            </w:pPr>
            <w:r w:rsidRPr="003F29B3">
              <w:rPr>
                <w:color w:val="000000"/>
                <w:sz w:val="28"/>
                <w:szCs w:val="28"/>
              </w:rPr>
              <w:t>0,2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EE55742" w14:textId="77777777" w:rsidR="003F29B3" w:rsidRPr="003F29B3" w:rsidRDefault="003F29B3" w:rsidP="009240C7">
            <w:pPr>
              <w:ind w:left="-709" w:right="-1"/>
              <w:jc w:val="right"/>
              <w:rPr>
                <w:color w:val="000000"/>
                <w:sz w:val="28"/>
                <w:szCs w:val="28"/>
              </w:rPr>
            </w:pPr>
            <w:r w:rsidRPr="003F29B3">
              <w:rPr>
                <w:color w:val="000000"/>
                <w:sz w:val="28"/>
                <w:szCs w:val="28"/>
              </w:rPr>
              <w:t>0,2</w:t>
            </w:r>
          </w:p>
        </w:tc>
      </w:tr>
      <w:tr w:rsidR="003F29B3" w:rsidRPr="003F29B3" w14:paraId="11C4ACED"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tcPr>
          <w:p w14:paraId="1304D93B" w14:textId="77777777" w:rsidR="003F29B3" w:rsidRPr="003F29B3" w:rsidRDefault="003F29B3" w:rsidP="009240C7">
            <w:pPr>
              <w:ind w:left="-709" w:right="-1"/>
              <w:jc w:val="center"/>
              <w:rPr>
                <w:color w:val="000000"/>
                <w:sz w:val="28"/>
                <w:szCs w:val="28"/>
              </w:rPr>
            </w:pPr>
            <w:r w:rsidRPr="003F29B3">
              <w:rPr>
                <w:color w:val="000000"/>
                <w:sz w:val="28"/>
                <w:szCs w:val="28"/>
              </w:rPr>
              <w:lastRenderedPageBreak/>
              <w:t>2 02 30024 10 0000 150</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3C0E6DEC" w14:textId="77777777" w:rsidR="003F29B3" w:rsidRPr="003F29B3" w:rsidRDefault="003F29B3" w:rsidP="009240C7">
            <w:pPr>
              <w:ind w:left="-709" w:right="-1"/>
              <w:jc w:val="both"/>
              <w:rPr>
                <w:color w:val="000000"/>
                <w:sz w:val="28"/>
                <w:szCs w:val="28"/>
              </w:rPr>
            </w:pPr>
            <w:r w:rsidRPr="003F29B3">
              <w:rPr>
                <w:color w:val="000000"/>
                <w:sz w:val="28"/>
                <w:szCs w:val="28"/>
              </w:rPr>
              <w:t>Субвенции бюджетам сельских поселений на выполнение передаваемых полномочий субъектов Российской Федерации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09BC723" w14:textId="77777777" w:rsidR="003F29B3" w:rsidRPr="003F29B3" w:rsidRDefault="003F29B3" w:rsidP="009240C7">
            <w:pPr>
              <w:ind w:left="-709" w:right="-1"/>
              <w:jc w:val="right"/>
              <w:rPr>
                <w:color w:val="000000"/>
                <w:sz w:val="28"/>
                <w:szCs w:val="28"/>
                <w:lang w:val="en-US"/>
              </w:rPr>
            </w:pPr>
            <w:r w:rsidRPr="003F29B3">
              <w:rPr>
                <w:color w:val="000000"/>
                <w:sz w:val="28"/>
                <w:szCs w:val="28"/>
              </w:rPr>
              <w:t>0,2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333395F" w14:textId="77777777" w:rsidR="003F29B3" w:rsidRPr="003F29B3" w:rsidRDefault="003F29B3" w:rsidP="009240C7">
            <w:pPr>
              <w:ind w:left="-709" w:right="-1"/>
              <w:jc w:val="right"/>
              <w:rPr>
                <w:color w:val="000000"/>
                <w:sz w:val="28"/>
                <w:szCs w:val="28"/>
              </w:rPr>
            </w:pPr>
            <w:r w:rsidRPr="003F29B3">
              <w:rPr>
                <w:color w:val="000000"/>
                <w:sz w:val="28"/>
                <w:szCs w:val="28"/>
              </w:rPr>
              <w:t>0,2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F2CB912" w14:textId="77777777" w:rsidR="003F29B3" w:rsidRPr="003F29B3" w:rsidRDefault="003F29B3" w:rsidP="009240C7">
            <w:pPr>
              <w:ind w:left="-709" w:right="-1"/>
              <w:jc w:val="right"/>
              <w:rPr>
                <w:color w:val="000000"/>
                <w:sz w:val="28"/>
                <w:szCs w:val="28"/>
              </w:rPr>
            </w:pPr>
            <w:r w:rsidRPr="003F29B3">
              <w:rPr>
                <w:color w:val="000000"/>
                <w:sz w:val="28"/>
                <w:szCs w:val="28"/>
              </w:rPr>
              <w:t>0,2</w:t>
            </w:r>
          </w:p>
        </w:tc>
      </w:tr>
      <w:tr w:rsidR="003F29B3" w:rsidRPr="003F29B3" w14:paraId="476CD08D"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tcPr>
          <w:p w14:paraId="412ABB37" w14:textId="77777777" w:rsidR="003F29B3" w:rsidRPr="003F29B3" w:rsidRDefault="003F29B3" w:rsidP="009240C7">
            <w:pPr>
              <w:ind w:left="-709" w:right="-1"/>
              <w:jc w:val="center"/>
              <w:rPr>
                <w:color w:val="000000"/>
                <w:sz w:val="28"/>
                <w:szCs w:val="28"/>
              </w:rPr>
            </w:pPr>
            <w:r w:rsidRPr="003F29B3">
              <w:rPr>
                <w:color w:val="000000"/>
                <w:sz w:val="28"/>
                <w:szCs w:val="28"/>
              </w:rPr>
              <w:t>2 02 35118 00 0000 150</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1F5D12E3" w14:textId="77777777" w:rsidR="003F29B3" w:rsidRPr="003F29B3" w:rsidRDefault="003F29B3" w:rsidP="009240C7">
            <w:pPr>
              <w:ind w:left="-709" w:right="-1"/>
              <w:jc w:val="both"/>
              <w:rPr>
                <w:color w:val="000000"/>
                <w:sz w:val="28"/>
                <w:szCs w:val="28"/>
              </w:rPr>
            </w:pPr>
            <w:r w:rsidRPr="003F29B3">
              <w:rPr>
                <w:color w:val="000000"/>
                <w:sz w:val="28"/>
                <w:szCs w:val="28"/>
              </w:rPr>
              <w:t>Субвенции бюджетам на осуществление первичного воинского учета на территориях, где отсутствуют военные комиссариаты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0AA4324" w14:textId="77777777" w:rsidR="003F29B3" w:rsidRPr="003F29B3" w:rsidRDefault="003F29B3" w:rsidP="009240C7">
            <w:pPr>
              <w:ind w:left="-709" w:right="-1"/>
              <w:jc w:val="right"/>
              <w:rPr>
                <w:color w:val="000000"/>
                <w:sz w:val="28"/>
                <w:szCs w:val="28"/>
              </w:rPr>
            </w:pPr>
            <w:r w:rsidRPr="003F29B3">
              <w:rPr>
                <w:color w:val="000000"/>
                <w:sz w:val="28"/>
                <w:szCs w:val="28"/>
              </w:rPr>
              <w:t>240,2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EDE8A28" w14:textId="77777777" w:rsidR="003F29B3" w:rsidRPr="003F29B3" w:rsidRDefault="003F29B3" w:rsidP="009240C7">
            <w:pPr>
              <w:ind w:left="-709" w:right="-1"/>
              <w:jc w:val="right"/>
              <w:rPr>
                <w:color w:val="000000"/>
                <w:sz w:val="28"/>
                <w:szCs w:val="28"/>
              </w:rPr>
            </w:pPr>
            <w:r w:rsidRPr="003F29B3">
              <w:rPr>
                <w:color w:val="000000"/>
                <w:sz w:val="28"/>
                <w:szCs w:val="28"/>
              </w:rPr>
              <w:t>242,6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A66DE59" w14:textId="77777777" w:rsidR="003F29B3" w:rsidRPr="003F29B3" w:rsidRDefault="003F29B3" w:rsidP="009240C7">
            <w:pPr>
              <w:ind w:left="-709" w:right="-1"/>
              <w:jc w:val="right"/>
              <w:rPr>
                <w:color w:val="000000"/>
                <w:sz w:val="28"/>
                <w:szCs w:val="28"/>
              </w:rPr>
            </w:pPr>
            <w:r w:rsidRPr="003F29B3">
              <w:rPr>
                <w:color w:val="000000"/>
                <w:sz w:val="28"/>
                <w:szCs w:val="28"/>
              </w:rPr>
              <w:t>251,6</w:t>
            </w:r>
          </w:p>
        </w:tc>
      </w:tr>
      <w:tr w:rsidR="003F29B3" w:rsidRPr="003F29B3" w14:paraId="705DA9EE"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tcPr>
          <w:p w14:paraId="3489915B" w14:textId="77777777" w:rsidR="003F29B3" w:rsidRPr="003F29B3" w:rsidRDefault="003F29B3" w:rsidP="009240C7">
            <w:pPr>
              <w:ind w:left="-709" w:right="-1"/>
              <w:jc w:val="center"/>
              <w:rPr>
                <w:color w:val="000000"/>
                <w:sz w:val="28"/>
                <w:szCs w:val="28"/>
              </w:rPr>
            </w:pPr>
            <w:r w:rsidRPr="003F29B3">
              <w:rPr>
                <w:color w:val="000000"/>
                <w:sz w:val="28"/>
                <w:szCs w:val="28"/>
              </w:rPr>
              <w:t>2 02 35118 10 0000 150</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1C9A2BA0" w14:textId="77777777" w:rsidR="003F29B3" w:rsidRPr="003F29B3" w:rsidRDefault="003F29B3" w:rsidP="009240C7">
            <w:pPr>
              <w:ind w:left="-709" w:right="-1"/>
              <w:jc w:val="both"/>
              <w:rPr>
                <w:color w:val="000000"/>
                <w:sz w:val="28"/>
                <w:szCs w:val="28"/>
              </w:rPr>
            </w:pPr>
            <w:r w:rsidRPr="003F29B3">
              <w:rPr>
                <w:color w:val="000000"/>
                <w:sz w:val="28"/>
                <w:szCs w:val="2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1884B40" w14:textId="77777777" w:rsidR="003F29B3" w:rsidRPr="003F29B3" w:rsidRDefault="003F29B3" w:rsidP="009240C7">
            <w:pPr>
              <w:ind w:left="-709" w:right="-1"/>
              <w:jc w:val="right"/>
              <w:rPr>
                <w:color w:val="000000"/>
                <w:sz w:val="28"/>
                <w:szCs w:val="28"/>
                <w:lang w:val="en-US"/>
              </w:rPr>
            </w:pPr>
            <w:r w:rsidRPr="003F29B3">
              <w:rPr>
                <w:color w:val="000000"/>
                <w:sz w:val="28"/>
                <w:szCs w:val="28"/>
                <w:lang w:val="en-US"/>
              </w:rPr>
              <w:t>240.2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4BBC3F2" w14:textId="77777777" w:rsidR="003F29B3" w:rsidRPr="003F29B3" w:rsidRDefault="003F29B3" w:rsidP="009240C7">
            <w:pPr>
              <w:ind w:left="-709" w:right="-1"/>
              <w:jc w:val="right"/>
              <w:rPr>
                <w:color w:val="000000"/>
                <w:sz w:val="28"/>
                <w:szCs w:val="28"/>
              </w:rPr>
            </w:pPr>
            <w:r w:rsidRPr="003F29B3">
              <w:rPr>
                <w:color w:val="000000"/>
                <w:sz w:val="28"/>
                <w:szCs w:val="28"/>
              </w:rPr>
              <w:t>242,6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258F1C1" w14:textId="77777777" w:rsidR="003F29B3" w:rsidRPr="003F29B3" w:rsidRDefault="003F29B3" w:rsidP="009240C7">
            <w:pPr>
              <w:ind w:left="-709" w:right="-1"/>
              <w:jc w:val="right"/>
              <w:rPr>
                <w:color w:val="000000"/>
                <w:sz w:val="28"/>
                <w:szCs w:val="28"/>
              </w:rPr>
            </w:pPr>
            <w:r w:rsidRPr="003F29B3">
              <w:rPr>
                <w:color w:val="000000"/>
                <w:sz w:val="28"/>
                <w:szCs w:val="28"/>
              </w:rPr>
              <w:t>251,6</w:t>
            </w:r>
          </w:p>
          <w:p w14:paraId="593F66F5" w14:textId="77777777" w:rsidR="003F29B3" w:rsidRPr="003F29B3" w:rsidRDefault="003F29B3" w:rsidP="009240C7">
            <w:pPr>
              <w:ind w:left="-709" w:right="-1"/>
              <w:jc w:val="right"/>
              <w:rPr>
                <w:color w:val="000000"/>
                <w:sz w:val="28"/>
                <w:szCs w:val="28"/>
              </w:rPr>
            </w:pPr>
          </w:p>
        </w:tc>
      </w:tr>
      <w:tr w:rsidR="003F29B3" w:rsidRPr="003F29B3" w14:paraId="6F7F5B8E"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544D0300" w14:textId="77777777" w:rsidR="003F29B3" w:rsidRPr="003F29B3" w:rsidRDefault="003F29B3" w:rsidP="009240C7">
            <w:pPr>
              <w:ind w:left="-709" w:right="-1"/>
              <w:jc w:val="center"/>
              <w:rPr>
                <w:color w:val="000000"/>
                <w:sz w:val="28"/>
                <w:szCs w:val="28"/>
              </w:rPr>
            </w:pPr>
            <w:r w:rsidRPr="003F29B3">
              <w:rPr>
                <w:sz w:val="28"/>
                <w:szCs w:val="28"/>
              </w:rPr>
              <w:t xml:space="preserve">2 02 40000 00 0000 150 </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2978F470" w14:textId="77777777" w:rsidR="003F29B3" w:rsidRPr="003F29B3" w:rsidRDefault="003F29B3" w:rsidP="009240C7">
            <w:pPr>
              <w:ind w:left="-709" w:right="-1"/>
              <w:jc w:val="both"/>
              <w:rPr>
                <w:color w:val="000000"/>
                <w:sz w:val="28"/>
                <w:szCs w:val="28"/>
              </w:rPr>
            </w:pPr>
            <w:r w:rsidRPr="003F29B3">
              <w:rPr>
                <w:sz w:val="28"/>
                <w:szCs w:val="28"/>
              </w:rPr>
              <w:t>Иные межбюджетные трансферты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0463392" w14:textId="77777777" w:rsidR="003F29B3" w:rsidRPr="003F29B3" w:rsidRDefault="003F29B3" w:rsidP="009240C7">
            <w:pPr>
              <w:ind w:left="-709" w:right="-1"/>
              <w:jc w:val="center"/>
              <w:rPr>
                <w:sz w:val="28"/>
                <w:szCs w:val="28"/>
              </w:rPr>
            </w:pPr>
            <w:r w:rsidRPr="003F29B3">
              <w:rPr>
                <w:sz w:val="28"/>
                <w:szCs w:val="28"/>
              </w:rPr>
              <w:t xml:space="preserve">         6 001,0</w:t>
            </w:r>
          </w:p>
          <w:p w14:paraId="40353B6F" w14:textId="77777777" w:rsidR="003F29B3" w:rsidRPr="003F29B3" w:rsidRDefault="003F29B3" w:rsidP="009240C7">
            <w:pPr>
              <w:ind w:left="-709" w:right="-1"/>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35F188" w14:textId="77777777" w:rsidR="003F29B3" w:rsidRPr="003F29B3" w:rsidRDefault="003F29B3" w:rsidP="009240C7">
            <w:pPr>
              <w:ind w:left="-709" w:right="-1"/>
              <w:jc w:val="right"/>
              <w:rPr>
                <w:color w:val="000000"/>
                <w:sz w:val="28"/>
                <w:szCs w:val="28"/>
              </w:rPr>
            </w:pPr>
            <w:r w:rsidRPr="003F29B3">
              <w:rPr>
                <w:sz w:val="28"/>
                <w:szCs w:val="28"/>
              </w:rPr>
              <w:t>2 331,6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17FD0F1" w14:textId="77777777" w:rsidR="003F29B3" w:rsidRPr="003F29B3" w:rsidRDefault="003F29B3" w:rsidP="009240C7">
            <w:pPr>
              <w:ind w:left="-709" w:right="-1"/>
              <w:jc w:val="right"/>
              <w:rPr>
                <w:color w:val="000000"/>
                <w:sz w:val="28"/>
                <w:szCs w:val="28"/>
              </w:rPr>
            </w:pPr>
            <w:r w:rsidRPr="003F29B3">
              <w:rPr>
                <w:sz w:val="28"/>
                <w:szCs w:val="28"/>
              </w:rPr>
              <w:t>2 331,6</w:t>
            </w:r>
          </w:p>
        </w:tc>
      </w:tr>
      <w:tr w:rsidR="003F29B3" w:rsidRPr="003F29B3" w14:paraId="7A2A0A3C"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03E844A9" w14:textId="77777777" w:rsidR="003F29B3" w:rsidRPr="003F29B3" w:rsidRDefault="003F29B3" w:rsidP="009240C7">
            <w:pPr>
              <w:ind w:left="-709" w:right="-1"/>
              <w:jc w:val="center"/>
              <w:rPr>
                <w:color w:val="000000"/>
                <w:sz w:val="28"/>
                <w:szCs w:val="28"/>
              </w:rPr>
            </w:pPr>
            <w:r w:rsidRPr="003F29B3">
              <w:rPr>
                <w:sz w:val="28"/>
                <w:szCs w:val="28"/>
              </w:rPr>
              <w:t>2 02 40014 00 0000 150</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009EB46E" w14:textId="77777777" w:rsidR="003F29B3" w:rsidRPr="003F29B3" w:rsidRDefault="003F29B3" w:rsidP="009240C7">
            <w:pPr>
              <w:ind w:left="-709" w:right="-1"/>
              <w:jc w:val="both"/>
              <w:rPr>
                <w:color w:val="000000"/>
                <w:sz w:val="28"/>
                <w:szCs w:val="28"/>
              </w:rPr>
            </w:pPr>
            <w:r w:rsidRPr="003F29B3">
              <w:rPr>
                <w:sz w:val="28"/>
                <w:szCs w:val="28"/>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37C99CE" w14:textId="77777777" w:rsidR="003F29B3" w:rsidRPr="003F29B3" w:rsidRDefault="003F29B3" w:rsidP="009240C7">
            <w:pPr>
              <w:ind w:left="-709" w:right="-1"/>
              <w:jc w:val="right"/>
              <w:rPr>
                <w:color w:val="000000"/>
                <w:sz w:val="28"/>
                <w:szCs w:val="28"/>
              </w:rPr>
            </w:pPr>
            <w:r w:rsidRPr="003F29B3">
              <w:rPr>
                <w:sz w:val="28"/>
                <w:szCs w:val="28"/>
              </w:rPr>
              <w:t>3 230,7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25565E" w14:textId="77777777" w:rsidR="003F29B3" w:rsidRPr="003F29B3" w:rsidRDefault="003F29B3" w:rsidP="009240C7">
            <w:pPr>
              <w:ind w:left="-709" w:right="-1"/>
              <w:jc w:val="right"/>
              <w:rPr>
                <w:color w:val="000000"/>
                <w:sz w:val="28"/>
                <w:szCs w:val="28"/>
              </w:rPr>
            </w:pPr>
            <w:r w:rsidRPr="003F29B3">
              <w:rPr>
                <w:sz w:val="28"/>
                <w:szCs w:val="28"/>
              </w:rPr>
              <w:t>2 331,6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96F33FC" w14:textId="77777777" w:rsidR="003F29B3" w:rsidRPr="003F29B3" w:rsidRDefault="003F29B3" w:rsidP="009240C7">
            <w:pPr>
              <w:ind w:left="-709" w:right="-1"/>
              <w:jc w:val="right"/>
              <w:rPr>
                <w:color w:val="000000"/>
                <w:sz w:val="28"/>
                <w:szCs w:val="28"/>
              </w:rPr>
            </w:pPr>
            <w:r w:rsidRPr="003F29B3">
              <w:rPr>
                <w:sz w:val="28"/>
                <w:szCs w:val="28"/>
              </w:rPr>
              <w:t>2 331,6</w:t>
            </w:r>
          </w:p>
        </w:tc>
      </w:tr>
      <w:tr w:rsidR="003F29B3" w:rsidRPr="003F29B3" w14:paraId="61273B45"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39D788C6" w14:textId="77777777" w:rsidR="003F29B3" w:rsidRPr="003F29B3" w:rsidRDefault="003F29B3" w:rsidP="009240C7">
            <w:pPr>
              <w:ind w:left="-709" w:right="-1"/>
              <w:jc w:val="center"/>
              <w:rPr>
                <w:color w:val="000000"/>
                <w:sz w:val="28"/>
                <w:szCs w:val="28"/>
              </w:rPr>
            </w:pPr>
            <w:bookmarkStart w:id="37" w:name="_Hlk66200894"/>
            <w:r w:rsidRPr="003F29B3">
              <w:rPr>
                <w:sz w:val="28"/>
                <w:szCs w:val="28"/>
              </w:rPr>
              <w:t>2 02 40014 10 0000 150</w:t>
            </w:r>
            <w:bookmarkEnd w:id="37"/>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1CA6D9D7" w14:textId="77777777" w:rsidR="003F29B3" w:rsidRPr="003F29B3" w:rsidRDefault="003F29B3" w:rsidP="009240C7">
            <w:pPr>
              <w:ind w:left="-709" w:right="-1"/>
              <w:jc w:val="both"/>
              <w:rPr>
                <w:color w:val="000000"/>
                <w:sz w:val="28"/>
                <w:szCs w:val="28"/>
              </w:rPr>
            </w:pPr>
            <w:bookmarkStart w:id="38" w:name="_Hlk66200880"/>
            <w:r w:rsidRPr="003F29B3">
              <w:rPr>
                <w:sz w:val="28"/>
                <w:szCs w:val="28"/>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bookmarkEnd w:id="38"/>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7FFD2A4" w14:textId="77777777" w:rsidR="003F29B3" w:rsidRPr="003F29B3" w:rsidRDefault="003F29B3" w:rsidP="009240C7">
            <w:pPr>
              <w:ind w:left="-709" w:right="-1"/>
              <w:jc w:val="right"/>
              <w:rPr>
                <w:sz w:val="28"/>
                <w:szCs w:val="28"/>
              </w:rPr>
            </w:pPr>
            <w:r w:rsidRPr="003F29B3">
              <w:rPr>
                <w:sz w:val="28"/>
                <w:szCs w:val="28"/>
              </w:rPr>
              <w:t>3 230,7</w:t>
            </w:r>
          </w:p>
          <w:p w14:paraId="3C40A6A2" w14:textId="77777777" w:rsidR="003F29B3" w:rsidRPr="003F29B3" w:rsidRDefault="003F29B3" w:rsidP="009240C7">
            <w:pPr>
              <w:ind w:left="-709" w:right="-1"/>
              <w:jc w:val="right"/>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457284" w14:textId="77777777" w:rsidR="003F29B3" w:rsidRPr="003F29B3" w:rsidRDefault="003F29B3" w:rsidP="009240C7">
            <w:pPr>
              <w:ind w:left="-709" w:right="-1"/>
              <w:jc w:val="right"/>
              <w:rPr>
                <w:color w:val="000000"/>
                <w:sz w:val="28"/>
                <w:szCs w:val="28"/>
              </w:rPr>
            </w:pPr>
            <w:r w:rsidRPr="003F29B3">
              <w:rPr>
                <w:sz w:val="28"/>
                <w:szCs w:val="28"/>
              </w:rPr>
              <w:t>2 331,6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E46E760" w14:textId="77777777" w:rsidR="003F29B3" w:rsidRPr="003F29B3" w:rsidRDefault="003F29B3" w:rsidP="009240C7">
            <w:pPr>
              <w:ind w:left="-709" w:right="-1"/>
              <w:jc w:val="right"/>
              <w:rPr>
                <w:color w:val="000000"/>
                <w:sz w:val="28"/>
                <w:szCs w:val="28"/>
              </w:rPr>
            </w:pPr>
            <w:r w:rsidRPr="003F29B3">
              <w:rPr>
                <w:sz w:val="28"/>
                <w:szCs w:val="28"/>
              </w:rPr>
              <w:t>2 331,6</w:t>
            </w:r>
          </w:p>
        </w:tc>
      </w:tr>
      <w:tr w:rsidR="003F29B3" w:rsidRPr="003F29B3" w14:paraId="6B258181"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tcPr>
          <w:p w14:paraId="3919A766" w14:textId="77777777" w:rsidR="003F29B3" w:rsidRPr="003F29B3" w:rsidRDefault="003F29B3" w:rsidP="009240C7">
            <w:pPr>
              <w:ind w:left="-709" w:right="-1"/>
              <w:jc w:val="center"/>
              <w:rPr>
                <w:color w:val="000000"/>
                <w:sz w:val="28"/>
                <w:szCs w:val="28"/>
              </w:rPr>
            </w:pPr>
            <w:r w:rsidRPr="003F29B3">
              <w:rPr>
                <w:sz w:val="28"/>
                <w:szCs w:val="28"/>
              </w:rPr>
              <w:t>2 02 49999 00 0000 150</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2837CC06" w14:textId="77777777" w:rsidR="003F29B3" w:rsidRPr="003F29B3" w:rsidRDefault="003F29B3" w:rsidP="009240C7">
            <w:pPr>
              <w:ind w:left="-709" w:right="-1"/>
              <w:jc w:val="both"/>
              <w:rPr>
                <w:color w:val="000000"/>
                <w:sz w:val="28"/>
                <w:szCs w:val="28"/>
              </w:rPr>
            </w:pPr>
            <w:r w:rsidRPr="003F29B3">
              <w:rPr>
                <w:sz w:val="28"/>
                <w:szCs w:val="28"/>
              </w:rPr>
              <w:t>Прочие межбюджетные трансферты, передаваемые бюджетам</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F9ABF18" w14:textId="77777777" w:rsidR="003F29B3" w:rsidRPr="003F29B3" w:rsidRDefault="003F29B3" w:rsidP="009240C7">
            <w:pPr>
              <w:ind w:left="-709" w:right="-1"/>
              <w:jc w:val="right"/>
              <w:rPr>
                <w:color w:val="000000"/>
                <w:sz w:val="28"/>
                <w:szCs w:val="28"/>
              </w:rPr>
            </w:pPr>
            <w:r w:rsidRPr="003F29B3">
              <w:rPr>
                <w:sz w:val="28"/>
                <w:szCs w:val="28"/>
              </w:rPr>
              <w:t>2770,3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A1EF68" w14:textId="77777777" w:rsidR="003F29B3" w:rsidRPr="003F29B3" w:rsidRDefault="003F29B3" w:rsidP="009240C7">
            <w:pPr>
              <w:ind w:left="-709" w:right="-1"/>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6A5401" w14:textId="77777777" w:rsidR="003F29B3" w:rsidRPr="003F29B3" w:rsidRDefault="003F29B3" w:rsidP="009240C7">
            <w:pPr>
              <w:ind w:left="-709" w:right="-1"/>
              <w:jc w:val="right"/>
              <w:rPr>
                <w:color w:val="000000"/>
                <w:sz w:val="28"/>
                <w:szCs w:val="28"/>
              </w:rPr>
            </w:pPr>
            <w:r w:rsidRPr="003F29B3">
              <w:rPr>
                <w:sz w:val="28"/>
                <w:szCs w:val="28"/>
              </w:rPr>
              <w:t>0,0</w:t>
            </w:r>
          </w:p>
        </w:tc>
      </w:tr>
      <w:tr w:rsidR="003F29B3" w:rsidRPr="003F29B3" w14:paraId="7B41DA7F" w14:textId="77777777" w:rsidTr="00CA7C09">
        <w:trPr>
          <w:trHeight w:val="360"/>
        </w:trPr>
        <w:tc>
          <w:tcPr>
            <w:tcW w:w="2979" w:type="dxa"/>
            <w:tcBorders>
              <w:top w:val="single" w:sz="4" w:space="0" w:color="auto"/>
              <w:left w:val="single" w:sz="4" w:space="0" w:color="auto"/>
              <w:bottom w:val="single" w:sz="4" w:space="0" w:color="auto"/>
              <w:right w:val="single" w:sz="4" w:space="0" w:color="auto"/>
            </w:tcBorders>
            <w:shd w:val="clear" w:color="auto" w:fill="auto"/>
          </w:tcPr>
          <w:p w14:paraId="18E61539" w14:textId="77777777" w:rsidR="003F29B3" w:rsidRPr="003F29B3" w:rsidRDefault="003F29B3" w:rsidP="009240C7">
            <w:pPr>
              <w:ind w:left="-709" w:right="-1"/>
              <w:jc w:val="center"/>
              <w:rPr>
                <w:color w:val="000000"/>
                <w:sz w:val="28"/>
                <w:szCs w:val="28"/>
              </w:rPr>
            </w:pPr>
            <w:r w:rsidRPr="003F29B3">
              <w:rPr>
                <w:sz w:val="28"/>
                <w:szCs w:val="28"/>
              </w:rPr>
              <w:t>2 02 49999 10 0000 150</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4DC8D9CA" w14:textId="77777777" w:rsidR="003F29B3" w:rsidRPr="003F29B3" w:rsidRDefault="003F29B3" w:rsidP="009240C7">
            <w:pPr>
              <w:ind w:left="-709" w:right="-1"/>
              <w:jc w:val="both"/>
              <w:rPr>
                <w:color w:val="000000"/>
                <w:sz w:val="28"/>
                <w:szCs w:val="28"/>
              </w:rPr>
            </w:pPr>
            <w:r w:rsidRPr="003F29B3">
              <w:rPr>
                <w:sz w:val="28"/>
                <w:szCs w:val="28"/>
              </w:rPr>
              <w:t>Прочие межбюджетные трансферты, передаваемые бюджетам сельских поселений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D57E90F" w14:textId="77777777" w:rsidR="003F29B3" w:rsidRPr="003F29B3" w:rsidRDefault="003F29B3" w:rsidP="009240C7">
            <w:pPr>
              <w:ind w:left="-709" w:right="-1"/>
              <w:jc w:val="right"/>
              <w:rPr>
                <w:color w:val="000000"/>
                <w:sz w:val="28"/>
                <w:szCs w:val="28"/>
              </w:rPr>
            </w:pPr>
            <w:r w:rsidRPr="003F29B3">
              <w:rPr>
                <w:sz w:val="28"/>
                <w:szCs w:val="28"/>
              </w:rPr>
              <w:t>2770,3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94B3A7" w14:textId="77777777" w:rsidR="003F29B3" w:rsidRPr="003F29B3" w:rsidRDefault="003F29B3" w:rsidP="009240C7">
            <w:pPr>
              <w:ind w:left="-709" w:right="-1"/>
              <w:jc w:val="right"/>
              <w:rPr>
                <w:color w:val="000000"/>
                <w:sz w:val="28"/>
                <w:szCs w:val="28"/>
              </w:rPr>
            </w:pPr>
            <w:r w:rsidRPr="003F29B3">
              <w:rPr>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3BCC0EC" w14:textId="77777777" w:rsidR="003F29B3" w:rsidRPr="003F29B3" w:rsidRDefault="003F29B3" w:rsidP="009240C7">
            <w:pPr>
              <w:ind w:left="-709" w:right="-1"/>
              <w:jc w:val="right"/>
              <w:rPr>
                <w:color w:val="000000"/>
                <w:sz w:val="28"/>
                <w:szCs w:val="28"/>
              </w:rPr>
            </w:pPr>
            <w:r w:rsidRPr="003F29B3">
              <w:rPr>
                <w:sz w:val="28"/>
                <w:szCs w:val="28"/>
              </w:rPr>
              <w:t>0,0</w:t>
            </w:r>
          </w:p>
        </w:tc>
      </w:tr>
      <w:tr w:rsidR="003F29B3" w:rsidRPr="003F29B3" w14:paraId="03E3B6A1" w14:textId="77777777" w:rsidTr="00CA7C09">
        <w:trPr>
          <w:trHeight w:val="302"/>
        </w:trPr>
        <w:tc>
          <w:tcPr>
            <w:tcW w:w="2979" w:type="dxa"/>
            <w:tcBorders>
              <w:top w:val="single" w:sz="4" w:space="0" w:color="auto"/>
              <w:left w:val="single" w:sz="4" w:space="0" w:color="auto"/>
              <w:bottom w:val="single" w:sz="4" w:space="0" w:color="auto"/>
              <w:right w:val="single" w:sz="4" w:space="0" w:color="auto"/>
            </w:tcBorders>
            <w:shd w:val="clear" w:color="auto" w:fill="auto"/>
            <w:hideMark/>
          </w:tcPr>
          <w:p w14:paraId="28684641" w14:textId="77777777" w:rsidR="003F29B3" w:rsidRPr="003F29B3" w:rsidRDefault="003F29B3" w:rsidP="009240C7">
            <w:pPr>
              <w:ind w:left="-709" w:right="-1"/>
              <w:jc w:val="center"/>
              <w:rPr>
                <w:color w:val="000000"/>
                <w:sz w:val="28"/>
                <w:szCs w:val="28"/>
              </w:rPr>
            </w:pP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435BF8DD" w14:textId="77777777" w:rsidR="003F29B3" w:rsidRPr="003F29B3" w:rsidRDefault="003F29B3" w:rsidP="009240C7">
            <w:pPr>
              <w:ind w:left="-709" w:right="-1"/>
              <w:jc w:val="both"/>
              <w:rPr>
                <w:color w:val="000000"/>
                <w:sz w:val="28"/>
                <w:szCs w:val="28"/>
              </w:rPr>
            </w:pPr>
            <w:r w:rsidRPr="003F29B3">
              <w:rPr>
                <w:color w:val="000000"/>
                <w:sz w:val="28"/>
                <w:szCs w:val="28"/>
              </w:rPr>
              <w:t>Всего доходов</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A671A8A" w14:textId="77777777" w:rsidR="003F29B3" w:rsidRPr="003F29B3" w:rsidRDefault="003F29B3" w:rsidP="009240C7">
            <w:pPr>
              <w:ind w:left="-709" w:right="-1"/>
              <w:jc w:val="right"/>
              <w:rPr>
                <w:color w:val="000000"/>
                <w:spacing w:val="-6"/>
                <w:sz w:val="28"/>
                <w:szCs w:val="28"/>
              </w:rPr>
            </w:pPr>
            <w:r w:rsidRPr="003F29B3">
              <w:rPr>
                <w:color w:val="000000"/>
                <w:spacing w:val="-6"/>
                <w:sz w:val="28"/>
                <w:szCs w:val="28"/>
              </w:rPr>
              <w:t>25 873,2</w:t>
            </w:r>
          </w:p>
          <w:p w14:paraId="2071FB53" w14:textId="77777777" w:rsidR="003F29B3" w:rsidRPr="003F29B3" w:rsidRDefault="003F29B3" w:rsidP="009240C7">
            <w:pPr>
              <w:ind w:left="-709" w:right="-1"/>
              <w:jc w:val="right"/>
              <w:rPr>
                <w:color w:val="000000"/>
                <w:spacing w:val="-6"/>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FC354CD" w14:textId="77777777" w:rsidR="003F29B3" w:rsidRPr="003F29B3" w:rsidRDefault="003F29B3" w:rsidP="009240C7">
            <w:pPr>
              <w:ind w:left="-709" w:right="-1"/>
              <w:jc w:val="right"/>
              <w:rPr>
                <w:color w:val="000000"/>
                <w:spacing w:val="-6"/>
                <w:sz w:val="28"/>
                <w:szCs w:val="28"/>
              </w:rPr>
            </w:pPr>
            <w:r w:rsidRPr="003F29B3">
              <w:rPr>
                <w:color w:val="000000"/>
                <w:spacing w:val="-6"/>
                <w:sz w:val="28"/>
                <w:szCs w:val="28"/>
              </w:rPr>
              <w:t>18 247,0</w:t>
            </w:r>
          </w:p>
          <w:p w14:paraId="1399186A" w14:textId="77777777" w:rsidR="003F29B3" w:rsidRPr="003F29B3" w:rsidRDefault="003F29B3" w:rsidP="009240C7">
            <w:pPr>
              <w:ind w:left="-709" w:right="-1"/>
              <w:jc w:val="right"/>
              <w:rPr>
                <w:color w:val="000000"/>
                <w:spacing w:val="-6"/>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34A491C" w14:textId="77777777" w:rsidR="003F29B3" w:rsidRPr="003F29B3" w:rsidRDefault="003F29B3" w:rsidP="009240C7">
            <w:pPr>
              <w:ind w:left="-709" w:right="-1"/>
              <w:jc w:val="right"/>
              <w:rPr>
                <w:color w:val="000000"/>
                <w:spacing w:val="-6"/>
                <w:sz w:val="28"/>
                <w:szCs w:val="28"/>
              </w:rPr>
            </w:pPr>
            <w:r w:rsidRPr="003F29B3">
              <w:rPr>
                <w:color w:val="000000"/>
                <w:spacing w:val="-6"/>
                <w:sz w:val="28"/>
                <w:szCs w:val="28"/>
              </w:rPr>
              <w:t>19 575,7</w:t>
            </w:r>
          </w:p>
        </w:tc>
      </w:tr>
    </w:tbl>
    <w:p w14:paraId="51E1F0EA" w14:textId="77777777" w:rsidR="003F29B3" w:rsidRPr="003F29B3" w:rsidRDefault="003F29B3" w:rsidP="009240C7">
      <w:pPr>
        <w:autoSpaceDE w:val="0"/>
        <w:autoSpaceDN w:val="0"/>
        <w:adjustRightInd w:val="0"/>
        <w:ind w:left="-709" w:right="-1"/>
        <w:jc w:val="right"/>
        <w:outlineLvl w:val="0"/>
        <w:rPr>
          <w:sz w:val="28"/>
          <w:szCs w:val="28"/>
        </w:rPr>
      </w:pPr>
      <w:r w:rsidRPr="003F29B3">
        <w:rPr>
          <w:sz w:val="28"/>
          <w:szCs w:val="28"/>
        </w:rPr>
        <w:t>»;</w:t>
      </w:r>
    </w:p>
    <w:p w14:paraId="63E42436" w14:textId="77777777" w:rsidR="003F29B3" w:rsidRPr="003F29B3" w:rsidRDefault="003F29B3" w:rsidP="009240C7">
      <w:pPr>
        <w:autoSpaceDE w:val="0"/>
        <w:autoSpaceDN w:val="0"/>
        <w:adjustRightInd w:val="0"/>
        <w:ind w:left="-709" w:right="-1" w:firstLine="851"/>
        <w:jc w:val="both"/>
        <w:outlineLvl w:val="0"/>
        <w:rPr>
          <w:sz w:val="28"/>
          <w:szCs w:val="28"/>
        </w:rPr>
      </w:pPr>
      <w:r w:rsidRPr="003F29B3">
        <w:rPr>
          <w:sz w:val="28"/>
          <w:szCs w:val="28"/>
        </w:rPr>
        <w:lastRenderedPageBreak/>
        <w:t>8) приложение 2 «Источники финансирования дефицита бюджета Истоминского сельского поселения Аксайского района на 2021 год и на плановый период 2022 и 2023 годов» изложить в следующей редакции:</w:t>
      </w:r>
    </w:p>
    <w:p w14:paraId="424E1857" w14:textId="77777777" w:rsidR="003F29B3" w:rsidRPr="003F29B3" w:rsidRDefault="003F29B3" w:rsidP="009240C7">
      <w:pPr>
        <w:autoSpaceDE w:val="0"/>
        <w:autoSpaceDN w:val="0"/>
        <w:adjustRightInd w:val="0"/>
        <w:ind w:left="-709" w:right="-1"/>
        <w:jc w:val="right"/>
        <w:outlineLvl w:val="0"/>
        <w:rPr>
          <w:sz w:val="28"/>
          <w:szCs w:val="28"/>
        </w:rPr>
      </w:pPr>
      <w:r w:rsidRPr="003F29B3">
        <w:rPr>
          <w:sz w:val="28"/>
          <w:szCs w:val="28"/>
        </w:rPr>
        <w:t xml:space="preserve">                                                                 «Приложение 2</w:t>
      </w:r>
    </w:p>
    <w:p w14:paraId="49088A96" w14:textId="77777777" w:rsidR="003F29B3" w:rsidRPr="003F29B3" w:rsidRDefault="003F29B3" w:rsidP="009240C7">
      <w:pPr>
        <w:autoSpaceDE w:val="0"/>
        <w:autoSpaceDN w:val="0"/>
        <w:adjustRightInd w:val="0"/>
        <w:ind w:left="-709" w:right="-1"/>
        <w:jc w:val="right"/>
        <w:rPr>
          <w:rFonts w:eastAsia="Calibri"/>
          <w:snapToGrid w:val="0"/>
          <w:sz w:val="28"/>
          <w:szCs w:val="28"/>
          <w:lang w:eastAsia="en-US"/>
        </w:rPr>
      </w:pPr>
      <w:r w:rsidRPr="003F29B3">
        <w:rPr>
          <w:rFonts w:eastAsia="Calibri"/>
          <w:snapToGrid w:val="0"/>
          <w:sz w:val="28"/>
          <w:szCs w:val="28"/>
          <w:lang w:eastAsia="en-US"/>
        </w:rPr>
        <w:t xml:space="preserve">к Решению Собрания депутатов </w:t>
      </w:r>
    </w:p>
    <w:p w14:paraId="67B9732F" w14:textId="77777777" w:rsidR="003F29B3" w:rsidRPr="003F29B3" w:rsidRDefault="003F29B3" w:rsidP="009240C7">
      <w:pPr>
        <w:autoSpaceDE w:val="0"/>
        <w:autoSpaceDN w:val="0"/>
        <w:adjustRightInd w:val="0"/>
        <w:ind w:left="-709" w:right="-1"/>
        <w:jc w:val="right"/>
        <w:rPr>
          <w:rFonts w:eastAsia="Calibri"/>
          <w:snapToGrid w:val="0"/>
          <w:sz w:val="28"/>
          <w:szCs w:val="28"/>
          <w:lang w:eastAsia="en-US"/>
        </w:rPr>
      </w:pPr>
      <w:r w:rsidRPr="003F29B3">
        <w:rPr>
          <w:rFonts w:eastAsia="Calibri"/>
          <w:snapToGrid w:val="0"/>
          <w:sz w:val="28"/>
          <w:szCs w:val="28"/>
          <w:lang w:eastAsia="en-US"/>
        </w:rPr>
        <w:t>Истоминского сельского поселения</w:t>
      </w:r>
    </w:p>
    <w:p w14:paraId="5084B1FB" w14:textId="77777777" w:rsidR="003F29B3" w:rsidRPr="003F29B3" w:rsidRDefault="003F29B3" w:rsidP="009240C7">
      <w:pPr>
        <w:autoSpaceDE w:val="0"/>
        <w:autoSpaceDN w:val="0"/>
        <w:adjustRightInd w:val="0"/>
        <w:ind w:left="-709" w:right="-1"/>
        <w:jc w:val="right"/>
        <w:rPr>
          <w:rFonts w:eastAsia="Calibri"/>
          <w:snapToGrid w:val="0"/>
          <w:sz w:val="28"/>
          <w:szCs w:val="28"/>
          <w:lang w:eastAsia="en-US"/>
        </w:rPr>
      </w:pPr>
      <w:r w:rsidRPr="003F29B3">
        <w:rPr>
          <w:rFonts w:eastAsia="Calibri"/>
          <w:snapToGrid w:val="0"/>
          <w:sz w:val="28"/>
          <w:szCs w:val="28"/>
          <w:lang w:eastAsia="en-US"/>
        </w:rPr>
        <w:t xml:space="preserve"> «О бюджете Истоминского</w:t>
      </w:r>
    </w:p>
    <w:p w14:paraId="0DACD735" w14:textId="77777777" w:rsidR="003F29B3" w:rsidRPr="003F29B3" w:rsidRDefault="003F29B3" w:rsidP="009240C7">
      <w:pPr>
        <w:autoSpaceDE w:val="0"/>
        <w:autoSpaceDN w:val="0"/>
        <w:adjustRightInd w:val="0"/>
        <w:ind w:left="-709" w:right="-1"/>
        <w:jc w:val="right"/>
        <w:rPr>
          <w:rFonts w:eastAsia="Calibri"/>
          <w:snapToGrid w:val="0"/>
          <w:sz w:val="28"/>
          <w:szCs w:val="28"/>
          <w:lang w:eastAsia="en-US"/>
        </w:rPr>
      </w:pPr>
      <w:r w:rsidRPr="003F29B3">
        <w:rPr>
          <w:rFonts w:eastAsia="Calibri"/>
          <w:snapToGrid w:val="0"/>
          <w:sz w:val="28"/>
          <w:szCs w:val="28"/>
          <w:lang w:eastAsia="en-US"/>
        </w:rPr>
        <w:t>сельского поселения Аксайского района</w:t>
      </w:r>
    </w:p>
    <w:p w14:paraId="3AC8CABF" w14:textId="77777777" w:rsidR="003F29B3" w:rsidRPr="003F29B3" w:rsidRDefault="003F29B3" w:rsidP="009240C7">
      <w:pPr>
        <w:autoSpaceDE w:val="0"/>
        <w:autoSpaceDN w:val="0"/>
        <w:adjustRightInd w:val="0"/>
        <w:ind w:left="-709" w:right="-1"/>
        <w:jc w:val="right"/>
        <w:rPr>
          <w:b/>
          <w:bCs/>
          <w:sz w:val="28"/>
          <w:szCs w:val="28"/>
        </w:rPr>
      </w:pPr>
      <w:r w:rsidRPr="003F29B3">
        <w:rPr>
          <w:rFonts w:eastAsia="Calibri"/>
          <w:snapToGrid w:val="0"/>
          <w:sz w:val="28"/>
          <w:szCs w:val="28"/>
          <w:lang w:eastAsia="en-US"/>
        </w:rPr>
        <w:t xml:space="preserve"> на 2021 год и на плановый период 2022 и 2023 годов»</w:t>
      </w:r>
    </w:p>
    <w:p w14:paraId="4416C798" w14:textId="77777777" w:rsidR="003F29B3" w:rsidRPr="003F29B3" w:rsidRDefault="003F29B3" w:rsidP="009240C7">
      <w:pPr>
        <w:ind w:left="-709" w:right="-1"/>
        <w:jc w:val="center"/>
        <w:rPr>
          <w:b/>
          <w:bCs/>
          <w:sz w:val="28"/>
          <w:szCs w:val="28"/>
        </w:rPr>
      </w:pPr>
      <w:r w:rsidRPr="003F29B3">
        <w:rPr>
          <w:b/>
          <w:bCs/>
          <w:sz w:val="28"/>
          <w:szCs w:val="28"/>
        </w:rPr>
        <w:t>Источники финансирования дефицита бюджета Истоминского сельского поселения Аксайского района</w:t>
      </w:r>
    </w:p>
    <w:p w14:paraId="38F3F3A0" w14:textId="77777777" w:rsidR="003F29B3" w:rsidRPr="003F29B3" w:rsidRDefault="003F29B3" w:rsidP="009240C7">
      <w:pPr>
        <w:spacing w:after="120"/>
        <w:ind w:left="-709" w:right="-1"/>
        <w:jc w:val="center"/>
        <w:rPr>
          <w:b/>
          <w:color w:val="000000"/>
          <w:sz w:val="28"/>
          <w:szCs w:val="28"/>
        </w:rPr>
      </w:pPr>
      <w:r w:rsidRPr="003F29B3">
        <w:rPr>
          <w:b/>
          <w:color w:val="000000"/>
          <w:sz w:val="28"/>
          <w:szCs w:val="28"/>
        </w:rPr>
        <w:t>на 2021 год и на плановый период 2022 и 2023 годов</w:t>
      </w:r>
    </w:p>
    <w:p w14:paraId="01D62010" w14:textId="77777777" w:rsidR="003F29B3" w:rsidRPr="003F29B3" w:rsidRDefault="003F29B3" w:rsidP="009240C7">
      <w:pPr>
        <w:spacing w:after="120"/>
        <w:ind w:left="-709" w:right="-1"/>
        <w:jc w:val="right"/>
        <w:rPr>
          <w:sz w:val="28"/>
          <w:szCs w:val="28"/>
        </w:rPr>
      </w:pPr>
      <w:r w:rsidRPr="003F29B3">
        <w:rPr>
          <w:sz w:val="28"/>
          <w:szCs w:val="28"/>
        </w:rPr>
        <w:t xml:space="preserve"> (тыс. рублей)</w:t>
      </w:r>
    </w:p>
    <w:p w14:paraId="0E98BE9D" w14:textId="77777777" w:rsidR="003F29B3" w:rsidRPr="003F29B3" w:rsidRDefault="003F29B3" w:rsidP="009240C7">
      <w:pPr>
        <w:spacing w:line="14" w:lineRule="auto"/>
        <w:ind w:left="-709" w:right="-1"/>
        <w:rPr>
          <w:sz w:val="28"/>
          <w:szCs w:val="28"/>
        </w:rPr>
      </w:pPr>
    </w:p>
    <w:tbl>
      <w:tblPr>
        <w:tblW w:w="5276" w:type="pct"/>
        <w:tblInd w:w="-199" w:type="dxa"/>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Layout w:type="fixed"/>
        <w:tblCellMar>
          <w:top w:w="85" w:type="dxa"/>
          <w:left w:w="85" w:type="dxa"/>
          <w:bottom w:w="85" w:type="dxa"/>
          <w:right w:w="85" w:type="dxa"/>
        </w:tblCellMar>
        <w:tblLook w:val="04A0" w:firstRow="1" w:lastRow="0" w:firstColumn="1" w:lastColumn="0" w:noHBand="0" w:noVBand="1"/>
      </w:tblPr>
      <w:tblGrid>
        <w:gridCol w:w="3255"/>
        <w:gridCol w:w="3555"/>
        <w:gridCol w:w="1326"/>
        <w:gridCol w:w="1332"/>
        <w:gridCol w:w="1330"/>
      </w:tblGrid>
      <w:tr w:rsidR="003F29B3" w:rsidRPr="003F29B3" w14:paraId="5A24E157" w14:textId="77777777" w:rsidTr="00CA7C09">
        <w:trPr>
          <w:trHeight w:val="170"/>
        </w:trPr>
        <w:tc>
          <w:tcPr>
            <w:tcW w:w="1507" w:type="pct"/>
            <w:shd w:val="clear" w:color="auto" w:fill="auto"/>
            <w:vAlign w:val="center"/>
            <w:hideMark/>
          </w:tcPr>
          <w:p w14:paraId="14D53461" w14:textId="77777777" w:rsidR="003F29B3" w:rsidRPr="003F29B3" w:rsidRDefault="003F29B3" w:rsidP="003F29B3">
            <w:pPr>
              <w:suppressAutoHyphens/>
              <w:spacing w:line="204" w:lineRule="auto"/>
              <w:ind w:left="-85" w:right="-86"/>
              <w:jc w:val="center"/>
              <w:rPr>
                <w:b/>
                <w:sz w:val="28"/>
                <w:szCs w:val="28"/>
              </w:rPr>
            </w:pPr>
            <w:r w:rsidRPr="003F29B3">
              <w:rPr>
                <w:b/>
                <w:bCs/>
                <w:sz w:val="28"/>
                <w:szCs w:val="28"/>
              </w:rPr>
              <w:t>Код бюджетной классификации Российской Федерации</w:t>
            </w:r>
          </w:p>
        </w:tc>
        <w:tc>
          <w:tcPr>
            <w:tcW w:w="1646" w:type="pct"/>
            <w:shd w:val="clear" w:color="auto" w:fill="auto"/>
            <w:vAlign w:val="center"/>
            <w:hideMark/>
          </w:tcPr>
          <w:p w14:paraId="52471F37" w14:textId="77777777" w:rsidR="003F29B3" w:rsidRPr="003F29B3" w:rsidRDefault="003F29B3" w:rsidP="003F29B3">
            <w:pPr>
              <w:suppressAutoHyphens/>
              <w:spacing w:line="204" w:lineRule="auto"/>
              <w:jc w:val="center"/>
              <w:rPr>
                <w:b/>
                <w:sz w:val="28"/>
                <w:szCs w:val="28"/>
              </w:rPr>
            </w:pPr>
            <w:r w:rsidRPr="003F29B3">
              <w:rPr>
                <w:b/>
                <w:bCs/>
                <w:sz w:val="28"/>
                <w:szCs w:val="28"/>
              </w:rPr>
              <w:t>Наименование</w:t>
            </w:r>
          </w:p>
        </w:tc>
        <w:tc>
          <w:tcPr>
            <w:tcW w:w="614" w:type="pct"/>
            <w:shd w:val="clear" w:color="auto" w:fill="auto"/>
            <w:noWrap/>
            <w:vAlign w:val="center"/>
            <w:hideMark/>
          </w:tcPr>
          <w:p w14:paraId="0D8560BE" w14:textId="77777777" w:rsidR="003F29B3" w:rsidRPr="003F29B3" w:rsidRDefault="003F29B3" w:rsidP="003F29B3">
            <w:pPr>
              <w:suppressAutoHyphens/>
              <w:spacing w:line="204" w:lineRule="auto"/>
              <w:jc w:val="center"/>
              <w:rPr>
                <w:b/>
                <w:bCs/>
                <w:sz w:val="28"/>
                <w:szCs w:val="28"/>
              </w:rPr>
            </w:pPr>
          </w:p>
          <w:p w14:paraId="50DD11BE" w14:textId="77777777" w:rsidR="003F29B3" w:rsidRPr="003F29B3" w:rsidRDefault="003F29B3" w:rsidP="003F29B3">
            <w:pPr>
              <w:suppressAutoHyphens/>
              <w:spacing w:line="204" w:lineRule="auto"/>
              <w:jc w:val="center"/>
              <w:rPr>
                <w:b/>
                <w:sz w:val="28"/>
                <w:szCs w:val="28"/>
              </w:rPr>
            </w:pPr>
            <w:r w:rsidRPr="003F29B3">
              <w:rPr>
                <w:b/>
                <w:bCs/>
                <w:sz w:val="28"/>
                <w:szCs w:val="28"/>
              </w:rPr>
              <w:t>2021 год</w:t>
            </w:r>
          </w:p>
        </w:tc>
        <w:tc>
          <w:tcPr>
            <w:tcW w:w="617" w:type="pct"/>
            <w:vAlign w:val="center"/>
          </w:tcPr>
          <w:p w14:paraId="4BFE931E" w14:textId="77777777" w:rsidR="003F29B3" w:rsidRPr="003F29B3" w:rsidRDefault="003F29B3" w:rsidP="003F29B3">
            <w:pPr>
              <w:suppressAutoHyphens/>
              <w:spacing w:line="204" w:lineRule="auto"/>
              <w:jc w:val="center"/>
              <w:rPr>
                <w:b/>
                <w:bCs/>
                <w:sz w:val="28"/>
                <w:szCs w:val="28"/>
              </w:rPr>
            </w:pPr>
          </w:p>
          <w:p w14:paraId="005ED1B9" w14:textId="77777777" w:rsidR="003F29B3" w:rsidRPr="003F29B3" w:rsidRDefault="003F29B3" w:rsidP="003F29B3">
            <w:pPr>
              <w:suppressAutoHyphens/>
              <w:spacing w:line="204" w:lineRule="auto"/>
              <w:jc w:val="center"/>
              <w:rPr>
                <w:b/>
                <w:bCs/>
                <w:sz w:val="28"/>
                <w:szCs w:val="28"/>
              </w:rPr>
            </w:pPr>
            <w:r w:rsidRPr="003F29B3">
              <w:rPr>
                <w:b/>
                <w:bCs/>
                <w:sz w:val="28"/>
                <w:szCs w:val="28"/>
              </w:rPr>
              <w:t>2022 год</w:t>
            </w:r>
          </w:p>
        </w:tc>
        <w:tc>
          <w:tcPr>
            <w:tcW w:w="616" w:type="pct"/>
            <w:vAlign w:val="center"/>
          </w:tcPr>
          <w:p w14:paraId="50A0684B" w14:textId="77777777" w:rsidR="003F29B3" w:rsidRPr="003F29B3" w:rsidRDefault="003F29B3" w:rsidP="003F29B3">
            <w:pPr>
              <w:suppressAutoHyphens/>
              <w:spacing w:line="204" w:lineRule="auto"/>
              <w:jc w:val="center"/>
              <w:rPr>
                <w:b/>
                <w:bCs/>
                <w:sz w:val="28"/>
                <w:szCs w:val="28"/>
              </w:rPr>
            </w:pPr>
          </w:p>
          <w:p w14:paraId="34CDE708" w14:textId="77777777" w:rsidR="003F29B3" w:rsidRPr="003F29B3" w:rsidRDefault="003F29B3" w:rsidP="003F29B3">
            <w:pPr>
              <w:suppressAutoHyphens/>
              <w:spacing w:line="204" w:lineRule="auto"/>
              <w:jc w:val="center"/>
              <w:rPr>
                <w:b/>
                <w:bCs/>
                <w:sz w:val="28"/>
                <w:szCs w:val="28"/>
              </w:rPr>
            </w:pPr>
            <w:r w:rsidRPr="003F29B3">
              <w:rPr>
                <w:b/>
                <w:bCs/>
                <w:sz w:val="28"/>
                <w:szCs w:val="28"/>
              </w:rPr>
              <w:t>2023 год</w:t>
            </w:r>
          </w:p>
        </w:tc>
      </w:tr>
      <w:tr w:rsidR="003F29B3" w:rsidRPr="003F29B3" w14:paraId="2BB8FBB8"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8"/>
          <w:tblHeader/>
        </w:trPr>
        <w:tc>
          <w:tcPr>
            <w:tcW w:w="1507" w:type="pct"/>
            <w:tcBorders>
              <w:top w:val="single" w:sz="2" w:space="0" w:color="auto"/>
              <w:left w:val="single" w:sz="2" w:space="0" w:color="auto"/>
              <w:bottom w:val="single" w:sz="2" w:space="0" w:color="auto"/>
              <w:right w:val="single" w:sz="2" w:space="0" w:color="auto"/>
            </w:tcBorders>
            <w:shd w:val="clear" w:color="auto" w:fill="auto"/>
            <w:hideMark/>
          </w:tcPr>
          <w:p w14:paraId="53E5B2BA" w14:textId="77777777" w:rsidR="003F29B3" w:rsidRPr="003F29B3" w:rsidRDefault="003F29B3" w:rsidP="003F29B3">
            <w:pPr>
              <w:spacing w:line="204" w:lineRule="auto"/>
              <w:jc w:val="center"/>
              <w:rPr>
                <w:sz w:val="28"/>
                <w:szCs w:val="28"/>
              </w:rPr>
            </w:pPr>
            <w:r w:rsidRPr="003F29B3">
              <w:rPr>
                <w:sz w:val="28"/>
                <w:szCs w:val="28"/>
              </w:rPr>
              <w:t>1</w:t>
            </w:r>
          </w:p>
        </w:tc>
        <w:tc>
          <w:tcPr>
            <w:tcW w:w="1646" w:type="pct"/>
            <w:tcBorders>
              <w:top w:val="single" w:sz="2" w:space="0" w:color="auto"/>
              <w:left w:val="single" w:sz="2" w:space="0" w:color="auto"/>
              <w:bottom w:val="single" w:sz="2" w:space="0" w:color="auto"/>
              <w:right w:val="single" w:sz="2" w:space="0" w:color="auto"/>
            </w:tcBorders>
            <w:shd w:val="clear" w:color="auto" w:fill="auto"/>
            <w:hideMark/>
          </w:tcPr>
          <w:p w14:paraId="2E066788" w14:textId="77777777" w:rsidR="003F29B3" w:rsidRPr="003F29B3" w:rsidRDefault="003F29B3" w:rsidP="003F29B3">
            <w:pPr>
              <w:spacing w:line="204" w:lineRule="auto"/>
              <w:ind w:right="-341"/>
              <w:jc w:val="center"/>
              <w:rPr>
                <w:sz w:val="28"/>
                <w:szCs w:val="28"/>
              </w:rPr>
            </w:pPr>
            <w:r w:rsidRPr="003F29B3">
              <w:rPr>
                <w:sz w:val="28"/>
                <w:szCs w:val="28"/>
              </w:rPr>
              <w:t>2</w:t>
            </w:r>
          </w:p>
        </w:tc>
        <w:tc>
          <w:tcPr>
            <w:tcW w:w="614" w:type="pct"/>
            <w:tcBorders>
              <w:top w:val="single" w:sz="2" w:space="0" w:color="auto"/>
              <w:left w:val="single" w:sz="2" w:space="0" w:color="auto"/>
              <w:bottom w:val="single" w:sz="2" w:space="0" w:color="auto"/>
              <w:right w:val="single" w:sz="2" w:space="0" w:color="auto"/>
            </w:tcBorders>
            <w:shd w:val="clear" w:color="auto" w:fill="auto"/>
            <w:noWrap/>
            <w:hideMark/>
          </w:tcPr>
          <w:p w14:paraId="46BE9DB4" w14:textId="77777777" w:rsidR="003F29B3" w:rsidRPr="003F29B3" w:rsidRDefault="003F29B3" w:rsidP="003F29B3">
            <w:pPr>
              <w:spacing w:line="204" w:lineRule="auto"/>
              <w:jc w:val="center"/>
              <w:rPr>
                <w:sz w:val="28"/>
                <w:szCs w:val="28"/>
              </w:rPr>
            </w:pPr>
            <w:r w:rsidRPr="003F29B3">
              <w:rPr>
                <w:sz w:val="28"/>
                <w:szCs w:val="28"/>
              </w:rPr>
              <w:t>3</w:t>
            </w:r>
          </w:p>
        </w:tc>
        <w:tc>
          <w:tcPr>
            <w:tcW w:w="617" w:type="pct"/>
            <w:tcBorders>
              <w:top w:val="single" w:sz="2" w:space="0" w:color="auto"/>
              <w:left w:val="single" w:sz="2" w:space="0" w:color="auto"/>
              <w:bottom w:val="single" w:sz="2" w:space="0" w:color="auto"/>
              <w:right w:val="single" w:sz="2" w:space="0" w:color="auto"/>
            </w:tcBorders>
          </w:tcPr>
          <w:p w14:paraId="19B4DF4E" w14:textId="77777777" w:rsidR="003F29B3" w:rsidRPr="003F29B3" w:rsidRDefault="003F29B3" w:rsidP="003F29B3">
            <w:pPr>
              <w:spacing w:line="204" w:lineRule="auto"/>
              <w:jc w:val="center"/>
              <w:rPr>
                <w:sz w:val="28"/>
                <w:szCs w:val="28"/>
              </w:rPr>
            </w:pPr>
            <w:r w:rsidRPr="003F29B3">
              <w:rPr>
                <w:sz w:val="28"/>
                <w:szCs w:val="28"/>
              </w:rPr>
              <w:t>4</w:t>
            </w:r>
          </w:p>
        </w:tc>
        <w:tc>
          <w:tcPr>
            <w:tcW w:w="616" w:type="pct"/>
            <w:tcBorders>
              <w:top w:val="single" w:sz="2" w:space="0" w:color="auto"/>
              <w:left w:val="single" w:sz="2" w:space="0" w:color="auto"/>
              <w:bottom w:val="single" w:sz="2" w:space="0" w:color="auto"/>
              <w:right w:val="single" w:sz="2" w:space="0" w:color="auto"/>
            </w:tcBorders>
          </w:tcPr>
          <w:p w14:paraId="4AE76FCD" w14:textId="77777777" w:rsidR="003F29B3" w:rsidRPr="003F29B3" w:rsidRDefault="003F29B3" w:rsidP="003F29B3">
            <w:pPr>
              <w:spacing w:line="204" w:lineRule="auto"/>
              <w:jc w:val="center"/>
              <w:rPr>
                <w:sz w:val="28"/>
                <w:szCs w:val="28"/>
              </w:rPr>
            </w:pPr>
            <w:r w:rsidRPr="003F29B3">
              <w:rPr>
                <w:sz w:val="28"/>
                <w:szCs w:val="28"/>
              </w:rPr>
              <w:t>5</w:t>
            </w:r>
          </w:p>
        </w:tc>
      </w:tr>
      <w:tr w:rsidR="003F29B3" w:rsidRPr="003F29B3" w14:paraId="4EFEDB3D"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1507" w:type="pct"/>
            <w:tcBorders>
              <w:top w:val="single" w:sz="4" w:space="0" w:color="auto"/>
              <w:left w:val="single" w:sz="4" w:space="0" w:color="auto"/>
              <w:bottom w:val="single" w:sz="4" w:space="0" w:color="auto"/>
              <w:right w:val="single" w:sz="4" w:space="0" w:color="auto"/>
            </w:tcBorders>
            <w:shd w:val="clear" w:color="auto" w:fill="auto"/>
            <w:hideMark/>
          </w:tcPr>
          <w:p w14:paraId="729D7910" w14:textId="77777777" w:rsidR="003F29B3" w:rsidRPr="003F29B3" w:rsidRDefault="003F29B3" w:rsidP="003F29B3">
            <w:pPr>
              <w:spacing w:line="216" w:lineRule="auto"/>
              <w:jc w:val="center"/>
              <w:rPr>
                <w:sz w:val="28"/>
                <w:szCs w:val="28"/>
              </w:rPr>
            </w:pPr>
            <w:r w:rsidRPr="003F29B3">
              <w:rPr>
                <w:sz w:val="28"/>
                <w:szCs w:val="28"/>
              </w:rPr>
              <w:t>01 00 00 00 00 0000 000</w:t>
            </w:r>
          </w:p>
        </w:tc>
        <w:tc>
          <w:tcPr>
            <w:tcW w:w="1646" w:type="pct"/>
            <w:tcBorders>
              <w:top w:val="single" w:sz="4" w:space="0" w:color="auto"/>
              <w:left w:val="single" w:sz="4" w:space="0" w:color="auto"/>
              <w:bottom w:val="single" w:sz="4" w:space="0" w:color="auto"/>
              <w:right w:val="single" w:sz="4" w:space="0" w:color="auto"/>
            </w:tcBorders>
            <w:shd w:val="clear" w:color="auto" w:fill="auto"/>
            <w:hideMark/>
          </w:tcPr>
          <w:p w14:paraId="1E3A55FF" w14:textId="77777777" w:rsidR="003F29B3" w:rsidRPr="003F29B3" w:rsidRDefault="003F29B3" w:rsidP="003F29B3">
            <w:pPr>
              <w:spacing w:line="216" w:lineRule="auto"/>
              <w:jc w:val="both"/>
              <w:rPr>
                <w:sz w:val="28"/>
                <w:szCs w:val="28"/>
              </w:rPr>
            </w:pPr>
            <w:r w:rsidRPr="003F29B3">
              <w:rPr>
                <w:sz w:val="28"/>
                <w:szCs w:val="28"/>
              </w:rPr>
              <w:t>ИСТОЧНИКИ ВНУТРЕННЕГО ФИНАНСИРОВАНИЯ ДЕФИЦИТОВ БЮДЖЕТОВ</w:t>
            </w:r>
          </w:p>
        </w:tc>
        <w:tc>
          <w:tcPr>
            <w:tcW w:w="614" w:type="pct"/>
            <w:tcBorders>
              <w:top w:val="single" w:sz="4" w:space="0" w:color="auto"/>
              <w:left w:val="single" w:sz="4" w:space="0" w:color="auto"/>
              <w:bottom w:val="single" w:sz="4" w:space="0" w:color="auto"/>
              <w:right w:val="single" w:sz="4" w:space="0" w:color="auto"/>
            </w:tcBorders>
          </w:tcPr>
          <w:p w14:paraId="3F01E2CA" w14:textId="77777777" w:rsidR="003F29B3" w:rsidRPr="003F29B3" w:rsidRDefault="003F29B3" w:rsidP="003F29B3">
            <w:pPr>
              <w:spacing w:line="216" w:lineRule="auto"/>
              <w:jc w:val="right"/>
              <w:rPr>
                <w:sz w:val="28"/>
                <w:szCs w:val="28"/>
                <w:lang w:val="en-US"/>
              </w:rPr>
            </w:pPr>
            <w:r w:rsidRPr="003F29B3">
              <w:rPr>
                <w:sz w:val="28"/>
                <w:szCs w:val="28"/>
              </w:rPr>
              <w:t>4 110,4</w:t>
            </w:r>
          </w:p>
        </w:tc>
        <w:tc>
          <w:tcPr>
            <w:tcW w:w="617" w:type="pct"/>
            <w:tcBorders>
              <w:top w:val="single" w:sz="4" w:space="0" w:color="auto"/>
              <w:left w:val="single" w:sz="4" w:space="0" w:color="auto"/>
              <w:bottom w:val="single" w:sz="4" w:space="0" w:color="auto"/>
              <w:right w:val="single" w:sz="4" w:space="0" w:color="auto"/>
            </w:tcBorders>
          </w:tcPr>
          <w:p w14:paraId="46664057" w14:textId="77777777" w:rsidR="003F29B3" w:rsidRPr="003F29B3" w:rsidRDefault="003F29B3" w:rsidP="003F29B3">
            <w:pPr>
              <w:spacing w:line="216" w:lineRule="auto"/>
              <w:jc w:val="right"/>
              <w:rPr>
                <w:sz w:val="28"/>
                <w:szCs w:val="28"/>
              </w:rPr>
            </w:pPr>
            <w:r w:rsidRPr="003F29B3">
              <w:rPr>
                <w:sz w:val="28"/>
                <w:szCs w:val="28"/>
              </w:rPr>
              <w:t>0,0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5BBF2517" w14:textId="77777777" w:rsidR="003F29B3" w:rsidRPr="003F29B3" w:rsidRDefault="003F29B3" w:rsidP="003F29B3">
            <w:pPr>
              <w:spacing w:line="216" w:lineRule="auto"/>
              <w:jc w:val="right"/>
              <w:rPr>
                <w:sz w:val="28"/>
                <w:szCs w:val="28"/>
              </w:rPr>
            </w:pPr>
            <w:r w:rsidRPr="003F29B3">
              <w:rPr>
                <w:sz w:val="28"/>
                <w:szCs w:val="28"/>
              </w:rPr>
              <w:t>0,0</w:t>
            </w:r>
          </w:p>
        </w:tc>
      </w:tr>
      <w:tr w:rsidR="003F29B3" w:rsidRPr="003F29B3" w14:paraId="4AE72024"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1507" w:type="pct"/>
            <w:tcBorders>
              <w:top w:val="single" w:sz="4" w:space="0" w:color="auto"/>
              <w:left w:val="single" w:sz="4" w:space="0" w:color="auto"/>
              <w:bottom w:val="single" w:sz="4" w:space="0" w:color="auto"/>
              <w:right w:val="single" w:sz="4" w:space="0" w:color="auto"/>
            </w:tcBorders>
            <w:shd w:val="clear" w:color="auto" w:fill="auto"/>
            <w:hideMark/>
          </w:tcPr>
          <w:p w14:paraId="222DA4FA" w14:textId="77777777" w:rsidR="003F29B3" w:rsidRPr="003F29B3" w:rsidRDefault="003F29B3" w:rsidP="003F29B3">
            <w:pPr>
              <w:spacing w:line="204" w:lineRule="auto"/>
              <w:jc w:val="center"/>
              <w:rPr>
                <w:sz w:val="28"/>
                <w:szCs w:val="28"/>
              </w:rPr>
            </w:pPr>
            <w:r w:rsidRPr="003F29B3">
              <w:rPr>
                <w:sz w:val="28"/>
                <w:szCs w:val="28"/>
              </w:rPr>
              <w:t>01 05 00 00 00 0000 000</w:t>
            </w:r>
          </w:p>
        </w:tc>
        <w:tc>
          <w:tcPr>
            <w:tcW w:w="1646" w:type="pct"/>
            <w:tcBorders>
              <w:top w:val="single" w:sz="4" w:space="0" w:color="auto"/>
              <w:left w:val="single" w:sz="4" w:space="0" w:color="auto"/>
              <w:bottom w:val="single" w:sz="4" w:space="0" w:color="auto"/>
              <w:right w:val="single" w:sz="4" w:space="0" w:color="auto"/>
            </w:tcBorders>
            <w:shd w:val="clear" w:color="auto" w:fill="auto"/>
            <w:hideMark/>
          </w:tcPr>
          <w:p w14:paraId="4C1EE14A" w14:textId="77777777" w:rsidR="003F29B3" w:rsidRPr="003F29B3" w:rsidRDefault="003F29B3" w:rsidP="003F29B3">
            <w:pPr>
              <w:spacing w:line="204" w:lineRule="auto"/>
              <w:jc w:val="both"/>
              <w:rPr>
                <w:sz w:val="28"/>
                <w:szCs w:val="28"/>
              </w:rPr>
            </w:pPr>
            <w:r w:rsidRPr="003F29B3">
              <w:rPr>
                <w:sz w:val="28"/>
                <w:szCs w:val="28"/>
              </w:rPr>
              <w:t>Изменение остатков средств на счетах по учету средств бюджетов</w:t>
            </w:r>
          </w:p>
        </w:tc>
        <w:tc>
          <w:tcPr>
            <w:tcW w:w="614" w:type="pct"/>
            <w:tcBorders>
              <w:top w:val="single" w:sz="4" w:space="0" w:color="auto"/>
              <w:left w:val="single" w:sz="4" w:space="0" w:color="auto"/>
              <w:bottom w:val="single" w:sz="4" w:space="0" w:color="auto"/>
              <w:right w:val="single" w:sz="4" w:space="0" w:color="auto"/>
            </w:tcBorders>
          </w:tcPr>
          <w:p w14:paraId="57B59EE3" w14:textId="77777777" w:rsidR="003F29B3" w:rsidRPr="003F29B3" w:rsidRDefault="003F29B3" w:rsidP="003F29B3">
            <w:pPr>
              <w:spacing w:line="204" w:lineRule="auto"/>
              <w:jc w:val="right"/>
              <w:rPr>
                <w:sz w:val="28"/>
                <w:szCs w:val="28"/>
              </w:rPr>
            </w:pPr>
            <w:r w:rsidRPr="003F29B3">
              <w:rPr>
                <w:sz w:val="28"/>
                <w:szCs w:val="28"/>
              </w:rPr>
              <w:t>4 110,4</w:t>
            </w:r>
          </w:p>
        </w:tc>
        <w:tc>
          <w:tcPr>
            <w:tcW w:w="617" w:type="pct"/>
            <w:tcBorders>
              <w:top w:val="single" w:sz="4" w:space="0" w:color="auto"/>
              <w:left w:val="single" w:sz="4" w:space="0" w:color="auto"/>
              <w:bottom w:val="single" w:sz="4" w:space="0" w:color="auto"/>
              <w:right w:val="single" w:sz="4" w:space="0" w:color="auto"/>
            </w:tcBorders>
          </w:tcPr>
          <w:p w14:paraId="6D9D3D7C" w14:textId="77777777" w:rsidR="003F29B3" w:rsidRPr="003F29B3" w:rsidRDefault="003F29B3" w:rsidP="003F29B3">
            <w:pPr>
              <w:spacing w:line="216" w:lineRule="auto"/>
              <w:jc w:val="right"/>
              <w:rPr>
                <w:sz w:val="28"/>
                <w:szCs w:val="28"/>
              </w:rPr>
            </w:pPr>
            <w:r w:rsidRPr="003F29B3">
              <w:rPr>
                <w:sz w:val="28"/>
                <w:szCs w:val="28"/>
              </w:rPr>
              <w:t>0,0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444CA1C7" w14:textId="77777777" w:rsidR="003F29B3" w:rsidRPr="003F29B3" w:rsidRDefault="003F29B3" w:rsidP="003F29B3">
            <w:pPr>
              <w:spacing w:line="216" w:lineRule="auto"/>
              <w:jc w:val="right"/>
              <w:rPr>
                <w:sz w:val="28"/>
                <w:szCs w:val="28"/>
              </w:rPr>
            </w:pPr>
            <w:r w:rsidRPr="003F29B3">
              <w:rPr>
                <w:sz w:val="28"/>
                <w:szCs w:val="28"/>
              </w:rPr>
              <w:t>0,0</w:t>
            </w:r>
          </w:p>
        </w:tc>
      </w:tr>
      <w:tr w:rsidR="003F29B3" w:rsidRPr="003F29B3" w14:paraId="12C19A09"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1507" w:type="pct"/>
            <w:tcBorders>
              <w:top w:val="single" w:sz="4" w:space="0" w:color="auto"/>
              <w:left w:val="single" w:sz="4" w:space="0" w:color="auto"/>
              <w:bottom w:val="single" w:sz="4" w:space="0" w:color="auto"/>
              <w:right w:val="single" w:sz="4" w:space="0" w:color="auto"/>
            </w:tcBorders>
            <w:shd w:val="clear" w:color="auto" w:fill="auto"/>
            <w:hideMark/>
          </w:tcPr>
          <w:p w14:paraId="1FC8DE8B" w14:textId="77777777" w:rsidR="003F29B3" w:rsidRPr="003F29B3" w:rsidRDefault="003F29B3" w:rsidP="003F29B3">
            <w:pPr>
              <w:spacing w:line="204" w:lineRule="auto"/>
              <w:jc w:val="center"/>
              <w:rPr>
                <w:sz w:val="28"/>
                <w:szCs w:val="28"/>
              </w:rPr>
            </w:pPr>
            <w:r w:rsidRPr="003F29B3">
              <w:rPr>
                <w:sz w:val="28"/>
                <w:szCs w:val="28"/>
              </w:rPr>
              <w:t>01 05 00 00 00 0000 500</w:t>
            </w:r>
          </w:p>
        </w:tc>
        <w:tc>
          <w:tcPr>
            <w:tcW w:w="1646" w:type="pct"/>
            <w:tcBorders>
              <w:top w:val="single" w:sz="4" w:space="0" w:color="auto"/>
              <w:left w:val="single" w:sz="4" w:space="0" w:color="auto"/>
              <w:bottom w:val="single" w:sz="4" w:space="0" w:color="auto"/>
              <w:right w:val="single" w:sz="4" w:space="0" w:color="auto"/>
            </w:tcBorders>
            <w:shd w:val="clear" w:color="auto" w:fill="auto"/>
            <w:hideMark/>
          </w:tcPr>
          <w:p w14:paraId="780E4FB0" w14:textId="77777777" w:rsidR="003F29B3" w:rsidRPr="003F29B3" w:rsidRDefault="003F29B3" w:rsidP="003F29B3">
            <w:pPr>
              <w:spacing w:line="204" w:lineRule="auto"/>
              <w:jc w:val="both"/>
              <w:rPr>
                <w:sz w:val="28"/>
                <w:szCs w:val="28"/>
              </w:rPr>
            </w:pPr>
            <w:r w:rsidRPr="003F29B3">
              <w:rPr>
                <w:sz w:val="28"/>
                <w:szCs w:val="28"/>
              </w:rPr>
              <w:t>Увеличение остатков средств бюджетов</w:t>
            </w:r>
          </w:p>
        </w:tc>
        <w:tc>
          <w:tcPr>
            <w:tcW w:w="614" w:type="pct"/>
            <w:tcBorders>
              <w:top w:val="single" w:sz="4" w:space="0" w:color="auto"/>
              <w:left w:val="single" w:sz="4" w:space="0" w:color="auto"/>
              <w:bottom w:val="single" w:sz="4" w:space="0" w:color="auto"/>
              <w:right w:val="single" w:sz="4" w:space="0" w:color="auto"/>
            </w:tcBorders>
          </w:tcPr>
          <w:p w14:paraId="581400EE" w14:textId="77777777" w:rsidR="003F29B3" w:rsidRPr="003F29B3" w:rsidRDefault="003F29B3" w:rsidP="003F29B3">
            <w:pPr>
              <w:spacing w:line="204" w:lineRule="auto"/>
              <w:jc w:val="right"/>
              <w:rPr>
                <w:sz w:val="28"/>
                <w:szCs w:val="28"/>
              </w:rPr>
            </w:pPr>
            <w:r w:rsidRPr="003F29B3">
              <w:rPr>
                <w:sz w:val="28"/>
                <w:szCs w:val="28"/>
              </w:rPr>
              <w:t>25 873,2</w:t>
            </w:r>
          </w:p>
        </w:tc>
        <w:tc>
          <w:tcPr>
            <w:tcW w:w="617" w:type="pct"/>
            <w:tcBorders>
              <w:top w:val="single" w:sz="4" w:space="0" w:color="auto"/>
              <w:left w:val="single" w:sz="4" w:space="0" w:color="auto"/>
              <w:bottom w:val="single" w:sz="4" w:space="0" w:color="auto"/>
              <w:right w:val="single" w:sz="4" w:space="0" w:color="auto"/>
            </w:tcBorders>
          </w:tcPr>
          <w:p w14:paraId="12749D2E" w14:textId="77777777" w:rsidR="003F29B3" w:rsidRPr="003F29B3" w:rsidRDefault="003F29B3" w:rsidP="003F29B3">
            <w:pPr>
              <w:spacing w:line="204" w:lineRule="auto"/>
              <w:jc w:val="right"/>
              <w:rPr>
                <w:sz w:val="28"/>
                <w:szCs w:val="28"/>
              </w:rPr>
            </w:pPr>
            <w:r w:rsidRPr="003F29B3">
              <w:rPr>
                <w:sz w:val="28"/>
                <w:szCs w:val="28"/>
              </w:rPr>
              <w:t>18 247,0</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1EBEA4B6" w14:textId="77777777" w:rsidR="003F29B3" w:rsidRPr="003F29B3" w:rsidRDefault="003F29B3" w:rsidP="003F29B3">
            <w:pPr>
              <w:spacing w:line="204" w:lineRule="auto"/>
              <w:jc w:val="right"/>
              <w:rPr>
                <w:sz w:val="28"/>
                <w:szCs w:val="28"/>
              </w:rPr>
            </w:pPr>
            <w:r w:rsidRPr="003F29B3">
              <w:rPr>
                <w:sz w:val="28"/>
                <w:szCs w:val="28"/>
              </w:rPr>
              <w:t>19 575,7</w:t>
            </w:r>
          </w:p>
        </w:tc>
      </w:tr>
      <w:tr w:rsidR="003F29B3" w:rsidRPr="003F29B3" w14:paraId="4331F5BB"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1507" w:type="pct"/>
            <w:tcBorders>
              <w:top w:val="single" w:sz="4" w:space="0" w:color="auto"/>
              <w:left w:val="single" w:sz="4" w:space="0" w:color="auto"/>
              <w:bottom w:val="single" w:sz="4" w:space="0" w:color="auto"/>
              <w:right w:val="single" w:sz="4" w:space="0" w:color="auto"/>
            </w:tcBorders>
            <w:shd w:val="clear" w:color="auto" w:fill="auto"/>
            <w:hideMark/>
          </w:tcPr>
          <w:p w14:paraId="283EFC6D" w14:textId="77777777" w:rsidR="003F29B3" w:rsidRPr="003F29B3" w:rsidRDefault="003F29B3" w:rsidP="003F29B3">
            <w:pPr>
              <w:spacing w:line="204" w:lineRule="auto"/>
              <w:jc w:val="center"/>
              <w:rPr>
                <w:sz w:val="28"/>
                <w:szCs w:val="28"/>
              </w:rPr>
            </w:pPr>
            <w:r w:rsidRPr="003F29B3">
              <w:rPr>
                <w:sz w:val="28"/>
                <w:szCs w:val="28"/>
              </w:rPr>
              <w:t>01 05 02 00 00 0000 500</w:t>
            </w:r>
          </w:p>
        </w:tc>
        <w:tc>
          <w:tcPr>
            <w:tcW w:w="1646" w:type="pct"/>
            <w:tcBorders>
              <w:top w:val="single" w:sz="4" w:space="0" w:color="auto"/>
              <w:left w:val="single" w:sz="4" w:space="0" w:color="auto"/>
              <w:bottom w:val="single" w:sz="4" w:space="0" w:color="auto"/>
              <w:right w:val="single" w:sz="4" w:space="0" w:color="auto"/>
            </w:tcBorders>
            <w:shd w:val="clear" w:color="auto" w:fill="auto"/>
            <w:hideMark/>
          </w:tcPr>
          <w:p w14:paraId="13669B12" w14:textId="77777777" w:rsidR="003F29B3" w:rsidRPr="003F29B3" w:rsidRDefault="003F29B3" w:rsidP="003F29B3">
            <w:pPr>
              <w:spacing w:line="204" w:lineRule="auto"/>
              <w:jc w:val="both"/>
              <w:rPr>
                <w:sz w:val="28"/>
                <w:szCs w:val="28"/>
              </w:rPr>
            </w:pPr>
            <w:r w:rsidRPr="003F29B3">
              <w:rPr>
                <w:sz w:val="28"/>
                <w:szCs w:val="28"/>
              </w:rPr>
              <w:t>Увеличение прочих остатков средств бюджетов</w:t>
            </w:r>
          </w:p>
        </w:tc>
        <w:tc>
          <w:tcPr>
            <w:tcW w:w="614" w:type="pct"/>
            <w:tcBorders>
              <w:top w:val="single" w:sz="4" w:space="0" w:color="auto"/>
              <w:left w:val="single" w:sz="4" w:space="0" w:color="auto"/>
              <w:bottom w:val="single" w:sz="4" w:space="0" w:color="auto"/>
              <w:right w:val="single" w:sz="4" w:space="0" w:color="auto"/>
            </w:tcBorders>
          </w:tcPr>
          <w:p w14:paraId="6257C13A" w14:textId="77777777" w:rsidR="003F29B3" w:rsidRPr="003F29B3" w:rsidRDefault="003F29B3" w:rsidP="003F29B3">
            <w:pPr>
              <w:jc w:val="right"/>
              <w:rPr>
                <w:sz w:val="28"/>
                <w:szCs w:val="28"/>
              </w:rPr>
            </w:pPr>
            <w:r w:rsidRPr="003F29B3">
              <w:rPr>
                <w:sz w:val="28"/>
                <w:szCs w:val="28"/>
              </w:rPr>
              <w:t>25 873,2</w:t>
            </w:r>
          </w:p>
        </w:tc>
        <w:tc>
          <w:tcPr>
            <w:tcW w:w="617" w:type="pct"/>
            <w:tcBorders>
              <w:top w:val="single" w:sz="4" w:space="0" w:color="auto"/>
              <w:left w:val="single" w:sz="4" w:space="0" w:color="auto"/>
              <w:bottom w:val="single" w:sz="4" w:space="0" w:color="auto"/>
              <w:right w:val="single" w:sz="4" w:space="0" w:color="auto"/>
            </w:tcBorders>
          </w:tcPr>
          <w:p w14:paraId="5B9CB70B" w14:textId="77777777" w:rsidR="003F29B3" w:rsidRPr="003F29B3" w:rsidRDefault="003F29B3" w:rsidP="003F29B3">
            <w:pPr>
              <w:jc w:val="right"/>
              <w:rPr>
                <w:sz w:val="28"/>
                <w:szCs w:val="28"/>
              </w:rPr>
            </w:pPr>
            <w:r w:rsidRPr="003F29B3">
              <w:rPr>
                <w:sz w:val="28"/>
                <w:szCs w:val="28"/>
              </w:rPr>
              <w:t>18 247,0</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6270D32" w14:textId="77777777" w:rsidR="003F29B3" w:rsidRPr="003F29B3" w:rsidRDefault="003F29B3" w:rsidP="003F29B3">
            <w:pPr>
              <w:jc w:val="right"/>
              <w:rPr>
                <w:sz w:val="28"/>
                <w:szCs w:val="28"/>
              </w:rPr>
            </w:pPr>
            <w:r w:rsidRPr="003F29B3">
              <w:rPr>
                <w:sz w:val="28"/>
                <w:szCs w:val="28"/>
              </w:rPr>
              <w:t>19 575,7</w:t>
            </w:r>
          </w:p>
        </w:tc>
      </w:tr>
      <w:tr w:rsidR="003F29B3" w:rsidRPr="003F29B3" w14:paraId="7B1E0336"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1507" w:type="pct"/>
            <w:tcBorders>
              <w:top w:val="single" w:sz="4" w:space="0" w:color="auto"/>
              <w:left w:val="single" w:sz="4" w:space="0" w:color="auto"/>
              <w:bottom w:val="single" w:sz="4" w:space="0" w:color="auto"/>
              <w:right w:val="single" w:sz="4" w:space="0" w:color="auto"/>
            </w:tcBorders>
            <w:shd w:val="clear" w:color="auto" w:fill="auto"/>
            <w:hideMark/>
          </w:tcPr>
          <w:p w14:paraId="6EACD41B" w14:textId="77777777" w:rsidR="003F29B3" w:rsidRPr="003F29B3" w:rsidRDefault="003F29B3" w:rsidP="003F29B3">
            <w:pPr>
              <w:spacing w:line="204" w:lineRule="auto"/>
              <w:jc w:val="center"/>
              <w:rPr>
                <w:sz w:val="28"/>
                <w:szCs w:val="28"/>
              </w:rPr>
            </w:pPr>
            <w:r w:rsidRPr="003F29B3">
              <w:rPr>
                <w:sz w:val="28"/>
                <w:szCs w:val="28"/>
              </w:rPr>
              <w:t>01 05 02 01 00 0000 510</w:t>
            </w:r>
          </w:p>
        </w:tc>
        <w:tc>
          <w:tcPr>
            <w:tcW w:w="1646" w:type="pct"/>
            <w:tcBorders>
              <w:top w:val="single" w:sz="4" w:space="0" w:color="auto"/>
              <w:left w:val="single" w:sz="4" w:space="0" w:color="auto"/>
              <w:bottom w:val="single" w:sz="4" w:space="0" w:color="auto"/>
              <w:right w:val="single" w:sz="4" w:space="0" w:color="auto"/>
            </w:tcBorders>
            <w:shd w:val="clear" w:color="auto" w:fill="auto"/>
            <w:hideMark/>
          </w:tcPr>
          <w:p w14:paraId="77521374" w14:textId="77777777" w:rsidR="003F29B3" w:rsidRPr="003F29B3" w:rsidRDefault="003F29B3" w:rsidP="003F29B3">
            <w:pPr>
              <w:spacing w:line="204" w:lineRule="auto"/>
              <w:jc w:val="both"/>
              <w:rPr>
                <w:sz w:val="28"/>
                <w:szCs w:val="28"/>
              </w:rPr>
            </w:pPr>
            <w:r w:rsidRPr="003F29B3">
              <w:rPr>
                <w:sz w:val="28"/>
                <w:szCs w:val="28"/>
              </w:rPr>
              <w:t>Увеличение прочих остатков денежных средств бюджетов</w:t>
            </w:r>
          </w:p>
        </w:tc>
        <w:tc>
          <w:tcPr>
            <w:tcW w:w="614" w:type="pct"/>
            <w:tcBorders>
              <w:top w:val="single" w:sz="4" w:space="0" w:color="auto"/>
              <w:left w:val="single" w:sz="4" w:space="0" w:color="auto"/>
              <w:bottom w:val="single" w:sz="4" w:space="0" w:color="auto"/>
              <w:right w:val="single" w:sz="4" w:space="0" w:color="auto"/>
            </w:tcBorders>
          </w:tcPr>
          <w:p w14:paraId="22C14EE4" w14:textId="77777777" w:rsidR="003F29B3" w:rsidRPr="003F29B3" w:rsidRDefault="003F29B3" w:rsidP="003F29B3">
            <w:pPr>
              <w:jc w:val="center"/>
              <w:rPr>
                <w:sz w:val="28"/>
                <w:szCs w:val="28"/>
              </w:rPr>
            </w:pPr>
            <w:r w:rsidRPr="003F29B3">
              <w:rPr>
                <w:sz w:val="28"/>
                <w:szCs w:val="28"/>
              </w:rPr>
              <w:t>25 873,2</w:t>
            </w:r>
          </w:p>
        </w:tc>
        <w:tc>
          <w:tcPr>
            <w:tcW w:w="617" w:type="pct"/>
            <w:tcBorders>
              <w:top w:val="single" w:sz="4" w:space="0" w:color="auto"/>
              <w:left w:val="single" w:sz="4" w:space="0" w:color="auto"/>
              <w:bottom w:val="single" w:sz="4" w:space="0" w:color="auto"/>
              <w:right w:val="single" w:sz="4" w:space="0" w:color="auto"/>
            </w:tcBorders>
          </w:tcPr>
          <w:p w14:paraId="6CFC3D25" w14:textId="77777777" w:rsidR="003F29B3" w:rsidRPr="003F29B3" w:rsidRDefault="003F29B3" w:rsidP="003F29B3">
            <w:pPr>
              <w:jc w:val="right"/>
              <w:rPr>
                <w:sz w:val="28"/>
                <w:szCs w:val="28"/>
              </w:rPr>
            </w:pPr>
            <w:r w:rsidRPr="003F29B3">
              <w:rPr>
                <w:sz w:val="28"/>
                <w:szCs w:val="28"/>
              </w:rPr>
              <w:t>18 247,0</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C296C0" w14:textId="77777777" w:rsidR="003F29B3" w:rsidRPr="003F29B3" w:rsidRDefault="003F29B3" w:rsidP="003F29B3">
            <w:pPr>
              <w:jc w:val="right"/>
              <w:rPr>
                <w:sz w:val="28"/>
                <w:szCs w:val="28"/>
              </w:rPr>
            </w:pPr>
            <w:r w:rsidRPr="003F29B3">
              <w:rPr>
                <w:sz w:val="28"/>
                <w:szCs w:val="28"/>
              </w:rPr>
              <w:t>19 575,7</w:t>
            </w:r>
          </w:p>
        </w:tc>
      </w:tr>
      <w:tr w:rsidR="003F29B3" w:rsidRPr="003F29B3" w14:paraId="2DFB145D"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1507" w:type="pct"/>
            <w:tcBorders>
              <w:top w:val="single" w:sz="4" w:space="0" w:color="auto"/>
              <w:left w:val="single" w:sz="4" w:space="0" w:color="auto"/>
              <w:bottom w:val="single" w:sz="4" w:space="0" w:color="auto"/>
              <w:right w:val="single" w:sz="4" w:space="0" w:color="auto"/>
            </w:tcBorders>
            <w:shd w:val="clear" w:color="auto" w:fill="auto"/>
            <w:hideMark/>
          </w:tcPr>
          <w:p w14:paraId="496E290D" w14:textId="77777777" w:rsidR="003F29B3" w:rsidRPr="003F29B3" w:rsidRDefault="003F29B3" w:rsidP="003F29B3">
            <w:pPr>
              <w:spacing w:line="204" w:lineRule="auto"/>
              <w:jc w:val="center"/>
              <w:rPr>
                <w:sz w:val="28"/>
                <w:szCs w:val="28"/>
              </w:rPr>
            </w:pPr>
            <w:r w:rsidRPr="003F29B3">
              <w:rPr>
                <w:sz w:val="28"/>
                <w:szCs w:val="28"/>
              </w:rPr>
              <w:t>01 05 02 01 10 0000 510</w:t>
            </w:r>
          </w:p>
        </w:tc>
        <w:tc>
          <w:tcPr>
            <w:tcW w:w="1646" w:type="pct"/>
            <w:tcBorders>
              <w:top w:val="single" w:sz="4" w:space="0" w:color="auto"/>
              <w:left w:val="single" w:sz="4" w:space="0" w:color="auto"/>
              <w:bottom w:val="single" w:sz="4" w:space="0" w:color="auto"/>
              <w:right w:val="single" w:sz="4" w:space="0" w:color="auto"/>
            </w:tcBorders>
            <w:shd w:val="clear" w:color="auto" w:fill="auto"/>
            <w:hideMark/>
          </w:tcPr>
          <w:p w14:paraId="2229AA12" w14:textId="77777777" w:rsidR="003F29B3" w:rsidRPr="003F29B3" w:rsidRDefault="003F29B3" w:rsidP="003F29B3">
            <w:pPr>
              <w:spacing w:line="204" w:lineRule="auto"/>
              <w:jc w:val="both"/>
              <w:rPr>
                <w:sz w:val="28"/>
                <w:szCs w:val="28"/>
              </w:rPr>
            </w:pPr>
            <w:r w:rsidRPr="003F29B3">
              <w:rPr>
                <w:sz w:val="28"/>
                <w:szCs w:val="28"/>
              </w:rPr>
              <w:t>Увеличение прочих остатков денежных средств бюджетов поселений</w:t>
            </w:r>
          </w:p>
        </w:tc>
        <w:tc>
          <w:tcPr>
            <w:tcW w:w="614" w:type="pct"/>
            <w:tcBorders>
              <w:top w:val="single" w:sz="4" w:space="0" w:color="auto"/>
              <w:left w:val="single" w:sz="4" w:space="0" w:color="auto"/>
              <w:bottom w:val="single" w:sz="4" w:space="0" w:color="auto"/>
              <w:right w:val="single" w:sz="4" w:space="0" w:color="auto"/>
            </w:tcBorders>
          </w:tcPr>
          <w:p w14:paraId="336E3FEB" w14:textId="77777777" w:rsidR="003F29B3" w:rsidRPr="003F29B3" w:rsidRDefault="003F29B3" w:rsidP="003F29B3">
            <w:pPr>
              <w:jc w:val="right"/>
              <w:rPr>
                <w:sz w:val="28"/>
                <w:szCs w:val="28"/>
              </w:rPr>
            </w:pPr>
            <w:r w:rsidRPr="003F29B3">
              <w:rPr>
                <w:sz w:val="28"/>
                <w:szCs w:val="28"/>
              </w:rPr>
              <w:t>25 873,2</w:t>
            </w:r>
          </w:p>
        </w:tc>
        <w:tc>
          <w:tcPr>
            <w:tcW w:w="617" w:type="pct"/>
            <w:tcBorders>
              <w:top w:val="single" w:sz="4" w:space="0" w:color="auto"/>
              <w:left w:val="single" w:sz="4" w:space="0" w:color="auto"/>
              <w:bottom w:val="single" w:sz="4" w:space="0" w:color="auto"/>
              <w:right w:val="single" w:sz="4" w:space="0" w:color="auto"/>
            </w:tcBorders>
          </w:tcPr>
          <w:p w14:paraId="2796E9DF" w14:textId="77777777" w:rsidR="003F29B3" w:rsidRPr="003F29B3" w:rsidRDefault="003F29B3" w:rsidP="003F29B3">
            <w:pPr>
              <w:jc w:val="right"/>
              <w:rPr>
                <w:sz w:val="28"/>
                <w:szCs w:val="28"/>
              </w:rPr>
            </w:pPr>
            <w:r w:rsidRPr="003F29B3">
              <w:rPr>
                <w:sz w:val="28"/>
                <w:szCs w:val="28"/>
              </w:rPr>
              <w:t>18 247,0</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396DF22" w14:textId="77777777" w:rsidR="003F29B3" w:rsidRPr="003F29B3" w:rsidRDefault="003F29B3" w:rsidP="003F29B3">
            <w:pPr>
              <w:jc w:val="right"/>
              <w:rPr>
                <w:sz w:val="28"/>
                <w:szCs w:val="28"/>
              </w:rPr>
            </w:pPr>
            <w:r w:rsidRPr="003F29B3">
              <w:rPr>
                <w:sz w:val="28"/>
                <w:szCs w:val="28"/>
              </w:rPr>
              <w:t>19 575,7</w:t>
            </w:r>
          </w:p>
        </w:tc>
      </w:tr>
      <w:tr w:rsidR="003F29B3" w:rsidRPr="003F29B3" w14:paraId="00BA0A4A"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1507" w:type="pct"/>
            <w:tcBorders>
              <w:top w:val="single" w:sz="4" w:space="0" w:color="auto"/>
              <w:left w:val="single" w:sz="4" w:space="0" w:color="auto"/>
              <w:bottom w:val="single" w:sz="4" w:space="0" w:color="auto"/>
              <w:right w:val="single" w:sz="4" w:space="0" w:color="auto"/>
            </w:tcBorders>
            <w:shd w:val="clear" w:color="auto" w:fill="auto"/>
            <w:hideMark/>
          </w:tcPr>
          <w:p w14:paraId="1448F4AD" w14:textId="77777777" w:rsidR="003F29B3" w:rsidRPr="003F29B3" w:rsidRDefault="003F29B3" w:rsidP="003F29B3">
            <w:pPr>
              <w:spacing w:line="204" w:lineRule="auto"/>
              <w:jc w:val="center"/>
              <w:rPr>
                <w:sz w:val="28"/>
                <w:szCs w:val="28"/>
              </w:rPr>
            </w:pPr>
            <w:r w:rsidRPr="003F29B3">
              <w:rPr>
                <w:sz w:val="28"/>
                <w:szCs w:val="28"/>
              </w:rPr>
              <w:t>01 05 00 00 00 0000 600</w:t>
            </w:r>
          </w:p>
        </w:tc>
        <w:tc>
          <w:tcPr>
            <w:tcW w:w="1646" w:type="pct"/>
            <w:tcBorders>
              <w:top w:val="single" w:sz="4" w:space="0" w:color="auto"/>
              <w:left w:val="single" w:sz="4" w:space="0" w:color="auto"/>
              <w:bottom w:val="single" w:sz="4" w:space="0" w:color="auto"/>
              <w:right w:val="single" w:sz="4" w:space="0" w:color="auto"/>
            </w:tcBorders>
            <w:shd w:val="clear" w:color="auto" w:fill="auto"/>
            <w:hideMark/>
          </w:tcPr>
          <w:p w14:paraId="4DDF4FDD" w14:textId="77777777" w:rsidR="003F29B3" w:rsidRPr="003F29B3" w:rsidRDefault="003F29B3" w:rsidP="003F29B3">
            <w:pPr>
              <w:spacing w:line="204" w:lineRule="auto"/>
              <w:jc w:val="both"/>
              <w:rPr>
                <w:sz w:val="28"/>
                <w:szCs w:val="28"/>
              </w:rPr>
            </w:pPr>
            <w:r w:rsidRPr="003F29B3">
              <w:rPr>
                <w:sz w:val="28"/>
                <w:szCs w:val="28"/>
              </w:rPr>
              <w:t>Уменьшение остатков средств бюджетов</w:t>
            </w:r>
          </w:p>
        </w:tc>
        <w:tc>
          <w:tcPr>
            <w:tcW w:w="614" w:type="pct"/>
            <w:tcBorders>
              <w:top w:val="single" w:sz="4" w:space="0" w:color="auto"/>
              <w:left w:val="single" w:sz="4" w:space="0" w:color="auto"/>
              <w:bottom w:val="single" w:sz="4" w:space="0" w:color="auto"/>
              <w:right w:val="single" w:sz="4" w:space="0" w:color="auto"/>
            </w:tcBorders>
          </w:tcPr>
          <w:p w14:paraId="0B07A1E9" w14:textId="77777777" w:rsidR="003F29B3" w:rsidRPr="003F29B3" w:rsidRDefault="003F29B3" w:rsidP="003F29B3">
            <w:pPr>
              <w:spacing w:line="204" w:lineRule="auto"/>
              <w:jc w:val="right"/>
              <w:rPr>
                <w:sz w:val="28"/>
                <w:szCs w:val="28"/>
              </w:rPr>
            </w:pPr>
            <w:r w:rsidRPr="003F29B3">
              <w:rPr>
                <w:sz w:val="28"/>
                <w:szCs w:val="28"/>
              </w:rPr>
              <w:t>29 983,6</w:t>
            </w:r>
          </w:p>
        </w:tc>
        <w:tc>
          <w:tcPr>
            <w:tcW w:w="617" w:type="pct"/>
            <w:tcBorders>
              <w:top w:val="single" w:sz="4" w:space="0" w:color="auto"/>
              <w:left w:val="single" w:sz="4" w:space="0" w:color="auto"/>
              <w:bottom w:val="single" w:sz="4" w:space="0" w:color="auto"/>
              <w:right w:val="single" w:sz="4" w:space="0" w:color="auto"/>
            </w:tcBorders>
          </w:tcPr>
          <w:p w14:paraId="3EDB2C34" w14:textId="77777777" w:rsidR="003F29B3" w:rsidRPr="003F29B3" w:rsidRDefault="003F29B3" w:rsidP="003F29B3">
            <w:pPr>
              <w:spacing w:line="204" w:lineRule="auto"/>
              <w:jc w:val="right"/>
              <w:rPr>
                <w:sz w:val="28"/>
                <w:szCs w:val="28"/>
              </w:rPr>
            </w:pPr>
            <w:r w:rsidRPr="003F29B3">
              <w:rPr>
                <w:sz w:val="28"/>
                <w:szCs w:val="28"/>
              </w:rPr>
              <w:t>18 247,0</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93BA872" w14:textId="77777777" w:rsidR="003F29B3" w:rsidRPr="003F29B3" w:rsidRDefault="003F29B3" w:rsidP="003F29B3">
            <w:pPr>
              <w:spacing w:line="204" w:lineRule="auto"/>
              <w:jc w:val="right"/>
              <w:rPr>
                <w:sz w:val="28"/>
                <w:szCs w:val="28"/>
              </w:rPr>
            </w:pPr>
            <w:r w:rsidRPr="003F29B3">
              <w:rPr>
                <w:sz w:val="28"/>
                <w:szCs w:val="28"/>
              </w:rPr>
              <w:t>19 575,7</w:t>
            </w:r>
          </w:p>
        </w:tc>
      </w:tr>
      <w:tr w:rsidR="003F29B3" w:rsidRPr="003F29B3" w14:paraId="7A8B26F4"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1507" w:type="pct"/>
            <w:tcBorders>
              <w:top w:val="single" w:sz="4" w:space="0" w:color="auto"/>
              <w:left w:val="single" w:sz="4" w:space="0" w:color="auto"/>
              <w:bottom w:val="single" w:sz="4" w:space="0" w:color="auto"/>
              <w:right w:val="single" w:sz="4" w:space="0" w:color="auto"/>
            </w:tcBorders>
            <w:shd w:val="clear" w:color="auto" w:fill="auto"/>
            <w:hideMark/>
          </w:tcPr>
          <w:p w14:paraId="7C296982" w14:textId="77777777" w:rsidR="003F29B3" w:rsidRPr="003F29B3" w:rsidRDefault="003F29B3" w:rsidP="003F29B3">
            <w:pPr>
              <w:spacing w:line="204" w:lineRule="auto"/>
              <w:jc w:val="center"/>
              <w:rPr>
                <w:sz w:val="28"/>
                <w:szCs w:val="28"/>
              </w:rPr>
            </w:pPr>
            <w:r w:rsidRPr="003F29B3">
              <w:rPr>
                <w:sz w:val="28"/>
                <w:szCs w:val="28"/>
              </w:rPr>
              <w:t>01 05 02 00 00 0000 600</w:t>
            </w:r>
          </w:p>
        </w:tc>
        <w:tc>
          <w:tcPr>
            <w:tcW w:w="1646" w:type="pct"/>
            <w:tcBorders>
              <w:top w:val="single" w:sz="4" w:space="0" w:color="auto"/>
              <w:left w:val="single" w:sz="4" w:space="0" w:color="auto"/>
              <w:bottom w:val="single" w:sz="4" w:space="0" w:color="auto"/>
              <w:right w:val="single" w:sz="4" w:space="0" w:color="auto"/>
            </w:tcBorders>
            <w:shd w:val="clear" w:color="auto" w:fill="auto"/>
            <w:hideMark/>
          </w:tcPr>
          <w:p w14:paraId="5BC19C02" w14:textId="77777777" w:rsidR="003F29B3" w:rsidRPr="003F29B3" w:rsidRDefault="003F29B3" w:rsidP="003F29B3">
            <w:pPr>
              <w:spacing w:line="204" w:lineRule="auto"/>
              <w:jc w:val="both"/>
              <w:rPr>
                <w:sz w:val="28"/>
                <w:szCs w:val="28"/>
              </w:rPr>
            </w:pPr>
            <w:r w:rsidRPr="003F29B3">
              <w:rPr>
                <w:sz w:val="28"/>
                <w:szCs w:val="28"/>
              </w:rPr>
              <w:t>Уменьшение прочих остатков средств бюджетов</w:t>
            </w:r>
          </w:p>
        </w:tc>
        <w:tc>
          <w:tcPr>
            <w:tcW w:w="614" w:type="pct"/>
            <w:tcBorders>
              <w:top w:val="single" w:sz="4" w:space="0" w:color="auto"/>
              <w:left w:val="single" w:sz="4" w:space="0" w:color="auto"/>
              <w:bottom w:val="single" w:sz="4" w:space="0" w:color="auto"/>
              <w:right w:val="single" w:sz="4" w:space="0" w:color="auto"/>
            </w:tcBorders>
          </w:tcPr>
          <w:p w14:paraId="2D8AE0CE" w14:textId="77777777" w:rsidR="003F29B3" w:rsidRPr="003F29B3" w:rsidRDefault="003F29B3" w:rsidP="003F29B3">
            <w:pPr>
              <w:jc w:val="right"/>
              <w:rPr>
                <w:sz w:val="28"/>
                <w:szCs w:val="28"/>
              </w:rPr>
            </w:pPr>
            <w:r w:rsidRPr="003F29B3">
              <w:rPr>
                <w:sz w:val="28"/>
                <w:szCs w:val="28"/>
              </w:rPr>
              <w:t>29 983,6</w:t>
            </w:r>
          </w:p>
        </w:tc>
        <w:tc>
          <w:tcPr>
            <w:tcW w:w="617" w:type="pct"/>
            <w:tcBorders>
              <w:top w:val="single" w:sz="4" w:space="0" w:color="auto"/>
              <w:left w:val="single" w:sz="4" w:space="0" w:color="auto"/>
              <w:bottom w:val="single" w:sz="4" w:space="0" w:color="auto"/>
              <w:right w:val="single" w:sz="4" w:space="0" w:color="auto"/>
            </w:tcBorders>
          </w:tcPr>
          <w:p w14:paraId="43DEFDC7" w14:textId="77777777" w:rsidR="003F29B3" w:rsidRPr="003F29B3" w:rsidRDefault="003F29B3" w:rsidP="003F29B3">
            <w:pPr>
              <w:jc w:val="right"/>
              <w:rPr>
                <w:sz w:val="28"/>
                <w:szCs w:val="28"/>
              </w:rPr>
            </w:pPr>
            <w:r w:rsidRPr="003F29B3">
              <w:rPr>
                <w:sz w:val="28"/>
                <w:szCs w:val="28"/>
              </w:rPr>
              <w:t>18 247,0</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CBA84F2" w14:textId="77777777" w:rsidR="003F29B3" w:rsidRPr="003F29B3" w:rsidRDefault="003F29B3" w:rsidP="003F29B3">
            <w:pPr>
              <w:jc w:val="right"/>
              <w:rPr>
                <w:sz w:val="28"/>
                <w:szCs w:val="28"/>
              </w:rPr>
            </w:pPr>
            <w:r w:rsidRPr="003F29B3">
              <w:rPr>
                <w:sz w:val="28"/>
                <w:szCs w:val="28"/>
              </w:rPr>
              <w:t>19 575,7</w:t>
            </w:r>
          </w:p>
        </w:tc>
      </w:tr>
      <w:tr w:rsidR="003F29B3" w:rsidRPr="003F29B3" w14:paraId="3DAAD72D"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1507" w:type="pct"/>
            <w:tcBorders>
              <w:top w:val="single" w:sz="4" w:space="0" w:color="auto"/>
              <w:left w:val="single" w:sz="4" w:space="0" w:color="auto"/>
              <w:bottom w:val="single" w:sz="4" w:space="0" w:color="auto"/>
              <w:right w:val="single" w:sz="4" w:space="0" w:color="auto"/>
            </w:tcBorders>
            <w:shd w:val="clear" w:color="auto" w:fill="auto"/>
            <w:hideMark/>
          </w:tcPr>
          <w:p w14:paraId="47626630" w14:textId="77777777" w:rsidR="003F29B3" w:rsidRPr="003F29B3" w:rsidRDefault="003F29B3" w:rsidP="003F29B3">
            <w:pPr>
              <w:spacing w:line="204" w:lineRule="auto"/>
              <w:jc w:val="center"/>
              <w:rPr>
                <w:sz w:val="28"/>
                <w:szCs w:val="28"/>
              </w:rPr>
            </w:pPr>
            <w:r w:rsidRPr="003F29B3">
              <w:rPr>
                <w:sz w:val="28"/>
                <w:szCs w:val="28"/>
              </w:rPr>
              <w:t>01 05 02 01 00 0000 610</w:t>
            </w:r>
          </w:p>
        </w:tc>
        <w:tc>
          <w:tcPr>
            <w:tcW w:w="1646" w:type="pct"/>
            <w:tcBorders>
              <w:top w:val="single" w:sz="4" w:space="0" w:color="auto"/>
              <w:left w:val="single" w:sz="4" w:space="0" w:color="auto"/>
              <w:bottom w:val="single" w:sz="4" w:space="0" w:color="auto"/>
              <w:right w:val="single" w:sz="4" w:space="0" w:color="auto"/>
            </w:tcBorders>
            <w:shd w:val="clear" w:color="auto" w:fill="auto"/>
            <w:hideMark/>
          </w:tcPr>
          <w:p w14:paraId="24F7098B" w14:textId="77777777" w:rsidR="003F29B3" w:rsidRPr="003F29B3" w:rsidRDefault="003F29B3" w:rsidP="003F29B3">
            <w:pPr>
              <w:spacing w:line="204" w:lineRule="auto"/>
              <w:jc w:val="both"/>
              <w:rPr>
                <w:sz w:val="28"/>
                <w:szCs w:val="28"/>
              </w:rPr>
            </w:pPr>
            <w:r w:rsidRPr="003F29B3">
              <w:rPr>
                <w:sz w:val="28"/>
                <w:szCs w:val="28"/>
              </w:rPr>
              <w:t>Уменьшение прочих остатков денежных средств бюджетов</w:t>
            </w:r>
          </w:p>
        </w:tc>
        <w:tc>
          <w:tcPr>
            <w:tcW w:w="614" w:type="pct"/>
            <w:tcBorders>
              <w:top w:val="single" w:sz="4" w:space="0" w:color="auto"/>
              <w:left w:val="single" w:sz="4" w:space="0" w:color="auto"/>
              <w:bottom w:val="single" w:sz="4" w:space="0" w:color="auto"/>
              <w:right w:val="single" w:sz="4" w:space="0" w:color="auto"/>
            </w:tcBorders>
          </w:tcPr>
          <w:p w14:paraId="3435E5A0" w14:textId="77777777" w:rsidR="003F29B3" w:rsidRPr="003F29B3" w:rsidRDefault="003F29B3" w:rsidP="003F29B3">
            <w:pPr>
              <w:jc w:val="right"/>
              <w:rPr>
                <w:sz w:val="28"/>
                <w:szCs w:val="28"/>
              </w:rPr>
            </w:pPr>
            <w:r w:rsidRPr="003F29B3">
              <w:rPr>
                <w:sz w:val="28"/>
                <w:szCs w:val="28"/>
              </w:rPr>
              <w:t>29 983,6</w:t>
            </w:r>
          </w:p>
        </w:tc>
        <w:tc>
          <w:tcPr>
            <w:tcW w:w="617" w:type="pct"/>
            <w:tcBorders>
              <w:top w:val="single" w:sz="4" w:space="0" w:color="auto"/>
              <w:left w:val="single" w:sz="4" w:space="0" w:color="auto"/>
              <w:bottom w:val="single" w:sz="4" w:space="0" w:color="auto"/>
              <w:right w:val="single" w:sz="4" w:space="0" w:color="auto"/>
            </w:tcBorders>
          </w:tcPr>
          <w:p w14:paraId="12B6F395" w14:textId="77777777" w:rsidR="003F29B3" w:rsidRPr="003F29B3" w:rsidRDefault="003F29B3" w:rsidP="003F29B3">
            <w:pPr>
              <w:jc w:val="right"/>
              <w:rPr>
                <w:sz w:val="28"/>
                <w:szCs w:val="28"/>
              </w:rPr>
            </w:pPr>
            <w:r w:rsidRPr="003F29B3">
              <w:rPr>
                <w:sz w:val="28"/>
                <w:szCs w:val="28"/>
              </w:rPr>
              <w:t>18 247,0</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FAB6769" w14:textId="77777777" w:rsidR="003F29B3" w:rsidRPr="003F29B3" w:rsidRDefault="003F29B3" w:rsidP="003F29B3">
            <w:pPr>
              <w:jc w:val="right"/>
              <w:rPr>
                <w:sz w:val="28"/>
                <w:szCs w:val="28"/>
              </w:rPr>
            </w:pPr>
            <w:r w:rsidRPr="003F29B3">
              <w:rPr>
                <w:sz w:val="28"/>
                <w:szCs w:val="28"/>
              </w:rPr>
              <w:t>19 575,7</w:t>
            </w:r>
          </w:p>
        </w:tc>
      </w:tr>
      <w:tr w:rsidR="003F29B3" w:rsidRPr="003F29B3" w14:paraId="2E040AAB"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1507" w:type="pct"/>
            <w:tcBorders>
              <w:top w:val="single" w:sz="4" w:space="0" w:color="auto"/>
              <w:left w:val="single" w:sz="4" w:space="0" w:color="auto"/>
              <w:bottom w:val="single" w:sz="4" w:space="0" w:color="auto"/>
              <w:right w:val="single" w:sz="4" w:space="0" w:color="auto"/>
            </w:tcBorders>
            <w:shd w:val="clear" w:color="auto" w:fill="auto"/>
            <w:hideMark/>
          </w:tcPr>
          <w:p w14:paraId="5E0D9D62" w14:textId="77777777" w:rsidR="003F29B3" w:rsidRPr="003F29B3" w:rsidRDefault="003F29B3" w:rsidP="003F29B3">
            <w:pPr>
              <w:spacing w:line="204" w:lineRule="auto"/>
              <w:jc w:val="center"/>
              <w:rPr>
                <w:sz w:val="28"/>
                <w:szCs w:val="28"/>
              </w:rPr>
            </w:pPr>
            <w:r w:rsidRPr="003F29B3">
              <w:rPr>
                <w:sz w:val="28"/>
                <w:szCs w:val="28"/>
              </w:rPr>
              <w:t>01 05 02 01 10 0000 610</w:t>
            </w:r>
          </w:p>
        </w:tc>
        <w:tc>
          <w:tcPr>
            <w:tcW w:w="1646" w:type="pct"/>
            <w:tcBorders>
              <w:top w:val="single" w:sz="4" w:space="0" w:color="auto"/>
              <w:left w:val="single" w:sz="4" w:space="0" w:color="auto"/>
              <w:bottom w:val="single" w:sz="4" w:space="0" w:color="auto"/>
              <w:right w:val="single" w:sz="4" w:space="0" w:color="auto"/>
            </w:tcBorders>
            <w:shd w:val="clear" w:color="auto" w:fill="auto"/>
            <w:hideMark/>
          </w:tcPr>
          <w:p w14:paraId="4B5B8FBE" w14:textId="77777777" w:rsidR="003F29B3" w:rsidRPr="003F29B3" w:rsidRDefault="003F29B3" w:rsidP="003F29B3">
            <w:pPr>
              <w:spacing w:line="204" w:lineRule="auto"/>
              <w:jc w:val="both"/>
              <w:rPr>
                <w:sz w:val="28"/>
                <w:szCs w:val="28"/>
              </w:rPr>
            </w:pPr>
            <w:r w:rsidRPr="003F29B3">
              <w:rPr>
                <w:sz w:val="28"/>
                <w:szCs w:val="28"/>
              </w:rPr>
              <w:t xml:space="preserve">Уменьшение прочих </w:t>
            </w:r>
            <w:r w:rsidRPr="003F29B3">
              <w:rPr>
                <w:sz w:val="28"/>
                <w:szCs w:val="28"/>
              </w:rPr>
              <w:lastRenderedPageBreak/>
              <w:t>остатков денежных средств бюджетов поселений</w:t>
            </w:r>
          </w:p>
        </w:tc>
        <w:tc>
          <w:tcPr>
            <w:tcW w:w="614" w:type="pct"/>
            <w:tcBorders>
              <w:top w:val="single" w:sz="4" w:space="0" w:color="auto"/>
              <w:left w:val="single" w:sz="4" w:space="0" w:color="auto"/>
              <w:bottom w:val="single" w:sz="4" w:space="0" w:color="auto"/>
              <w:right w:val="single" w:sz="4" w:space="0" w:color="auto"/>
            </w:tcBorders>
          </w:tcPr>
          <w:p w14:paraId="12A64F62" w14:textId="77777777" w:rsidR="003F29B3" w:rsidRPr="003F29B3" w:rsidRDefault="003F29B3" w:rsidP="003F29B3">
            <w:pPr>
              <w:jc w:val="right"/>
              <w:rPr>
                <w:sz w:val="28"/>
                <w:szCs w:val="28"/>
              </w:rPr>
            </w:pPr>
            <w:r w:rsidRPr="003F29B3">
              <w:rPr>
                <w:sz w:val="28"/>
                <w:szCs w:val="28"/>
              </w:rPr>
              <w:lastRenderedPageBreak/>
              <w:t>29 983,6</w:t>
            </w:r>
          </w:p>
        </w:tc>
        <w:tc>
          <w:tcPr>
            <w:tcW w:w="617" w:type="pct"/>
            <w:tcBorders>
              <w:top w:val="single" w:sz="4" w:space="0" w:color="auto"/>
              <w:left w:val="single" w:sz="4" w:space="0" w:color="auto"/>
              <w:bottom w:val="single" w:sz="4" w:space="0" w:color="auto"/>
              <w:right w:val="single" w:sz="4" w:space="0" w:color="auto"/>
            </w:tcBorders>
          </w:tcPr>
          <w:p w14:paraId="11401089" w14:textId="77777777" w:rsidR="003F29B3" w:rsidRPr="003F29B3" w:rsidRDefault="003F29B3" w:rsidP="003F29B3">
            <w:pPr>
              <w:jc w:val="right"/>
              <w:rPr>
                <w:sz w:val="28"/>
                <w:szCs w:val="28"/>
              </w:rPr>
            </w:pPr>
            <w:r w:rsidRPr="003F29B3">
              <w:rPr>
                <w:sz w:val="28"/>
                <w:szCs w:val="28"/>
              </w:rPr>
              <w:t>18 247,0</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1C71881" w14:textId="77777777" w:rsidR="003F29B3" w:rsidRPr="003F29B3" w:rsidRDefault="003F29B3" w:rsidP="003F29B3">
            <w:pPr>
              <w:jc w:val="right"/>
              <w:rPr>
                <w:sz w:val="28"/>
                <w:szCs w:val="28"/>
              </w:rPr>
            </w:pPr>
            <w:r w:rsidRPr="003F29B3">
              <w:rPr>
                <w:sz w:val="28"/>
                <w:szCs w:val="28"/>
              </w:rPr>
              <w:t>19 575,7</w:t>
            </w:r>
          </w:p>
        </w:tc>
      </w:tr>
    </w:tbl>
    <w:p w14:paraId="0DEFBE86" w14:textId="0D44793B" w:rsidR="003F29B3" w:rsidRPr="003F29B3" w:rsidRDefault="003F29B3" w:rsidP="006363A8">
      <w:pPr>
        <w:autoSpaceDE w:val="0"/>
        <w:autoSpaceDN w:val="0"/>
        <w:adjustRightInd w:val="0"/>
        <w:outlineLvl w:val="0"/>
        <w:rPr>
          <w:sz w:val="28"/>
          <w:szCs w:val="28"/>
        </w:rPr>
      </w:pPr>
      <w:r w:rsidRPr="003F29B3">
        <w:rPr>
          <w:sz w:val="28"/>
          <w:szCs w:val="28"/>
        </w:rPr>
        <w:t>»</w:t>
      </w:r>
    </w:p>
    <w:p w14:paraId="165112F2" w14:textId="77777777" w:rsidR="006363A8" w:rsidRDefault="006363A8" w:rsidP="003F29B3">
      <w:pPr>
        <w:ind w:firstLine="851"/>
        <w:rPr>
          <w:sz w:val="28"/>
          <w:szCs w:val="28"/>
        </w:rPr>
        <w:sectPr w:rsidR="006363A8" w:rsidSect="009240C7">
          <w:type w:val="continuous"/>
          <w:pgSz w:w="11906" w:h="16838"/>
          <w:pgMar w:top="142" w:right="850" w:bottom="567" w:left="993" w:header="624" w:footer="397" w:gutter="0"/>
          <w:cols w:space="708"/>
          <w:docGrid w:linePitch="381"/>
        </w:sectPr>
      </w:pPr>
    </w:p>
    <w:p w14:paraId="416CC4A4" w14:textId="77777777" w:rsidR="003F29B3" w:rsidRPr="003F29B3" w:rsidRDefault="003F29B3" w:rsidP="003F29B3">
      <w:pPr>
        <w:ind w:firstLine="851"/>
        <w:rPr>
          <w:sz w:val="28"/>
          <w:szCs w:val="28"/>
        </w:rPr>
      </w:pPr>
      <w:r w:rsidRPr="003F29B3">
        <w:rPr>
          <w:sz w:val="28"/>
          <w:szCs w:val="28"/>
        </w:rPr>
        <w:lastRenderedPageBreak/>
        <w:t>9)</w:t>
      </w:r>
      <w:r w:rsidRPr="003F29B3">
        <w:t xml:space="preserve"> </w:t>
      </w:r>
      <w:r w:rsidRPr="003F29B3">
        <w:rPr>
          <w:sz w:val="28"/>
          <w:szCs w:val="28"/>
        </w:rPr>
        <w:t>приложение 7 изложить в следующей редакции:</w:t>
      </w:r>
    </w:p>
    <w:tbl>
      <w:tblPr>
        <w:tblW w:w="15027" w:type="dxa"/>
        <w:tblInd w:w="-426" w:type="dxa"/>
        <w:tblLayout w:type="fixed"/>
        <w:tblCellMar>
          <w:left w:w="0" w:type="dxa"/>
          <w:right w:w="0" w:type="dxa"/>
        </w:tblCellMar>
        <w:tblLook w:val="04A0" w:firstRow="1" w:lastRow="0" w:firstColumn="1" w:lastColumn="0" w:noHBand="0" w:noVBand="1"/>
      </w:tblPr>
      <w:tblGrid>
        <w:gridCol w:w="5955"/>
        <w:gridCol w:w="708"/>
        <w:gridCol w:w="567"/>
        <w:gridCol w:w="1985"/>
        <w:gridCol w:w="142"/>
        <w:gridCol w:w="850"/>
        <w:gridCol w:w="1701"/>
        <w:gridCol w:w="1843"/>
        <w:gridCol w:w="1276"/>
      </w:tblGrid>
      <w:tr w:rsidR="003F29B3" w:rsidRPr="003F29B3" w14:paraId="0E00F5A9" w14:textId="77777777" w:rsidTr="00CA7C09">
        <w:trPr>
          <w:trHeight w:val="1398"/>
        </w:trPr>
        <w:tc>
          <w:tcPr>
            <w:tcW w:w="9357" w:type="dxa"/>
            <w:gridSpan w:val="5"/>
          </w:tcPr>
          <w:p w14:paraId="04C096A2" w14:textId="77777777" w:rsidR="003F29B3" w:rsidRPr="003F29B3" w:rsidRDefault="003F29B3" w:rsidP="003F29B3">
            <w:pPr>
              <w:rPr>
                <w:rFonts w:ascii="Calibri" w:hAnsi="Calibri"/>
                <w:sz w:val="28"/>
                <w:szCs w:val="28"/>
              </w:rPr>
            </w:pPr>
          </w:p>
        </w:tc>
        <w:tc>
          <w:tcPr>
            <w:tcW w:w="5670" w:type="dxa"/>
            <w:gridSpan w:val="4"/>
            <w:shd w:val="clear" w:color="auto" w:fill="auto"/>
            <w:tcMar>
              <w:right w:w="72" w:type="dxa"/>
            </w:tcMar>
          </w:tcPr>
          <w:p w14:paraId="6B5F6A2A" w14:textId="77777777" w:rsidR="003F29B3" w:rsidRPr="003F29B3" w:rsidRDefault="003F29B3" w:rsidP="003F29B3">
            <w:pPr>
              <w:jc w:val="right"/>
              <w:rPr>
                <w:color w:val="000000"/>
                <w:sz w:val="28"/>
                <w:szCs w:val="28"/>
              </w:rPr>
            </w:pPr>
            <w:r w:rsidRPr="003F29B3">
              <w:rPr>
                <w:color w:val="000000"/>
                <w:sz w:val="28"/>
                <w:szCs w:val="28"/>
              </w:rPr>
              <w:t>«Приложение 7</w:t>
            </w:r>
          </w:p>
          <w:p w14:paraId="4678B8A1" w14:textId="77777777" w:rsidR="003F29B3" w:rsidRPr="003F29B3" w:rsidRDefault="003F29B3" w:rsidP="003F29B3">
            <w:pPr>
              <w:jc w:val="right"/>
              <w:rPr>
                <w:color w:val="000000"/>
                <w:sz w:val="28"/>
                <w:szCs w:val="28"/>
              </w:rPr>
            </w:pPr>
            <w:r w:rsidRPr="003F29B3">
              <w:rPr>
                <w:color w:val="000000"/>
                <w:sz w:val="28"/>
                <w:szCs w:val="28"/>
              </w:rPr>
              <w:t xml:space="preserve">к Решению Собрания депутатов </w:t>
            </w:r>
          </w:p>
          <w:p w14:paraId="204FDD92" w14:textId="77777777" w:rsidR="003F29B3" w:rsidRPr="003F29B3" w:rsidRDefault="003F29B3" w:rsidP="003F29B3">
            <w:pPr>
              <w:jc w:val="right"/>
              <w:rPr>
                <w:color w:val="000000"/>
                <w:sz w:val="28"/>
                <w:szCs w:val="28"/>
              </w:rPr>
            </w:pPr>
            <w:r w:rsidRPr="003F29B3">
              <w:rPr>
                <w:color w:val="000000"/>
                <w:sz w:val="28"/>
                <w:szCs w:val="28"/>
              </w:rPr>
              <w:t>Истоминского сельского поселения</w:t>
            </w:r>
          </w:p>
          <w:p w14:paraId="32F3DECA" w14:textId="77777777" w:rsidR="003F29B3" w:rsidRPr="003F29B3" w:rsidRDefault="003F29B3" w:rsidP="003F29B3">
            <w:pPr>
              <w:jc w:val="right"/>
              <w:rPr>
                <w:color w:val="000000"/>
                <w:sz w:val="28"/>
                <w:szCs w:val="28"/>
              </w:rPr>
            </w:pPr>
            <w:r w:rsidRPr="003F29B3">
              <w:rPr>
                <w:color w:val="000000"/>
                <w:sz w:val="28"/>
                <w:szCs w:val="28"/>
              </w:rPr>
              <w:t xml:space="preserve"> «О бюджете Истоминского</w:t>
            </w:r>
          </w:p>
          <w:p w14:paraId="50B6C06D" w14:textId="77777777" w:rsidR="003F29B3" w:rsidRPr="003F29B3" w:rsidRDefault="003F29B3" w:rsidP="003F29B3">
            <w:pPr>
              <w:jc w:val="right"/>
              <w:rPr>
                <w:color w:val="000000"/>
                <w:sz w:val="28"/>
                <w:szCs w:val="28"/>
              </w:rPr>
            </w:pPr>
            <w:r w:rsidRPr="003F29B3">
              <w:rPr>
                <w:color w:val="000000"/>
                <w:sz w:val="28"/>
                <w:szCs w:val="28"/>
              </w:rPr>
              <w:t>сельского поселения Аксайского района на 2021 год и на плановый период 2022-2023 годов</w:t>
            </w:r>
          </w:p>
        </w:tc>
      </w:tr>
      <w:tr w:rsidR="003F29B3" w:rsidRPr="003F29B3" w14:paraId="1ABA90BD" w14:textId="77777777" w:rsidTr="00CA7C09">
        <w:trPr>
          <w:trHeight w:val="58"/>
        </w:trPr>
        <w:tc>
          <w:tcPr>
            <w:tcW w:w="15027" w:type="dxa"/>
            <w:gridSpan w:val="9"/>
          </w:tcPr>
          <w:p w14:paraId="55DD02A0" w14:textId="77777777" w:rsidR="003F29B3" w:rsidRPr="003F29B3" w:rsidRDefault="003F29B3" w:rsidP="003F29B3">
            <w:pPr>
              <w:rPr>
                <w:rFonts w:ascii="Calibri" w:hAnsi="Calibri"/>
                <w:sz w:val="2"/>
                <w:szCs w:val="22"/>
              </w:rPr>
            </w:pPr>
          </w:p>
        </w:tc>
      </w:tr>
      <w:tr w:rsidR="003F29B3" w:rsidRPr="003F29B3" w14:paraId="4B6EEA82" w14:textId="77777777" w:rsidTr="00CA7C09">
        <w:trPr>
          <w:trHeight w:val="1702"/>
        </w:trPr>
        <w:tc>
          <w:tcPr>
            <w:tcW w:w="15027" w:type="dxa"/>
            <w:gridSpan w:val="9"/>
            <w:shd w:val="clear" w:color="auto" w:fill="auto"/>
            <w:tcMar>
              <w:right w:w="72" w:type="dxa"/>
            </w:tcMar>
            <w:vAlign w:val="bottom"/>
          </w:tcPr>
          <w:p w14:paraId="024F699F" w14:textId="77777777" w:rsidR="003F29B3" w:rsidRPr="003F29B3" w:rsidRDefault="003F29B3" w:rsidP="003F29B3">
            <w:pPr>
              <w:rPr>
                <w:b/>
                <w:color w:val="000000"/>
                <w:sz w:val="30"/>
                <w:szCs w:val="22"/>
              </w:rPr>
            </w:pPr>
          </w:p>
          <w:p w14:paraId="3B93ACC3" w14:textId="77777777" w:rsidR="003F29B3" w:rsidRPr="003F29B3" w:rsidRDefault="003F29B3" w:rsidP="003F29B3">
            <w:pPr>
              <w:jc w:val="center"/>
              <w:rPr>
                <w:b/>
                <w:sz w:val="28"/>
                <w:szCs w:val="28"/>
              </w:rPr>
            </w:pPr>
            <w:r w:rsidRPr="003F29B3">
              <w:rPr>
                <w:b/>
                <w:sz w:val="28"/>
                <w:szCs w:val="28"/>
              </w:rPr>
              <w:t xml:space="preserve">Распределение бюджетных ассигнований по разделам, подразделам, целевым статьям </w:t>
            </w:r>
          </w:p>
          <w:p w14:paraId="2B5790EE" w14:textId="77777777" w:rsidR="003F29B3" w:rsidRPr="003F29B3" w:rsidRDefault="003F29B3" w:rsidP="003F29B3">
            <w:pPr>
              <w:jc w:val="center"/>
              <w:rPr>
                <w:b/>
                <w:color w:val="000000"/>
                <w:sz w:val="28"/>
                <w:szCs w:val="28"/>
              </w:rPr>
            </w:pPr>
            <w:r w:rsidRPr="003F29B3">
              <w:rPr>
                <w:b/>
                <w:sz w:val="28"/>
                <w:szCs w:val="28"/>
              </w:rPr>
              <w:t xml:space="preserve">(муниципальных программам Истоминского сельского поселения и непрограммным направлениям деятельности), группам и подгруппам видов расходов классификации расходов бюджетов </w:t>
            </w:r>
            <w:r w:rsidRPr="003F29B3">
              <w:rPr>
                <w:b/>
                <w:color w:val="000000"/>
                <w:sz w:val="28"/>
                <w:szCs w:val="28"/>
              </w:rPr>
              <w:t>на 2021 год и на плановый период 2022 и 2023 годов</w:t>
            </w:r>
          </w:p>
          <w:p w14:paraId="595FCE01" w14:textId="77777777" w:rsidR="003F29B3" w:rsidRPr="003F29B3" w:rsidRDefault="003F29B3" w:rsidP="003F29B3">
            <w:pPr>
              <w:jc w:val="center"/>
              <w:rPr>
                <w:b/>
                <w:color w:val="000000"/>
                <w:sz w:val="30"/>
                <w:szCs w:val="22"/>
              </w:rPr>
            </w:pPr>
          </w:p>
        </w:tc>
      </w:tr>
      <w:tr w:rsidR="003F29B3" w:rsidRPr="003F29B3" w14:paraId="75553812" w14:textId="77777777" w:rsidTr="00CA7C09">
        <w:trPr>
          <w:trHeight w:val="319"/>
        </w:trPr>
        <w:tc>
          <w:tcPr>
            <w:tcW w:w="15027" w:type="dxa"/>
            <w:gridSpan w:val="9"/>
            <w:shd w:val="clear" w:color="auto" w:fill="auto"/>
            <w:tcMar>
              <w:left w:w="86" w:type="dxa"/>
              <w:right w:w="158" w:type="dxa"/>
            </w:tcMar>
            <w:vAlign w:val="center"/>
          </w:tcPr>
          <w:p w14:paraId="79275783" w14:textId="77777777" w:rsidR="003F29B3" w:rsidRPr="003F29B3" w:rsidRDefault="003F29B3" w:rsidP="003F29B3">
            <w:pPr>
              <w:tabs>
                <w:tab w:val="left" w:pos="14846"/>
              </w:tabs>
              <w:jc w:val="right"/>
              <w:rPr>
                <w:color w:val="000000"/>
                <w:sz w:val="28"/>
                <w:szCs w:val="22"/>
              </w:rPr>
            </w:pPr>
            <w:r w:rsidRPr="003F29B3">
              <w:rPr>
                <w:color w:val="000000"/>
                <w:sz w:val="28"/>
                <w:szCs w:val="22"/>
              </w:rPr>
              <w:t>(тыс. рублей)</w:t>
            </w:r>
          </w:p>
        </w:tc>
      </w:tr>
      <w:tr w:rsidR="003F29B3" w:rsidRPr="003F29B3" w14:paraId="74CCA695" w14:textId="77777777" w:rsidTr="00CA7C09">
        <w:tblPrEx>
          <w:tblCellMar>
            <w:left w:w="108" w:type="dxa"/>
            <w:right w:w="108" w:type="dxa"/>
          </w:tblCellMar>
        </w:tblPrEx>
        <w:trPr>
          <w:trHeight w:val="345"/>
        </w:trPr>
        <w:tc>
          <w:tcPr>
            <w:tcW w:w="5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4F190" w14:textId="77777777" w:rsidR="003F29B3" w:rsidRPr="003F29B3" w:rsidRDefault="003F29B3" w:rsidP="003F29B3">
            <w:pPr>
              <w:jc w:val="center"/>
              <w:rPr>
                <w:b/>
                <w:bCs/>
                <w:color w:val="000000"/>
                <w:sz w:val="28"/>
                <w:szCs w:val="28"/>
              </w:rPr>
            </w:pPr>
            <w:r w:rsidRPr="003F29B3">
              <w:rPr>
                <w:b/>
                <w:bCs/>
                <w:color w:val="000000"/>
                <w:sz w:val="28"/>
                <w:szCs w:val="28"/>
              </w:rPr>
              <w:t>Наименование</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4183A" w14:textId="77777777" w:rsidR="003F29B3" w:rsidRPr="003F29B3" w:rsidRDefault="003F29B3" w:rsidP="003F29B3">
            <w:pPr>
              <w:jc w:val="center"/>
              <w:rPr>
                <w:b/>
                <w:bCs/>
                <w:color w:val="000000"/>
                <w:sz w:val="28"/>
                <w:szCs w:val="28"/>
              </w:rPr>
            </w:pPr>
            <w:proofErr w:type="spellStart"/>
            <w:r w:rsidRPr="003F29B3">
              <w:rPr>
                <w:b/>
                <w:bCs/>
                <w:color w:val="000000"/>
                <w:sz w:val="28"/>
                <w:szCs w:val="28"/>
              </w:rPr>
              <w:t>Рз</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226AA" w14:textId="77777777" w:rsidR="003F29B3" w:rsidRPr="003F29B3" w:rsidRDefault="003F29B3" w:rsidP="003F29B3">
            <w:pPr>
              <w:ind w:left="-108" w:right="-108"/>
              <w:jc w:val="center"/>
              <w:rPr>
                <w:b/>
                <w:bCs/>
                <w:color w:val="000000"/>
                <w:sz w:val="28"/>
                <w:szCs w:val="28"/>
              </w:rPr>
            </w:pPr>
            <w:r w:rsidRPr="003F29B3">
              <w:rPr>
                <w:b/>
                <w:bCs/>
                <w:color w:val="000000"/>
                <w:sz w:val="28"/>
                <w:szCs w:val="28"/>
              </w:rPr>
              <w:t>ПР</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20713" w14:textId="77777777" w:rsidR="003F29B3" w:rsidRPr="003F29B3" w:rsidRDefault="003F29B3" w:rsidP="003F29B3">
            <w:pPr>
              <w:jc w:val="center"/>
              <w:rPr>
                <w:b/>
                <w:bCs/>
                <w:color w:val="000000"/>
                <w:sz w:val="28"/>
                <w:szCs w:val="28"/>
              </w:rPr>
            </w:pPr>
            <w:r w:rsidRPr="003F29B3">
              <w:rPr>
                <w:b/>
                <w:bCs/>
                <w:color w:val="000000"/>
                <w:sz w:val="28"/>
                <w:szCs w:val="28"/>
              </w:rPr>
              <w:t>ЦСР</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062A0A" w14:textId="77777777" w:rsidR="003F29B3" w:rsidRPr="003F29B3" w:rsidRDefault="003F29B3" w:rsidP="003F29B3">
            <w:pPr>
              <w:jc w:val="center"/>
              <w:rPr>
                <w:b/>
                <w:bCs/>
                <w:color w:val="000000"/>
                <w:sz w:val="28"/>
                <w:szCs w:val="28"/>
              </w:rPr>
            </w:pPr>
            <w:r w:rsidRPr="003F29B3">
              <w:rPr>
                <w:b/>
                <w:bCs/>
                <w:color w:val="000000"/>
                <w:sz w:val="28"/>
                <w:szCs w:val="28"/>
              </w:rPr>
              <w:t>ВР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775B4" w14:textId="77777777" w:rsidR="003F29B3" w:rsidRPr="003F29B3" w:rsidRDefault="003F29B3" w:rsidP="003F29B3">
            <w:pPr>
              <w:jc w:val="center"/>
              <w:rPr>
                <w:b/>
                <w:bCs/>
                <w:color w:val="000000"/>
                <w:sz w:val="28"/>
                <w:szCs w:val="28"/>
              </w:rPr>
            </w:pPr>
            <w:r w:rsidRPr="003F29B3">
              <w:rPr>
                <w:b/>
                <w:bCs/>
                <w:color w:val="000000"/>
                <w:sz w:val="28"/>
                <w:szCs w:val="28"/>
              </w:rPr>
              <w:t>2021 год</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B83CE" w14:textId="77777777" w:rsidR="003F29B3" w:rsidRPr="003F29B3" w:rsidRDefault="003F29B3" w:rsidP="003F29B3">
            <w:pPr>
              <w:jc w:val="center"/>
              <w:rPr>
                <w:b/>
                <w:sz w:val="28"/>
                <w:szCs w:val="28"/>
              </w:rPr>
            </w:pPr>
            <w:r w:rsidRPr="003F29B3">
              <w:rPr>
                <w:b/>
                <w:sz w:val="28"/>
                <w:szCs w:val="28"/>
              </w:rPr>
              <w:t>2021 год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BC7B22" w14:textId="77777777" w:rsidR="003F29B3" w:rsidRPr="003F29B3" w:rsidRDefault="003F29B3" w:rsidP="003F29B3">
            <w:pPr>
              <w:jc w:val="center"/>
              <w:rPr>
                <w:b/>
                <w:sz w:val="28"/>
                <w:szCs w:val="28"/>
              </w:rPr>
            </w:pPr>
            <w:r w:rsidRPr="003F29B3">
              <w:rPr>
                <w:b/>
                <w:sz w:val="28"/>
                <w:szCs w:val="28"/>
              </w:rPr>
              <w:t>2023 год</w:t>
            </w:r>
          </w:p>
        </w:tc>
      </w:tr>
    </w:tbl>
    <w:p w14:paraId="6A1F9D29" w14:textId="77777777" w:rsidR="003F29B3" w:rsidRPr="003F29B3" w:rsidRDefault="003F29B3" w:rsidP="003F29B3">
      <w:pPr>
        <w:rPr>
          <w:rFonts w:ascii="Calibri" w:hAnsi="Calibri"/>
          <w:sz w:val="2"/>
          <w:szCs w:val="22"/>
        </w:rPr>
      </w:pPr>
    </w:p>
    <w:tbl>
      <w:tblPr>
        <w:tblW w:w="15027" w:type="dxa"/>
        <w:tblInd w:w="-318" w:type="dxa"/>
        <w:tblLayout w:type="fixed"/>
        <w:tblLook w:val="04A0" w:firstRow="1" w:lastRow="0" w:firstColumn="1" w:lastColumn="0" w:noHBand="0" w:noVBand="1"/>
      </w:tblPr>
      <w:tblGrid>
        <w:gridCol w:w="29"/>
        <w:gridCol w:w="5954"/>
        <w:gridCol w:w="709"/>
        <w:gridCol w:w="567"/>
        <w:gridCol w:w="1941"/>
        <w:gridCol w:w="15"/>
        <w:gridCol w:w="425"/>
        <w:gridCol w:w="595"/>
        <w:gridCol w:w="1673"/>
        <w:gridCol w:w="1871"/>
        <w:gridCol w:w="1248"/>
      </w:tblGrid>
      <w:tr w:rsidR="003F29B3" w:rsidRPr="003F29B3" w14:paraId="74D5BEF8" w14:textId="77777777" w:rsidTr="00CA7C09">
        <w:trPr>
          <w:gridBefore w:val="1"/>
          <w:wBefore w:w="29" w:type="dxa"/>
          <w:trHeight w:val="345"/>
          <w:tblHeader/>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D119F" w14:textId="77777777" w:rsidR="003F29B3" w:rsidRPr="003F29B3" w:rsidRDefault="003F29B3" w:rsidP="003F29B3">
            <w:pPr>
              <w:jc w:val="center"/>
              <w:rPr>
                <w:sz w:val="28"/>
                <w:szCs w:val="28"/>
              </w:rPr>
            </w:pPr>
            <w:r w:rsidRPr="003F29B3">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9F7E7" w14:textId="77777777" w:rsidR="003F29B3" w:rsidRPr="003F29B3" w:rsidRDefault="003F29B3" w:rsidP="003F29B3">
            <w:pPr>
              <w:jc w:val="center"/>
              <w:rPr>
                <w:sz w:val="28"/>
                <w:szCs w:val="28"/>
              </w:rPr>
            </w:pPr>
            <w:r w:rsidRPr="003F29B3">
              <w:rPr>
                <w:sz w:val="28"/>
                <w:szCs w:val="28"/>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8050D" w14:textId="77777777" w:rsidR="003F29B3" w:rsidRPr="003F29B3" w:rsidRDefault="003F29B3" w:rsidP="003F29B3">
            <w:pPr>
              <w:jc w:val="center"/>
              <w:rPr>
                <w:sz w:val="28"/>
                <w:szCs w:val="28"/>
              </w:rPr>
            </w:pPr>
            <w:r w:rsidRPr="003F29B3">
              <w:rPr>
                <w:sz w:val="28"/>
                <w:szCs w:val="28"/>
              </w:rPr>
              <w:t>3</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69D0A" w14:textId="77777777" w:rsidR="003F29B3" w:rsidRPr="003F29B3" w:rsidRDefault="003F29B3" w:rsidP="003F29B3">
            <w:pPr>
              <w:jc w:val="center"/>
              <w:rPr>
                <w:sz w:val="28"/>
                <w:szCs w:val="28"/>
              </w:rPr>
            </w:pPr>
            <w:r w:rsidRPr="003F29B3">
              <w:rPr>
                <w:sz w:val="28"/>
                <w:szCs w:val="28"/>
              </w:rPr>
              <w:t>4</w:t>
            </w:r>
          </w:p>
        </w:tc>
        <w:tc>
          <w:tcPr>
            <w:tcW w:w="10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34FE4" w14:textId="77777777" w:rsidR="003F29B3" w:rsidRPr="003F29B3" w:rsidRDefault="003F29B3" w:rsidP="003F29B3">
            <w:pPr>
              <w:jc w:val="center"/>
              <w:rPr>
                <w:sz w:val="28"/>
                <w:szCs w:val="28"/>
              </w:rPr>
            </w:pPr>
            <w:r w:rsidRPr="003F29B3">
              <w:rPr>
                <w:sz w:val="28"/>
                <w:szCs w:val="28"/>
              </w:rPr>
              <w:t>5</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CADB4" w14:textId="77777777" w:rsidR="003F29B3" w:rsidRPr="003F29B3" w:rsidRDefault="003F29B3" w:rsidP="003F29B3">
            <w:pPr>
              <w:jc w:val="center"/>
              <w:rPr>
                <w:sz w:val="28"/>
                <w:szCs w:val="28"/>
              </w:rPr>
            </w:pPr>
            <w:r w:rsidRPr="003F29B3">
              <w:rPr>
                <w:sz w:val="28"/>
                <w:szCs w:val="28"/>
              </w:rPr>
              <w:t>6</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09DFE" w14:textId="77777777" w:rsidR="003F29B3" w:rsidRPr="003F29B3" w:rsidRDefault="003F29B3" w:rsidP="003F29B3">
            <w:pPr>
              <w:jc w:val="center"/>
              <w:rPr>
                <w:sz w:val="28"/>
                <w:szCs w:val="28"/>
              </w:rPr>
            </w:pPr>
            <w:r w:rsidRPr="003F29B3">
              <w:rPr>
                <w:sz w:val="28"/>
                <w:szCs w:val="28"/>
              </w:rPr>
              <w:t>7</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9FDAE" w14:textId="77777777" w:rsidR="003F29B3" w:rsidRPr="003F29B3" w:rsidRDefault="003F29B3" w:rsidP="003F29B3">
            <w:pPr>
              <w:jc w:val="center"/>
              <w:rPr>
                <w:sz w:val="28"/>
                <w:szCs w:val="28"/>
              </w:rPr>
            </w:pPr>
            <w:r w:rsidRPr="003F29B3">
              <w:rPr>
                <w:sz w:val="28"/>
                <w:szCs w:val="28"/>
              </w:rPr>
              <w:t>8</w:t>
            </w:r>
          </w:p>
        </w:tc>
      </w:tr>
      <w:tr w:rsidR="003F29B3" w:rsidRPr="003F29B3" w14:paraId="449BE871"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470C2A3A" w14:textId="77777777" w:rsidR="003F29B3" w:rsidRPr="003F29B3" w:rsidRDefault="003F29B3" w:rsidP="003F29B3">
            <w:pPr>
              <w:rPr>
                <w:color w:val="000000"/>
                <w:sz w:val="28"/>
                <w:szCs w:val="28"/>
              </w:rPr>
            </w:pPr>
            <w:r w:rsidRPr="003F29B3">
              <w:rPr>
                <w:color w:val="000000"/>
                <w:sz w:val="28"/>
                <w:szCs w:val="28"/>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8BCCFE8" w14:textId="77777777" w:rsidR="003F29B3" w:rsidRPr="003F29B3" w:rsidRDefault="003F29B3" w:rsidP="003F29B3">
            <w:pPr>
              <w:jc w:val="center"/>
              <w:rPr>
                <w:color w:val="000000"/>
                <w:sz w:val="28"/>
                <w:szCs w:val="28"/>
              </w:rPr>
            </w:pPr>
            <w:r w:rsidRPr="003F29B3">
              <w:rPr>
                <w:color w:val="000000"/>
                <w:sz w:val="28"/>
                <w:szCs w:val="28"/>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E80D325" w14:textId="77777777" w:rsidR="003F29B3" w:rsidRPr="003F29B3" w:rsidRDefault="003F29B3" w:rsidP="003F29B3">
            <w:pPr>
              <w:jc w:val="center"/>
              <w:rPr>
                <w:color w:val="000000"/>
                <w:sz w:val="28"/>
                <w:szCs w:val="28"/>
              </w:rPr>
            </w:pPr>
            <w:r w:rsidRPr="003F29B3">
              <w:rPr>
                <w:color w:val="000000"/>
                <w:sz w:val="28"/>
                <w:szCs w:val="28"/>
              </w:rPr>
              <w:t> </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F310070"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5EACC43"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5BAAFEAE" w14:textId="77777777" w:rsidR="003F29B3" w:rsidRPr="003F29B3" w:rsidRDefault="003F29B3" w:rsidP="003F29B3">
            <w:pPr>
              <w:jc w:val="right"/>
              <w:rPr>
                <w:color w:val="000000"/>
                <w:sz w:val="28"/>
                <w:szCs w:val="28"/>
              </w:rPr>
            </w:pPr>
            <w:r w:rsidRPr="003F29B3">
              <w:rPr>
                <w:color w:val="000000"/>
                <w:sz w:val="28"/>
                <w:szCs w:val="28"/>
              </w:rPr>
              <w:t>29 983,6</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49F938F8" w14:textId="77777777" w:rsidR="003F29B3" w:rsidRPr="003F29B3" w:rsidRDefault="003F29B3" w:rsidP="003F29B3">
            <w:pPr>
              <w:ind w:left="-108"/>
              <w:jc w:val="right"/>
              <w:rPr>
                <w:color w:val="000000"/>
                <w:sz w:val="28"/>
                <w:szCs w:val="28"/>
              </w:rPr>
            </w:pPr>
            <w:r w:rsidRPr="003F29B3">
              <w:rPr>
                <w:color w:val="000000"/>
                <w:sz w:val="28"/>
                <w:szCs w:val="28"/>
              </w:rPr>
              <w:t>18 247,0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790B612D" w14:textId="77777777" w:rsidR="003F29B3" w:rsidRPr="003F29B3" w:rsidRDefault="003F29B3" w:rsidP="003F29B3">
            <w:pPr>
              <w:jc w:val="right"/>
              <w:rPr>
                <w:color w:val="000000"/>
                <w:sz w:val="28"/>
                <w:szCs w:val="28"/>
              </w:rPr>
            </w:pPr>
            <w:r w:rsidRPr="003F29B3">
              <w:rPr>
                <w:color w:val="000000"/>
                <w:sz w:val="28"/>
                <w:szCs w:val="28"/>
              </w:rPr>
              <w:t>19 575,7</w:t>
            </w:r>
          </w:p>
        </w:tc>
      </w:tr>
      <w:tr w:rsidR="003F29B3" w:rsidRPr="003F29B3" w14:paraId="39EE35F1"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2C3122E0" w14:textId="77777777" w:rsidR="003F29B3" w:rsidRPr="003F29B3" w:rsidRDefault="003F29B3" w:rsidP="003F29B3">
            <w:pPr>
              <w:rPr>
                <w:color w:val="000000"/>
                <w:sz w:val="28"/>
                <w:szCs w:val="28"/>
              </w:rPr>
            </w:pPr>
            <w:r w:rsidRPr="003F29B3">
              <w:rPr>
                <w:color w:val="000000"/>
                <w:sz w:val="28"/>
                <w:szCs w:val="28"/>
              </w:rPr>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413AD75"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1F269A6" w14:textId="77777777" w:rsidR="003F29B3" w:rsidRPr="003F29B3" w:rsidRDefault="003F29B3" w:rsidP="003F29B3">
            <w:pPr>
              <w:jc w:val="center"/>
              <w:rPr>
                <w:color w:val="000000"/>
                <w:sz w:val="28"/>
                <w:szCs w:val="28"/>
              </w:rPr>
            </w:pPr>
            <w:r w:rsidRPr="003F29B3">
              <w:rPr>
                <w:color w:val="000000"/>
                <w:sz w:val="28"/>
                <w:szCs w:val="28"/>
              </w:rPr>
              <w:t>00</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BCBE0CB"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77B9D45"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7C4D2B84" w14:textId="77777777" w:rsidR="003F29B3" w:rsidRPr="003F29B3" w:rsidRDefault="003F29B3" w:rsidP="003F29B3">
            <w:pPr>
              <w:jc w:val="right"/>
              <w:rPr>
                <w:color w:val="000000"/>
                <w:sz w:val="28"/>
                <w:szCs w:val="28"/>
              </w:rPr>
            </w:pPr>
            <w:r w:rsidRPr="003F29B3">
              <w:rPr>
                <w:color w:val="000000"/>
                <w:sz w:val="28"/>
                <w:szCs w:val="28"/>
              </w:rPr>
              <w:t>9 951,2</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378B63C9" w14:textId="77777777" w:rsidR="003F29B3" w:rsidRPr="003F29B3" w:rsidRDefault="003F29B3" w:rsidP="003F29B3">
            <w:pPr>
              <w:jc w:val="right"/>
              <w:rPr>
                <w:color w:val="000000"/>
                <w:sz w:val="28"/>
                <w:szCs w:val="28"/>
              </w:rPr>
            </w:pPr>
            <w:r w:rsidRPr="003F29B3">
              <w:rPr>
                <w:color w:val="000000"/>
                <w:sz w:val="28"/>
                <w:szCs w:val="28"/>
              </w:rPr>
              <w:t>7 732,2</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797FE12B" w14:textId="77777777" w:rsidR="003F29B3" w:rsidRPr="003F29B3" w:rsidRDefault="003F29B3" w:rsidP="003F29B3">
            <w:pPr>
              <w:jc w:val="right"/>
              <w:rPr>
                <w:color w:val="000000"/>
                <w:sz w:val="28"/>
                <w:szCs w:val="28"/>
              </w:rPr>
            </w:pPr>
            <w:r w:rsidRPr="003F29B3">
              <w:rPr>
                <w:color w:val="000000"/>
                <w:sz w:val="28"/>
                <w:szCs w:val="28"/>
              </w:rPr>
              <w:t>8 260,5</w:t>
            </w:r>
          </w:p>
        </w:tc>
      </w:tr>
      <w:tr w:rsidR="003F29B3" w:rsidRPr="003F29B3" w14:paraId="45B6D855"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02983A31" w14:textId="77777777" w:rsidR="003F29B3" w:rsidRPr="003F29B3" w:rsidRDefault="003F29B3" w:rsidP="003F29B3">
            <w:pPr>
              <w:rPr>
                <w:color w:val="000000"/>
                <w:sz w:val="28"/>
                <w:szCs w:val="28"/>
              </w:rPr>
            </w:pPr>
            <w:r w:rsidRPr="003F29B3">
              <w:rPr>
                <w:color w:val="000000"/>
                <w:sz w:val="28"/>
                <w:szCs w:val="2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4FD22E6"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E3094C5" w14:textId="77777777" w:rsidR="003F29B3" w:rsidRPr="003F29B3" w:rsidRDefault="003F29B3" w:rsidP="003F29B3">
            <w:pPr>
              <w:jc w:val="center"/>
              <w:rPr>
                <w:color w:val="000000"/>
                <w:sz w:val="28"/>
                <w:szCs w:val="28"/>
              </w:rPr>
            </w:pPr>
            <w:r w:rsidRPr="003F29B3">
              <w:rPr>
                <w:color w:val="000000"/>
                <w:sz w:val="28"/>
                <w:szCs w:val="28"/>
              </w:rPr>
              <w:t>04</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C8116C"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513D7E"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hideMark/>
          </w:tcPr>
          <w:p w14:paraId="4DB0DBC5" w14:textId="77777777" w:rsidR="003F29B3" w:rsidRPr="003F29B3" w:rsidRDefault="003F29B3" w:rsidP="003F29B3">
            <w:pPr>
              <w:jc w:val="right"/>
              <w:rPr>
                <w:color w:val="000000"/>
                <w:sz w:val="28"/>
                <w:szCs w:val="28"/>
              </w:rPr>
            </w:pPr>
            <w:r w:rsidRPr="003F29B3">
              <w:rPr>
                <w:color w:val="000000"/>
                <w:sz w:val="28"/>
                <w:szCs w:val="28"/>
              </w:rPr>
              <w:t>8 999,7</w:t>
            </w:r>
          </w:p>
          <w:p w14:paraId="14EBFBF8" w14:textId="77777777" w:rsidR="003F29B3" w:rsidRPr="003F29B3" w:rsidRDefault="003F29B3" w:rsidP="003F29B3">
            <w:pPr>
              <w:jc w:val="right"/>
              <w:rPr>
                <w:color w:val="000000"/>
                <w:sz w:val="28"/>
                <w:szCs w:val="28"/>
              </w:rPr>
            </w:pP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3C2E260C" w14:textId="77777777" w:rsidR="003F29B3" w:rsidRPr="003F29B3" w:rsidRDefault="003F29B3" w:rsidP="003F29B3">
            <w:pPr>
              <w:jc w:val="right"/>
              <w:rPr>
                <w:color w:val="000000"/>
                <w:sz w:val="28"/>
                <w:szCs w:val="28"/>
              </w:rPr>
            </w:pPr>
            <w:r w:rsidRPr="003F29B3">
              <w:rPr>
                <w:color w:val="000000"/>
                <w:sz w:val="28"/>
                <w:szCs w:val="28"/>
              </w:rPr>
              <w:t>7 312,6</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517662BD" w14:textId="77777777" w:rsidR="003F29B3" w:rsidRPr="003F29B3" w:rsidRDefault="003F29B3" w:rsidP="003F29B3">
            <w:pPr>
              <w:jc w:val="right"/>
              <w:rPr>
                <w:color w:val="000000"/>
                <w:sz w:val="28"/>
                <w:szCs w:val="28"/>
              </w:rPr>
            </w:pPr>
            <w:r w:rsidRPr="003F29B3">
              <w:rPr>
                <w:color w:val="000000"/>
                <w:sz w:val="28"/>
                <w:szCs w:val="28"/>
              </w:rPr>
              <w:t>7 316,5</w:t>
            </w:r>
          </w:p>
        </w:tc>
      </w:tr>
      <w:tr w:rsidR="003F29B3" w:rsidRPr="003F29B3" w14:paraId="7C115A53"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12960F65" w14:textId="77777777" w:rsidR="003F29B3" w:rsidRPr="003F29B3" w:rsidRDefault="003F29B3" w:rsidP="003F29B3">
            <w:pPr>
              <w:rPr>
                <w:color w:val="000000"/>
                <w:sz w:val="28"/>
                <w:szCs w:val="28"/>
              </w:rPr>
            </w:pPr>
            <w:bookmarkStart w:id="39" w:name="_Hlk32233850"/>
            <w:r w:rsidRPr="003F29B3">
              <w:rPr>
                <w:sz w:val="28"/>
                <w:szCs w:val="28"/>
              </w:rPr>
              <w:t xml:space="preserve">Мероприятия по созданию условий для выполнения органами местного самоуправления своих полномочий в рамках подпрограммы «Создание условий для </w:t>
            </w:r>
            <w:r w:rsidRPr="003F29B3">
              <w:rPr>
                <w:sz w:val="28"/>
                <w:szCs w:val="28"/>
              </w:rPr>
              <w:lastRenderedPageBreak/>
              <w:t>обеспечения выполнения органами местного самоуправления своих полномочий» муниципальной программы Истоминского сельского поселения «Управление имуществом»</w:t>
            </w:r>
            <w:bookmarkEnd w:id="39"/>
            <w:r w:rsidRPr="003F29B3">
              <w:rPr>
                <w:color w:val="000000"/>
                <w:sz w:val="28"/>
                <w:szCs w:val="28"/>
              </w:rPr>
              <w:t xml:space="preserve">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1D9595B" w14:textId="77777777" w:rsidR="003F29B3" w:rsidRPr="003F29B3" w:rsidRDefault="003F29B3" w:rsidP="003F29B3">
            <w:pPr>
              <w:jc w:val="center"/>
              <w:rPr>
                <w:color w:val="000000"/>
                <w:sz w:val="28"/>
                <w:szCs w:val="28"/>
              </w:rPr>
            </w:pPr>
            <w:r w:rsidRPr="003F29B3">
              <w:rPr>
                <w:color w:val="000000"/>
                <w:sz w:val="28"/>
                <w:szCs w:val="28"/>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45AC5C" w14:textId="77777777" w:rsidR="003F29B3" w:rsidRPr="003F29B3" w:rsidRDefault="003F29B3" w:rsidP="003F29B3">
            <w:pPr>
              <w:jc w:val="center"/>
              <w:rPr>
                <w:color w:val="000000"/>
                <w:sz w:val="28"/>
                <w:szCs w:val="28"/>
              </w:rPr>
            </w:pPr>
            <w:r w:rsidRPr="003F29B3">
              <w:rPr>
                <w:color w:val="000000"/>
                <w:sz w:val="28"/>
                <w:szCs w:val="28"/>
              </w:rPr>
              <w:t>04</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4DF21705" w14:textId="77777777" w:rsidR="003F29B3" w:rsidRPr="003F29B3" w:rsidRDefault="003F29B3" w:rsidP="003F29B3">
            <w:pPr>
              <w:ind w:left="-108" w:right="-108"/>
              <w:jc w:val="center"/>
              <w:rPr>
                <w:color w:val="000000"/>
                <w:sz w:val="28"/>
                <w:szCs w:val="28"/>
              </w:rPr>
            </w:pPr>
            <w:r w:rsidRPr="003F29B3">
              <w:rPr>
                <w:color w:val="000000"/>
                <w:sz w:val="28"/>
                <w:szCs w:val="28"/>
              </w:rPr>
              <w:t>07 2 00 24200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5B69ED3C"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09BF0F83" w14:textId="77777777" w:rsidR="003F29B3" w:rsidRPr="003F29B3" w:rsidRDefault="003F29B3" w:rsidP="003F29B3">
            <w:pPr>
              <w:jc w:val="right"/>
              <w:rPr>
                <w:color w:val="000000"/>
                <w:sz w:val="28"/>
                <w:szCs w:val="28"/>
              </w:rPr>
            </w:pPr>
            <w:r w:rsidRPr="003F29B3">
              <w:rPr>
                <w:color w:val="000000"/>
                <w:sz w:val="28"/>
                <w:szCs w:val="28"/>
              </w:rPr>
              <w:t>26,9</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01C2B99C" w14:textId="77777777" w:rsidR="003F29B3" w:rsidRPr="003F29B3" w:rsidRDefault="003F29B3" w:rsidP="003F29B3">
            <w:pPr>
              <w:jc w:val="right"/>
              <w:rPr>
                <w:color w:val="000000"/>
                <w:sz w:val="28"/>
                <w:szCs w:val="28"/>
              </w:rPr>
            </w:pPr>
            <w:r w:rsidRPr="003F29B3">
              <w:rPr>
                <w:color w:val="000000"/>
                <w:sz w:val="28"/>
                <w:szCs w:val="28"/>
              </w:rPr>
              <w:t>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26573ECF"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3BE9333A"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40C30BCD" w14:textId="77777777" w:rsidR="003F29B3" w:rsidRPr="003F29B3" w:rsidRDefault="003F29B3" w:rsidP="003F29B3">
            <w:pPr>
              <w:rPr>
                <w:sz w:val="28"/>
                <w:szCs w:val="28"/>
              </w:rPr>
            </w:pPr>
            <w:r w:rsidRPr="003F29B3">
              <w:rPr>
                <w:sz w:val="28"/>
                <w:szCs w:val="28"/>
              </w:rPr>
              <w:t>Мероприятия по обеспечению содержания муниципального имущества в рамках подпрограммы «Создание условий для обеспечения выполнения органами местного самоуправления своих полномочий» муниципальной программы Истоминского сельского поселения «Управление имуществом»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5A895CF"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F87F3F9" w14:textId="77777777" w:rsidR="003F29B3" w:rsidRPr="003F29B3" w:rsidRDefault="003F29B3" w:rsidP="003F29B3">
            <w:pPr>
              <w:jc w:val="center"/>
              <w:rPr>
                <w:color w:val="000000"/>
                <w:sz w:val="28"/>
                <w:szCs w:val="28"/>
              </w:rPr>
            </w:pPr>
            <w:r w:rsidRPr="003F29B3">
              <w:rPr>
                <w:color w:val="000000"/>
                <w:sz w:val="28"/>
                <w:szCs w:val="28"/>
              </w:rPr>
              <w:t>04</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1DA78621" w14:textId="77777777" w:rsidR="003F29B3" w:rsidRPr="003F29B3" w:rsidRDefault="003F29B3" w:rsidP="003F29B3">
            <w:pPr>
              <w:ind w:left="-108" w:right="-108"/>
              <w:jc w:val="center"/>
              <w:rPr>
                <w:color w:val="000000"/>
                <w:sz w:val="28"/>
                <w:szCs w:val="28"/>
              </w:rPr>
            </w:pPr>
            <w:r w:rsidRPr="003F29B3">
              <w:rPr>
                <w:color w:val="000000"/>
                <w:sz w:val="28"/>
                <w:szCs w:val="28"/>
              </w:rPr>
              <w:t xml:space="preserve"> 07 2 00 24210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3ED15E67"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011F7B06" w14:textId="77777777" w:rsidR="003F29B3" w:rsidRPr="003F29B3" w:rsidRDefault="003F29B3" w:rsidP="003F29B3">
            <w:pPr>
              <w:jc w:val="right"/>
              <w:rPr>
                <w:color w:val="000000"/>
                <w:sz w:val="28"/>
                <w:szCs w:val="28"/>
              </w:rPr>
            </w:pPr>
            <w:r w:rsidRPr="003F29B3">
              <w:rPr>
                <w:color w:val="000000"/>
                <w:sz w:val="28"/>
                <w:szCs w:val="28"/>
              </w:rPr>
              <w:t>16,3</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2FBF5458" w14:textId="77777777" w:rsidR="003F29B3" w:rsidRPr="003F29B3" w:rsidRDefault="003F29B3" w:rsidP="003F29B3">
            <w:pPr>
              <w:jc w:val="right"/>
              <w:rPr>
                <w:color w:val="000000"/>
                <w:sz w:val="28"/>
                <w:szCs w:val="28"/>
              </w:rPr>
            </w:pPr>
            <w:r w:rsidRPr="003F29B3">
              <w:rPr>
                <w:color w:val="000000"/>
                <w:sz w:val="28"/>
                <w:szCs w:val="28"/>
              </w:rPr>
              <w:t>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5A139287"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775D274D"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7C5F02B2" w14:textId="77777777" w:rsidR="003F29B3" w:rsidRPr="003F29B3" w:rsidRDefault="003F29B3" w:rsidP="003F29B3">
            <w:pPr>
              <w:rPr>
                <w:color w:val="000000"/>
                <w:sz w:val="28"/>
                <w:szCs w:val="28"/>
              </w:rPr>
            </w:pPr>
            <w:bookmarkStart w:id="40" w:name="_Hlk66201209"/>
            <w:r w:rsidRPr="003F29B3">
              <w:rPr>
                <w:color w:val="000000"/>
                <w:sz w:val="28"/>
                <w:szCs w:val="28"/>
              </w:rPr>
              <w:t>Мероприятия по созданию и развитию информационной инфраструктуры, защиты информации в рамках подпрограммы «Развитие информационных технологий» муниципальной программы Истоминского сельского поселения «Информационное общество» (Иные закупки товаров, работ и услуг для обеспечения государственных (муниципальных) нужд)</w:t>
            </w:r>
            <w:bookmarkEnd w:id="40"/>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3F76391"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4B3AA16" w14:textId="77777777" w:rsidR="003F29B3" w:rsidRPr="003F29B3" w:rsidRDefault="003F29B3" w:rsidP="003F29B3">
            <w:pPr>
              <w:jc w:val="center"/>
              <w:rPr>
                <w:color w:val="000000"/>
                <w:sz w:val="28"/>
                <w:szCs w:val="28"/>
              </w:rPr>
            </w:pPr>
            <w:r w:rsidRPr="003F29B3">
              <w:rPr>
                <w:color w:val="000000"/>
                <w:sz w:val="28"/>
                <w:szCs w:val="28"/>
              </w:rPr>
              <w:t>04</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1B90E3DD" w14:textId="77777777" w:rsidR="003F29B3" w:rsidRPr="003F29B3" w:rsidRDefault="003F29B3" w:rsidP="003F29B3">
            <w:pPr>
              <w:ind w:left="-108" w:right="-108"/>
              <w:jc w:val="center"/>
              <w:rPr>
                <w:color w:val="000000"/>
                <w:sz w:val="28"/>
                <w:szCs w:val="28"/>
              </w:rPr>
            </w:pPr>
            <w:r w:rsidRPr="003F29B3">
              <w:rPr>
                <w:color w:val="000000"/>
                <w:sz w:val="28"/>
                <w:szCs w:val="28"/>
              </w:rPr>
              <w:t>12 1 00 24250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20824EE8"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4219E7E8" w14:textId="77777777" w:rsidR="003F29B3" w:rsidRPr="003F29B3" w:rsidRDefault="003F29B3" w:rsidP="003F29B3">
            <w:pPr>
              <w:jc w:val="right"/>
              <w:rPr>
                <w:color w:val="000000"/>
                <w:sz w:val="28"/>
                <w:szCs w:val="28"/>
              </w:rPr>
            </w:pPr>
            <w:r w:rsidRPr="003F29B3">
              <w:rPr>
                <w:color w:val="000000"/>
                <w:sz w:val="28"/>
                <w:szCs w:val="28"/>
              </w:rPr>
              <w:t>460,2</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76E29003" w14:textId="77777777" w:rsidR="003F29B3" w:rsidRPr="003F29B3" w:rsidRDefault="003F29B3" w:rsidP="003F29B3">
            <w:pPr>
              <w:jc w:val="right"/>
              <w:rPr>
                <w:color w:val="000000"/>
                <w:sz w:val="28"/>
                <w:szCs w:val="28"/>
              </w:rPr>
            </w:pPr>
            <w:r w:rsidRPr="003F29B3">
              <w:rPr>
                <w:color w:val="000000"/>
                <w:sz w:val="28"/>
                <w:szCs w:val="28"/>
              </w:rPr>
              <w:t>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6CBBB008"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50976320"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4BB9B3AD" w14:textId="77777777" w:rsidR="003F29B3" w:rsidRPr="003F29B3" w:rsidRDefault="003F29B3" w:rsidP="003F29B3">
            <w:pPr>
              <w:rPr>
                <w:color w:val="000000"/>
                <w:sz w:val="28"/>
                <w:szCs w:val="28"/>
              </w:rPr>
            </w:pPr>
            <w:r w:rsidRPr="003F29B3">
              <w:rPr>
                <w:bCs/>
                <w:sz w:val="28"/>
                <w:szCs w:val="28"/>
              </w:rPr>
              <w:t xml:space="preserve">Расходы на выплаты по оплате труда </w:t>
            </w:r>
            <w:r w:rsidRPr="003F29B3">
              <w:rPr>
                <w:bCs/>
                <w:sz w:val="28"/>
                <w:szCs w:val="28"/>
              </w:rPr>
              <w:lastRenderedPageBreak/>
              <w:t>работников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w:t>
            </w:r>
            <w:r w:rsidRPr="003F29B3">
              <w:rPr>
                <w:color w:val="000000"/>
                <w:sz w:val="28"/>
                <w:szCs w:val="28"/>
              </w:rPr>
              <w:t xml:space="preserve"> (Расходы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E2ED3AF" w14:textId="77777777" w:rsidR="003F29B3" w:rsidRPr="003F29B3" w:rsidRDefault="003F29B3" w:rsidP="003F29B3">
            <w:pPr>
              <w:jc w:val="center"/>
              <w:rPr>
                <w:color w:val="000000"/>
                <w:sz w:val="28"/>
                <w:szCs w:val="28"/>
              </w:rPr>
            </w:pPr>
            <w:r w:rsidRPr="003F29B3">
              <w:rPr>
                <w:color w:val="000000"/>
                <w:sz w:val="28"/>
                <w:szCs w:val="28"/>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57BA043" w14:textId="77777777" w:rsidR="003F29B3" w:rsidRPr="003F29B3" w:rsidRDefault="003F29B3" w:rsidP="003F29B3">
            <w:pPr>
              <w:jc w:val="center"/>
              <w:rPr>
                <w:color w:val="000000"/>
                <w:sz w:val="28"/>
                <w:szCs w:val="28"/>
              </w:rPr>
            </w:pPr>
            <w:r w:rsidRPr="003F29B3">
              <w:rPr>
                <w:color w:val="000000"/>
                <w:sz w:val="28"/>
                <w:szCs w:val="28"/>
              </w:rPr>
              <w:t>04</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C01352" w14:textId="77777777" w:rsidR="003F29B3" w:rsidRPr="003F29B3" w:rsidRDefault="003F29B3" w:rsidP="003F29B3">
            <w:pPr>
              <w:ind w:left="-108" w:right="-108"/>
              <w:jc w:val="center"/>
              <w:rPr>
                <w:color w:val="000000"/>
                <w:sz w:val="28"/>
                <w:szCs w:val="28"/>
              </w:rPr>
            </w:pPr>
            <w:r w:rsidRPr="003F29B3">
              <w:rPr>
                <w:color w:val="000000"/>
                <w:sz w:val="28"/>
                <w:szCs w:val="28"/>
              </w:rPr>
              <w:t>89 1 00 00110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B1D043" w14:textId="77777777" w:rsidR="003F29B3" w:rsidRPr="003F29B3" w:rsidRDefault="003F29B3" w:rsidP="003F29B3">
            <w:pPr>
              <w:jc w:val="center"/>
              <w:rPr>
                <w:color w:val="000000"/>
                <w:sz w:val="28"/>
                <w:szCs w:val="28"/>
              </w:rPr>
            </w:pPr>
            <w:r w:rsidRPr="003F29B3">
              <w:rPr>
                <w:color w:val="000000"/>
                <w:sz w:val="28"/>
                <w:szCs w:val="28"/>
              </w:rPr>
              <w:t>120</w:t>
            </w:r>
          </w:p>
        </w:tc>
        <w:tc>
          <w:tcPr>
            <w:tcW w:w="1673" w:type="dxa"/>
            <w:tcBorders>
              <w:top w:val="single" w:sz="4" w:space="0" w:color="auto"/>
              <w:left w:val="single" w:sz="4" w:space="0" w:color="auto"/>
              <w:bottom w:val="single" w:sz="4" w:space="0" w:color="auto"/>
              <w:right w:val="single" w:sz="4" w:space="0" w:color="auto"/>
            </w:tcBorders>
            <w:shd w:val="clear" w:color="auto" w:fill="auto"/>
            <w:noWrap/>
            <w:hideMark/>
          </w:tcPr>
          <w:p w14:paraId="498F58E8" w14:textId="77777777" w:rsidR="003F29B3" w:rsidRPr="003F29B3" w:rsidRDefault="003F29B3" w:rsidP="003F29B3">
            <w:pPr>
              <w:jc w:val="right"/>
              <w:rPr>
                <w:color w:val="000000"/>
                <w:sz w:val="28"/>
                <w:szCs w:val="28"/>
              </w:rPr>
            </w:pPr>
            <w:r w:rsidRPr="003F29B3">
              <w:rPr>
                <w:color w:val="000000"/>
                <w:sz w:val="28"/>
                <w:szCs w:val="28"/>
              </w:rPr>
              <w:t>7 229,0</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1B52A077" w14:textId="77777777" w:rsidR="003F29B3" w:rsidRPr="003F29B3" w:rsidRDefault="003F29B3" w:rsidP="003F29B3">
            <w:pPr>
              <w:jc w:val="right"/>
              <w:rPr>
                <w:color w:val="000000"/>
                <w:sz w:val="28"/>
                <w:szCs w:val="28"/>
              </w:rPr>
            </w:pPr>
            <w:r w:rsidRPr="003F29B3">
              <w:rPr>
                <w:color w:val="000000"/>
                <w:sz w:val="28"/>
                <w:szCs w:val="28"/>
              </w:rPr>
              <w:t>6 932,6</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4BE2A316" w14:textId="77777777" w:rsidR="003F29B3" w:rsidRPr="003F29B3" w:rsidRDefault="003F29B3" w:rsidP="003F29B3">
            <w:pPr>
              <w:jc w:val="right"/>
              <w:rPr>
                <w:color w:val="000000"/>
                <w:sz w:val="28"/>
                <w:szCs w:val="28"/>
              </w:rPr>
            </w:pPr>
            <w:r w:rsidRPr="003F29B3">
              <w:rPr>
                <w:color w:val="000000"/>
                <w:sz w:val="28"/>
                <w:szCs w:val="28"/>
              </w:rPr>
              <w:t>6 932,6</w:t>
            </w:r>
          </w:p>
        </w:tc>
      </w:tr>
      <w:tr w:rsidR="003F29B3" w:rsidRPr="003F29B3" w14:paraId="3BC3D905"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5AC29E30" w14:textId="77777777" w:rsidR="003F29B3" w:rsidRPr="003F29B3" w:rsidRDefault="003F29B3" w:rsidP="003F29B3">
            <w:pPr>
              <w:rPr>
                <w:bCs/>
                <w:sz w:val="28"/>
                <w:szCs w:val="28"/>
              </w:rPr>
            </w:pPr>
            <w:r w:rsidRPr="003F29B3">
              <w:rPr>
                <w:bCs/>
                <w:sz w:val="28"/>
                <w:szCs w:val="28"/>
              </w:rPr>
              <w:t>Расходы на обеспечение функций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73B6FED"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E41C4CB" w14:textId="77777777" w:rsidR="003F29B3" w:rsidRPr="003F29B3" w:rsidRDefault="003F29B3" w:rsidP="003F29B3">
            <w:pPr>
              <w:jc w:val="center"/>
              <w:rPr>
                <w:color w:val="000000"/>
                <w:sz w:val="28"/>
                <w:szCs w:val="28"/>
              </w:rPr>
            </w:pPr>
            <w:r w:rsidRPr="003F29B3">
              <w:rPr>
                <w:color w:val="000000"/>
                <w:sz w:val="28"/>
                <w:szCs w:val="28"/>
              </w:rPr>
              <w:t>04</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277696" w14:textId="77777777" w:rsidR="003F29B3" w:rsidRPr="003F29B3" w:rsidRDefault="003F29B3" w:rsidP="003F29B3">
            <w:pPr>
              <w:ind w:left="-108" w:right="-108"/>
              <w:jc w:val="center"/>
              <w:rPr>
                <w:color w:val="000000"/>
                <w:sz w:val="28"/>
                <w:szCs w:val="28"/>
              </w:rPr>
            </w:pPr>
            <w:r w:rsidRPr="003F29B3">
              <w:rPr>
                <w:color w:val="000000"/>
                <w:sz w:val="28"/>
                <w:szCs w:val="28"/>
              </w:rPr>
              <w:t>89 1 00 00190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0FD4657"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hideMark/>
          </w:tcPr>
          <w:p w14:paraId="5F80362B" w14:textId="77777777" w:rsidR="003F29B3" w:rsidRPr="003F29B3" w:rsidRDefault="003F29B3" w:rsidP="003F29B3">
            <w:pPr>
              <w:jc w:val="right"/>
              <w:rPr>
                <w:color w:val="000000"/>
                <w:sz w:val="28"/>
                <w:szCs w:val="28"/>
              </w:rPr>
            </w:pPr>
            <w:r w:rsidRPr="003F29B3">
              <w:rPr>
                <w:color w:val="000000"/>
                <w:sz w:val="28"/>
                <w:szCs w:val="28"/>
              </w:rPr>
              <w:t>1 267,1</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54AB0329" w14:textId="77777777" w:rsidR="003F29B3" w:rsidRPr="003F29B3" w:rsidRDefault="003F29B3" w:rsidP="003F29B3">
            <w:pPr>
              <w:rPr>
                <w:color w:val="000000"/>
                <w:sz w:val="28"/>
                <w:szCs w:val="28"/>
              </w:rPr>
            </w:pPr>
            <w:r w:rsidRPr="003F29B3">
              <w:rPr>
                <w:color w:val="000000"/>
                <w:sz w:val="28"/>
                <w:szCs w:val="28"/>
              </w:rPr>
              <w:t xml:space="preserve">              379,8</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3FA5192E" w14:textId="77777777" w:rsidR="003F29B3" w:rsidRPr="003F29B3" w:rsidRDefault="003F29B3" w:rsidP="003F29B3">
            <w:pPr>
              <w:jc w:val="right"/>
              <w:rPr>
                <w:color w:val="000000"/>
                <w:sz w:val="28"/>
                <w:szCs w:val="28"/>
              </w:rPr>
            </w:pPr>
            <w:r w:rsidRPr="003F29B3">
              <w:rPr>
                <w:color w:val="000000"/>
                <w:sz w:val="28"/>
                <w:szCs w:val="28"/>
              </w:rPr>
              <w:t>383,7</w:t>
            </w:r>
          </w:p>
        </w:tc>
      </w:tr>
      <w:tr w:rsidR="003F29B3" w:rsidRPr="003F29B3" w14:paraId="210E37FD"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63697074" w14:textId="77777777" w:rsidR="003F29B3" w:rsidRPr="003F29B3" w:rsidRDefault="003F29B3" w:rsidP="003F29B3">
            <w:pPr>
              <w:rPr>
                <w:color w:val="000000"/>
                <w:sz w:val="28"/>
                <w:szCs w:val="28"/>
              </w:rPr>
            </w:pPr>
            <w:r w:rsidRPr="003F29B3">
              <w:rPr>
                <w:color w:val="000000"/>
                <w:sz w:val="28"/>
                <w:szCs w:val="28"/>
              </w:rPr>
              <w:t xml:space="preserve">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Администрации Истоминского сельского поселения (Иные закупки товаров, работ и услуг для обеспечения государственных </w:t>
            </w:r>
            <w:r w:rsidRPr="003F29B3">
              <w:rPr>
                <w:color w:val="000000"/>
                <w:sz w:val="28"/>
                <w:szCs w:val="28"/>
              </w:rPr>
              <w:lastRenderedPageBreak/>
              <w:t>(муниципальных)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F0BF199" w14:textId="77777777" w:rsidR="003F29B3" w:rsidRPr="003F29B3" w:rsidRDefault="003F29B3" w:rsidP="003F29B3">
            <w:pPr>
              <w:jc w:val="center"/>
              <w:rPr>
                <w:color w:val="000000"/>
                <w:sz w:val="28"/>
                <w:szCs w:val="28"/>
              </w:rPr>
            </w:pPr>
            <w:r w:rsidRPr="003F29B3">
              <w:rPr>
                <w:color w:val="000000"/>
                <w:sz w:val="28"/>
                <w:szCs w:val="28"/>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8406427" w14:textId="77777777" w:rsidR="003F29B3" w:rsidRPr="003F29B3" w:rsidRDefault="003F29B3" w:rsidP="003F29B3">
            <w:pPr>
              <w:jc w:val="center"/>
              <w:rPr>
                <w:color w:val="000000"/>
                <w:sz w:val="28"/>
                <w:szCs w:val="28"/>
              </w:rPr>
            </w:pPr>
            <w:r w:rsidRPr="003F29B3">
              <w:rPr>
                <w:color w:val="000000"/>
                <w:sz w:val="28"/>
                <w:szCs w:val="28"/>
              </w:rPr>
              <w:t>04</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94F29C0" w14:textId="77777777" w:rsidR="003F29B3" w:rsidRPr="003F29B3" w:rsidRDefault="003F29B3" w:rsidP="003F29B3">
            <w:pPr>
              <w:ind w:left="-108" w:right="-108"/>
              <w:jc w:val="center"/>
              <w:rPr>
                <w:color w:val="000000"/>
                <w:sz w:val="28"/>
                <w:szCs w:val="28"/>
              </w:rPr>
            </w:pPr>
            <w:r w:rsidRPr="003F29B3">
              <w:rPr>
                <w:color w:val="000000"/>
                <w:sz w:val="28"/>
                <w:szCs w:val="28"/>
              </w:rPr>
              <w:t>89 9 00 72390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D016EB6"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hideMark/>
          </w:tcPr>
          <w:p w14:paraId="7B010C4A" w14:textId="77777777" w:rsidR="003F29B3" w:rsidRPr="003F29B3" w:rsidRDefault="003F29B3" w:rsidP="003F29B3">
            <w:pPr>
              <w:jc w:val="right"/>
              <w:rPr>
                <w:color w:val="000000"/>
                <w:sz w:val="28"/>
                <w:szCs w:val="28"/>
              </w:rPr>
            </w:pPr>
            <w:r w:rsidRPr="003F29B3">
              <w:rPr>
                <w:color w:val="000000"/>
                <w:sz w:val="28"/>
                <w:szCs w:val="28"/>
              </w:rPr>
              <w:t>0,2</w:t>
            </w:r>
          </w:p>
          <w:p w14:paraId="72415A5B" w14:textId="77777777" w:rsidR="003F29B3" w:rsidRPr="003F29B3" w:rsidRDefault="003F29B3" w:rsidP="003F29B3">
            <w:pPr>
              <w:jc w:val="right"/>
              <w:rPr>
                <w:color w:val="000000"/>
                <w:sz w:val="28"/>
                <w:szCs w:val="28"/>
              </w:rPr>
            </w:pP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50344F6A" w14:textId="77777777" w:rsidR="003F29B3" w:rsidRPr="003F29B3" w:rsidRDefault="003F29B3" w:rsidP="003F29B3">
            <w:pPr>
              <w:jc w:val="right"/>
              <w:rPr>
                <w:color w:val="000000"/>
                <w:sz w:val="28"/>
                <w:szCs w:val="28"/>
              </w:rPr>
            </w:pPr>
            <w:r w:rsidRPr="003F29B3">
              <w:rPr>
                <w:color w:val="000000"/>
                <w:sz w:val="28"/>
                <w:szCs w:val="28"/>
              </w:rPr>
              <w:t>0,2</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01D7872E" w14:textId="77777777" w:rsidR="003F29B3" w:rsidRPr="003F29B3" w:rsidRDefault="003F29B3" w:rsidP="003F29B3">
            <w:pPr>
              <w:jc w:val="right"/>
              <w:rPr>
                <w:color w:val="000000"/>
                <w:sz w:val="28"/>
                <w:szCs w:val="28"/>
              </w:rPr>
            </w:pPr>
            <w:r w:rsidRPr="003F29B3">
              <w:rPr>
                <w:color w:val="000000"/>
                <w:sz w:val="28"/>
                <w:szCs w:val="28"/>
              </w:rPr>
              <w:t>0,2</w:t>
            </w:r>
          </w:p>
          <w:p w14:paraId="446991E1" w14:textId="77777777" w:rsidR="003F29B3" w:rsidRPr="003F29B3" w:rsidRDefault="003F29B3" w:rsidP="003F29B3">
            <w:pPr>
              <w:jc w:val="right"/>
              <w:rPr>
                <w:color w:val="000000"/>
                <w:sz w:val="28"/>
                <w:szCs w:val="28"/>
              </w:rPr>
            </w:pPr>
          </w:p>
        </w:tc>
      </w:tr>
      <w:tr w:rsidR="003F29B3" w:rsidRPr="003F29B3" w14:paraId="45474C61"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3986A7D2" w14:textId="77777777" w:rsidR="003F29B3" w:rsidRPr="003F29B3" w:rsidRDefault="003F29B3" w:rsidP="003F29B3">
            <w:pPr>
              <w:rPr>
                <w:color w:val="000000"/>
                <w:sz w:val="28"/>
                <w:szCs w:val="28"/>
              </w:rPr>
            </w:pPr>
            <w:r w:rsidRPr="003F29B3">
              <w:rPr>
                <w:color w:val="000000"/>
                <w:sz w:val="28"/>
                <w:szCs w:val="28"/>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DE104FE"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C897F15" w14:textId="77777777" w:rsidR="003F29B3" w:rsidRPr="003F29B3" w:rsidRDefault="003F29B3" w:rsidP="003F29B3">
            <w:pPr>
              <w:jc w:val="center"/>
              <w:rPr>
                <w:color w:val="000000"/>
                <w:sz w:val="28"/>
                <w:szCs w:val="28"/>
              </w:rPr>
            </w:pPr>
            <w:r w:rsidRPr="003F29B3">
              <w:rPr>
                <w:color w:val="000000"/>
                <w:sz w:val="28"/>
                <w:szCs w:val="28"/>
              </w:rPr>
              <w:t>06</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DD1762"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D6BA69"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hideMark/>
          </w:tcPr>
          <w:p w14:paraId="5DB9FD46" w14:textId="77777777" w:rsidR="003F29B3" w:rsidRPr="003F29B3" w:rsidRDefault="003F29B3" w:rsidP="003F29B3">
            <w:pPr>
              <w:jc w:val="right"/>
              <w:rPr>
                <w:color w:val="000000"/>
                <w:sz w:val="28"/>
                <w:szCs w:val="28"/>
              </w:rPr>
            </w:pPr>
            <w:r w:rsidRPr="003F29B3">
              <w:rPr>
                <w:color w:val="000000"/>
                <w:sz w:val="28"/>
                <w:szCs w:val="28"/>
              </w:rPr>
              <w:t>11,7</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433660F0" w14:textId="77777777" w:rsidR="003F29B3" w:rsidRPr="003F29B3" w:rsidRDefault="003F29B3" w:rsidP="003F29B3">
            <w:pPr>
              <w:jc w:val="right"/>
              <w:rPr>
                <w:color w:val="000000"/>
                <w:sz w:val="28"/>
                <w:szCs w:val="28"/>
              </w:rPr>
            </w:pPr>
            <w:r w:rsidRPr="003F29B3">
              <w:rPr>
                <w:color w:val="000000"/>
                <w:sz w:val="28"/>
                <w:szCs w:val="28"/>
              </w:rPr>
              <w:t>11,7</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1831B05B" w14:textId="77777777" w:rsidR="003F29B3" w:rsidRPr="003F29B3" w:rsidRDefault="003F29B3" w:rsidP="003F29B3">
            <w:pPr>
              <w:jc w:val="right"/>
              <w:rPr>
                <w:color w:val="000000"/>
                <w:sz w:val="28"/>
                <w:szCs w:val="28"/>
              </w:rPr>
            </w:pPr>
            <w:r w:rsidRPr="003F29B3">
              <w:rPr>
                <w:color w:val="000000"/>
                <w:sz w:val="28"/>
                <w:szCs w:val="28"/>
              </w:rPr>
              <w:t>11,7</w:t>
            </w:r>
          </w:p>
        </w:tc>
      </w:tr>
      <w:tr w:rsidR="003F29B3" w:rsidRPr="003F29B3" w14:paraId="37094206"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5B49FD5A" w14:textId="77777777" w:rsidR="003F29B3" w:rsidRPr="003F29B3" w:rsidRDefault="003F29B3" w:rsidP="003F29B3">
            <w:pPr>
              <w:rPr>
                <w:color w:val="000000"/>
                <w:sz w:val="28"/>
                <w:szCs w:val="28"/>
              </w:rPr>
            </w:pPr>
            <w:r w:rsidRPr="003F29B3">
              <w:rPr>
                <w:color w:val="000000"/>
                <w:sz w:val="28"/>
                <w:szCs w:val="28"/>
              </w:rPr>
              <w:t>Расходы на осуществление переданных полномочий Контрольно-счетной палате Аксайского района контрольно-счетного органа Истоминского сельского поселения по осуществлению внешнего финансового контроля по иным непрограммным мероприятиям в рамках реализация функций иных органов местного самоуправления муниципального образования «Истоминского сельского поселения (Иные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08956EA"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FD81417" w14:textId="77777777" w:rsidR="003F29B3" w:rsidRPr="003F29B3" w:rsidRDefault="003F29B3" w:rsidP="003F29B3">
            <w:pPr>
              <w:jc w:val="center"/>
              <w:rPr>
                <w:color w:val="000000"/>
                <w:sz w:val="28"/>
                <w:szCs w:val="28"/>
              </w:rPr>
            </w:pPr>
            <w:r w:rsidRPr="003F29B3">
              <w:rPr>
                <w:color w:val="000000"/>
                <w:sz w:val="28"/>
                <w:szCs w:val="28"/>
              </w:rPr>
              <w:t>06</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F87A254" w14:textId="77777777" w:rsidR="003F29B3" w:rsidRPr="003F29B3" w:rsidRDefault="003F29B3" w:rsidP="003F29B3">
            <w:pPr>
              <w:ind w:left="-108" w:right="-108"/>
              <w:jc w:val="center"/>
              <w:rPr>
                <w:color w:val="000000"/>
                <w:sz w:val="28"/>
                <w:szCs w:val="28"/>
              </w:rPr>
            </w:pPr>
            <w:r w:rsidRPr="003F29B3">
              <w:rPr>
                <w:color w:val="000000"/>
                <w:sz w:val="28"/>
                <w:szCs w:val="28"/>
              </w:rPr>
              <w:t>99 9 00 89920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6B409E" w14:textId="77777777" w:rsidR="003F29B3" w:rsidRPr="003F29B3" w:rsidRDefault="003F29B3" w:rsidP="003F29B3">
            <w:pPr>
              <w:jc w:val="center"/>
              <w:rPr>
                <w:color w:val="000000"/>
                <w:sz w:val="28"/>
                <w:szCs w:val="28"/>
              </w:rPr>
            </w:pPr>
            <w:r w:rsidRPr="003F29B3">
              <w:rPr>
                <w:color w:val="000000"/>
                <w:sz w:val="28"/>
                <w:szCs w:val="28"/>
              </w:rPr>
              <w:t>540</w:t>
            </w:r>
          </w:p>
        </w:tc>
        <w:tc>
          <w:tcPr>
            <w:tcW w:w="1673" w:type="dxa"/>
            <w:tcBorders>
              <w:top w:val="single" w:sz="4" w:space="0" w:color="auto"/>
              <w:left w:val="single" w:sz="4" w:space="0" w:color="auto"/>
              <w:bottom w:val="single" w:sz="4" w:space="0" w:color="auto"/>
              <w:right w:val="single" w:sz="4" w:space="0" w:color="auto"/>
            </w:tcBorders>
            <w:shd w:val="clear" w:color="auto" w:fill="auto"/>
            <w:noWrap/>
            <w:hideMark/>
          </w:tcPr>
          <w:p w14:paraId="2A9AA78B" w14:textId="77777777" w:rsidR="003F29B3" w:rsidRPr="003F29B3" w:rsidRDefault="003F29B3" w:rsidP="003F29B3">
            <w:pPr>
              <w:jc w:val="right"/>
              <w:rPr>
                <w:color w:val="000000"/>
                <w:sz w:val="28"/>
                <w:szCs w:val="28"/>
              </w:rPr>
            </w:pPr>
            <w:r w:rsidRPr="003F29B3">
              <w:rPr>
                <w:color w:val="000000"/>
                <w:sz w:val="28"/>
                <w:szCs w:val="28"/>
              </w:rPr>
              <w:t>11,7</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0A1A578A" w14:textId="77777777" w:rsidR="003F29B3" w:rsidRPr="003F29B3" w:rsidRDefault="003F29B3" w:rsidP="003F29B3">
            <w:pPr>
              <w:jc w:val="right"/>
              <w:rPr>
                <w:color w:val="000000"/>
                <w:sz w:val="28"/>
                <w:szCs w:val="28"/>
              </w:rPr>
            </w:pPr>
            <w:r w:rsidRPr="003F29B3">
              <w:rPr>
                <w:color w:val="000000"/>
                <w:sz w:val="28"/>
                <w:szCs w:val="28"/>
              </w:rPr>
              <w:t>11,7</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2F9D0D05" w14:textId="77777777" w:rsidR="003F29B3" w:rsidRPr="003F29B3" w:rsidRDefault="003F29B3" w:rsidP="003F29B3">
            <w:pPr>
              <w:jc w:val="right"/>
              <w:rPr>
                <w:color w:val="000000"/>
                <w:sz w:val="28"/>
                <w:szCs w:val="28"/>
              </w:rPr>
            </w:pPr>
            <w:r w:rsidRPr="003F29B3">
              <w:rPr>
                <w:color w:val="000000"/>
                <w:sz w:val="28"/>
                <w:szCs w:val="28"/>
              </w:rPr>
              <w:t>11,7</w:t>
            </w:r>
          </w:p>
        </w:tc>
      </w:tr>
      <w:tr w:rsidR="003F29B3" w:rsidRPr="003F29B3" w14:paraId="6FBD2F85"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7936A569" w14:textId="77777777" w:rsidR="003F29B3" w:rsidRPr="003F29B3" w:rsidRDefault="003F29B3" w:rsidP="003F29B3">
            <w:pPr>
              <w:rPr>
                <w:color w:val="000000"/>
                <w:sz w:val="28"/>
                <w:szCs w:val="28"/>
              </w:rPr>
            </w:pPr>
            <w:r w:rsidRPr="003F29B3">
              <w:rPr>
                <w:color w:val="000000"/>
                <w:sz w:val="28"/>
                <w:szCs w:val="28"/>
              </w:rPr>
              <w:t>Обеспечение проведения выборов и референдумов</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074A70E"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6398BF1" w14:textId="77777777" w:rsidR="003F29B3" w:rsidRPr="003F29B3" w:rsidRDefault="003F29B3" w:rsidP="003F29B3">
            <w:pPr>
              <w:jc w:val="center"/>
              <w:rPr>
                <w:color w:val="000000"/>
                <w:sz w:val="28"/>
                <w:szCs w:val="28"/>
              </w:rPr>
            </w:pPr>
            <w:r w:rsidRPr="003F29B3">
              <w:rPr>
                <w:color w:val="000000"/>
                <w:sz w:val="28"/>
                <w:szCs w:val="28"/>
              </w:rPr>
              <w:t>07</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8BA7DCE"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5793F33"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377A48A4" w14:textId="77777777" w:rsidR="003F29B3" w:rsidRPr="003F29B3" w:rsidRDefault="003F29B3" w:rsidP="003F29B3">
            <w:pPr>
              <w:jc w:val="right"/>
              <w:rPr>
                <w:color w:val="000000"/>
                <w:sz w:val="28"/>
                <w:szCs w:val="28"/>
              </w:rPr>
            </w:pPr>
            <w:r w:rsidRPr="003F29B3">
              <w:rPr>
                <w:color w:val="000000"/>
                <w:sz w:val="28"/>
                <w:szCs w:val="28"/>
              </w:rPr>
              <w:t>378,4</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69418F7F" w14:textId="77777777" w:rsidR="003F29B3" w:rsidRPr="003F29B3" w:rsidRDefault="003F29B3" w:rsidP="003F29B3">
            <w:pPr>
              <w:jc w:val="right"/>
              <w:rPr>
                <w:color w:val="000000"/>
                <w:sz w:val="28"/>
                <w:szCs w:val="28"/>
              </w:rPr>
            </w:pPr>
            <w:r w:rsidRPr="003F29B3">
              <w:rPr>
                <w:color w:val="000000"/>
                <w:sz w:val="28"/>
                <w:szCs w:val="28"/>
              </w:rPr>
              <w:t>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132AE5C3"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1211EB91"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47D4FEAC" w14:textId="77777777" w:rsidR="003F29B3" w:rsidRPr="003F29B3" w:rsidRDefault="003F29B3" w:rsidP="003F29B3">
            <w:pPr>
              <w:rPr>
                <w:color w:val="000000"/>
                <w:sz w:val="28"/>
                <w:szCs w:val="28"/>
              </w:rPr>
            </w:pPr>
            <w:r w:rsidRPr="003F29B3">
              <w:rPr>
                <w:color w:val="000000"/>
                <w:sz w:val="28"/>
                <w:szCs w:val="28"/>
              </w:rPr>
              <w:t>Подготовка и проведение выборов в представительные органы местного самоуправления расходы по иным непрограммным мероприятиям в рамках реализация функций иных органов местного самоуправления муниципального образования «Истоминского сельского поселения» (Специальные расходы)</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13AE1FA"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AFC1753" w14:textId="77777777" w:rsidR="003F29B3" w:rsidRPr="003F29B3" w:rsidRDefault="003F29B3" w:rsidP="003F29B3">
            <w:pPr>
              <w:jc w:val="center"/>
              <w:rPr>
                <w:color w:val="000000"/>
                <w:sz w:val="28"/>
                <w:szCs w:val="28"/>
              </w:rPr>
            </w:pPr>
            <w:r w:rsidRPr="003F29B3">
              <w:rPr>
                <w:color w:val="000000"/>
                <w:sz w:val="28"/>
                <w:szCs w:val="28"/>
              </w:rPr>
              <w:t>07</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17AD63" w14:textId="77777777" w:rsidR="003F29B3" w:rsidRPr="003F29B3" w:rsidRDefault="003F29B3" w:rsidP="003F29B3">
            <w:pPr>
              <w:ind w:left="-108" w:right="-108"/>
              <w:jc w:val="center"/>
              <w:rPr>
                <w:color w:val="000000"/>
                <w:sz w:val="28"/>
                <w:szCs w:val="28"/>
              </w:rPr>
            </w:pPr>
            <w:r w:rsidRPr="003F29B3">
              <w:rPr>
                <w:color w:val="000000"/>
                <w:sz w:val="28"/>
                <w:szCs w:val="28"/>
              </w:rPr>
              <w:t>99 9 00 90350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636775" w14:textId="77777777" w:rsidR="003F29B3" w:rsidRPr="003F29B3" w:rsidRDefault="003F29B3" w:rsidP="003F29B3">
            <w:pPr>
              <w:jc w:val="center"/>
              <w:rPr>
                <w:color w:val="000000"/>
                <w:sz w:val="28"/>
                <w:szCs w:val="28"/>
              </w:rPr>
            </w:pPr>
            <w:r w:rsidRPr="003F29B3">
              <w:rPr>
                <w:color w:val="000000"/>
                <w:sz w:val="28"/>
                <w:szCs w:val="28"/>
              </w:rPr>
              <w:t>880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5F84F20E" w14:textId="77777777" w:rsidR="003F29B3" w:rsidRPr="003F29B3" w:rsidRDefault="003F29B3" w:rsidP="003F29B3">
            <w:pPr>
              <w:jc w:val="right"/>
              <w:rPr>
                <w:color w:val="000000"/>
                <w:sz w:val="28"/>
                <w:szCs w:val="28"/>
              </w:rPr>
            </w:pPr>
            <w:r w:rsidRPr="003F29B3">
              <w:rPr>
                <w:color w:val="000000"/>
                <w:sz w:val="28"/>
                <w:szCs w:val="28"/>
              </w:rPr>
              <w:t>378,4</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0A46FB59" w14:textId="77777777" w:rsidR="003F29B3" w:rsidRPr="003F29B3" w:rsidRDefault="003F29B3" w:rsidP="003F29B3">
            <w:pPr>
              <w:jc w:val="right"/>
              <w:rPr>
                <w:color w:val="000000"/>
                <w:sz w:val="28"/>
                <w:szCs w:val="28"/>
              </w:rPr>
            </w:pPr>
            <w:r w:rsidRPr="003F29B3">
              <w:rPr>
                <w:color w:val="000000"/>
                <w:sz w:val="28"/>
                <w:szCs w:val="28"/>
              </w:rPr>
              <w:t>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60254D43"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227DFF6B"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5486E68D" w14:textId="77777777" w:rsidR="003F29B3" w:rsidRPr="003F29B3" w:rsidRDefault="003F29B3" w:rsidP="003F29B3">
            <w:pPr>
              <w:rPr>
                <w:color w:val="000000"/>
                <w:sz w:val="28"/>
                <w:szCs w:val="28"/>
              </w:rPr>
            </w:pPr>
            <w:r w:rsidRPr="003F29B3">
              <w:rPr>
                <w:color w:val="000000"/>
                <w:sz w:val="28"/>
                <w:szCs w:val="28"/>
              </w:rPr>
              <w:t>Резервные фонды</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4796FF"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78A46F" w14:textId="77777777" w:rsidR="003F29B3" w:rsidRPr="003F29B3" w:rsidRDefault="003F29B3" w:rsidP="003F29B3">
            <w:pPr>
              <w:jc w:val="center"/>
              <w:rPr>
                <w:color w:val="000000"/>
                <w:sz w:val="28"/>
                <w:szCs w:val="28"/>
              </w:rPr>
            </w:pPr>
            <w:r w:rsidRPr="003F29B3">
              <w:rPr>
                <w:color w:val="000000"/>
                <w:sz w:val="28"/>
                <w:szCs w:val="28"/>
              </w:rPr>
              <w:t>11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1648EA1A" w14:textId="77777777" w:rsidR="003F29B3" w:rsidRPr="003F29B3" w:rsidRDefault="003F29B3" w:rsidP="003F29B3">
            <w:pPr>
              <w:ind w:left="-108" w:right="-108"/>
              <w:jc w:val="center"/>
              <w:rPr>
                <w:color w:val="000000"/>
                <w:sz w:val="28"/>
                <w:szCs w:val="28"/>
              </w:rPr>
            </w:pP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0649AEA2" w14:textId="77777777" w:rsidR="003F29B3" w:rsidRPr="003F29B3" w:rsidRDefault="003F29B3" w:rsidP="003F29B3">
            <w:pPr>
              <w:jc w:val="center"/>
              <w:rPr>
                <w:color w:val="000000"/>
                <w:sz w:val="28"/>
                <w:szCs w:val="28"/>
              </w:rPr>
            </w:pP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53BD1F65" w14:textId="77777777" w:rsidR="003F29B3" w:rsidRPr="003F29B3" w:rsidRDefault="003F29B3" w:rsidP="003F29B3">
            <w:pPr>
              <w:jc w:val="right"/>
              <w:rPr>
                <w:color w:val="000000"/>
                <w:sz w:val="28"/>
                <w:szCs w:val="28"/>
              </w:rPr>
            </w:pPr>
            <w:r w:rsidRPr="003F29B3">
              <w:rPr>
                <w:color w:val="000000"/>
                <w:sz w:val="28"/>
                <w:szCs w:val="28"/>
              </w:rPr>
              <w:t>10,0</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196A356B" w14:textId="77777777" w:rsidR="003F29B3" w:rsidRPr="003F29B3" w:rsidRDefault="003F29B3" w:rsidP="003F29B3">
            <w:pPr>
              <w:jc w:val="right"/>
              <w:rPr>
                <w:color w:val="000000"/>
                <w:sz w:val="28"/>
                <w:szCs w:val="28"/>
              </w:rPr>
            </w:pPr>
            <w:r w:rsidRPr="003F29B3">
              <w:rPr>
                <w:color w:val="000000"/>
                <w:sz w:val="28"/>
                <w:szCs w:val="28"/>
              </w:rPr>
              <w:t>10,0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1A90078A"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5EDAF71D"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56BC6DE2" w14:textId="77777777" w:rsidR="003F29B3" w:rsidRPr="003F29B3" w:rsidRDefault="003F29B3" w:rsidP="003F29B3">
            <w:pPr>
              <w:rPr>
                <w:color w:val="000000"/>
                <w:sz w:val="28"/>
                <w:szCs w:val="28"/>
              </w:rPr>
            </w:pPr>
            <w:r w:rsidRPr="003F29B3">
              <w:rPr>
                <w:color w:val="000000"/>
                <w:sz w:val="28"/>
                <w:szCs w:val="28"/>
              </w:rPr>
              <w:t xml:space="preserve">Резервный фонд Администрации </w:t>
            </w:r>
            <w:r w:rsidRPr="003F29B3">
              <w:rPr>
                <w:color w:val="000000"/>
                <w:sz w:val="28"/>
                <w:szCs w:val="28"/>
              </w:rPr>
              <w:lastRenderedPageBreak/>
              <w:t>Истоминского сельского поселения на финансовое обеспечение непредвиденных расходов (Расходы за счет средств резервного фонда Администрации Истоминского сельского поселения на финансовое обеспечение мероприятий, связанных с профилактикой и устранением последствий распространения коронавирусной инфекции) в рамках непрограммного направления деятельности «Реализация функций иных органов местного самоуправления муниципального образования «Истоминского сельского поселения» (Резервные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5D051EB" w14:textId="77777777" w:rsidR="003F29B3" w:rsidRPr="003F29B3" w:rsidRDefault="003F29B3" w:rsidP="003F29B3">
            <w:pPr>
              <w:jc w:val="center"/>
              <w:rPr>
                <w:color w:val="000000"/>
                <w:sz w:val="28"/>
                <w:szCs w:val="28"/>
              </w:rPr>
            </w:pPr>
            <w:r w:rsidRPr="003F29B3">
              <w:rPr>
                <w:color w:val="000000"/>
                <w:sz w:val="28"/>
                <w:szCs w:val="28"/>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3E35D8A" w14:textId="77777777" w:rsidR="003F29B3" w:rsidRPr="003F29B3" w:rsidRDefault="003F29B3" w:rsidP="003F29B3">
            <w:pPr>
              <w:jc w:val="center"/>
              <w:rPr>
                <w:color w:val="000000"/>
                <w:sz w:val="28"/>
                <w:szCs w:val="28"/>
              </w:rPr>
            </w:pPr>
            <w:r w:rsidRPr="003F29B3">
              <w:rPr>
                <w:color w:val="000000"/>
                <w:sz w:val="28"/>
                <w:szCs w:val="28"/>
              </w:rPr>
              <w:t>11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748867AC" w14:textId="77777777" w:rsidR="003F29B3" w:rsidRPr="003F29B3" w:rsidRDefault="003F29B3" w:rsidP="003F29B3">
            <w:pPr>
              <w:ind w:left="-108" w:right="-108"/>
              <w:jc w:val="center"/>
              <w:rPr>
                <w:color w:val="000000"/>
                <w:sz w:val="28"/>
                <w:szCs w:val="28"/>
              </w:rPr>
            </w:pPr>
            <w:r w:rsidRPr="003F29B3">
              <w:rPr>
                <w:color w:val="000000"/>
                <w:sz w:val="28"/>
                <w:szCs w:val="28"/>
              </w:rPr>
              <w:t>99 1 00 90100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2FFE2B18" w14:textId="77777777" w:rsidR="003F29B3" w:rsidRPr="003F29B3" w:rsidRDefault="003F29B3" w:rsidP="003F29B3">
            <w:pPr>
              <w:jc w:val="center"/>
              <w:rPr>
                <w:color w:val="000000"/>
                <w:sz w:val="28"/>
                <w:szCs w:val="28"/>
              </w:rPr>
            </w:pPr>
            <w:r w:rsidRPr="003F29B3">
              <w:rPr>
                <w:color w:val="000000"/>
                <w:sz w:val="28"/>
                <w:szCs w:val="28"/>
              </w:rPr>
              <w:t>870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44C80A11" w14:textId="77777777" w:rsidR="003F29B3" w:rsidRPr="003F29B3" w:rsidRDefault="003F29B3" w:rsidP="003F29B3">
            <w:pPr>
              <w:jc w:val="right"/>
              <w:rPr>
                <w:color w:val="000000"/>
                <w:sz w:val="28"/>
                <w:szCs w:val="28"/>
              </w:rPr>
            </w:pPr>
            <w:r w:rsidRPr="003F29B3">
              <w:rPr>
                <w:color w:val="000000"/>
                <w:sz w:val="28"/>
                <w:szCs w:val="28"/>
              </w:rPr>
              <w:t>10,0</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4936F98E" w14:textId="77777777" w:rsidR="003F29B3" w:rsidRPr="003F29B3" w:rsidRDefault="003F29B3" w:rsidP="003F29B3">
            <w:pPr>
              <w:jc w:val="right"/>
              <w:rPr>
                <w:color w:val="000000"/>
                <w:sz w:val="28"/>
                <w:szCs w:val="28"/>
              </w:rPr>
            </w:pPr>
            <w:r w:rsidRPr="003F29B3">
              <w:rPr>
                <w:color w:val="000000"/>
                <w:sz w:val="28"/>
                <w:szCs w:val="28"/>
              </w:rPr>
              <w:t>10,0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5D108C15"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304B93F9"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11470C8C" w14:textId="77777777" w:rsidR="003F29B3" w:rsidRPr="003F29B3" w:rsidRDefault="003F29B3" w:rsidP="003F29B3">
            <w:pPr>
              <w:rPr>
                <w:color w:val="000000"/>
                <w:sz w:val="28"/>
                <w:szCs w:val="28"/>
              </w:rPr>
            </w:pPr>
            <w:r w:rsidRPr="003F29B3">
              <w:rPr>
                <w:color w:val="000000"/>
                <w:sz w:val="28"/>
                <w:szCs w:val="28"/>
              </w:rPr>
              <w:t>Другие 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DB917BF"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0D0DFC3" w14:textId="77777777" w:rsidR="003F29B3" w:rsidRPr="003F29B3" w:rsidRDefault="003F29B3" w:rsidP="003F29B3">
            <w:pPr>
              <w:jc w:val="center"/>
              <w:rPr>
                <w:color w:val="000000"/>
                <w:sz w:val="28"/>
                <w:szCs w:val="28"/>
              </w:rPr>
            </w:pPr>
            <w:r w:rsidRPr="003F29B3">
              <w:rPr>
                <w:color w:val="000000"/>
                <w:sz w:val="28"/>
                <w:szCs w:val="28"/>
              </w:rPr>
              <w:t>13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2532E7"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61E9385"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3E0E39B9" w14:textId="77777777" w:rsidR="003F29B3" w:rsidRPr="003F29B3" w:rsidRDefault="003F29B3" w:rsidP="003F29B3">
            <w:pPr>
              <w:jc w:val="right"/>
              <w:rPr>
                <w:color w:val="000000"/>
                <w:sz w:val="28"/>
                <w:szCs w:val="28"/>
              </w:rPr>
            </w:pPr>
            <w:r w:rsidRPr="003F29B3">
              <w:rPr>
                <w:color w:val="000000"/>
                <w:sz w:val="28"/>
                <w:szCs w:val="28"/>
              </w:rPr>
              <w:t>551,4</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42C930F8" w14:textId="77777777" w:rsidR="003F29B3" w:rsidRPr="003F29B3" w:rsidRDefault="003F29B3" w:rsidP="003F29B3">
            <w:pPr>
              <w:jc w:val="right"/>
              <w:rPr>
                <w:color w:val="000000"/>
                <w:sz w:val="28"/>
                <w:szCs w:val="28"/>
              </w:rPr>
            </w:pPr>
            <w:r w:rsidRPr="003F29B3">
              <w:rPr>
                <w:color w:val="000000"/>
                <w:sz w:val="28"/>
                <w:szCs w:val="28"/>
              </w:rPr>
              <w:t>397,9</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3B686DDD" w14:textId="77777777" w:rsidR="003F29B3" w:rsidRPr="003F29B3" w:rsidRDefault="003F29B3" w:rsidP="003F29B3">
            <w:pPr>
              <w:jc w:val="right"/>
              <w:rPr>
                <w:color w:val="000000"/>
                <w:sz w:val="28"/>
                <w:szCs w:val="28"/>
              </w:rPr>
            </w:pPr>
            <w:r w:rsidRPr="003F29B3">
              <w:rPr>
                <w:color w:val="000000"/>
                <w:sz w:val="28"/>
                <w:szCs w:val="28"/>
              </w:rPr>
              <w:t>922,3</w:t>
            </w:r>
          </w:p>
        </w:tc>
      </w:tr>
      <w:tr w:rsidR="003F29B3" w:rsidRPr="003F29B3" w14:paraId="2ED3429C"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5E788562" w14:textId="77777777" w:rsidR="003F29B3" w:rsidRPr="003F29B3" w:rsidRDefault="003F29B3" w:rsidP="003F29B3">
            <w:pPr>
              <w:rPr>
                <w:color w:val="000000"/>
                <w:sz w:val="28"/>
                <w:szCs w:val="28"/>
              </w:rPr>
            </w:pPr>
            <w:r w:rsidRPr="003F29B3">
              <w:rPr>
                <w:color w:val="000000"/>
                <w:sz w:val="28"/>
                <w:szCs w:val="28"/>
              </w:rPr>
              <w:t>Мероприятия по подготовке и проведению государственной регистрации права на объекты муниципального имущества и земельные участки в рамках подпрограммы «Повышение эффективности управления муниципальной имуществом» муниципальной программы Истоминского сельского поселения «Управление имуществом»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0A1D6D8"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BBF8EE" w14:textId="77777777" w:rsidR="003F29B3" w:rsidRPr="003F29B3" w:rsidRDefault="003F29B3" w:rsidP="003F29B3">
            <w:pPr>
              <w:jc w:val="center"/>
              <w:rPr>
                <w:color w:val="000000"/>
                <w:sz w:val="28"/>
                <w:szCs w:val="28"/>
              </w:rPr>
            </w:pPr>
            <w:r w:rsidRPr="003F29B3">
              <w:rPr>
                <w:color w:val="000000"/>
                <w:sz w:val="28"/>
                <w:szCs w:val="28"/>
              </w:rPr>
              <w:t>13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2549A1D9" w14:textId="77777777" w:rsidR="003F29B3" w:rsidRPr="003F29B3" w:rsidRDefault="003F29B3" w:rsidP="003F29B3">
            <w:pPr>
              <w:ind w:left="-108" w:right="-108"/>
              <w:jc w:val="center"/>
              <w:rPr>
                <w:color w:val="000000"/>
                <w:sz w:val="28"/>
                <w:szCs w:val="28"/>
              </w:rPr>
            </w:pPr>
            <w:r w:rsidRPr="003F29B3">
              <w:rPr>
                <w:color w:val="000000"/>
                <w:sz w:val="28"/>
                <w:szCs w:val="28"/>
              </w:rPr>
              <w:t>07 1 00 24180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14D2BE27"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73D59A1C" w14:textId="77777777" w:rsidR="003F29B3" w:rsidRPr="003F29B3" w:rsidRDefault="003F29B3" w:rsidP="003F29B3">
            <w:pPr>
              <w:jc w:val="right"/>
              <w:rPr>
                <w:color w:val="000000"/>
                <w:sz w:val="28"/>
                <w:szCs w:val="28"/>
              </w:rPr>
            </w:pPr>
            <w:r w:rsidRPr="003F29B3">
              <w:rPr>
                <w:color w:val="000000"/>
                <w:sz w:val="28"/>
                <w:szCs w:val="28"/>
              </w:rPr>
              <w:t>13,4</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648609FF" w14:textId="77777777" w:rsidR="003F29B3" w:rsidRPr="003F29B3" w:rsidRDefault="003F29B3" w:rsidP="003F29B3">
            <w:pPr>
              <w:jc w:val="right"/>
              <w:rPr>
                <w:color w:val="000000"/>
                <w:sz w:val="28"/>
                <w:szCs w:val="28"/>
              </w:rPr>
            </w:pPr>
            <w:r w:rsidRPr="003F29B3">
              <w:rPr>
                <w:color w:val="000000"/>
                <w:sz w:val="28"/>
                <w:szCs w:val="28"/>
              </w:rPr>
              <w:t>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053A7626"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1DE30ED5"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79AF13FD" w14:textId="77777777" w:rsidR="003F29B3" w:rsidRPr="003F29B3" w:rsidRDefault="003F29B3" w:rsidP="003F29B3">
            <w:pPr>
              <w:rPr>
                <w:color w:val="000000"/>
                <w:sz w:val="28"/>
                <w:szCs w:val="28"/>
              </w:rPr>
            </w:pPr>
            <w:r w:rsidRPr="003F29B3">
              <w:rPr>
                <w:sz w:val="28"/>
                <w:szCs w:val="28"/>
              </w:rPr>
              <w:t xml:space="preserve">Мероприятия по обеспечению содержания муниципального имущества в рамках подпрограммы «Создание условий для </w:t>
            </w:r>
            <w:r w:rsidRPr="003F29B3">
              <w:rPr>
                <w:sz w:val="28"/>
                <w:szCs w:val="28"/>
              </w:rPr>
              <w:lastRenderedPageBreak/>
              <w:t>обеспечения выполнения органами местного самоуправления своих полномочий» муниципальной программы Истоминского сельского поселения «Управление имуществом»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C9ECF63" w14:textId="77777777" w:rsidR="003F29B3" w:rsidRPr="003F29B3" w:rsidRDefault="003F29B3" w:rsidP="003F29B3">
            <w:pPr>
              <w:jc w:val="center"/>
              <w:rPr>
                <w:color w:val="000000"/>
                <w:sz w:val="28"/>
                <w:szCs w:val="28"/>
              </w:rPr>
            </w:pPr>
            <w:r w:rsidRPr="003F29B3">
              <w:rPr>
                <w:color w:val="000000"/>
                <w:sz w:val="28"/>
                <w:szCs w:val="28"/>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386FA2F" w14:textId="77777777" w:rsidR="003F29B3" w:rsidRPr="003F29B3" w:rsidRDefault="003F29B3" w:rsidP="003F29B3">
            <w:pPr>
              <w:jc w:val="center"/>
              <w:rPr>
                <w:color w:val="000000"/>
                <w:sz w:val="28"/>
                <w:szCs w:val="28"/>
              </w:rPr>
            </w:pPr>
            <w:r w:rsidRPr="003F29B3">
              <w:rPr>
                <w:color w:val="000000"/>
                <w:sz w:val="28"/>
                <w:szCs w:val="28"/>
              </w:rPr>
              <w:t>13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6C38A228" w14:textId="77777777" w:rsidR="003F29B3" w:rsidRPr="003F29B3" w:rsidRDefault="003F29B3" w:rsidP="003F29B3">
            <w:pPr>
              <w:ind w:left="-108" w:right="-108"/>
              <w:jc w:val="center"/>
              <w:rPr>
                <w:color w:val="000000"/>
                <w:sz w:val="28"/>
                <w:szCs w:val="28"/>
              </w:rPr>
            </w:pPr>
            <w:r w:rsidRPr="003F29B3">
              <w:rPr>
                <w:color w:val="000000"/>
                <w:sz w:val="28"/>
                <w:szCs w:val="28"/>
              </w:rPr>
              <w:t>07 2 00 24210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53B1C481"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65CC58F6" w14:textId="77777777" w:rsidR="003F29B3" w:rsidRPr="003F29B3" w:rsidRDefault="003F29B3" w:rsidP="003F29B3">
            <w:pPr>
              <w:jc w:val="right"/>
              <w:rPr>
                <w:color w:val="000000"/>
                <w:sz w:val="28"/>
                <w:szCs w:val="28"/>
              </w:rPr>
            </w:pPr>
            <w:r w:rsidRPr="003F29B3">
              <w:rPr>
                <w:color w:val="000000"/>
                <w:sz w:val="28"/>
                <w:szCs w:val="28"/>
              </w:rPr>
              <w:t>18,9</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6B7DB5DF" w14:textId="77777777" w:rsidR="003F29B3" w:rsidRPr="003F29B3" w:rsidRDefault="003F29B3" w:rsidP="003F29B3">
            <w:pPr>
              <w:jc w:val="right"/>
              <w:rPr>
                <w:color w:val="000000"/>
                <w:sz w:val="28"/>
                <w:szCs w:val="28"/>
              </w:rPr>
            </w:pPr>
            <w:r w:rsidRPr="003F29B3">
              <w:rPr>
                <w:color w:val="000000"/>
                <w:sz w:val="28"/>
                <w:szCs w:val="28"/>
              </w:rPr>
              <w:t>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50B72A6A"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4DB6809D"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2ABCD18E" w14:textId="77777777" w:rsidR="003F29B3" w:rsidRPr="003F29B3" w:rsidRDefault="003F29B3" w:rsidP="003F29B3">
            <w:pPr>
              <w:rPr>
                <w:color w:val="000000"/>
                <w:sz w:val="28"/>
                <w:szCs w:val="28"/>
              </w:rPr>
            </w:pPr>
            <w:bookmarkStart w:id="41" w:name="_Hlk66201582"/>
            <w:r w:rsidRPr="003F29B3">
              <w:rPr>
                <w:color w:val="000000"/>
                <w:sz w:val="28"/>
                <w:szCs w:val="28"/>
              </w:rPr>
              <w:t>Реализация направления расходов в рамках обеспечения деятельности Администрации Истоминского сельского поселения (Уплата налогов, сборов и иных платежей)</w:t>
            </w:r>
            <w:bookmarkEnd w:id="41"/>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8BFF5B3"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741A7F2" w14:textId="77777777" w:rsidR="003F29B3" w:rsidRPr="003F29B3" w:rsidRDefault="003F29B3" w:rsidP="003F29B3">
            <w:pPr>
              <w:jc w:val="center"/>
              <w:rPr>
                <w:color w:val="000000"/>
                <w:sz w:val="28"/>
                <w:szCs w:val="28"/>
              </w:rPr>
            </w:pPr>
            <w:r w:rsidRPr="003F29B3">
              <w:rPr>
                <w:color w:val="000000"/>
                <w:sz w:val="28"/>
                <w:szCs w:val="28"/>
              </w:rPr>
              <w:t>13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D4D989" w14:textId="77777777" w:rsidR="003F29B3" w:rsidRPr="003F29B3" w:rsidRDefault="003F29B3" w:rsidP="003F29B3">
            <w:pPr>
              <w:ind w:left="-108" w:right="-108"/>
              <w:jc w:val="center"/>
              <w:rPr>
                <w:color w:val="000000"/>
                <w:sz w:val="28"/>
                <w:szCs w:val="28"/>
              </w:rPr>
            </w:pPr>
            <w:r w:rsidRPr="003F29B3">
              <w:rPr>
                <w:color w:val="000000"/>
                <w:sz w:val="28"/>
                <w:szCs w:val="28"/>
              </w:rPr>
              <w:t>89 1 00 99990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AA48D0" w14:textId="77777777" w:rsidR="003F29B3" w:rsidRPr="003F29B3" w:rsidRDefault="003F29B3" w:rsidP="003F29B3">
            <w:pPr>
              <w:jc w:val="center"/>
              <w:rPr>
                <w:color w:val="000000"/>
                <w:sz w:val="28"/>
                <w:szCs w:val="28"/>
              </w:rPr>
            </w:pPr>
            <w:r w:rsidRPr="003F29B3">
              <w:rPr>
                <w:color w:val="000000"/>
                <w:sz w:val="28"/>
                <w:szCs w:val="28"/>
              </w:rPr>
              <w:t>850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5BB850EB" w14:textId="77777777" w:rsidR="003F29B3" w:rsidRPr="003F29B3" w:rsidRDefault="003F29B3" w:rsidP="003F29B3">
            <w:pPr>
              <w:jc w:val="right"/>
              <w:rPr>
                <w:color w:val="000000"/>
                <w:sz w:val="28"/>
                <w:szCs w:val="28"/>
              </w:rPr>
            </w:pPr>
            <w:r w:rsidRPr="003F29B3">
              <w:rPr>
                <w:color w:val="000000"/>
                <w:sz w:val="28"/>
                <w:szCs w:val="28"/>
              </w:rPr>
              <w:t>519,1</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49051CDD" w14:textId="77777777" w:rsidR="003F29B3" w:rsidRPr="003F29B3" w:rsidRDefault="003F29B3" w:rsidP="003F29B3">
            <w:pPr>
              <w:jc w:val="right"/>
              <w:rPr>
                <w:color w:val="000000"/>
                <w:sz w:val="28"/>
                <w:szCs w:val="28"/>
              </w:rPr>
            </w:pPr>
            <w:r w:rsidRPr="003F29B3">
              <w:rPr>
                <w:color w:val="000000"/>
                <w:sz w:val="28"/>
                <w:szCs w:val="28"/>
              </w:rPr>
              <w:t>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64312DCA" w14:textId="77777777" w:rsidR="003F29B3" w:rsidRPr="003F29B3" w:rsidRDefault="003F29B3" w:rsidP="003F29B3">
            <w:pPr>
              <w:jc w:val="right"/>
              <w:rPr>
                <w:color w:val="000000"/>
                <w:sz w:val="28"/>
                <w:szCs w:val="28"/>
              </w:rPr>
            </w:pPr>
            <w:r w:rsidRPr="003F29B3">
              <w:rPr>
                <w:color w:val="000000"/>
                <w:sz w:val="28"/>
                <w:szCs w:val="28"/>
              </w:rPr>
              <w:t>60,1</w:t>
            </w:r>
          </w:p>
        </w:tc>
      </w:tr>
      <w:tr w:rsidR="003F29B3" w:rsidRPr="003F29B3" w14:paraId="02F752D5"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6D70E5E4" w14:textId="77777777" w:rsidR="003F29B3" w:rsidRPr="003F29B3" w:rsidRDefault="003F29B3" w:rsidP="003F29B3">
            <w:pPr>
              <w:rPr>
                <w:color w:val="000000"/>
                <w:sz w:val="28"/>
                <w:szCs w:val="28"/>
              </w:rPr>
            </w:pPr>
            <w:r w:rsidRPr="003F29B3">
              <w:rPr>
                <w:color w:val="000000"/>
                <w:sz w:val="28"/>
                <w:szCs w:val="28"/>
              </w:rPr>
              <w:t>Условно утвержденные расходы по иным непрограммным мероприятиям в рамках обеспечения деятельности Администрации Истоминского сельского поселения (Специальные расходы)</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305A62"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083380" w14:textId="77777777" w:rsidR="003F29B3" w:rsidRPr="003F29B3" w:rsidRDefault="003F29B3" w:rsidP="003F29B3">
            <w:pPr>
              <w:jc w:val="center"/>
              <w:rPr>
                <w:color w:val="000000"/>
                <w:sz w:val="28"/>
                <w:szCs w:val="28"/>
              </w:rPr>
            </w:pPr>
            <w:r w:rsidRPr="003F29B3">
              <w:rPr>
                <w:color w:val="000000"/>
                <w:sz w:val="28"/>
                <w:szCs w:val="28"/>
              </w:rPr>
              <w:t>13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5EAC7D6E" w14:textId="77777777" w:rsidR="003F29B3" w:rsidRPr="003F29B3" w:rsidRDefault="003F29B3" w:rsidP="003F29B3">
            <w:pPr>
              <w:ind w:left="-108" w:right="-108"/>
              <w:jc w:val="center"/>
              <w:rPr>
                <w:color w:val="000000"/>
                <w:sz w:val="28"/>
                <w:szCs w:val="28"/>
              </w:rPr>
            </w:pPr>
            <w:r w:rsidRPr="003F29B3">
              <w:rPr>
                <w:color w:val="000000"/>
                <w:sz w:val="28"/>
                <w:szCs w:val="28"/>
              </w:rPr>
              <w:t>89 9 00 90110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1A54CD30" w14:textId="77777777" w:rsidR="003F29B3" w:rsidRPr="003F29B3" w:rsidRDefault="003F29B3" w:rsidP="003F29B3">
            <w:pPr>
              <w:jc w:val="center"/>
              <w:rPr>
                <w:color w:val="000000"/>
                <w:sz w:val="28"/>
                <w:szCs w:val="28"/>
              </w:rPr>
            </w:pPr>
            <w:r w:rsidRPr="003F29B3">
              <w:rPr>
                <w:color w:val="000000"/>
                <w:sz w:val="28"/>
                <w:szCs w:val="28"/>
              </w:rPr>
              <w:t>880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42507750" w14:textId="77777777" w:rsidR="003F29B3" w:rsidRPr="003F29B3" w:rsidRDefault="003F29B3" w:rsidP="003F29B3">
            <w:pPr>
              <w:jc w:val="right"/>
              <w:rPr>
                <w:color w:val="000000"/>
                <w:sz w:val="28"/>
                <w:szCs w:val="28"/>
              </w:rPr>
            </w:pPr>
            <w:r w:rsidRPr="003F29B3">
              <w:rPr>
                <w:color w:val="000000"/>
                <w:sz w:val="28"/>
                <w:szCs w:val="28"/>
              </w:rPr>
              <w:t>0,0</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23FE1FD7" w14:textId="77777777" w:rsidR="003F29B3" w:rsidRPr="003F29B3" w:rsidRDefault="003F29B3" w:rsidP="003F29B3">
            <w:pPr>
              <w:jc w:val="right"/>
              <w:rPr>
                <w:color w:val="000000"/>
                <w:sz w:val="28"/>
                <w:szCs w:val="28"/>
              </w:rPr>
            </w:pPr>
            <w:r w:rsidRPr="003F29B3">
              <w:rPr>
                <w:color w:val="000000"/>
                <w:sz w:val="28"/>
                <w:szCs w:val="28"/>
              </w:rPr>
              <w:t>397,9</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67184488" w14:textId="77777777" w:rsidR="003F29B3" w:rsidRPr="003F29B3" w:rsidRDefault="003F29B3" w:rsidP="003F29B3">
            <w:pPr>
              <w:jc w:val="right"/>
              <w:rPr>
                <w:color w:val="000000"/>
                <w:sz w:val="28"/>
                <w:szCs w:val="28"/>
              </w:rPr>
            </w:pPr>
            <w:r w:rsidRPr="003F29B3">
              <w:rPr>
                <w:color w:val="000000"/>
                <w:sz w:val="28"/>
                <w:szCs w:val="28"/>
              </w:rPr>
              <w:t>862,2</w:t>
            </w:r>
          </w:p>
          <w:p w14:paraId="290A15E9" w14:textId="77777777" w:rsidR="003F29B3" w:rsidRPr="003F29B3" w:rsidRDefault="003F29B3" w:rsidP="003F29B3">
            <w:pPr>
              <w:jc w:val="right"/>
              <w:rPr>
                <w:color w:val="000000"/>
                <w:sz w:val="28"/>
                <w:szCs w:val="28"/>
              </w:rPr>
            </w:pPr>
          </w:p>
        </w:tc>
      </w:tr>
      <w:tr w:rsidR="003F29B3" w:rsidRPr="003F29B3" w14:paraId="5A39E6A2"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653157EB" w14:textId="77777777" w:rsidR="003F29B3" w:rsidRPr="003F29B3" w:rsidRDefault="003F29B3" w:rsidP="003F29B3">
            <w:pPr>
              <w:rPr>
                <w:color w:val="000000"/>
                <w:sz w:val="28"/>
                <w:szCs w:val="28"/>
              </w:rPr>
            </w:pPr>
            <w:r w:rsidRPr="003F29B3">
              <w:rPr>
                <w:color w:val="000000"/>
                <w:sz w:val="28"/>
                <w:szCs w:val="28"/>
              </w:rPr>
              <w:t>НАЦИОНАЛЬНАЯ ОБОРОНА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106C876" w14:textId="77777777" w:rsidR="003F29B3" w:rsidRPr="003F29B3" w:rsidRDefault="003F29B3" w:rsidP="003F29B3">
            <w:pPr>
              <w:jc w:val="center"/>
              <w:rPr>
                <w:color w:val="000000"/>
                <w:sz w:val="28"/>
                <w:szCs w:val="28"/>
              </w:rPr>
            </w:pPr>
            <w:r w:rsidRPr="003F29B3">
              <w:rPr>
                <w:color w:val="000000"/>
                <w:sz w:val="28"/>
                <w:szCs w:val="28"/>
              </w:rPr>
              <w:t>02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C452B89" w14:textId="77777777" w:rsidR="003F29B3" w:rsidRPr="003F29B3" w:rsidRDefault="003F29B3" w:rsidP="003F29B3">
            <w:pPr>
              <w:jc w:val="center"/>
              <w:rPr>
                <w:color w:val="000000"/>
                <w:sz w:val="28"/>
                <w:szCs w:val="28"/>
              </w:rPr>
            </w:pPr>
            <w:r w:rsidRPr="003F29B3">
              <w:rPr>
                <w:color w:val="000000"/>
                <w:sz w:val="28"/>
                <w:szCs w:val="28"/>
              </w:rPr>
              <w:t>00</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A40A5A"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2DE19C"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3F34D904" w14:textId="77777777" w:rsidR="003F29B3" w:rsidRPr="003F29B3" w:rsidRDefault="003F29B3" w:rsidP="003F29B3">
            <w:pPr>
              <w:jc w:val="right"/>
              <w:rPr>
                <w:color w:val="000000"/>
                <w:sz w:val="28"/>
                <w:szCs w:val="28"/>
              </w:rPr>
            </w:pPr>
            <w:r w:rsidRPr="003F29B3">
              <w:rPr>
                <w:color w:val="000000"/>
                <w:sz w:val="28"/>
                <w:szCs w:val="28"/>
              </w:rPr>
              <w:t>240,2</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697642E5" w14:textId="77777777" w:rsidR="003F29B3" w:rsidRPr="003F29B3" w:rsidRDefault="003F29B3" w:rsidP="003F29B3">
            <w:pPr>
              <w:jc w:val="right"/>
              <w:rPr>
                <w:color w:val="000000"/>
                <w:sz w:val="28"/>
                <w:szCs w:val="28"/>
              </w:rPr>
            </w:pPr>
            <w:r w:rsidRPr="003F29B3">
              <w:rPr>
                <w:color w:val="000000"/>
                <w:sz w:val="28"/>
                <w:szCs w:val="28"/>
              </w:rPr>
              <w:t>242,6</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78F1403A" w14:textId="77777777" w:rsidR="003F29B3" w:rsidRPr="003F29B3" w:rsidRDefault="003F29B3" w:rsidP="003F29B3">
            <w:pPr>
              <w:jc w:val="right"/>
              <w:rPr>
                <w:color w:val="000000"/>
                <w:sz w:val="28"/>
                <w:szCs w:val="28"/>
              </w:rPr>
            </w:pPr>
            <w:r w:rsidRPr="003F29B3">
              <w:rPr>
                <w:color w:val="000000"/>
                <w:sz w:val="28"/>
                <w:szCs w:val="28"/>
              </w:rPr>
              <w:t>251,6</w:t>
            </w:r>
          </w:p>
        </w:tc>
      </w:tr>
      <w:tr w:rsidR="003F29B3" w:rsidRPr="003F29B3" w14:paraId="409E2E25"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7A51AE8A" w14:textId="77777777" w:rsidR="003F29B3" w:rsidRPr="003F29B3" w:rsidRDefault="003F29B3" w:rsidP="003F29B3">
            <w:pPr>
              <w:rPr>
                <w:color w:val="000000"/>
                <w:sz w:val="28"/>
                <w:szCs w:val="28"/>
              </w:rPr>
            </w:pPr>
            <w:r w:rsidRPr="003F29B3">
              <w:rPr>
                <w:color w:val="000000"/>
                <w:sz w:val="28"/>
                <w:szCs w:val="28"/>
              </w:rPr>
              <w:t>Мобилизационная и вневойсковая подготовка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AA1CE3C" w14:textId="77777777" w:rsidR="003F29B3" w:rsidRPr="003F29B3" w:rsidRDefault="003F29B3" w:rsidP="003F29B3">
            <w:pPr>
              <w:jc w:val="center"/>
              <w:rPr>
                <w:color w:val="000000"/>
                <w:sz w:val="28"/>
                <w:szCs w:val="28"/>
              </w:rPr>
            </w:pPr>
            <w:r w:rsidRPr="003F29B3">
              <w:rPr>
                <w:color w:val="000000"/>
                <w:sz w:val="28"/>
                <w:szCs w:val="28"/>
              </w:rPr>
              <w:t>02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C718F11" w14:textId="77777777" w:rsidR="003F29B3" w:rsidRPr="003F29B3" w:rsidRDefault="003F29B3" w:rsidP="003F29B3">
            <w:pPr>
              <w:jc w:val="center"/>
              <w:rPr>
                <w:color w:val="000000"/>
                <w:sz w:val="28"/>
                <w:szCs w:val="28"/>
              </w:rPr>
            </w:pPr>
            <w:r w:rsidRPr="003F29B3">
              <w:rPr>
                <w:color w:val="000000"/>
                <w:sz w:val="28"/>
                <w:szCs w:val="28"/>
              </w:rPr>
              <w:t>03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8A4CA7"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AB7577"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33C6250E" w14:textId="77777777" w:rsidR="003F29B3" w:rsidRPr="003F29B3" w:rsidRDefault="003F29B3" w:rsidP="003F29B3">
            <w:pPr>
              <w:jc w:val="right"/>
              <w:rPr>
                <w:color w:val="000000"/>
                <w:sz w:val="28"/>
                <w:szCs w:val="28"/>
              </w:rPr>
            </w:pPr>
            <w:r w:rsidRPr="003F29B3">
              <w:rPr>
                <w:color w:val="000000"/>
                <w:sz w:val="28"/>
                <w:szCs w:val="28"/>
              </w:rPr>
              <w:t>240,2</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53886739" w14:textId="77777777" w:rsidR="003F29B3" w:rsidRPr="003F29B3" w:rsidRDefault="003F29B3" w:rsidP="003F29B3">
            <w:pPr>
              <w:jc w:val="right"/>
              <w:rPr>
                <w:color w:val="000000"/>
                <w:sz w:val="28"/>
                <w:szCs w:val="28"/>
              </w:rPr>
            </w:pPr>
            <w:r w:rsidRPr="003F29B3">
              <w:rPr>
                <w:color w:val="000000"/>
                <w:sz w:val="28"/>
                <w:szCs w:val="28"/>
              </w:rPr>
              <w:t>242,6</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32ECC715" w14:textId="77777777" w:rsidR="003F29B3" w:rsidRPr="003F29B3" w:rsidRDefault="003F29B3" w:rsidP="003F29B3">
            <w:pPr>
              <w:jc w:val="right"/>
              <w:rPr>
                <w:color w:val="000000"/>
                <w:sz w:val="28"/>
                <w:szCs w:val="28"/>
              </w:rPr>
            </w:pPr>
            <w:r w:rsidRPr="003F29B3">
              <w:rPr>
                <w:color w:val="000000"/>
                <w:sz w:val="28"/>
                <w:szCs w:val="28"/>
              </w:rPr>
              <w:t>251,6</w:t>
            </w:r>
          </w:p>
        </w:tc>
      </w:tr>
      <w:tr w:rsidR="003F29B3" w:rsidRPr="003F29B3" w14:paraId="7D1E4BD8"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0F5D2027" w14:textId="77777777" w:rsidR="003F29B3" w:rsidRPr="003F29B3" w:rsidRDefault="003F29B3" w:rsidP="003F29B3">
            <w:pPr>
              <w:rPr>
                <w:color w:val="000000"/>
                <w:sz w:val="28"/>
                <w:szCs w:val="28"/>
              </w:rPr>
            </w:pPr>
            <w:r w:rsidRPr="003F29B3">
              <w:rPr>
                <w:color w:val="000000"/>
                <w:sz w:val="28"/>
                <w:szCs w:val="28"/>
              </w:rPr>
              <w:t>Расходы на осуществление первичного воинского учета на территориях, где отсутствуют военные комиссариаты по иным непрограммным мероприятиям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2A7426D" w14:textId="77777777" w:rsidR="003F29B3" w:rsidRPr="003F29B3" w:rsidRDefault="003F29B3" w:rsidP="003F29B3">
            <w:pPr>
              <w:jc w:val="center"/>
              <w:rPr>
                <w:color w:val="000000"/>
                <w:sz w:val="28"/>
                <w:szCs w:val="28"/>
              </w:rPr>
            </w:pPr>
            <w:r w:rsidRPr="003F29B3">
              <w:rPr>
                <w:color w:val="000000"/>
                <w:sz w:val="28"/>
                <w:szCs w:val="28"/>
              </w:rPr>
              <w:t>02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5AC034C" w14:textId="77777777" w:rsidR="003F29B3" w:rsidRPr="003F29B3" w:rsidRDefault="003F29B3" w:rsidP="003F29B3">
            <w:pPr>
              <w:jc w:val="center"/>
              <w:rPr>
                <w:color w:val="000000"/>
                <w:sz w:val="28"/>
                <w:szCs w:val="28"/>
              </w:rPr>
            </w:pPr>
            <w:r w:rsidRPr="003F29B3">
              <w:rPr>
                <w:color w:val="000000"/>
                <w:sz w:val="28"/>
                <w:szCs w:val="28"/>
              </w:rPr>
              <w:t>03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076131" w14:textId="77777777" w:rsidR="003F29B3" w:rsidRPr="003F29B3" w:rsidRDefault="003F29B3" w:rsidP="003F29B3">
            <w:pPr>
              <w:ind w:left="-108" w:right="-108"/>
              <w:jc w:val="center"/>
              <w:rPr>
                <w:color w:val="000000"/>
                <w:sz w:val="28"/>
                <w:szCs w:val="28"/>
              </w:rPr>
            </w:pPr>
            <w:r w:rsidRPr="003F29B3">
              <w:rPr>
                <w:color w:val="000000"/>
                <w:sz w:val="28"/>
                <w:szCs w:val="28"/>
              </w:rPr>
              <w:t>89 9 00 51180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285278" w14:textId="77777777" w:rsidR="003F29B3" w:rsidRPr="003F29B3" w:rsidRDefault="003F29B3" w:rsidP="003F29B3">
            <w:pPr>
              <w:jc w:val="center"/>
              <w:rPr>
                <w:color w:val="000000"/>
                <w:sz w:val="28"/>
                <w:szCs w:val="28"/>
              </w:rPr>
            </w:pPr>
            <w:r w:rsidRPr="003F29B3">
              <w:rPr>
                <w:color w:val="000000"/>
                <w:sz w:val="28"/>
                <w:szCs w:val="28"/>
              </w:rPr>
              <w:t>120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2EF08BE1" w14:textId="77777777" w:rsidR="003F29B3" w:rsidRPr="003F29B3" w:rsidRDefault="003F29B3" w:rsidP="003F29B3">
            <w:pPr>
              <w:jc w:val="right"/>
              <w:rPr>
                <w:color w:val="000000"/>
                <w:sz w:val="28"/>
                <w:szCs w:val="28"/>
              </w:rPr>
            </w:pPr>
            <w:r w:rsidRPr="003F29B3">
              <w:rPr>
                <w:color w:val="000000"/>
                <w:sz w:val="28"/>
                <w:szCs w:val="28"/>
              </w:rPr>
              <w:t>175,8</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5D32F8C0" w14:textId="77777777" w:rsidR="003F29B3" w:rsidRPr="003F29B3" w:rsidRDefault="003F29B3" w:rsidP="003F29B3">
            <w:pPr>
              <w:jc w:val="right"/>
              <w:rPr>
                <w:color w:val="000000"/>
                <w:sz w:val="28"/>
                <w:szCs w:val="28"/>
              </w:rPr>
            </w:pPr>
            <w:r w:rsidRPr="003F29B3">
              <w:rPr>
                <w:color w:val="000000"/>
                <w:sz w:val="28"/>
                <w:szCs w:val="28"/>
              </w:rPr>
              <w:t>242,6</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077DB891" w14:textId="77777777" w:rsidR="003F29B3" w:rsidRPr="003F29B3" w:rsidRDefault="003F29B3" w:rsidP="003F29B3">
            <w:pPr>
              <w:jc w:val="right"/>
              <w:rPr>
                <w:color w:val="000000"/>
                <w:sz w:val="28"/>
                <w:szCs w:val="28"/>
              </w:rPr>
            </w:pPr>
            <w:r w:rsidRPr="003F29B3">
              <w:rPr>
                <w:color w:val="000000"/>
                <w:sz w:val="28"/>
                <w:szCs w:val="28"/>
              </w:rPr>
              <w:t>251,6</w:t>
            </w:r>
          </w:p>
        </w:tc>
      </w:tr>
      <w:tr w:rsidR="003F29B3" w:rsidRPr="003F29B3" w14:paraId="4ADACBB2"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0E508E04" w14:textId="77777777" w:rsidR="003F29B3" w:rsidRPr="003F29B3" w:rsidRDefault="003F29B3" w:rsidP="003F29B3">
            <w:pPr>
              <w:rPr>
                <w:color w:val="000000"/>
                <w:sz w:val="28"/>
                <w:szCs w:val="28"/>
              </w:rPr>
            </w:pPr>
            <w:r w:rsidRPr="003F29B3">
              <w:rPr>
                <w:color w:val="000000"/>
                <w:sz w:val="28"/>
                <w:szCs w:val="28"/>
              </w:rPr>
              <w:t xml:space="preserve">Расходы на осуществление первичного </w:t>
            </w:r>
            <w:r w:rsidRPr="003F29B3">
              <w:rPr>
                <w:color w:val="000000"/>
                <w:sz w:val="28"/>
                <w:szCs w:val="28"/>
              </w:rPr>
              <w:lastRenderedPageBreak/>
              <w:t xml:space="preserve">воинского учета на территориях, где отсутствуют военные комиссариаты по иным непрограммным мероприятиям в рамках обеспечения деятельности Администрации Истоминского сельского </w:t>
            </w:r>
            <w:proofErr w:type="gramStart"/>
            <w:r w:rsidRPr="003F29B3">
              <w:rPr>
                <w:color w:val="000000"/>
                <w:sz w:val="28"/>
                <w:szCs w:val="28"/>
              </w:rPr>
              <w:t>поселения(</w:t>
            </w:r>
            <w:proofErr w:type="gramEnd"/>
            <w:r w:rsidRPr="003F29B3">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364DC56" w14:textId="77777777" w:rsidR="003F29B3" w:rsidRPr="003F29B3" w:rsidRDefault="003F29B3" w:rsidP="003F29B3">
            <w:pPr>
              <w:jc w:val="center"/>
              <w:rPr>
                <w:color w:val="000000"/>
                <w:sz w:val="28"/>
                <w:szCs w:val="28"/>
              </w:rPr>
            </w:pPr>
            <w:r w:rsidRPr="003F29B3">
              <w:rPr>
                <w:color w:val="000000"/>
                <w:sz w:val="28"/>
                <w:szCs w:val="28"/>
              </w:rPr>
              <w:lastRenderedPageBreak/>
              <w:t>02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65A184" w14:textId="77777777" w:rsidR="003F29B3" w:rsidRPr="003F29B3" w:rsidRDefault="003F29B3" w:rsidP="003F29B3">
            <w:pPr>
              <w:jc w:val="center"/>
              <w:rPr>
                <w:color w:val="000000"/>
                <w:sz w:val="28"/>
                <w:szCs w:val="28"/>
              </w:rPr>
            </w:pPr>
            <w:r w:rsidRPr="003F29B3">
              <w:rPr>
                <w:color w:val="000000"/>
                <w:sz w:val="28"/>
                <w:szCs w:val="28"/>
              </w:rPr>
              <w:t>03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48F2095D" w14:textId="77777777" w:rsidR="003F29B3" w:rsidRPr="003F29B3" w:rsidRDefault="003F29B3" w:rsidP="003F29B3">
            <w:pPr>
              <w:ind w:left="-108" w:right="-108"/>
              <w:jc w:val="center"/>
              <w:rPr>
                <w:color w:val="000000"/>
                <w:sz w:val="28"/>
                <w:szCs w:val="28"/>
              </w:rPr>
            </w:pPr>
            <w:r w:rsidRPr="003F29B3">
              <w:rPr>
                <w:color w:val="000000"/>
                <w:sz w:val="28"/>
                <w:szCs w:val="28"/>
              </w:rPr>
              <w:t>89 9 00 51180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085E0869"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1A754C89" w14:textId="77777777" w:rsidR="003F29B3" w:rsidRPr="003F29B3" w:rsidRDefault="003F29B3" w:rsidP="003F29B3">
            <w:pPr>
              <w:jc w:val="right"/>
              <w:rPr>
                <w:color w:val="000000"/>
                <w:sz w:val="28"/>
                <w:szCs w:val="28"/>
              </w:rPr>
            </w:pPr>
            <w:r w:rsidRPr="003F29B3">
              <w:rPr>
                <w:color w:val="000000"/>
                <w:sz w:val="28"/>
                <w:szCs w:val="28"/>
              </w:rPr>
              <w:t>64,4</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2105D393" w14:textId="77777777" w:rsidR="003F29B3" w:rsidRPr="003F29B3" w:rsidRDefault="003F29B3" w:rsidP="003F29B3">
            <w:pPr>
              <w:jc w:val="right"/>
              <w:rPr>
                <w:color w:val="000000"/>
                <w:sz w:val="28"/>
                <w:szCs w:val="28"/>
              </w:rPr>
            </w:pPr>
            <w:r w:rsidRPr="003F29B3">
              <w:rPr>
                <w:color w:val="000000"/>
                <w:sz w:val="28"/>
                <w:szCs w:val="28"/>
              </w:rPr>
              <w:t>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779283E4"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5440BBC8"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46C54DE5" w14:textId="77777777" w:rsidR="003F29B3" w:rsidRPr="003F29B3" w:rsidRDefault="003F29B3" w:rsidP="003F29B3">
            <w:pPr>
              <w:rPr>
                <w:color w:val="000000"/>
                <w:sz w:val="28"/>
                <w:szCs w:val="28"/>
              </w:rPr>
            </w:pPr>
            <w:r w:rsidRPr="003F29B3">
              <w:rPr>
                <w:color w:val="000000"/>
                <w:sz w:val="28"/>
                <w:szCs w:val="28"/>
              </w:rPr>
              <w:t>НАЦИОНАЛЬНАЯ БЕЗОПАСНОСТЬ И ПРАВООХРАНИТЕЛЬНАЯ ДЕЯТЕЛЬНОСТЬ</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A4A290E" w14:textId="77777777" w:rsidR="003F29B3" w:rsidRPr="003F29B3" w:rsidRDefault="003F29B3" w:rsidP="003F29B3">
            <w:pPr>
              <w:jc w:val="center"/>
              <w:rPr>
                <w:color w:val="000000"/>
                <w:sz w:val="28"/>
                <w:szCs w:val="28"/>
              </w:rPr>
            </w:pPr>
            <w:r w:rsidRPr="003F29B3">
              <w:rPr>
                <w:color w:val="000000"/>
                <w:sz w:val="28"/>
                <w:szCs w:val="28"/>
              </w:rPr>
              <w:t>03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A15AFEA" w14:textId="77777777" w:rsidR="003F29B3" w:rsidRPr="003F29B3" w:rsidRDefault="003F29B3" w:rsidP="003F29B3">
            <w:pPr>
              <w:jc w:val="center"/>
              <w:rPr>
                <w:color w:val="000000"/>
                <w:sz w:val="28"/>
                <w:szCs w:val="28"/>
              </w:rPr>
            </w:pPr>
            <w:r w:rsidRPr="003F29B3">
              <w:rPr>
                <w:color w:val="000000"/>
                <w:sz w:val="28"/>
                <w:szCs w:val="28"/>
              </w:rPr>
              <w:t>00</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0A75D5"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572D58"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6C734EF3" w14:textId="77777777" w:rsidR="003F29B3" w:rsidRPr="003F29B3" w:rsidRDefault="003F29B3" w:rsidP="003F29B3">
            <w:pPr>
              <w:jc w:val="right"/>
              <w:rPr>
                <w:color w:val="000000"/>
                <w:sz w:val="28"/>
                <w:szCs w:val="28"/>
              </w:rPr>
            </w:pPr>
            <w:r w:rsidRPr="003F29B3">
              <w:rPr>
                <w:color w:val="000000"/>
                <w:sz w:val="28"/>
                <w:szCs w:val="28"/>
              </w:rPr>
              <w:t>1 137,5</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1EA8B325" w14:textId="77777777" w:rsidR="003F29B3" w:rsidRPr="003F29B3" w:rsidRDefault="003F29B3" w:rsidP="003F29B3">
            <w:pPr>
              <w:jc w:val="right"/>
              <w:rPr>
                <w:color w:val="000000"/>
                <w:sz w:val="28"/>
                <w:szCs w:val="28"/>
              </w:rPr>
            </w:pPr>
            <w:r w:rsidRPr="003F29B3">
              <w:rPr>
                <w:color w:val="000000"/>
                <w:sz w:val="28"/>
                <w:szCs w:val="28"/>
              </w:rPr>
              <w:t>1 137,5</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48ED5773" w14:textId="77777777" w:rsidR="003F29B3" w:rsidRPr="003F29B3" w:rsidRDefault="003F29B3" w:rsidP="003F29B3">
            <w:pPr>
              <w:jc w:val="right"/>
              <w:rPr>
                <w:color w:val="000000"/>
                <w:sz w:val="28"/>
                <w:szCs w:val="28"/>
              </w:rPr>
            </w:pPr>
            <w:r w:rsidRPr="003F29B3">
              <w:rPr>
                <w:color w:val="000000"/>
                <w:sz w:val="28"/>
                <w:szCs w:val="28"/>
              </w:rPr>
              <w:t>1 137,5</w:t>
            </w:r>
          </w:p>
        </w:tc>
      </w:tr>
      <w:tr w:rsidR="003F29B3" w:rsidRPr="003F29B3" w14:paraId="5816B4DD"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5270BBCD" w14:textId="77777777" w:rsidR="003F29B3" w:rsidRPr="003F29B3" w:rsidRDefault="003F29B3" w:rsidP="003F29B3">
            <w:pPr>
              <w:rPr>
                <w:color w:val="000000"/>
                <w:sz w:val="28"/>
                <w:szCs w:val="28"/>
              </w:rPr>
            </w:pPr>
            <w:r w:rsidRPr="003F29B3">
              <w:rPr>
                <w:color w:val="000000"/>
                <w:sz w:val="28"/>
                <w:szCs w:val="28"/>
              </w:rPr>
              <w:t>Защита населения и территории от чрезвычайных ситуаций природного и техногенного характера, пожарная безопасность</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9E180A3" w14:textId="77777777" w:rsidR="003F29B3" w:rsidRPr="003F29B3" w:rsidRDefault="003F29B3" w:rsidP="003F29B3">
            <w:pPr>
              <w:jc w:val="center"/>
              <w:rPr>
                <w:color w:val="000000"/>
                <w:sz w:val="28"/>
                <w:szCs w:val="28"/>
              </w:rPr>
            </w:pPr>
            <w:r w:rsidRPr="003F29B3">
              <w:rPr>
                <w:color w:val="000000"/>
                <w:sz w:val="28"/>
                <w:szCs w:val="28"/>
              </w:rPr>
              <w:t>03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B10CCE5" w14:textId="77777777" w:rsidR="003F29B3" w:rsidRPr="003F29B3" w:rsidRDefault="003F29B3" w:rsidP="003F29B3">
            <w:pPr>
              <w:jc w:val="center"/>
              <w:rPr>
                <w:color w:val="000000"/>
                <w:sz w:val="28"/>
                <w:szCs w:val="28"/>
              </w:rPr>
            </w:pPr>
            <w:r w:rsidRPr="003F29B3">
              <w:rPr>
                <w:color w:val="000000"/>
                <w:sz w:val="28"/>
                <w:szCs w:val="28"/>
              </w:rPr>
              <w:t>10</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916BAB"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BDC7057"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42CE7EC4" w14:textId="77777777" w:rsidR="003F29B3" w:rsidRPr="003F29B3" w:rsidRDefault="003F29B3" w:rsidP="003F29B3">
            <w:pPr>
              <w:jc w:val="right"/>
              <w:rPr>
                <w:color w:val="000000"/>
                <w:sz w:val="28"/>
                <w:szCs w:val="28"/>
              </w:rPr>
            </w:pPr>
            <w:r w:rsidRPr="003F29B3">
              <w:rPr>
                <w:color w:val="000000"/>
                <w:sz w:val="28"/>
                <w:szCs w:val="28"/>
              </w:rPr>
              <w:t>1 137,5</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06E1F1C9" w14:textId="77777777" w:rsidR="003F29B3" w:rsidRPr="003F29B3" w:rsidRDefault="003F29B3" w:rsidP="003F29B3">
            <w:pPr>
              <w:jc w:val="right"/>
              <w:rPr>
                <w:color w:val="000000"/>
                <w:sz w:val="28"/>
                <w:szCs w:val="28"/>
              </w:rPr>
            </w:pPr>
            <w:r w:rsidRPr="003F29B3">
              <w:rPr>
                <w:color w:val="000000"/>
                <w:sz w:val="28"/>
                <w:szCs w:val="28"/>
              </w:rPr>
              <w:t>1 137,5</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25055190" w14:textId="77777777" w:rsidR="003F29B3" w:rsidRPr="003F29B3" w:rsidRDefault="003F29B3" w:rsidP="003F29B3">
            <w:pPr>
              <w:jc w:val="right"/>
              <w:rPr>
                <w:color w:val="000000"/>
                <w:sz w:val="28"/>
                <w:szCs w:val="28"/>
              </w:rPr>
            </w:pPr>
            <w:r w:rsidRPr="003F29B3">
              <w:rPr>
                <w:color w:val="000000"/>
                <w:sz w:val="28"/>
                <w:szCs w:val="28"/>
              </w:rPr>
              <w:t>1 137,5</w:t>
            </w:r>
          </w:p>
        </w:tc>
      </w:tr>
      <w:tr w:rsidR="003F29B3" w:rsidRPr="003F29B3" w14:paraId="1CBFD818"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7A255AEC" w14:textId="77777777" w:rsidR="003F29B3" w:rsidRPr="003F29B3" w:rsidRDefault="003F29B3" w:rsidP="003F29B3">
            <w:pPr>
              <w:rPr>
                <w:color w:val="000000"/>
                <w:sz w:val="28"/>
                <w:szCs w:val="28"/>
              </w:rPr>
            </w:pPr>
            <w:r w:rsidRPr="003F29B3">
              <w:rPr>
                <w:color w:val="000000"/>
                <w:sz w:val="28"/>
                <w:szCs w:val="28"/>
              </w:rPr>
              <w:t xml:space="preserve">Иные межбюджетные трансферты на исполнение полномочий по обеспечению первичных мер пожарной безопасности в границах населенных пунктов поселения в части принятия мер по локализации пожара и спасению людей и имущества до прибытия подразделений Государственной противопожарной службы                                                                                                                  в рамках подпрограммы «Противопожарная безопасность» муниципальной программы Истоминского сельского поселения «Защита населения и территории от чрезвычайных ситуаций, обеспечение пожарной безопасности </w:t>
            </w:r>
            <w:r w:rsidRPr="003F29B3">
              <w:rPr>
                <w:color w:val="000000"/>
                <w:sz w:val="28"/>
                <w:szCs w:val="28"/>
              </w:rPr>
              <w:lastRenderedPageBreak/>
              <w:t>и безопасности людей на водных объектах» (Иные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61E0B5F" w14:textId="77777777" w:rsidR="003F29B3" w:rsidRPr="003F29B3" w:rsidRDefault="003F29B3" w:rsidP="003F29B3">
            <w:pPr>
              <w:jc w:val="center"/>
              <w:rPr>
                <w:color w:val="000000"/>
                <w:sz w:val="28"/>
                <w:szCs w:val="28"/>
              </w:rPr>
            </w:pPr>
            <w:r w:rsidRPr="003F29B3">
              <w:rPr>
                <w:color w:val="000000"/>
                <w:sz w:val="28"/>
                <w:szCs w:val="28"/>
              </w:rPr>
              <w:lastRenderedPageBreak/>
              <w:t>03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9A6E3E6" w14:textId="77777777" w:rsidR="003F29B3" w:rsidRPr="003F29B3" w:rsidRDefault="003F29B3" w:rsidP="003F29B3">
            <w:pPr>
              <w:jc w:val="center"/>
              <w:rPr>
                <w:color w:val="000000"/>
                <w:sz w:val="28"/>
                <w:szCs w:val="28"/>
              </w:rPr>
            </w:pPr>
            <w:r w:rsidRPr="003F29B3">
              <w:rPr>
                <w:color w:val="000000"/>
                <w:sz w:val="28"/>
                <w:szCs w:val="28"/>
              </w:rPr>
              <w:t>10</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81C4B9" w14:textId="77777777" w:rsidR="003F29B3" w:rsidRPr="003F29B3" w:rsidRDefault="003F29B3" w:rsidP="003F29B3">
            <w:pPr>
              <w:ind w:left="-108" w:right="-108"/>
              <w:jc w:val="center"/>
              <w:rPr>
                <w:color w:val="000000"/>
                <w:sz w:val="28"/>
                <w:szCs w:val="28"/>
              </w:rPr>
            </w:pPr>
            <w:r w:rsidRPr="003F29B3">
              <w:rPr>
                <w:color w:val="000000"/>
                <w:sz w:val="28"/>
                <w:szCs w:val="28"/>
              </w:rPr>
              <w:t>01 1 00 89020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64C2B3" w14:textId="77777777" w:rsidR="003F29B3" w:rsidRPr="003F29B3" w:rsidRDefault="003F29B3" w:rsidP="003F29B3">
            <w:pPr>
              <w:jc w:val="center"/>
              <w:rPr>
                <w:color w:val="000000"/>
                <w:sz w:val="28"/>
                <w:szCs w:val="28"/>
              </w:rPr>
            </w:pPr>
            <w:r w:rsidRPr="003F29B3">
              <w:rPr>
                <w:color w:val="000000"/>
                <w:sz w:val="28"/>
                <w:szCs w:val="28"/>
              </w:rPr>
              <w:t>540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1F8E3089" w14:textId="77777777" w:rsidR="003F29B3" w:rsidRPr="003F29B3" w:rsidRDefault="003F29B3" w:rsidP="003F29B3">
            <w:pPr>
              <w:jc w:val="right"/>
              <w:rPr>
                <w:color w:val="000000"/>
                <w:sz w:val="28"/>
                <w:szCs w:val="28"/>
              </w:rPr>
            </w:pPr>
            <w:r w:rsidRPr="003F29B3">
              <w:rPr>
                <w:color w:val="000000"/>
                <w:sz w:val="28"/>
                <w:szCs w:val="28"/>
              </w:rPr>
              <w:t>1 137,5</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2CE8B3A4" w14:textId="77777777" w:rsidR="003F29B3" w:rsidRPr="003F29B3" w:rsidRDefault="003F29B3" w:rsidP="003F29B3">
            <w:pPr>
              <w:jc w:val="right"/>
              <w:rPr>
                <w:color w:val="000000"/>
                <w:sz w:val="28"/>
                <w:szCs w:val="28"/>
              </w:rPr>
            </w:pPr>
            <w:r w:rsidRPr="003F29B3">
              <w:rPr>
                <w:color w:val="000000"/>
                <w:sz w:val="28"/>
                <w:szCs w:val="28"/>
              </w:rPr>
              <w:t>1 137,5</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76405312" w14:textId="77777777" w:rsidR="003F29B3" w:rsidRPr="003F29B3" w:rsidRDefault="003F29B3" w:rsidP="003F29B3">
            <w:pPr>
              <w:jc w:val="right"/>
              <w:rPr>
                <w:color w:val="000000"/>
                <w:sz w:val="28"/>
                <w:szCs w:val="28"/>
              </w:rPr>
            </w:pPr>
            <w:r w:rsidRPr="003F29B3">
              <w:rPr>
                <w:color w:val="000000"/>
                <w:sz w:val="28"/>
                <w:szCs w:val="28"/>
              </w:rPr>
              <w:t>1 137,5</w:t>
            </w:r>
          </w:p>
        </w:tc>
      </w:tr>
      <w:tr w:rsidR="003F29B3" w:rsidRPr="003F29B3" w14:paraId="1C37C9CA"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06D1E29F" w14:textId="77777777" w:rsidR="003F29B3" w:rsidRPr="003F29B3" w:rsidRDefault="003F29B3" w:rsidP="003F29B3">
            <w:pPr>
              <w:rPr>
                <w:color w:val="000000"/>
                <w:sz w:val="28"/>
                <w:szCs w:val="28"/>
              </w:rPr>
            </w:pPr>
            <w:r w:rsidRPr="003F29B3">
              <w:rPr>
                <w:color w:val="000000"/>
                <w:sz w:val="28"/>
                <w:szCs w:val="28"/>
              </w:rPr>
              <w:t>НАЦИОНАЛЬНАЯ ЭКОНОМИКА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CEF8F55" w14:textId="77777777" w:rsidR="003F29B3" w:rsidRPr="003F29B3" w:rsidRDefault="003F29B3" w:rsidP="003F29B3">
            <w:pPr>
              <w:jc w:val="center"/>
              <w:rPr>
                <w:color w:val="000000"/>
                <w:sz w:val="28"/>
                <w:szCs w:val="28"/>
              </w:rPr>
            </w:pPr>
            <w:r w:rsidRPr="003F29B3">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D5A71BE" w14:textId="77777777" w:rsidR="003F29B3" w:rsidRPr="003F29B3" w:rsidRDefault="003F29B3" w:rsidP="003F29B3">
            <w:pPr>
              <w:jc w:val="center"/>
              <w:rPr>
                <w:color w:val="000000"/>
                <w:sz w:val="28"/>
                <w:szCs w:val="28"/>
              </w:rPr>
            </w:pPr>
            <w:r w:rsidRPr="003F29B3">
              <w:rPr>
                <w:color w:val="000000"/>
                <w:sz w:val="28"/>
                <w:szCs w:val="28"/>
              </w:rPr>
              <w:t>00</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CA52E7"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DB2954"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17CD6B50" w14:textId="77777777" w:rsidR="003F29B3" w:rsidRPr="003F29B3" w:rsidRDefault="003F29B3" w:rsidP="003F29B3">
            <w:pPr>
              <w:jc w:val="right"/>
              <w:rPr>
                <w:color w:val="000000"/>
                <w:sz w:val="28"/>
                <w:szCs w:val="28"/>
              </w:rPr>
            </w:pPr>
            <w:r w:rsidRPr="003F29B3">
              <w:rPr>
                <w:color w:val="000000"/>
                <w:sz w:val="28"/>
                <w:szCs w:val="28"/>
              </w:rPr>
              <w:t>3 692,1</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3E9A8FD7" w14:textId="77777777" w:rsidR="003F29B3" w:rsidRPr="003F29B3" w:rsidRDefault="003F29B3" w:rsidP="003F29B3">
            <w:pPr>
              <w:jc w:val="right"/>
              <w:rPr>
                <w:color w:val="000000"/>
                <w:sz w:val="28"/>
                <w:szCs w:val="28"/>
              </w:rPr>
            </w:pPr>
            <w:r w:rsidRPr="003F29B3">
              <w:rPr>
                <w:color w:val="000000"/>
                <w:sz w:val="28"/>
                <w:szCs w:val="28"/>
              </w:rPr>
              <w:t> 2 331,6</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4A8CF249" w14:textId="77777777" w:rsidR="003F29B3" w:rsidRPr="003F29B3" w:rsidRDefault="003F29B3" w:rsidP="003F29B3">
            <w:pPr>
              <w:jc w:val="right"/>
              <w:rPr>
                <w:color w:val="000000"/>
                <w:sz w:val="28"/>
                <w:szCs w:val="28"/>
              </w:rPr>
            </w:pPr>
            <w:r w:rsidRPr="003F29B3">
              <w:rPr>
                <w:color w:val="000000"/>
                <w:sz w:val="28"/>
                <w:szCs w:val="28"/>
              </w:rPr>
              <w:t>2 331,6</w:t>
            </w:r>
          </w:p>
        </w:tc>
      </w:tr>
      <w:tr w:rsidR="003F29B3" w:rsidRPr="003F29B3" w14:paraId="18EA7591"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23451A1C" w14:textId="77777777" w:rsidR="003F29B3" w:rsidRPr="003F29B3" w:rsidRDefault="003F29B3" w:rsidP="003F29B3">
            <w:pPr>
              <w:rPr>
                <w:color w:val="000000"/>
                <w:sz w:val="28"/>
                <w:szCs w:val="28"/>
              </w:rPr>
            </w:pPr>
            <w:r w:rsidRPr="003F29B3">
              <w:rPr>
                <w:color w:val="000000"/>
                <w:sz w:val="28"/>
                <w:szCs w:val="28"/>
              </w:rPr>
              <w:t> Дорожное хозяйство (дорожные фонды)</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D0761D7" w14:textId="77777777" w:rsidR="003F29B3" w:rsidRPr="003F29B3" w:rsidRDefault="003F29B3" w:rsidP="003F29B3">
            <w:pPr>
              <w:jc w:val="center"/>
              <w:rPr>
                <w:color w:val="000000"/>
                <w:sz w:val="28"/>
                <w:szCs w:val="28"/>
              </w:rPr>
            </w:pPr>
            <w:r w:rsidRPr="003F29B3">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F413B64" w14:textId="77777777" w:rsidR="003F29B3" w:rsidRPr="003F29B3" w:rsidRDefault="003F29B3" w:rsidP="003F29B3">
            <w:pPr>
              <w:jc w:val="center"/>
              <w:rPr>
                <w:color w:val="000000"/>
                <w:sz w:val="28"/>
                <w:szCs w:val="28"/>
              </w:rPr>
            </w:pPr>
            <w:r w:rsidRPr="003F29B3">
              <w:rPr>
                <w:color w:val="000000"/>
                <w:sz w:val="28"/>
                <w:szCs w:val="28"/>
              </w:rPr>
              <w:t>09</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902D57"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283D6B"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34C91168" w14:textId="77777777" w:rsidR="003F29B3" w:rsidRPr="003F29B3" w:rsidRDefault="003F29B3" w:rsidP="003F29B3">
            <w:pPr>
              <w:jc w:val="right"/>
              <w:rPr>
                <w:color w:val="000000"/>
                <w:sz w:val="28"/>
                <w:szCs w:val="28"/>
              </w:rPr>
            </w:pPr>
            <w:r w:rsidRPr="003F29B3">
              <w:rPr>
                <w:color w:val="000000"/>
                <w:sz w:val="28"/>
                <w:szCs w:val="28"/>
              </w:rPr>
              <w:t>3 642,1</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20AD8CF6" w14:textId="77777777" w:rsidR="003F29B3" w:rsidRPr="003F29B3" w:rsidRDefault="003F29B3" w:rsidP="003F29B3">
            <w:pPr>
              <w:jc w:val="right"/>
              <w:rPr>
                <w:color w:val="000000"/>
                <w:sz w:val="28"/>
                <w:szCs w:val="28"/>
              </w:rPr>
            </w:pPr>
            <w:r w:rsidRPr="003F29B3">
              <w:rPr>
                <w:color w:val="000000"/>
                <w:sz w:val="28"/>
                <w:szCs w:val="28"/>
              </w:rPr>
              <w:t>2 281,6</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3D058C77" w14:textId="77777777" w:rsidR="003F29B3" w:rsidRPr="003F29B3" w:rsidRDefault="003F29B3" w:rsidP="003F29B3">
            <w:pPr>
              <w:jc w:val="right"/>
              <w:rPr>
                <w:color w:val="000000"/>
                <w:sz w:val="28"/>
                <w:szCs w:val="28"/>
              </w:rPr>
            </w:pPr>
            <w:r w:rsidRPr="003F29B3">
              <w:rPr>
                <w:color w:val="000000"/>
                <w:sz w:val="28"/>
                <w:szCs w:val="28"/>
              </w:rPr>
              <w:t>2 281,6</w:t>
            </w:r>
          </w:p>
        </w:tc>
      </w:tr>
      <w:tr w:rsidR="003F29B3" w:rsidRPr="003F29B3" w14:paraId="53F396A8"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75AD0853" w14:textId="77777777" w:rsidR="003F29B3" w:rsidRPr="003F29B3" w:rsidRDefault="003F29B3" w:rsidP="003F29B3">
            <w:pPr>
              <w:rPr>
                <w:color w:val="000000"/>
                <w:sz w:val="28"/>
                <w:szCs w:val="28"/>
              </w:rPr>
            </w:pPr>
            <w:r w:rsidRPr="003F29B3">
              <w:rPr>
                <w:color w:val="000000"/>
                <w:sz w:val="28"/>
                <w:szCs w:val="28"/>
              </w:rPr>
              <w:t>Расходов на ремонт и содержание автомобильных дорог общего пользования Аксайского района и искусственных сооружений на них в рамках подпрограммы «Развитие транспортной инфраструктуры» муниципальной программы Истоминского сельского поселения «Развитие транспортной системы»</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A255164" w14:textId="77777777" w:rsidR="003F29B3" w:rsidRPr="003F29B3" w:rsidRDefault="003F29B3" w:rsidP="003F29B3">
            <w:pPr>
              <w:jc w:val="center"/>
              <w:rPr>
                <w:color w:val="000000"/>
                <w:sz w:val="28"/>
                <w:szCs w:val="28"/>
              </w:rPr>
            </w:pPr>
            <w:r w:rsidRPr="003F29B3">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4B018E8" w14:textId="77777777" w:rsidR="003F29B3" w:rsidRPr="003F29B3" w:rsidRDefault="003F29B3" w:rsidP="003F29B3">
            <w:pPr>
              <w:jc w:val="center"/>
              <w:rPr>
                <w:color w:val="000000"/>
                <w:sz w:val="28"/>
                <w:szCs w:val="28"/>
              </w:rPr>
            </w:pPr>
            <w:r w:rsidRPr="003F29B3">
              <w:rPr>
                <w:color w:val="000000"/>
                <w:sz w:val="28"/>
                <w:szCs w:val="28"/>
              </w:rPr>
              <w:t>09</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B8633D" w14:textId="77777777" w:rsidR="003F29B3" w:rsidRPr="003F29B3" w:rsidRDefault="003F29B3" w:rsidP="003F29B3">
            <w:pPr>
              <w:ind w:left="-108" w:right="-108"/>
              <w:jc w:val="center"/>
              <w:rPr>
                <w:color w:val="000000"/>
                <w:sz w:val="28"/>
                <w:szCs w:val="28"/>
                <w:lang w:val="en-US"/>
              </w:rPr>
            </w:pPr>
            <w:r w:rsidRPr="003F29B3">
              <w:rPr>
                <w:color w:val="000000"/>
                <w:sz w:val="28"/>
                <w:szCs w:val="28"/>
              </w:rPr>
              <w:t>04 1</w:t>
            </w:r>
            <w:r w:rsidRPr="003F29B3">
              <w:rPr>
                <w:color w:val="000000"/>
                <w:sz w:val="28"/>
                <w:szCs w:val="28"/>
                <w:lang w:val="en-US"/>
              </w:rPr>
              <w:t xml:space="preserve"> 00 </w:t>
            </w:r>
            <w:r w:rsidRPr="003F29B3">
              <w:rPr>
                <w:color w:val="000000"/>
                <w:sz w:val="28"/>
                <w:szCs w:val="28"/>
              </w:rPr>
              <w:t>24230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6C3BE4C"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4E687115" w14:textId="77777777" w:rsidR="003F29B3" w:rsidRPr="003F29B3" w:rsidRDefault="003F29B3" w:rsidP="003F29B3">
            <w:pPr>
              <w:jc w:val="right"/>
              <w:rPr>
                <w:color w:val="000000"/>
                <w:sz w:val="28"/>
                <w:szCs w:val="28"/>
              </w:rPr>
            </w:pPr>
            <w:r w:rsidRPr="003F29B3">
              <w:rPr>
                <w:color w:val="000000"/>
                <w:sz w:val="28"/>
                <w:szCs w:val="28"/>
              </w:rPr>
              <w:t>3 642,1</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17C70CC5" w14:textId="77777777" w:rsidR="003F29B3" w:rsidRPr="003F29B3" w:rsidRDefault="003F29B3" w:rsidP="003F29B3">
            <w:pPr>
              <w:jc w:val="right"/>
              <w:rPr>
                <w:color w:val="000000"/>
                <w:sz w:val="28"/>
                <w:szCs w:val="28"/>
              </w:rPr>
            </w:pPr>
            <w:r w:rsidRPr="003F29B3">
              <w:rPr>
                <w:color w:val="000000"/>
                <w:sz w:val="28"/>
                <w:szCs w:val="28"/>
              </w:rPr>
              <w:t>2 281,6</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4A41A8BF" w14:textId="77777777" w:rsidR="003F29B3" w:rsidRPr="003F29B3" w:rsidRDefault="003F29B3" w:rsidP="003F29B3">
            <w:pPr>
              <w:jc w:val="right"/>
              <w:rPr>
                <w:color w:val="000000"/>
                <w:sz w:val="28"/>
                <w:szCs w:val="28"/>
              </w:rPr>
            </w:pPr>
            <w:r w:rsidRPr="003F29B3">
              <w:rPr>
                <w:color w:val="000000"/>
                <w:sz w:val="28"/>
                <w:szCs w:val="28"/>
              </w:rPr>
              <w:t xml:space="preserve"> 2 281,6</w:t>
            </w:r>
          </w:p>
        </w:tc>
      </w:tr>
      <w:tr w:rsidR="003F29B3" w:rsidRPr="003F29B3" w14:paraId="334B4DF7"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42E77AC1" w14:textId="77777777" w:rsidR="003F29B3" w:rsidRPr="003F29B3" w:rsidRDefault="003F29B3" w:rsidP="003F29B3">
            <w:pPr>
              <w:rPr>
                <w:color w:val="000000"/>
                <w:sz w:val="28"/>
                <w:szCs w:val="28"/>
              </w:rPr>
            </w:pPr>
            <w:r w:rsidRPr="003F29B3">
              <w:rPr>
                <w:color w:val="000000"/>
                <w:sz w:val="28"/>
                <w:szCs w:val="28"/>
              </w:rPr>
              <w:t>ДРУГИЕ ВОПРОСЫ В ОБЛАСТИ НАЦИОНАЛЬНОЙ ЭКОНОМИКИ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55D2224" w14:textId="77777777" w:rsidR="003F29B3" w:rsidRPr="003F29B3" w:rsidRDefault="003F29B3" w:rsidP="003F29B3">
            <w:pPr>
              <w:jc w:val="center"/>
              <w:rPr>
                <w:color w:val="000000"/>
                <w:sz w:val="28"/>
                <w:szCs w:val="28"/>
              </w:rPr>
            </w:pPr>
            <w:r w:rsidRPr="003F29B3">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F3ABBA" w14:textId="77777777" w:rsidR="003F29B3" w:rsidRPr="003F29B3" w:rsidRDefault="003F29B3" w:rsidP="003F29B3">
            <w:pPr>
              <w:jc w:val="center"/>
              <w:rPr>
                <w:color w:val="000000"/>
                <w:sz w:val="28"/>
                <w:szCs w:val="28"/>
              </w:rPr>
            </w:pPr>
            <w:r w:rsidRPr="003F29B3">
              <w:rPr>
                <w:color w:val="000000"/>
                <w:sz w:val="28"/>
                <w:szCs w:val="28"/>
              </w:rPr>
              <w:t>12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3F0FC095" w14:textId="77777777" w:rsidR="003F29B3" w:rsidRPr="003F29B3" w:rsidRDefault="003F29B3" w:rsidP="003F29B3">
            <w:pPr>
              <w:ind w:left="-108" w:right="-108"/>
              <w:jc w:val="center"/>
              <w:rPr>
                <w:color w:val="000000"/>
                <w:sz w:val="28"/>
                <w:szCs w:val="28"/>
              </w:rPr>
            </w:pP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5A5BEEF1" w14:textId="77777777" w:rsidR="003F29B3" w:rsidRPr="003F29B3" w:rsidRDefault="003F29B3" w:rsidP="003F29B3">
            <w:pPr>
              <w:jc w:val="center"/>
              <w:rPr>
                <w:color w:val="000000"/>
                <w:sz w:val="28"/>
                <w:szCs w:val="28"/>
              </w:rPr>
            </w:pP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13EA7316" w14:textId="77777777" w:rsidR="003F29B3" w:rsidRPr="003F29B3" w:rsidRDefault="003F29B3" w:rsidP="003F29B3">
            <w:pPr>
              <w:jc w:val="right"/>
              <w:rPr>
                <w:color w:val="000000"/>
                <w:sz w:val="28"/>
                <w:szCs w:val="28"/>
              </w:rPr>
            </w:pPr>
            <w:r w:rsidRPr="003F29B3">
              <w:rPr>
                <w:color w:val="000000"/>
                <w:sz w:val="28"/>
                <w:szCs w:val="28"/>
              </w:rPr>
              <w:t>50,0</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244DDD2C" w14:textId="77777777" w:rsidR="003F29B3" w:rsidRPr="003F29B3" w:rsidRDefault="003F29B3" w:rsidP="003F29B3">
            <w:pPr>
              <w:jc w:val="right"/>
              <w:rPr>
                <w:color w:val="000000"/>
                <w:sz w:val="28"/>
                <w:szCs w:val="28"/>
              </w:rPr>
            </w:pPr>
            <w:r w:rsidRPr="003F29B3">
              <w:rPr>
                <w:color w:val="000000"/>
                <w:sz w:val="28"/>
                <w:szCs w:val="28"/>
              </w:rPr>
              <w:t>50,0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5A2AB414" w14:textId="77777777" w:rsidR="003F29B3" w:rsidRPr="003F29B3" w:rsidRDefault="003F29B3" w:rsidP="003F29B3">
            <w:pPr>
              <w:jc w:val="right"/>
              <w:rPr>
                <w:color w:val="000000"/>
                <w:sz w:val="28"/>
                <w:szCs w:val="28"/>
              </w:rPr>
            </w:pPr>
            <w:r w:rsidRPr="003F29B3">
              <w:rPr>
                <w:color w:val="000000"/>
                <w:sz w:val="28"/>
                <w:szCs w:val="28"/>
              </w:rPr>
              <w:t>50,0</w:t>
            </w:r>
          </w:p>
        </w:tc>
      </w:tr>
      <w:tr w:rsidR="003F29B3" w:rsidRPr="003F29B3" w14:paraId="57E46A22"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6AFAC961" w14:textId="77777777" w:rsidR="003F29B3" w:rsidRPr="003F29B3" w:rsidRDefault="003F29B3" w:rsidP="003F29B3">
            <w:pPr>
              <w:rPr>
                <w:color w:val="000000"/>
                <w:sz w:val="28"/>
                <w:szCs w:val="28"/>
              </w:rPr>
            </w:pPr>
            <w:r w:rsidRPr="003F29B3">
              <w:rPr>
                <w:color w:val="000000"/>
                <w:sz w:val="28"/>
                <w:szCs w:val="28"/>
              </w:rPr>
              <w:t>Расходы на осуществление полномочий по муниципальному земельному контролю по иным непрограммным мероприятиям в рамках обеспечения деятельности Администрации Истоминского сельского поселения (Фонд оплаты труда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0C8779" w14:textId="77777777" w:rsidR="003F29B3" w:rsidRPr="003F29B3" w:rsidRDefault="003F29B3" w:rsidP="003F29B3">
            <w:pPr>
              <w:jc w:val="center"/>
              <w:rPr>
                <w:color w:val="000000"/>
                <w:sz w:val="28"/>
                <w:szCs w:val="28"/>
              </w:rPr>
            </w:pPr>
            <w:r w:rsidRPr="003F29B3">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5B602E7" w14:textId="77777777" w:rsidR="003F29B3" w:rsidRPr="003F29B3" w:rsidRDefault="003F29B3" w:rsidP="003F29B3">
            <w:pPr>
              <w:jc w:val="center"/>
              <w:rPr>
                <w:color w:val="000000"/>
                <w:sz w:val="28"/>
                <w:szCs w:val="28"/>
              </w:rPr>
            </w:pPr>
            <w:r w:rsidRPr="003F29B3">
              <w:rPr>
                <w:color w:val="000000"/>
                <w:sz w:val="28"/>
                <w:szCs w:val="28"/>
              </w:rPr>
              <w:t>12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529A1881" w14:textId="77777777" w:rsidR="003F29B3" w:rsidRPr="003F29B3" w:rsidRDefault="003F29B3" w:rsidP="003F29B3">
            <w:pPr>
              <w:ind w:left="-108" w:right="-108"/>
              <w:jc w:val="center"/>
              <w:rPr>
                <w:color w:val="000000"/>
                <w:sz w:val="28"/>
                <w:szCs w:val="28"/>
              </w:rPr>
            </w:pPr>
            <w:r w:rsidRPr="003F29B3">
              <w:rPr>
                <w:color w:val="000000"/>
                <w:sz w:val="28"/>
                <w:szCs w:val="28"/>
              </w:rPr>
              <w:t>89 9 00 24510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7CAAFCBA" w14:textId="77777777" w:rsidR="003F29B3" w:rsidRPr="003F29B3" w:rsidRDefault="003F29B3" w:rsidP="003F29B3">
            <w:pPr>
              <w:jc w:val="center"/>
              <w:rPr>
                <w:color w:val="000000"/>
                <w:sz w:val="28"/>
                <w:szCs w:val="28"/>
              </w:rPr>
            </w:pPr>
            <w:r w:rsidRPr="003F29B3">
              <w:rPr>
                <w:color w:val="000000"/>
                <w:sz w:val="28"/>
                <w:szCs w:val="28"/>
              </w:rPr>
              <w:t>120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46AE730A" w14:textId="77777777" w:rsidR="003F29B3" w:rsidRPr="003F29B3" w:rsidRDefault="003F29B3" w:rsidP="003F29B3">
            <w:pPr>
              <w:jc w:val="right"/>
              <w:rPr>
                <w:color w:val="000000"/>
                <w:sz w:val="28"/>
                <w:szCs w:val="28"/>
              </w:rPr>
            </w:pPr>
            <w:r w:rsidRPr="003F29B3">
              <w:rPr>
                <w:color w:val="000000"/>
                <w:sz w:val="28"/>
                <w:szCs w:val="28"/>
              </w:rPr>
              <w:t>25,0</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2D80300F" w14:textId="77777777" w:rsidR="003F29B3" w:rsidRPr="003F29B3" w:rsidRDefault="003F29B3" w:rsidP="003F29B3">
            <w:pPr>
              <w:jc w:val="right"/>
              <w:rPr>
                <w:color w:val="000000"/>
                <w:sz w:val="28"/>
                <w:szCs w:val="28"/>
              </w:rPr>
            </w:pPr>
            <w:r w:rsidRPr="003F29B3">
              <w:rPr>
                <w:color w:val="000000"/>
                <w:sz w:val="28"/>
                <w:szCs w:val="28"/>
              </w:rPr>
              <w:t>25,0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29C078BB" w14:textId="77777777" w:rsidR="003F29B3" w:rsidRPr="003F29B3" w:rsidRDefault="003F29B3" w:rsidP="003F29B3">
            <w:pPr>
              <w:jc w:val="right"/>
              <w:rPr>
                <w:color w:val="000000"/>
                <w:sz w:val="28"/>
                <w:szCs w:val="28"/>
              </w:rPr>
            </w:pPr>
            <w:r w:rsidRPr="003F29B3">
              <w:rPr>
                <w:color w:val="000000"/>
                <w:sz w:val="28"/>
                <w:szCs w:val="28"/>
              </w:rPr>
              <w:t>25,0</w:t>
            </w:r>
          </w:p>
        </w:tc>
      </w:tr>
      <w:tr w:rsidR="003F29B3" w:rsidRPr="003F29B3" w14:paraId="4C9DC1FC"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70C89023" w14:textId="77777777" w:rsidR="003F29B3" w:rsidRPr="003F29B3" w:rsidRDefault="003F29B3" w:rsidP="003F29B3">
            <w:pPr>
              <w:rPr>
                <w:color w:val="000000"/>
                <w:sz w:val="28"/>
                <w:szCs w:val="28"/>
              </w:rPr>
            </w:pPr>
            <w:r w:rsidRPr="003F29B3">
              <w:rPr>
                <w:color w:val="000000"/>
                <w:sz w:val="28"/>
                <w:szCs w:val="28"/>
              </w:rPr>
              <w:t xml:space="preserve">Расходы на осуществление полномочий в случаях, предусмотренных Градостроительным Кодексом Российской Федерации, осмотр зданий, сооружений и выдачи рекомендаций об </w:t>
            </w:r>
            <w:r w:rsidRPr="003F29B3">
              <w:rPr>
                <w:color w:val="000000"/>
                <w:sz w:val="28"/>
                <w:szCs w:val="28"/>
              </w:rPr>
              <w:lastRenderedPageBreak/>
              <w:t>устранении выявленных в ходе таких осмотров нарушений по иным непрограммным мероприятиям в рамках обеспечения деятельности Администрации Истоминского сельского поселения (Фонд оплаты труда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4E7D3C" w14:textId="77777777" w:rsidR="003F29B3" w:rsidRPr="003F29B3" w:rsidRDefault="003F29B3" w:rsidP="003F29B3">
            <w:pPr>
              <w:jc w:val="center"/>
              <w:rPr>
                <w:color w:val="000000"/>
                <w:sz w:val="28"/>
                <w:szCs w:val="28"/>
              </w:rPr>
            </w:pPr>
            <w:r w:rsidRPr="003F29B3">
              <w:rPr>
                <w:color w:val="000000"/>
                <w:sz w:val="28"/>
                <w:szCs w:val="28"/>
              </w:rPr>
              <w:lastRenderedPageBreak/>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273DA4" w14:textId="77777777" w:rsidR="003F29B3" w:rsidRPr="003F29B3" w:rsidRDefault="003F29B3" w:rsidP="003F29B3">
            <w:pPr>
              <w:jc w:val="center"/>
              <w:rPr>
                <w:color w:val="000000"/>
                <w:sz w:val="28"/>
                <w:szCs w:val="28"/>
              </w:rPr>
            </w:pPr>
            <w:r w:rsidRPr="003F29B3">
              <w:rPr>
                <w:color w:val="000000"/>
                <w:sz w:val="28"/>
                <w:szCs w:val="28"/>
              </w:rPr>
              <w:t>12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03748410" w14:textId="77777777" w:rsidR="003F29B3" w:rsidRPr="003F29B3" w:rsidRDefault="003F29B3" w:rsidP="003F29B3">
            <w:pPr>
              <w:ind w:left="-108" w:right="-108"/>
              <w:jc w:val="center"/>
              <w:rPr>
                <w:color w:val="000000"/>
                <w:sz w:val="28"/>
                <w:szCs w:val="28"/>
              </w:rPr>
            </w:pPr>
            <w:r w:rsidRPr="003F29B3">
              <w:rPr>
                <w:color w:val="000000"/>
                <w:sz w:val="28"/>
                <w:szCs w:val="28"/>
              </w:rPr>
              <w:t>89 9 00 24530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27FB183B" w14:textId="77777777" w:rsidR="003F29B3" w:rsidRPr="003F29B3" w:rsidRDefault="003F29B3" w:rsidP="003F29B3">
            <w:pPr>
              <w:jc w:val="center"/>
              <w:rPr>
                <w:color w:val="000000"/>
                <w:sz w:val="28"/>
                <w:szCs w:val="28"/>
              </w:rPr>
            </w:pPr>
            <w:r w:rsidRPr="003F29B3">
              <w:rPr>
                <w:color w:val="000000"/>
                <w:sz w:val="28"/>
                <w:szCs w:val="28"/>
              </w:rPr>
              <w:t>120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66DD4EAC" w14:textId="77777777" w:rsidR="003F29B3" w:rsidRPr="003F29B3" w:rsidRDefault="003F29B3" w:rsidP="003F29B3">
            <w:pPr>
              <w:jc w:val="right"/>
              <w:rPr>
                <w:color w:val="000000"/>
                <w:sz w:val="28"/>
                <w:szCs w:val="28"/>
              </w:rPr>
            </w:pPr>
            <w:r w:rsidRPr="003F29B3">
              <w:rPr>
                <w:color w:val="000000"/>
                <w:sz w:val="28"/>
                <w:szCs w:val="28"/>
              </w:rPr>
              <w:t>12,5</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53200203" w14:textId="77777777" w:rsidR="003F29B3" w:rsidRPr="003F29B3" w:rsidRDefault="003F29B3" w:rsidP="003F29B3">
            <w:pPr>
              <w:jc w:val="right"/>
              <w:rPr>
                <w:color w:val="000000"/>
                <w:sz w:val="28"/>
                <w:szCs w:val="28"/>
              </w:rPr>
            </w:pPr>
            <w:r w:rsidRPr="003F29B3">
              <w:rPr>
                <w:color w:val="000000"/>
                <w:sz w:val="28"/>
                <w:szCs w:val="28"/>
              </w:rPr>
              <w:t>12,5</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0DFA0BA7" w14:textId="77777777" w:rsidR="003F29B3" w:rsidRPr="003F29B3" w:rsidRDefault="003F29B3" w:rsidP="003F29B3">
            <w:pPr>
              <w:jc w:val="right"/>
              <w:rPr>
                <w:color w:val="000000"/>
                <w:sz w:val="28"/>
                <w:szCs w:val="28"/>
              </w:rPr>
            </w:pPr>
            <w:r w:rsidRPr="003F29B3">
              <w:rPr>
                <w:color w:val="000000"/>
                <w:sz w:val="28"/>
                <w:szCs w:val="28"/>
              </w:rPr>
              <w:t>12,5</w:t>
            </w:r>
          </w:p>
        </w:tc>
      </w:tr>
      <w:tr w:rsidR="003F29B3" w:rsidRPr="003F29B3" w14:paraId="51B6F3D7"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5B27C2DA" w14:textId="77777777" w:rsidR="003F29B3" w:rsidRPr="003F29B3" w:rsidRDefault="003F29B3" w:rsidP="003F29B3">
            <w:pPr>
              <w:rPr>
                <w:color w:val="000000"/>
                <w:sz w:val="28"/>
                <w:szCs w:val="28"/>
              </w:rPr>
            </w:pPr>
            <w:r w:rsidRPr="003F29B3">
              <w:rPr>
                <w:color w:val="000000"/>
                <w:sz w:val="28"/>
                <w:szCs w:val="28"/>
              </w:rPr>
              <w:t>Расходы на осуществление полномочий на осуществление иных полномочий органов местного самоуправления в соответствии с жилищным законодательством по иным непрограммным мероприятиям в рамках обеспечения деятельности Администрации Истоминского сельского поселения (Фонд оплаты труда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6B0B06" w14:textId="77777777" w:rsidR="003F29B3" w:rsidRPr="003F29B3" w:rsidRDefault="003F29B3" w:rsidP="003F29B3">
            <w:pPr>
              <w:jc w:val="center"/>
              <w:rPr>
                <w:color w:val="000000"/>
                <w:sz w:val="28"/>
                <w:szCs w:val="28"/>
              </w:rPr>
            </w:pPr>
            <w:r w:rsidRPr="003F29B3">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92B93F" w14:textId="77777777" w:rsidR="003F29B3" w:rsidRPr="003F29B3" w:rsidRDefault="003F29B3" w:rsidP="003F29B3">
            <w:pPr>
              <w:jc w:val="center"/>
              <w:rPr>
                <w:color w:val="000000"/>
                <w:sz w:val="28"/>
                <w:szCs w:val="28"/>
              </w:rPr>
            </w:pPr>
            <w:r w:rsidRPr="003F29B3">
              <w:rPr>
                <w:color w:val="000000"/>
                <w:sz w:val="28"/>
                <w:szCs w:val="28"/>
              </w:rPr>
              <w:t>12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5FD99E72" w14:textId="77777777" w:rsidR="003F29B3" w:rsidRPr="003F29B3" w:rsidRDefault="003F29B3" w:rsidP="003F29B3">
            <w:pPr>
              <w:ind w:left="-108" w:right="-108"/>
              <w:jc w:val="center"/>
              <w:rPr>
                <w:color w:val="000000"/>
                <w:sz w:val="28"/>
                <w:szCs w:val="28"/>
              </w:rPr>
            </w:pPr>
            <w:r w:rsidRPr="003F29B3">
              <w:rPr>
                <w:color w:val="000000"/>
                <w:sz w:val="28"/>
                <w:szCs w:val="28"/>
              </w:rPr>
              <w:t>89 9 0024540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3AA05F38" w14:textId="77777777" w:rsidR="003F29B3" w:rsidRPr="003F29B3" w:rsidRDefault="003F29B3" w:rsidP="003F29B3">
            <w:pPr>
              <w:jc w:val="center"/>
              <w:rPr>
                <w:color w:val="000000"/>
                <w:sz w:val="28"/>
                <w:szCs w:val="28"/>
              </w:rPr>
            </w:pPr>
            <w:r w:rsidRPr="003F29B3">
              <w:rPr>
                <w:color w:val="000000"/>
                <w:sz w:val="28"/>
                <w:szCs w:val="28"/>
              </w:rPr>
              <w:t>120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3571BF16" w14:textId="77777777" w:rsidR="003F29B3" w:rsidRPr="003F29B3" w:rsidRDefault="003F29B3" w:rsidP="003F29B3">
            <w:pPr>
              <w:jc w:val="right"/>
              <w:rPr>
                <w:color w:val="000000"/>
                <w:sz w:val="28"/>
                <w:szCs w:val="28"/>
              </w:rPr>
            </w:pPr>
            <w:r w:rsidRPr="003F29B3">
              <w:rPr>
                <w:color w:val="000000"/>
                <w:sz w:val="28"/>
                <w:szCs w:val="28"/>
              </w:rPr>
              <w:t>12,5</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67BC7D5D" w14:textId="77777777" w:rsidR="003F29B3" w:rsidRPr="003F29B3" w:rsidRDefault="003F29B3" w:rsidP="003F29B3">
            <w:pPr>
              <w:jc w:val="right"/>
              <w:rPr>
                <w:color w:val="000000"/>
                <w:sz w:val="28"/>
                <w:szCs w:val="28"/>
              </w:rPr>
            </w:pPr>
            <w:r w:rsidRPr="003F29B3">
              <w:rPr>
                <w:color w:val="000000"/>
                <w:sz w:val="28"/>
                <w:szCs w:val="28"/>
              </w:rPr>
              <w:t>12,5</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452258D6" w14:textId="77777777" w:rsidR="003F29B3" w:rsidRPr="003F29B3" w:rsidRDefault="003F29B3" w:rsidP="003F29B3">
            <w:pPr>
              <w:jc w:val="right"/>
              <w:rPr>
                <w:color w:val="000000"/>
                <w:sz w:val="28"/>
                <w:szCs w:val="28"/>
              </w:rPr>
            </w:pPr>
            <w:r w:rsidRPr="003F29B3">
              <w:rPr>
                <w:color w:val="000000"/>
                <w:sz w:val="28"/>
                <w:szCs w:val="28"/>
              </w:rPr>
              <w:t>12,5</w:t>
            </w:r>
          </w:p>
        </w:tc>
      </w:tr>
      <w:tr w:rsidR="003F29B3" w:rsidRPr="003F29B3" w14:paraId="6ECADE20"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72B560BC" w14:textId="77777777" w:rsidR="003F29B3" w:rsidRPr="003F29B3" w:rsidRDefault="003F29B3" w:rsidP="003F29B3">
            <w:pPr>
              <w:rPr>
                <w:color w:val="000000"/>
                <w:sz w:val="28"/>
                <w:szCs w:val="28"/>
              </w:rPr>
            </w:pPr>
            <w:r w:rsidRPr="003F29B3">
              <w:rPr>
                <w:color w:val="000000"/>
                <w:sz w:val="28"/>
                <w:szCs w:val="28"/>
              </w:rPr>
              <w:t>ЖИЛИЩНО-КОММУНАЛЬНОЕ ХОЗЯЙСТВО</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34D0023" w14:textId="77777777" w:rsidR="003F29B3" w:rsidRPr="003F29B3" w:rsidRDefault="003F29B3" w:rsidP="003F29B3">
            <w:pPr>
              <w:jc w:val="center"/>
              <w:rPr>
                <w:color w:val="000000"/>
                <w:sz w:val="28"/>
                <w:szCs w:val="28"/>
              </w:rPr>
            </w:pPr>
            <w:r w:rsidRPr="003F29B3">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C0B11A9" w14:textId="77777777" w:rsidR="003F29B3" w:rsidRPr="003F29B3" w:rsidRDefault="003F29B3" w:rsidP="003F29B3">
            <w:pPr>
              <w:jc w:val="center"/>
              <w:rPr>
                <w:color w:val="000000"/>
                <w:sz w:val="28"/>
                <w:szCs w:val="28"/>
              </w:rPr>
            </w:pPr>
            <w:r w:rsidRPr="003F29B3">
              <w:rPr>
                <w:color w:val="000000"/>
                <w:sz w:val="28"/>
                <w:szCs w:val="28"/>
              </w:rPr>
              <w:t>00</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B15D28"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4F9C6E"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1330D3B9" w14:textId="77777777" w:rsidR="003F29B3" w:rsidRPr="003F29B3" w:rsidRDefault="003F29B3" w:rsidP="003F29B3">
            <w:pPr>
              <w:jc w:val="right"/>
              <w:rPr>
                <w:color w:val="000000"/>
                <w:sz w:val="28"/>
                <w:szCs w:val="28"/>
              </w:rPr>
            </w:pPr>
            <w:r w:rsidRPr="003F29B3">
              <w:rPr>
                <w:color w:val="000000"/>
                <w:sz w:val="28"/>
                <w:szCs w:val="28"/>
              </w:rPr>
              <w:t>4 084,5</w:t>
            </w:r>
          </w:p>
          <w:p w14:paraId="533716AE" w14:textId="77777777" w:rsidR="003F29B3" w:rsidRPr="003F29B3" w:rsidRDefault="003F29B3" w:rsidP="003F29B3">
            <w:pPr>
              <w:jc w:val="right"/>
              <w:rPr>
                <w:color w:val="000000"/>
                <w:sz w:val="28"/>
                <w:szCs w:val="28"/>
              </w:rPr>
            </w:pP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036DED14" w14:textId="77777777" w:rsidR="003F29B3" w:rsidRPr="003F29B3" w:rsidRDefault="003F29B3" w:rsidP="003F29B3">
            <w:pPr>
              <w:jc w:val="right"/>
              <w:rPr>
                <w:color w:val="000000"/>
                <w:sz w:val="28"/>
                <w:szCs w:val="28"/>
              </w:rPr>
            </w:pPr>
            <w:r w:rsidRPr="003F29B3">
              <w:rPr>
                <w:color w:val="000000"/>
                <w:sz w:val="28"/>
                <w:szCs w:val="28"/>
              </w:rPr>
              <w:t>1 664,5</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2B2CBFE7" w14:textId="77777777" w:rsidR="003F29B3" w:rsidRPr="003F29B3" w:rsidRDefault="003F29B3" w:rsidP="003F29B3">
            <w:pPr>
              <w:jc w:val="right"/>
              <w:rPr>
                <w:color w:val="000000"/>
                <w:sz w:val="28"/>
                <w:szCs w:val="28"/>
              </w:rPr>
            </w:pPr>
            <w:r w:rsidRPr="003F29B3">
              <w:rPr>
                <w:color w:val="000000"/>
                <w:sz w:val="28"/>
                <w:szCs w:val="28"/>
              </w:rPr>
              <w:t>1 185,5</w:t>
            </w:r>
          </w:p>
        </w:tc>
      </w:tr>
      <w:tr w:rsidR="003F29B3" w:rsidRPr="003F29B3" w14:paraId="45B2CE26"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77B87053" w14:textId="77777777" w:rsidR="003F29B3" w:rsidRPr="003F29B3" w:rsidRDefault="003F29B3" w:rsidP="003F29B3">
            <w:pPr>
              <w:rPr>
                <w:color w:val="000000"/>
                <w:sz w:val="28"/>
                <w:szCs w:val="28"/>
              </w:rPr>
            </w:pPr>
            <w:r w:rsidRPr="003F29B3">
              <w:rPr>
                <w:color w:val="000000"/>
                <w:sz w:val="28"/>
                <w:szCs w:val="28"/>
              </w:rPr>
              <w:t>Жилищное хозяйство</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9BA2659" w14:textId="77777777" w:rsidR="003F29B3" w:rsidRPr="003F29B3" w:rsidRDefault="003F29B3" w:rsidP="003F29B3">
            <w:pPr>
              <w:jc w:val="center"/>
              <w:rPr>
                <w:color w:val="000000"/>
                <w:sz w:val="28"/>
                <w:szCs w:val="28"/>
              </w:rPr>
            </w:pPr>
            <w:r w:rsidRPr="003F29B3">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55E0A75" w14:textId="77777777" w:rsidR="003F29B3" w:rsidRPr="003F29B3" w:rsidRDefault="003F29B3" w:rsidP="003F29B3">
            <w:pPr>
              <w:jc w:val="center"/>
              <w:rPr>
                <w:color w:val="000000"/>
                <w:sz w:val="28"/>
                <w:szCs w:val="28"/>
              </w:rPr>
            </w:pPr>
            <w:r w:rsidRPr="003F29B3">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3C41A86"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3A4F70"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29063D7A" w14:textId="77777777" w:rsidR="003F29B3" w:rsidRPr="003F29B3" w:rsidRDefault="003F29B3" w:rsidP="003F29B3">
            <w:pPr>
              <w:jc w:val="right"/>
              <w:rPr>
                <w:color w:val="000000"/>
                <w:sz w:val="28"/>
                <w:szCs w:val="28"/>
              </w:rPr>
            </w:pPr>
            <w:r w:rsidRPr="003F29B3">
              <w:rPr>
                <w:color w:val="000000"/>
                <w:sz w:val="28"/>
                <w:szCs w:val="28"/>
              </w:rPr>
              <w:t>12,8</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6F71373A" w14:textId="77777777" w:rsidR="003F29B3" w:rsidRPr="003F29B3" w:rsidRDefault="003F29B3" w:rsidP="003F29B3">
            <w:pPr>
              <w:jc w:val="right"/>
              <w:rPr>
                <w:color w:val="000000"/>
                <w:sz w:val="28"/>
                <w:szCs w:val="28"/>
              </w:rPr>
            </w:pPr>
            <w:r w:rsidRPr="003F29B3">
              <w:rPr>
                <w:color w:val="000000"/>
                <w:sz w:val="28"/>
                <w:szCs w:val="28"/>
              </w:rPr>
              <w:t>19,4</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656097F7" w14:textId="77777777" w:rsidR="003F29B3" w:rsidRPr="003F29B3" w:rsidRDefault="003F29B3" w:rsidP="003F29B3">
            <w:pPr>
              <w:jc w:val="right"/>
              <w:rPr>
                <w:color w:val="000000"/>
                <w:sz w:val="28"/>
                <w:szCs w:val="28"/>
              </w:rPr>
            </w:pPr>
            <w:r w:rsidRPr="003F29B3">
              <w:rPr>
                <w:color w:val="000000"/>
                <w:sz w:val="28"/>
                <w:szCs w:val="28"/>
              </w:rPr>
              <w:t>19,4</w:t>
            </w:r>
          </w:p>
        </w:tc>
      </w:tr>
      <w:tr w:rsidR="003F29B3" w:rsidRPr="003F29B3" w14:paraId="034E7C78"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779B6576" w14:textId="77777777" w:rsidR="003F29B3" w:rsidRPr="003F29B3" w:rsidRDefault="003F29B3" w:rsidP="003F29B3">
            <w:pPr>
              <w:rPr>
                <w:color w:val="000000"/>
                <w:sz w:val="28"/>
                <w:szCs w:val="28"/>
              </w:rPr>
            </w:pPr>
            <w:r w:rsidRPr="003F29B3">
              <w:rPr>
                <w:color w:val="000000"/>
                <w:sz w:val="28"/>
                <w:szCs w:val="28"/>
              </w:rPr>
              <w:t xml:space="preserve">Расходы на уплату взносов на капитальный ремонт общего имущества многоквартирных домов по помещениям, находящимся в собственности Истоминского сельского поселения,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w:t>
            </w:r>
            <w:r w:rsidRPr="003F29B3">
              <w:rPr>
                <w:color w:val="000000"/>
                <w:sz w:val="28"/>
                <w:szCs w:val="28"/>
              </w:rPr>
              <w:lastRenderedPageBreak/>
              <w:t>услугами населения»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F906205" w14:textId="77777777" w:rsidR="003F29B3" w:rsidRPr="003F29B3" w:rsidRDefault="003F29B3" w:rsidP="003F29B3">
            <w:pPr>
              <w:jc w:val="center"/>
              <w:rPr>
                <w:color w:val="000000"/>
                <w:sz w:val="28"/>
                <w:szCs w:val="28"/>
              </w:rPr>
            </w:pPr>
            <w:r w:rsidRPr="003F29B3">
              <w:rPr>
                <w:color w:val="000000"/>
                <w:sz w:val="28"/>
                <w:szCs w:val="28"/>
              </w:rPr>
              <w:lastRenderedPageBreak/>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10D20ED" w14:textId="77777777" w:rsidR="003F29B3" w:rsidRPr="003F29B3" w:rsidRDefault="003F29B3" w:rsidP="003F29B3">
            <w:pPr>
              <w:jc w:val="center"/>
              <w:rPr>
                <w:color w:val="000000"/>
                <w:sz w:val="28"/>
                <w:szCs w:val="28"/>
              </w:rPr>
            </w:pPr>
            <w:r w:rsidRPr="003F29B3">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FB4E608" w14:textId="77777777" w:rsidR="003F29B3" w:rsidRPr="003F29B3" w:rsidRDefault="003F29B3" w:rsidP="003F29B3">
            <w:pPr>
              <w:ind w:left="-108" w:right="-108"/>
              <w:jc w:val="center"/>
              <w:rPr>
                <w:color w:val="000000"/>
                <w:sz w:val="28"/>
                <w:szCs w:val="28"/>
              </w:rPr>
            </w:pPr>
            <w:r w:rsidRPr="003F29B3">
              <w:rPr>
                <w:color w:val="000000"/>
                <w:sz w:val="28"/>
                <w:szCs w:val="28"/>
              </w:rPr>
              <w:t xml:space="preserve">03 1 00 </w:t>
            </w:r>
            <w:r w:rsidRPr="003F29B3">
              <w:rPr>
                <w:color w:val="000000"/>
                <w:sz w:val="28"/>
                <w:szCs w:val="28"/>
                <w:lang w:val="en-US"/>
              </w:rPr>
              <w:t>24</w:t>
            </w:r>
            <w:r w:rsidRPr="003F29B3">
              <w:rPr>
                <w:color w:val="000000"/>
                <w:sz w:val="28"/>
                <w:szCs w:val="28"/>
              </w:rPr>
              <w:t>100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9E9BB1E"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66BC36CD" w14:textId="77777777" w:rsidR="003F29B3" w:rsidRPr="003F29B3" w:rsidRDefault="003F29B3" w:rsidP="003F29B3">
            <w:pPr>
              <w:jc w:val="right"/>
              <w:rPr>
                <w:color w:val="000000"/>
                <w:sz w:val="28"/>
                <w:szCs w:val="28"/>
              </w:rPr>
            </w:pPr>
            <w:r w:rsidRPr="003F29B3">
              <w:rPr>
                <w:color w:val="000000"/>
                <w:sz w:val="28"/>
                <w:szCs w:val="28"/>
              </w:rPr>
              <w:t>12,8</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5D8F4C8F" w14:textId="77777777" w:rsidR="003F29B3" w:rsidRPr="003F29B3" w:rsidRDefault="003F29B3" w:rsidP="003F29B3">
            <w:pPr>
              <w:jc w:val="right"/>
              <w:rPr>
                <w:color w:val="000000"/>
                <w:sz w:val="28"/>
                <w:szCs w:val="28"/>
              </w:rPr>
            </w:pPr>
            <w:r w:rsidRPr="003F29B3">
              <w:rPr>
                <w:color w:val="000000"/>
                <w:sz w:val="28"/>
                <w:szCs w:val="28"/>
              </w:rPr>
              <w:t>19,4</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5D78EDFA" w14:textId="77777777" w:rsidR="003F29B3" w:rsidRPr="003F29B3" w:rsidRDefault="003F29B3" w:rsidP="003F29B3">
            <w:pPr>
              <w:jc w:val="right"/>
              <w:rPr>
                <w:color w:val="000000"/>
                <w:sz w:val="28"/>
                <w:szCs w:val="28"/>
              </w:rPr>
            </w:pPr>
            <w:r w:rsidRPr="003F29B3">
              <w:rPr>
                <w:color w:val="000000"/>
                <w:sz w:val="28"/>
                <w:szCs w:val="28"/>
              </w:rPr>
              <w:t>19,4</w:t>
            </w:r>
          </w:p>
        </w:tc>
      </w:tr>
      <w:tr w:rsidR="003F29B3" w:rsidRPr="003F29B3" w14:paraId="019FEF1A"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7509C99A" w14:textId="77777777" w:rsidR="003F29B3" w:rsidRPr="003F29B3" w:rsidRDefault="003F29B3" w:rsidP="003F29B3">
            <w:pPr>
              <w:rPr>
                <w:color w:val="000000"/>
                <w:sz w:val="28"/>
                <w:szCs w:val="28"/>
              </w:rPr>
            </w:pPr>
            <w:r w:rsidRPr="003F29B3">
              <w:rPr>
                <w:color w:val="000000"/>
                <w:sz w:val="28"/>
                <w:szCs w:val="28"/>
              </w:rPr>
              <w:t>Коммунальное хозяйство</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3881A21" w14:textId="77777777" w:rsidR="003F29B3" w:rsidRPr="003F29B3" w:rsidRDefault="003F29B3" w:rsidP="003F29B3">
            <w:pPr>
              <w:jc w:val="center"/>
              <w:rPr>
                <w:color w:val="000000"/>
                <w:sz w:val="28"/>
                <w:szCs w:val="28"/>
              </w:rPr>
            </w:pPr>
            <w:r w:rsidRPr="003F29B3">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75F0DDF" w14:textId="77777777" w:rsidR="003F29B3" w:rsidRPr="003F29B3" w:rsidRDefault="003F29B3" w:rsidP="003F29B3">
            <w:pPr>
              <w:jc w:val="center"/>
              <w:rPr>
                <w:color w:val="000000"/>
                <w:sz w:val="28"/>
                <w:szCs w:val="28"/>
              </w:rPr>
            </w:pPr>
            <w:r w:rsidRPr="003F29B3">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A41275"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64E24D"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6A4A8EF8" w14:textId="77777777" w:rsidR="003F29B3" w:rsidRPr="003F29B3" w:rsidRDefault="003F29B3" w:rsidP="003F29B3">
            <w:pPr>
              <w:jc w:val="right"/>
              <w:rPr>
                <w:color w:val="000000"/>
                <w:sz w:val="28"/>
                <w:szCs w:val="28"/>
              </w:rPr>
            </w:pPr>
            <w:r w:rsidRPr="003F29B3">
              <w:rPr>
                <w:color w:val="000000"/>
                <w:sz w:val="28"/>
                <w:szCs w:val="28"/>
              </w:rPr>
              <w:t>1 400,3</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495BA89E" w14:textId="77777777" w:rsidR="003F29B3" w:rsidRPr="003F29B3" w:rsidRDefault="003F29B3" w:rsidP="003F29B3">
            <w:pPr>
              <w:jc w:val="right"/>
              <w:rPr>
                <w:color w:val="000000"/>
                <w:sz w:val="28"/>
                <w:szCs w:val="28"/>
              </w:rPr>
            </w:pPr>
            <w:r w:rsidRPr="003F29B3">
              <w:rPr>
                <w:color w:val="000000"/>
                <w:sz w:val="28"/>
                <w:szCs w:val="28"/>
              </w:rPr>
              <w:t>479,0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5C609E26"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113989F7"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6FA45D02" w14:textId="77777777" w:rsidR="003F29B3" w:rsidRPr="003F29B3" w:rsidRDefault="003F29B3" w:rsidP="003F29B3">
            <w:pPr>
              <w:rPr>
                <w:color w:val="000000"/>
                <w:sz w:val="28"/>
                <w:szCs w:val="28"/>
              </w:rPr>
            </w:pPr>
            <w:r w:rsidRPr="003F29B3">
              <w:rPr>
                <w:color w:val="000000"/>
                <w:sz w:val="28"/>
                <w:szCs w:val="28"/>
              </w:rPr>
              <w:t>Мероприятия по содержанию и ремонту объектов жилищно-коммунального хозяйства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F910826" w14:textId="77777777" w:rsidR="003F29B3" w:rsidRPr="003F29B3" w:rsidRDefault="003F29B3" w:rsidP="003F29B3">
            <w:pPr>
              <w:jc w:val="center"/>
              <w:rPr>
                <w:color w:val="000000"/>
                <w:sz w:val="28"/>
                <w:szCs w:val="28"/>
              </w:rPr>
            </w:pPr>
            <w:r w:rsidRPr="003F29B3">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9F2408B" w14:textId="77777777" w:rsidR="003F29B3" w:rsidRPr="003F29B3" w:rsidRDefault="003F29B3" w:rsidP="003F29B3">
            <w:pPr>
              <w:jc w:val="center"/>
              <w:rPr>
                <w:color w:val="000000"/>
                <w:sz w:val="28"/>
                <w:szCs w:val="28"/>
              </w:rPr>
            </w:pPr>
            <w:r w:rsidRPr="003F29B3">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DA2EAD0" w14:textId="77777777" w:rsidR="003F29B3" w:rsidRPr="003F29B3" w:rsidRDefault="003F29B3" w:rsidP="003F29B3">
            <w:pPr>
              <w:ind w:left="-108" w:right="-108"/>
              <w:jc w:val="center"/>
              <w:rPr>
                <w:color w:val="000000"/>
                <w:sz w:val="28"/>
                <w:szCs w:val="28"/>
                <w:lang w:val="en-US"/>
              </w:rPr>
            </w:pPr>
            <w:r w:rsidRPr="003F29B3">
              <w:rPr>
                <w:color w:val="000000"/>
                <w:sz w:val="28"/>
                <w:szCs w:val="28"/>
                <w:lang w:val="en-US"/>
              </w:rPr>
              <w:t xml:space="preserve">03 </w:t>
            </w:r>
            <w:r w:rsidRPr="003F29B3">
              <w:rPr>
                <w:color w:val="000000"/>
                <w:sz w:val="28"/>
                <w:szCs w:val="28"/>
              </w:rPr>
              <w:t>2</w:t>
            </w:r>
            <w:r w:rsidRPr="003F29B3">
              <w:rPr>
                <w:color w:val="000000"/>
                <w:sz w:val="28"/>
                <w:szCs w:val="28"/>
                <w:lang w:val="en-US"/>
              </w:rPr>
              <w:t xml:space="preserve"> 00241</w:t>
            </w:r>
            <w:r w:rsidRPr="003F29B3">
              <w:rPr>
                <w:color w:val="000000"/>
                <w:sz w:val="28"/>
                <w:szCs w:val="28"/>
              </w:rPr>
              <w:t>1</w:t>
            </w:r>
            <w:r w:rsidRPr="003F29B3">
              <w:rPr>
                <w:color w:val="000000"/>
                <w:sz w:val="28"/>
                <w:szCs w:val="28"/>
                <w:lang w:val="en-US"/>
              </w:rPr>
              <w:t>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1710FF" w14:textId="77777777" w:rsidR="003F29B3" w:rsidRPr="003F29B3" w:rsidRDefault="003F29B3" w:rsidP="003F29B3">
            <w:pPr>
              <w:jc w:val="center"/>
              <w:rPr>
                <w:color w:val="000000"/>
                <w:sz w:val="28"/>
                <w:szCs w:val="28"/>
                <w:lang w:val="en-US"/>
              </w:rPr>
            </w:pPr>
            <w:r w:rsidRPr="003F29B3">
              <w:rPr>
                <w:color w:val="000000"/>
                <w:sz w:val="28"/>
                <w:szCs w:val="28"/>
                <w:lang w:val="en-US"/>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75F3BB9C" w14:textId="77777777" w:rsidR="003F29B3" w:rsidRPr="003F29B3" w:rsidRDefault="003F29B3" w:rsidP="003F29B3">
            <w:pPr>
              <w:jc w:val="right"/>
              <w:rPr>
                <w:color w:val="000000"/>
                <w:sz w:val="28"/>
                <w:szCs w:val="28"/>
              </w:rPr>
            </w:pPr>
            <w:r w:rsidRPr="003F29B3">
              <w:rPr>
                <w:color w:val="000000"/>
                <w:sz w:val="28"/>
                <w:szCs w:val="28"/>
              </w:rPr>
              <w:t>322,3</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2271399F" w14:textId="77777777" w:rsidR="003F29B3" w:rsidRPr="003F29B3" w:rsidRDefault="003F29B3" w:rsidP="003F29B3">
            <w:pPr>
              <w:jc w:val="right"/>
              <w:rPr>
                <w:color w:val="000000"/>
                <w:sz w:val="28"/>
                <w:szCs w:val="28"/>
              </w:rPr>
            </w:pPr>
            <w:r w:rsidRPr="003F29B3">
              <w:rPr>
                <w:color w:val="000000"/>
                <w:sz w:val="28"/>
                <w:szCs w:val="28"/>
              </w:rPr>
              <w:t>479,0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6CBC5C9B"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59A0C4F9"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676E92AF" w14:textId="77777777" w:rsidR="003F29B3" w:rsidRPr="003F29B3" w:rsidRDefault="003F29B3" w:rsidP="003F29B3">
            <w:pPr>
              <w:rPr>
                <w:color w:val="000000"/>
                <w:sz w:val="28"/>
                <w:szCs w:val="28"/>
              </w:rPr>
            </w:pPr>
            <w:r w:rsidRPr="003F29B3">
              <w:rPr>
                <w:color w:val="000000"/>
                <w:sz w:val="28"/>
                <w:szCs w:val="28"/>
              </w:rPr>
              <w:t>Расходы на возмещение предприятиям жилищно-коммунального хозяйства части платы граждан за коммунальные услуги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w:t>
            </w:r>
            <w:r w:rsidRPr="003F29B3">
              <w:t xml:space="preserve"> </w:t>
            </w:r>
            <w:r w:rsidRPr="003F29B3">
              <w:rPr>
                <w:color w:val="000000"/>
                <w:sz w:val="28"/>
                <w:szCs w:val="28"/>
              </w:rPr>
              <w:t>(Иные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7FE2821" w14:textId="77777777" w:rsidR="003F29B3" w:rsidRPr="003F29B3" w:rsidRDefault="003F29B3" w:rsidP="003F29B3">
            <w:pPr>
              <w:jc w:val="center"/>
              <w:rPr>
                <w:color w:val="000000"/>
                <w:sz w:val="28"/>
                <w:szCs w:val="28"/>
              </w:rPr>
            </w:pPr>
            <w:r w:rsidRPr="003F29B3">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564AB1" w14:textId="77777777" w:rsidR="003F29B3" w:rsidRPr="003F29B3" w:rsidRDefault="003F29B3" w:rsidP="003F29B3">
            <w:pPr>
              <w:jc w:val="center"/>
              <w:rPr>
                <w:color w:val="000000"/>
                <w:sz w:val="28"/>
                <w:szCs w:val="28"/>
              </w:rPr>
            </w:pPr>
            <w:r w:rsidRPr="003F29B3">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657C0D77" w14:textId="77777777" w:rsidR="003F29B3" w:rsidRPr="003F29B3" w:rsidRDefault="003F29B3" w:rsidP="003F29B3">
            <w:pPr>
              <w:ind w:left="-108" w:right="-108"/>
              <w:jc w:val="center"/>
              <w:rPr>
                <w:color w:val="000000"/>
                <w:sz w:val="28"/>
                <w:szCs w:val="28"/>
                <w:lang w:val="en-US"/>
              </w:rPr>
            </w:pPr>
            <w:r w:rsidRPr="003F29B3">
              <w:rPr>
                <w:color w:val="000000"/>
                <w:sz w:val="28"/>
                <w:szCs w:val="28"/>
              </w:rPr>
              <w:t xml:space="preserve">03 2 00 </w:t>
            </w:r>
            <w:r w:rsidRPr="003F29B3">
              <w:rPr>
                <w:color w:val="000000"/>
                <w:sz w:val="28"/>
                <w:szCs w:val="28"/>
                <w:lang w:val="en-US"/>
              </w:rPr>
              <w:t>S3660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631D6BAA" w14:textId="77777777" w:rsidR="003F29B3" w:rsidRPr="003F29B3" w:rsidRDefault="003F29B3" w:rsidP="003F29B3">
            <w:pPr>
              <w:jc w:val="center"/>
              <w:rPr>
                <w:color w:val="000000"/>
                <w:sz w:val="28"/>
                <w:szCs w:val="28"/>
                <w:lang w:val="en-US"/>
              </w:rPr>
            </w:pPr>
            <w:r w:rsidRPr="003F29B3">
              <w:rPr>
                <w:color w:val="000000"/>
                <w:sz w:val="28"/>
                <w:szCs w:val="28"/>
                <w:lang w:val="en-US"/>
              </w:rPr>
              <w:t>810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7AB84600" w14:textId="77777777" w:rsidR="003F29B3" w:rsidRPr="003F29B3" w:rsidRDefault="003F29B3" w:rsidP="003F29B3">
            <w:pPr>
              <w:jc w:val="right"/>
              <w:rPr>
                <w:color w:val="000000"/>
                <w:sz w:val="28"/>
                <w:szCs w:val="28"/>
              </w:rPr>
            </w:pPr>
            <w:r w:rsidRPr="003F29B3">
              <w:rPr>
                <w:color w:val="000000"/>
                <w:sz w:val="28"/>
                <w:szCs w:val="28"/>
              </w:rPr>
              <w:t>110,3</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0A6267C3" w14:textId="77777777" w:rsidR="003F29B3" w:rsidRPr="003F29B3" w:rsidRDefault="003F29B3" w:rsidP="003F29B3">
            <w:pPr>
              <w:jc w:val="right"/>
              <w:rPr>
                <w:color w:val="000000"/>
                <w:sz w:val="28"/>
                <w:szCs w:val="28"/>
              </w:rPr>
            </w:pPr>
            <w:r w:rsidRPr="003F29B3">
              <w:rPr>
                <w:color w:val="000000"/>
                <w:sz w:val="28"/>
                <w:szCs w:val="28"/>
              </w:rPr>
              <w:t>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7C335DC2"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73EBE496"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07B17B13" w14:textId="77777777" w:rsidR="003F29B3" w:rsidRPr="003F29B3" w:rsidRDefault="003F29B3" w:rsidP="003F29B3">
            <w:pPr>
              <w:rPr>
                <w:color w:val="000000"/>
                <w:sz w:val="28"/>
                <w:szCs w:val="28"/>
              </w:rPr>
            </w:pPr>
            <w:r w:rsidRPr="003F29B3">
              <w:rPr>
                <w:color w:val="000000"/>
                <w:sz w:val="28"/>
                <w:szCs w:val="28"/>
              </w:rPr>
              <w:lastRenderedPageBreak/>
              <w:t>Расходы на осуществление полномочий по созданию и содержанию мест(площадок) накопления твердых коммунальных отходов, определения схемы размещения мест(площадок)накопления твердых коммунальных отходов в части полномочий, установленных законодательством РФ в рамках подпрограммы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среды и рационального природопользования"(Иные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ECB299F" w14:textId="77777777" w:rsidR="003F29B3" w:rsidRPr="003F29B3" w:rsidRDefault="003F29B3" w:rsidP="003F29B3">
            <w:pPr>
              <w:jc w:val="center"/>
              <w:rPr>
                <w:color w:val="000000"/>
                <w:sz w:val="28"/>
                <w:szCs w:val="28"/>
              </w:rPr>
            </w:pPr>
            <w:r w:rsidRPr="003F29B3">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088890" w14:textId="77777777" w:rsidR="003F29B3" w:rsidRPr="003F29B3" w:rsidRDefault="003F29B3" w:rsidP="003F29B3">
            <w:pPr>
              <w:jc w:val="center"/>
              <w:rPr>
                <w:color w:val="000000"/>
                <w:sz w:val="28"/>
                <w:szCs w:val="28"/>
              </w:rPr>
            </w:pPr>
            <w:r w:rsidRPr="003F29B3">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496BC0F2" w14:textId="77777777" w:rsidR="003F29B3" w:rsidRPr="003F29B3" w:rsidRDefault="003F29B3" w:rsidP="003F29B3">
            <w:pPr>
              <w:ind w:left="-108" w:right="-108"/>
              <w:jc w:val="center"/>
              <w:rPr>
                <w:color w:val="000000"/>
                <w:sz w:val="28"/>
                <w:szCs w:val="28"/>
              </w:rPr>
            </w:pPr>
            <w:r w:rsidRPr="003F29B3">
              <w:rPr>
                <w:color w:val="000000"/>
                <w:sz w:val="28"/>
                <w:szCs w:val="28"/>
              </w:rPr>
              <w:t xml:space="preserve">17 2 00 24560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45D5EC70"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3ADC6D70" w14:textId="77777777" w:rsidR="003F29B3" w:rsidRPr="003F29B3" w:rsidRDefault="003F29B3" w:rsidP="003F29B3">
            <w:pPr>
              <w:jc w:val="right"/>
              <w:rPr>
                <w:color w:val="000000"/>
                <w:sz w:val="28"/>
                <w:szCs w:val="28"/>
              </w:rPr>
            </w:pPr>
            <w:r w:rsidRPr="003F29B3">
              <w:rPr>
                <w:color w:val="000000"/>
                <w:sz w:val="28"/>
                <w:szCs w:val="28"/>
              </w:rPr>
              <w:t>967,7</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355F38FB" w14:textId="77777777" w:rsidR="003F29B3" w:rsidRPr="003F29B3" w:rsidRDefault="003F29B3" w:rsidP="003F29B3">
            <w:pPr>
              <w:jc w:val="right"/>
              <w:rPr>
                <w:color w:val="000000"/>
                <w:sz w:val="28"/>
                <w:szCs w:val="28"/>
              </w:rPr>
            </w:pPr>
            <w:r w:rsidRPr="003F29B3">
              <w:rPr>
                <w:color w:val="000000"/>
                <w:sz w:val="28"/>
                <w:szCs w:val="28"/>
              </w:rPr>
              <w:t>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2119C01D"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534D95BC"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3BAD3658" w14:textId="77777777" w:rsidR="003F29B3" w:rsidRPr="003F29B3" w:rsidRDefault="003F29B3" w:rsidP="003F29B3">
            <w:pPr>
              <w:rPr>
                <w:color w:val="000000"/>
                <w:sz w:val="28"/>
                <w:szCs w:val="28"/>
              </w:rPr>
            </w:pPr>
            <w:r w:rsidRPr="003F29B3">
              <w:rPr>
                <w:color w:val="000000"/>
                <w:sz w:val="28"/>
                <w:szCs w:val="28"/>
              </w:rPr>
              <w:t>Благоустройство</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F0A9E83" w14:textId="77777777" w:rsidR="003F29B3" w:rsidRPr="003F29B3" w:rsidRDefault="003F29B3" w:rsidP="003F29B3">
            <w:pPr>
              <w:jc w:val="center"/>
              <w:rPr>
                <w:color w:val="000000"/>
                <w:sz w:val="28"/>
                <w:szCs w:val="28"/>
              </w:rPr>
            </w:pPr>
            <w:r w:rsidRPr="003F29B3">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57011E8" w14:textId="77777777" w:rsidR="003F29B3" w:rsidRPr="003F29B3" w:rsidRDefault="003F29B3" w:rsidP="003F29B3">
            <w:pPr>
              <w:jc w:val="center"/>
              <w:rPr>
                <w:color w:val="000000"/>
                <w:sz w:val="28"/>
                <w:szCs w:val="28"/>
              </w:rPr>
            </w:pPr>
            <w:r w:rsidRPr="003F29B3">
              <w:rPr>
                <w:color w:val="000000"/>
                <w:sz w:val="28"/>
                <w:szCs w:val="28"/>
              </w:rPr>
              <w:t>03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6BD71C"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28213F"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119019B9" w14:textId="77777777" w:rsidR="003F29B3" w:rsidRPr="003F29B3" w:rsidRDefault="003F29B3" w:rsidP="003F29B3">
            <w:pPr>
              <w:jc w:val="right"/>
              <w:rPr>
                <w:color w:val="000000"/>
                <w:sz w:val="28"/>
                <w:szCs w:val="28"/>
              </w:rPr>
            </w:pPr>
            <w:r w:rsidRPr="003F29B3">
              <w:rPr>
                <w:color w:val="000000"/>
                <w:sz w:val="28"/>
                <w:szCs w:val="28"/>
              </w:rPr>
              <w:t>2 654,4</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60378BA6" w14:textId="77777777" w:rsidR="003F29B3" w:rsidRPr="003F29B3" w:rsidRDefault="003F29B3" w:rsidP="003F29B3">
            <w:pPr>
              <w:jc w:val="right"/>
              <w:rPr>
                <w:color w:val="000000"/>
                <w:sz w:val="28"/>
                <w:szCs w:val="28"/>
              </w:rPr>
            </w:pPr>
            <w:r w:rsidRPr="003F29B3">
              <w:rPr>
                <w:color w:val="000000"/>
                <w:sz w:val="28"/>
                <w:szCs w:val="28"/>
              </w:rPr>
              <w:t>1 149,1</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4DF5370C" w14:textId="77777777" w:rsidR="003F29B3" w:rsidRPr="003F29B3" w:rsidRDefault="003F29B3" w:rsidP="003F29B3">
            <w:pPr>
              <w:jc w:val="right"/>
              <w:rPr>
                <w:color w:val="000000"/>
                <w:sz w:val="28"/>
                <w:szCs w:val="28"/>
              </w:rPr>
            </w:pPr>
            <w:r w:rsidRPr="003F29B3">
              <w:rPr>
                <w:color w:val="000000"/>
                <w:sz w:val="28"/>
                <w:szCs w:val="28"/>
              </w:rPr>
              <w:t>1 149,1</w:t>
            </w:r>
          </w:p>
        </w:tc>
      </w:tr>
      <w:tr w:rsidR="003F29B3" w:rsidRPr="003F29B3" w14:paraId="361C6E0B"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627626FC" w14:textId="77777777" w:rsidR="003F29B3" w:rsidRPr="003F29B3" w:rsidRDefault="003F29B3" w:rsidP="003F29B3">
            <w:pPr>
              <w:rPr>
                <w:color w:val="000000"/>
                <w:sz w:val="28"/>
                <w:szCs w:val="28"/>
              </w:rPr>
            </w:pPr>
            <w:r w:rsidRPr="003F29B3">
              <w:rPr>
                <w:color w:val="000000"/>
                <w:sz w:val="28"/>
                <w:szCs w:val="28"/>
              </w:rPr>
              <w:t>Расходы на содержание сетей уличного освещения в рамках подпрограммы «Развитие и содержание уличного освещения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9C27BA5" w14:textId="77777777" w:rsidR="003F29B3" w:rsidRPr="003F29B3" w:rsidRDefault="003F29B3" w:rsidP="003F29B3">
            <w:pPr>
              <w:jc w:val="center"/>
              <w:rPr>
                <w:color w:val="000000"/>
                <w:sz w:val="28"/>
                <w:szCs w:val="28"/>
              </w:rPr>
            </w:pPr>
            <w:r w:rsidRPr="003F29B3">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50E4A92" w14:textId="77777777" w:rsidR="003F29B3" w:rsidRPr="003F29B3" w:rsidRDefault="003F29B3" w:rsidP="003F29B3">
            <w:pPr>
              <w:jc w:val="center"/>
              <w:rPr>
                <w:color w:val="000000"/>
                <w:sz w:val="28"/>
                <w:szCs w:val="28"/>
              </w:rPr>
            </w:pPr>
            <w:r w:rsidRPr="003F29B3">
              <w:rPr>
                <w:color w:val="000000"/>
                <w:sz w:val="28"/>
                <w:szCs w:val="28"/>
              </w:rPr>
              <w:t>03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4FB6E0" w14:textId="77777777" w:rsidR="003F29B3" w:rsidRPr="003F29B3" w:rsidRDefault="003F29B3" w:rsidP="003F29B3">
            <w:pPr>
              <w:ind w:left="-108" w:right="-108"/>
              <w:jc w:val="center"/>
              <w:rPr>
                <w:color w:val="000000"/>
                <w:sz w:val="28"/>
                <w:szCs w:val="28"/>
              </w:rPr>
            </w:pPr>
            <w:r w:rsidRPr="003F29B3">
              <w:rPr>
                <w:color w:val="000000"/>
                <w:sz w:val="28"/>
                <w:szCs w:val="28"/>
              </w:rPr>
              <w:t>14 1 00 24290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D27A889"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35795EAC" w14:textId="77777777" w:rsidR="003F29B3" w:rsidRPr="003F29B3" w:rsidRDefault="003F29B3" w:rsidP="003F29B3">
            <w:pPr>
              <w:jc w:val="right"/>
              <w:rPr>
                <w:color w:val="000000"/>
                <w:sz w:val="28"/>
                <w:szCs w:val="28"/>
              </w:rPr>
            </w:pPr>
            <w:r w:rsidRPr="003F29B3">
              <w:rPr>
                <w:color w:val="000000"/>
                <w:sz w:val="28"/>
                <w:szCs w:val="28"/>
              </w:rPr>
              <w:t>1 889,5</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0C31AA3B" w14:textId="77777777" w:rsidR="003F29B3" w:rsidRPr="003F29B3" w:rsidRDefault="003F29B3" w:rsidP="003F29B3">
            <w:pPr>
              <w:jc w:val="right"/>
              <w:rPr>
                <w:color w:val="000000"/>
                <w:sz w:val="28"/>
                <w:szCs w:val="28"/>
              </w:rPr>
            </w:pPr>
            <w:r w:rsidRPr="003F29B3">
              <w:rPr>
                <w:color w:val="000000"/>
                <w:sz w:val="28"/>
                <w:szCs w:val="28"/>
              </w:rPr>
              <w:t>989,1</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685C4052" w14:textId="77777777" w:rsidR="003F29B3" w:rsidRPr="003F29B3" w:rsidRDefault="003F29B3" w:rsidP="003F29B3">
            <w:pPr>
              <w:jc w:val="right"/>
              <w:rPr>
                <w:color w:val="000000"/>
                <w:sz w:val="28"/>
                <w:szCs w:val="28"/>
              </w:rPr>
            </w:pPr>
            <w:r w:rsidRPr="003F29B3">
              <w:rPr>
                <w:color w:val="000000"/>
                <w:sz w:val="28"/>
                <w:szCs w:val="28"/>
              </w:rPr>
              <w:t>989,1</w:t>
            </w:r>
          </w:p>
        </w:tc>
      </w:tr>
      <w:tr w:rsidR="003F29B3" w:rsidRPr="003F29B3" w14:paraId="4725985F"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7BB6772E" w14:textId="77777777" w:rsidR="003F29B3" w:rsidRPr="003F29B3" w:rsidRDefault="003F29B3" w:rsidP="003F29B3">
            <w:pPr>
              <w:rPr>
                <w:color w:val="000000"/>
                <w:sz w:val="28"/>
                <w:szCs w:val="28"/>
              </w:rPr>
            </w:pPr>
            <w:r w:rsidRPr="003F29B3">
              <w:rPr>
                <w:color w:val="000000"/>
                <w:sz w:val="28"/>
                <w:szCs w:val="28"/>
              </w:rPr>
              <w:t xml:space="preserve">Мероприятия по благоустройству территории поселения в рамках подпрограммы </w:t>
            </w:r>
            <w:r w:rsidRPr="003F29B3">
              <w:rPr>
                <w:color w:val="000000"/>
                <w:sz w:val="28"/>
                <w:szCs w:val="28"/>
              </w:rPr>
              <w:lastRenderedPageBreak/>
              <w:t>«Озеленение и благоустройство территории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2072217" w14:textId="77777777" w:rsidR="003F29B3" w:rsidRPr="003F29B3" w:rsidRDefault="003F29B3" w:rsidP="003F29B3">
            <w:pPr>
              <w:jc w:val="center"/>
              <w:rPr>
                <w:color w:val="000000"/>
                <w:sz w:val="28"/>
                <w:szCs w:val="28"/>
              </w:rPr>
            </w:pPr>
            <w:r w:rsidRPr="003F29B3">
              <w:rPr>
                <w:color w:val="000000"/>
                <w:sz w:val="28"/>
                <w:szCs w:val="28"/>
              </w:rPr>
              <w:lastRenderedPageBreak/>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6B381EF" w14:textId="77777777" w:rsidR="003F29B3" w:rsidRPr="003F29B3" w:rsidRDefault="003F29B3" w:rsidP="003F29B3">
            <w:pPr>
              <w:jc w:val="center"/>
              <w:rPr>
                <w:color w:val="000000"/>
                <w:sz w:val="28"/>
                <w:szCs w:val="28"/>
              </w:rPr>
            </w:pPr>
            <w:r w:rsidRPr="003F29B3">
              <w:rPr>
                <w:color w:val="000000"/>
                <w:sz w:val="28"/>
                <w:szCs w:val="28"/>
              </w:rPr>
              <w:t>03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F8C5C6E" w14:textId="77777777" w:rsidR="003F29B3" w:rsidRPr="003F29B3" w:rsidRDefault="003F29B3" w:rsidP="003F29B3">
            <w:pPr>
              <w:ind w:left="-108" w:right="-108"/>
              <w:jc w:val="center"/>
              <w:rPr>
                <w:color w:val="000000"/>
                <w:sz w:val="28"/>
                <w:szCs w:val="28"/>
              </w:rPr>
            </w:pPr>
            <w:r w:rsidRPr="003F29B3">
              <w:rPr>
                <w:color w:val="000000"/>
                <w:sz w:val="28"/>
                <w:szCs w:val="28"/>
              </w:rPr>
              <w:t>14 2 00 24300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C2C10D"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6874E870" w14:textId="77777777" w:rsidR="003F29B3" w:rsidRPr="003F29B3" w:rsidRDefault="003F29B3" w:rsidP="003F29B3">
            <w:pPr>
              <w:jc w:val="right"/>
              <w:rPr>
                <w:color w:val="000000"/>
                <w:sz w:val="28"/>
                <w:szCs w:val="28"/>
              </w:rPr>
            </w:pPr>
            <w:r w:rsidRPr="003F29B3">
              <w:rPr>
                <w:color w:val="000000"/>
                <w:sz w:val="28"/>
                <w:szCs w:val="28"/>
              </w:rPr>
              <w:t>636,4</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6805ECEC" w14:textId="77777777" w:rsidR="003F29B3" w:rsidRPr="003F29B3" w:rsidRDefault="003F29B3" w:rsidP="003F29B3">
            <w:pPr>
              <w:jc w:val="right"/>
              <w:rPr>
                <w:color w:val="000000"/>
                <w:sz w:val="28"/>
                <w:szCs w:val="28"/>
              </w:rPr>
            </w:pPr>
            <w:r w:rsidRPr="003F29B3">
              <w:rPr>
                <w:color w:val="000000"/>
                <w:sz w:val="28"/>
                <w:szCs w:val="28"/>
              </w:rPr>
              <w:t>138,3</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465F0A94" w14:textId="77777777" w:rsidR="003F29B3" w:rsidRPr="003F29B3" w:rsidRDefault="003F29B3" w:rsidP="003F29B3">
            <w:pPr>
              <w:rPr>
                <w:color w:val="000000"/>
                <w:sz w:val="28"/>
                <w:szCs w:val="28"/>
              </w:rPr>
            </w:pPr>
            <w:r w:rsidRPr="003F29B3">
              <w:rPr>
                <w:color w:val="000000"/>
                <w:sz w:val="28"/>
                <w:szCs w:val="28"/>
              </w:rPr>
              <w:t xml:space="preserve">     138,3</w:t>
            </w:r>
          </w:p>
        </w:tc>
      </w:tr>
      <w:tr w:rsidR="003F29B3" w:rsidRPr="003F29B3" w14:paraId="17510820" w14:textId="77777777" w:rsidTr="00CA7C09">
        <w:trPr>
          <w:gridBefore w:val="1"/>
          <w:wBefore w:w="29" w:type="dxa"/>
          <w:trHeight w:val="2558"/>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08534EBB" w14:textId="77777777" w:rsidR="003F29B3" w:rsidRPr="003F29B3" w:rsidRDefault="003F29B3" w:rsidP="003F29B3">
            <w:pPr>
              <w:rPr>
                <w:color w:val="000000"/>
                <w:sz w:val="28"/>
                <w:szCs w:val="28"/>
              </w:rPr>
            </w:pPr>
            <w:r w:rsidRPr="003F29B3">
              <w:rPr>
                <w:color w:val="000000"/>
                <w:sz w:val="28"/>
                <w:szCs w:val="28"/>
              </w:rPr>
              <w:t>Мероприятия по содержанию муниципальных кладбищ в рамках подпрограммы «Благоустройство муниципальных кладбищ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F0003B8" w14:textId="77777777" w:rsidR="003F29B3" w:rsidRPr="003F29B3" w:rsidRDefault="003F29B3" w:rsidP="003F29B3">
            <w:pPr>
              <w:jc w:val="center"/>
              <w:rPr>
                <w:color w:val="000000"/>
                <w:sz w:val="28"/>
                <w:szCs w:val="28"/>
              </w:rPr>
            </w:pPr>
            <w:r w:rsidRPr="003F29B3">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E9B94FE" w14:textId="77777777" w:rsidR="003F29B3" w:rsidRPr="003F29B3" w:rsidRDefault="003F29B3" w:rsidP="003F29B3">
            <w:pPr>
              <w:jc w:val="center"/>
              <w:rPr>
                <w:color w:val="000000"/>
                <w:sz w:val="28"/>
                <w:szCs w:val="28"/>
              </w:rPr>
            </w:pPr>
            <w:r w:rsidRPr="003F29B3">
              <w:rPr>
                <w:color w:val="000000"/>
                <w:sz w:val="28"/>
                <w:szCs w:val="28"/>
              </w:rPr>
              <w:t>03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1AFA485" w14:textId="77777777" w:rsidR="003F29B3" w:rsidRPr="003F29B3" w:rsidRDefault="003F29B3" w:rsidP="003F29B3">
            <w:pPr>
              <w:ind w:left="-108" w:right="-108"/>
              <w:jc w:val="center"/>
              <w:rPr>
                <w:color w:val="000000"/>
                <w:sz w:val="28"/>
                <w:szCs w:val="28"/>
              </w:rPr>
            </w:pPr>
            <w:r w:rsidRPr="003F29B3">
              <w:rPr>
                <w:color w:val="000000"/>
                <w:sz w:val="28"/>
                <w:szCs w:val="28"/>
              </w:rPr>
              <w:t>14 3 00 24310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A4770C2"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21BDB8CA" w14:textId="77777777" w:rsidR="003F29B3" w:rsidRPr="003F29B3" w:rsidRDefault="003F29B3" w:rsidP="003F29B3">
            <w:pPr>
              <w:jc w:val="right"/>
              <w:rPr>
                <w:color w:val="000000"/>
                <w:sz w:val="28"/>
                <w:szCs w:val="28"/>
              </w:rPr>
            </w:pPr>
            <w:r w:rsidRPr="003F29B3">
              <w:rPr>
                <w:color w:val="000000"/>
                <w:sz w:val="28"/>
                <w:szCs w:val="28"/>
              </w:rPr>
              <w:t>126,0</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0666F008" w14:textId="77777777" w:rsidR="003F29B3" w:rsidRPr="003F29B3" w:rsidRDefault="003F29B3" w:rsidP="003F29B3">
            <w:pPr>
              <w:jc w:val="right"/>
              <w:rPr>
                <w:color w:val="000000"/>
                <w:sz w:val="28"/>
                <w:szCs w:val="28"/>
              </w:rPr>
            </w:pPr>
            <w:r w:rsidRPr="003F29B3">
              <w:rPr>
                <w:color w:val="000000"/>
                <w:sz w:val="28"/>
                <w:szCs w:val="28"/>
              </w:rPr>
              <w:t>10,0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361323CC"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69CDBB21" w14:textId="77777777" w:rsidTr="00CA7C09">
        <w:trPr>
          <w:gridBefore w:val="1"/>
          <w:wBefore w:w="29" w:type="dxa"/>
          <w:trHeight w:val="936"/>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1AB18440" w14:textId="77777777" w:rsidR="003F29B3" w:rsidRPr="003F29B3" w:rsidRDefault="003F29B3" w:rsidP="003F29B3">
            <w:pPr>
              <w:rPr>
                <w:color w:val="000000"/>
                <w:sz w:val="28"/>
                <w:szCs w:val="28"/>
              </w:rPr>
            </w:pPr>
            <w:r w:rsidRPr="003F29B3">
              <w:rPr>
                <w:color w:val="000000"/>
                <w:sz w:val="28"/>
                <w:szCs w:val="28"/>
              </w:rPr>
              <w:t>Мероприятия по формированию комплексной системы управления отходами на территории поселения в рамках подпрограммы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среды и рационально</w:t>
            </w:r>
            <w:r w:rsidRPr="003F29B3">
              <w:rPr>
                <w:color w:val="000000"/>
                <w:sz w:val="28"/>
                <w:szCs w:val="28"/>
                <w:lang w:val="en-US"/>
              </w:rPr>
              <w:t>e</w:t>
            </w:r>
            <w:r w:rsidRPr="003F29B3">
              <w:rPr>
                <w:color w:val="000000"/>
                <w:sz w:val="28"/>
                <w:szCs w:val="28"/>
              </w:rPr>
              <w:t xml:space="preserve"> природопользование»</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2B4FD0" w14:textId="77777777" w:rsidR="003F29B3" w:rsidRPr="003F29B3" w:rsidRDefault="003F29B3" w:rsidP="003F29B3">
            <w:pPr>
              <w:jc w:val="center"/>
              <w:rPr>
                <w:color w:val="000000"/>
                <w:sz w:val="28"/>
                <w:szCs w:val="28"/>
              </w:rPr>
            </w:pPr>
            <w:r w:rsidRPr="003F29B3">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A199C2" w14:textId="77777777" w:rsidR="003F29B3" w:rsidRPr="003F29B3" w:rsidRDefault="003F29B3" w:rsidP="003F29B3">
            <w:pPr>
              <w:jc w:val="center"/>
              <w:rPr>
                <w:color w:val="000000"/>
                <w:sz w:val="28"/>
                <w:szCs w:val="28"/>
              </w:rPr>
            </w:pPr>
            <w:r w:rsidRPr="003F29B3">
              <w:rPr>
                <w:color w:val="000000"/>
                <w:sz w:val="28"/>
                <w:szCs w:val="28"/>
              </w:rPr>
              <w:t>03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29946DFC" w14:textId="77777777" w:rsidR="003F29B3" w:rsidRPr="003F29B3" w:rsidRDefault="003F29B3" w:rsidP="003F29B3">
            <w:pPr>
              <w:ind w:left="-108" w:right="-108"/>
              <w:jc w:val="center"/>
              <w:rPr>
                <w:color w:val="000000"/>
                <w:sz w:val="28"/>
                <w:szCs w:val="28"/>
              </w:rPr>
            </w:pPr>
            <w:r w:rsidRPr="003F29B3">
              <w:rPr>
                <w:color w:val="000000"/>
                <w:sz w:val="28"/>
                <w:szCs w:val="28"/>
              </w:rPr>
              <w:t>17 2 00 24350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3E4C3377"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0C5F2AAF" w14:textId="77777777" w:rsidR="003F29B3" w:rsidRPr="003F29B3" w:rsidRDefault="003F29B3" w:rsidP="003F29B3">
            <w:pPr>
              <w:jc w:val="right"/>
              <w:rPr>
                <w:color w:val="000000"/>
                <w:sz w:val="28"/>
                <w:szCs w:val="28"/>
              </w:rPr>
            </w:pPr>
            <w:r w:rsidRPr="003F29B3">
              <w:rPr>
                <w:color w:val="000000"/>
                <w:sz w:val="28"/>
                <w:szCs w:val="28"/>
              </w:rPr>
              <w:t>2,5</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39F535DE" w14:textId="77777777" w:rsidR="003F29B3" w:rsidRPr="003F29B3" w:rsidRDefault="003F29B3" w:rsidP="003F29B3">
            <w:pPr>
              <w:jc w:val="right"/>
              <w:rPr>
                <w:color w:val="000000"/>
                <w:sz w:val="28"/>
                <w:szCs w:val="28"/>
              </w:rPr>
            </w:pPr>
            <w:r w:rsidRPr="003F29B3">
              <w:rPr>
                <w:color w:val="000000"/>
                <w:sz w:val="28"/>
                <w:szCs w:val="28"/>
              </w:rPr>
              <w:t>11,7</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0F206BA1" w14:textId="77777777" w:rsidR="003F29B3" w:rsidRPr="003F29B3" w:rsidRDefault="003F29B3" w:rsidP="003F29B3">
            <w:pPr>
              <w:jc w:val="right"/>
              <w:rPr>
                <w:color w:val="000000"/>
                <w:sz w:val="28"/>
                <w:szCs w:val="28"/>
              </w:rPr>
            </w:pPr>
            <w:r w:rsidRPr="003F29B3">
              <w:rPr>
                <w:color w:val="000000"/>
                <w:sz w:val="28"/>
                <w:szCs w:val="28"/>
              </w:rPr>
              <w:t>11,7</w:t>
            </w:r>
          </w:p>
        </w:tc>
      </w:tr>
      <w:tr w:rsidR="003F29B3" w:rsidRPr="003F29B3" w14:paraId="27446F1B" w14:textId="77777777" w:rsidTr="00CA7C09">
        <w:trPr>
          <w:gridBefore w:val="1"/>
          <w:wBefore w:w="29" w:type="dxa"/>
          <w:trHeight w:val="774"/>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1490D14F" w14:textId="77777777" w:rsidR="003F29B3" w:rsidRPr="003F29B3" w:rsidRDefault="003F29B3" w:rsidP="003F29B3">
            <w:pPr>
              <w:rPr>
                <w:color w:val="000000"/>
                <w:sz w:val="28"/>
                <w:szCs w:val="28"/>
              </w:rPr>
            </w:pPr>
            <w:r w:rsidRPr="003F29B3">
              <w:rPr>
                <w:color w:val="000000"/>
                <w:sz w:val="28"/>
                <w:szCs w:val="28"/>
              </w:rPr>
              <w:lastRenderedPageBreak/>
              <w:t>Другие вопросы в области жилищно-коммунального хозяйства</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BA81E5" w14:textId="77777777" w:rsidR="003F29B3" w:rsidRPr="003F29B3" w:rsidRDefault="003F29B3" w:rsidP="003F29B3">
            <w:pPr>
              <w:jc w:val="center"/>
              <w:rPr>
                <w:color w:val="000000"/>
                <w:sz w:val="28"/>
                <w:szCs w:val="28"/>
                <w:lang w:val="en-US"/>
              </w:rPr>
            </w:pPr>
            <w:r w:rsidRPr="003F29B3">
              <w:rPr>
                <w:color w:val="000000"/>
                <w:sz w:val="28"/>
                <w:szCs w:val="28"/>
                <w:lang w:val="en-US"/>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15D887" w14:textId="77777777" w:rsidR="003F29B3" w:rsidRPr="003F29B3" w:rsidRDefault="003F29B3" w:rsidP="003F29B3">
            <w:pPr>
              <w:jc w:val="center"/>
              <w:rPr>
                <w:color w:val="000000"/>
                <w:sz w:val="28"/>
                <w:szCs w:val="28"/>
                <w:lang w:val="en-US"/>
              </w:rPr>
            </w:pPr>
            <w:r w:rsidRPr="003F29B3">
              <w:rPr>
                <w:color w:val="000000"/>
                <w:sz w:val="28"/>
                <w:szCs w:val="28"/>
                <w:lang w:val="en-US"/>
              </w:rPr>
              <w:t>05</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19207E93" w14:textId="77777777" w:rsidR="003F29B3" w:rsidRPr="003F29B3" w:rsidRDefault="003F29B3" w:rsidP="003F29B3">
            <w:pPr>
              <w:ind w:left="-108" w:right="-108"/>
              <w:jc w:val="center"/>
              <w:rPr>
                <w:color w:val="000000"/>
                <w:sz w:val="28"/>
                <w:szCs w:val="28"/>
              </w:rPr>
            </w:pP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0EA4847A" w14:textId="77777777" w:rsidR="003F29B3" w:rsidRPr="003F29B3" w:rsidRDefault="003F29B3" w:rsidP="003F29B3">
            <w:pPr>
              <w:jc w:val="center"/>
              <w:rPr>
                <w:color w:val="000000"/>
                <w:sz w:val="28"/>
                <w:szCs w:val="28"/>
              </w:rPr>
            </w:pP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587B0334" w14:textId="77777777" w:rsidR="003F29B3" w:rsidRPr="003F29B3" w:rsidRDefault="003F29B3" w:rsidP="003F29B3">
            <w:pPr>
              <w:jc w:val="right"/>
              <w:rPr>
                <w:color w:val="000000"/>
                <w:sz w:val="28"/>
                <w:szCs w:val="28"/>
              </w:rPr>
            </w:pPr>
            <w:r w:rsidRPr="003F29B3">
              <w:rPr>
                <w:color w:val="000000"/>
                <w:sz w:val="28"/>
                <w:szCs w:val="28"/>
              </w:rPr>
              <w:t>17,0</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0236B54A" w14:textId="77777777" w:rsidR="003F29B3" w:rsidRPr="003F29B3" w:rsidRDefault="003F29B3" w:rsidP="003F29B3">
            <w:pPr>
              <w:jc w:val="right"/>
              <w:rPr>
                <w:color w:val="000000"/>
                <w:sz w:val="28"/>
                <w:szCs w:val="28"/>
              </w:rPr>
            </w:pPr>
            <w:r w:rsidRPr="003F29B3">
              <w:rPr>
                <w:color w:val="000000"/>
                <w:sz w:val="28"/>
                <w:szCs w:val="28"/>
              </w:rPr>
              <w:t>17,0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07D591BB" w14:textId="77777777" w:rsidR="003F29B3" w:rsidRPr="003F29B3" w:rsidRDefault="003F29B3" w:rsidP="003F29B3">
            <w:pPr>
              <w:jc w:val="right"/>
              <w:rPr>
                <w:color w:val="000000"/>
                <w:sz w:val="28"/>
                <w:szCs w:val="28"/>
              </w:rPr>
            </w:pPr>
            <w:r w:rsidRPr="003F29B3">
              <w:rPr>
                <w:color w:val="000000"/>
                <w:sz w:val="28"/>
                <w:szCs w:val="28"/>
              </w:rPr>
              <w:t>17,0</w:t>
            </w:r>
          </w:p>
        </w:tc>
      </w:tr>
      <w:tr w:rsidR="003F29B3" w:rsidRPr="003F29B3" w14:paraId="194619D1" w14:textId="77777777" w:rsidTr="00CA7C09">
        <w:trPr>
          <w:gridBefore w:val="1"/>
          <w:wBefore w:w="29" w:type="dxa"/>
          <w:trHeight w:val="774"/>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076723D0" w14:textId="77777777" w:rsidR="003F29B3" w:rsidRPr="003F29B3" w:rsidRDefault="003F29B3" w:rsidP="003F29B3">
            <w:pPr>
              <w:rPr>
                <w:color w:val="000000"/>
                <w:sz w:val="28"/>
                <w:szCs w:val="28"/>
              </w:rPr>
            </w:pPr>
            <w:r w:rsidRPr="003F29B3">
              <w:rPr>
                <w:color w:val="000000"/>
                <w:sz w:val="28"/>
                <w:szCs w:val="28"/>
              </w:rPr>
              <w:t>Расходы на сопровождение программного обеспечения «Информационно-аналитическая база данных жилищно-коммунального хозяйства Ростовской области»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населения»</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D591F5" w14:textId="77777777" w:rsidR="003F29B3" w:rsidRPr="003F29B3" w:rsidRDefault="003F29B3" w:rsidP="003F29B3">
            <w:pPr>
              <w:jc w:val="center"/>
              <w:rPr>
                <w:color w:val="000000"/>
                <w:sz w:val="28"/>
                <w:szCs w:val="28"/>
              </w:rPr>
            </w:pPr>
            <w:r w:rsidRPr="003F29B3">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E4D265B" w14:textId="77777777" w:rsidR="003F29B3" w:rsidRPr="003F29B3" w:rsidRDefault="003F29B3" w:rsidP="003F29B3">
            <w:pPr>
              <w:jc w:val="center"/>
              <w:rPr>
                <w:color w:val="000000"/>
                <w:sz w:val="28"/>
                <w:szCs w:val="28"/>
              </w:rPr>
            </w:pPr>
            <w:r w:rsidRPr="003F29B3">
              <w:rPr>
                <w:color w:val="000000"/>
                <w:sz w:val="28"/>
                <w:szCs w:val="28"/>
              </w:rPr>
              <w:t>05</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40C531AF" w14:textId="77777777" w:rsidR="003F29B3" w:rsidRPr="003F29B3" w:rsidRDefault="003F29B3" w:rsidP="003F29B3">
            <w:pPr>
              <w:ind w:left="-108" w:right="-108"/>
              <w:jc w:val="center"/>
              <w:rPr>
                <w:color w:val="000000"/>
                <w:sz w:val="28"/>
                <w:szCs w:val="28"/>
              </w:rPr>
            </w:pPr>
            <w:r w:rsidRPr="003F29B3">
              <w:rPr>
                <w:color w:val="000000"/>
                <w:sz w:val="28"/>
                <w:szCs w:val="28"/>
              </w:rPr>
              <w:t>03 1 00 24090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680FE6BE"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4513F937" w14:textId="77777777" w:rsidR="003F29B3" w:rsidRPr="003F29B3" w:rsidRDefault="003F29B3" w:rsidP="003F29B3">
            <w:pPr>
              <w:jc w:val="right"/>
              <w:rPr>
                <w:color w:val="000000"/>
                <w:sz w:val="28"/>
                <w:szCs w:val="28"/>
              </w:rPr>
            </w:pPr>
            <w:r w:rsidRPr="003F29B3">
              <w:rPr>
                <w:color w:val="000000"/>
                <w:sz w:val="28"/>
                <w:szCs w:val="28"/>
              </w:rPr>
              <w:t>17,0</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2A4C85EE" w14:textId="77777777" w:rsidR="003F29B3" w:rsidRPr="003F29B3" w:rsidRDefault="003F29B3" w:rsidP="003F29B3">
            <w:pPr>
              <w:jc w:val="right"/>
              <w:rPr>
                <w:color w:val="000000"/>
                <w:sz w:val="28"/>
                <w:szCs w:val="28"/>
              </w:rPr>
            </w:pPr>
            <w:r w:rsidRPr="003F29B3">
              <w:rPr>
                <w:color w:val="000000"/>
                <w:sz w:val="28"/>
                <w:szCs w:val="28"/>
              </w:rPr>
              <w:t>17,0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54BAB1DC" w14:textId="77777777" w:rsidR="003F29B3" w:rsidRPr="003F29B3" w:rsidRDefault="003F29B3" w:rsidP="003F29B3">
            <w:pPr>
              <w:jc w:val="right"/>
              <w:rPr>
                <w:color w:val="000000"/>
                <w:sz w:val="28"/>
                <w:szCs w:val="28"/>
              </w:rPr>
            </w:pPr>
            <w:r w:rsidRPr="003F29B3">
              <w:rPr>
                <w:color w:val="000000"/>
                <w:sz w:val="28"/>
                <w:szCs w:val="28"/>
              </w:rPr>
              <w:t>17,0</w:t>
            </w:r>
          </w:p>
        </w:tc>
      </w:tr>
      <w:tr w:rsidR="003F29B3" w:rsidRPr="003F29B3" w14:paraId="3C07E2D0"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3159390C" w14:textId="77777777" w:rsidR="003F29B3" w:rsidRPr="003F29B3" w:rsidRDefault="003F29B3" w:rsidP="003F29B3">
            <w:pPr>
              <w:rPr>
                <w:color w:val="000000"/>
                <w:sz w:val="28"/>
                <w:szCs w:val="28"/>
              </w:rPr>
            </w:pPr>
            <w:r w:rsidRPr="003F29B3">
              <w:rPr>
                <w:color w:val="000000"/>
                <w:sz w:val="28"/>
                <w:szCs w:val="28"/>
              </w:rPr>
              <w:t>ОБРАЗОВАНИЕ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EE5E32" w14:textId="77777777" w:rsidR="003F29B3" w:rsidRPr="003F29B3" w:rsidRDefault="003F29B3" w:rsidP="003F29B3">
            <w:pPr>
              <w:jc w:val="center"/>
              <w:rPr>
                <w:color w:val="000000"/>
                <w:sz w:val="28"/>
                <w:szCs w:val="28"/>
              </w:rPr>
            </w:pPr>
            <w:r w:rsidRPr="003F29B3">
              <w:rPr>
                <w:color w:val="000000"/>
                <w:sz w:val="28"/>
                <w:szCs w:val="28"/>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A08007" w14:textId="77777777" w:rsidR="003F29B3" w:rsidRPr="003F29B3" w:rsidRDefault="003F29B3" w:rsidP="003F29B3">
            <w:pPr>
              <w:jc w:val="center"/>
              <w:rPr>
                <w:color w:val="000000"/>
                <w:sz w:val="28"/>
                <w:szCs w:val="28"/>
              </w:rPr>
            </w:pPr>
            <w:r w:rsidRPr="003F29B3">
              <w:rPr>
                <w:color w:val="000000"/>
                <w:sz w:val="28"/>
                <w:szCs w:val="28"/>
              </w:rPr>
              <w:t>00</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455C5A8B" w14:textId="77777777" w:rsidR="003F29B3" w:rsidRPr="003F29B3" w:rsidRDefault="003F29B3" w:rsidP="003F29B3">
            <w:pPr>
              <w:ind w:left="-108" w:right="-108"/>
              <w:jc w:val="center"/>
              <w:rPr>
                <w:color w:val="000000"/>
                <w:sz w:val="28"/>
                <w:szCs w:val="28"/>
              </w:rPr>
            </w:pP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030A63B6" w14:textId="77777777" w:rsidR="003F29B3" w:rsidRPr="003F29B3" w:rsidRDefault="003F29B3" w:rsidP="003F29B3">
            <w:pPr>
              <w:jc w:val="center"/>
              <w:rPr>
                <w:color w:val="000000"/>
                <w:sz w:val="28"/>
                <w:szCs w:val="28"/>
              </w:rPr>
            </w:pP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409FEF18" w14:textId="77777777" w:rsidR="003F29B3" w:rsidRPr="003F29B3" w:rsidRDefault="003F29B3" w:rsidP="003F29B3">
            <w:pPr>
              <w:jc w:val="right"/>
              <w:rPr>
                <w:color w:val="000000"/>
                <w:sz w:val="28"/>
                <w:szCs w:val="28"/>
              </w:rPr>
            </w:pPr>
            <w:r w:rsidRPr="003F29B3">
              <w:rPr>
                <w:color w:val="000000"/>
                <w:sz w:val="28"/>
                <w:szCs w:val="28"/>
              </w:rPr>
              <w:t>8,6</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52A44B7B" w14:textId="77777777" w:rsidR="003F29B3" w:rsidRPr="003F29B3" w:rsidRDefault="003F29B3" w:rsidP="003F29B3">
            <w:pPr>
              <w:jc w:val="right"/>
              <w:rPr>
                <w:color w:val="000000"/>
                <w:sz w:val="28"/>
                <w:szCs w:val="28"/>
              </w:rPr>
            </w:pPr>
            <w:r w:rsidRPr="003F29B3">
              <w:rPr>
                <w:color w:val="000000"/>
                <w:sz w:val="28"/>
                <w:szCs w:val="28"/>
              </w:rPr>
              <w:t>10,0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03F07D69"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606B22F7"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15950BD9" w14:textId="77777777" w:rsidR="003F29B3" w:rsidRPr="003F29B3" w:rsidRDefault="003F29B3" w:rsidP="003F29B3">
            <w:pPr>
              <w:rPr>
                <w:color w:val="000000"/>
                <w:sz w:val="28"/>
                <w:szCs w:val="28"/>
              </w:rPr>
            </w:pPr>
            <w:r w:rsidRPr="003F29B3">
              <w:rPr>
                <w:color w:val="000000"/>
                <w:sz w:val="28"/>
                <w:szCs w:val="28"/>
              </w:rPr>
              <w:t>Профессиональная подготовка, переподготовка и повышение квалификации</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1F445D9" w14:textId="77777777" w:rsidR="003F29B3" w:rsidRPr="003F29B3" w:rsidRDefault="003F29B3" w:rsidP="003F29B3">
            <w:pPr>
              <w:jc w:val="center"/>
              <w:rPr>
                <w:color w:val="000000"/>
                <w:sz w:val="28"/>
                <w:szCs w:val="28"/>
              </w:rPr>
            </w:pPr>
            <w:r w:rsidRPr="003F29B3">
              <w:rPr>
                <w:color w:val="000000"/>
                <w:sz w:val="28"/>
                <w:szCs w:val="28"/>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284A48" w14:textId="77777777" w:rsidR="003F29B3" w:rsidRPr="003F29B3" w:rsidRDefault="003F29B3" w:rsidP="003F29B3">
            <w:pPr>
              <w:jc w:val="center"/>
              <w:rPr>
                <w:color w:val="000000"/>
                <w:sz w:val="28"/>
                <w:szCs w:val="28"/>
              </w:rPr>
            </w:pPr>
            <w:r w:rsidRPr="003F29B3">
              <w:rPr>
                <w:color w:val="000000"/>
                <w:sz w:val="28"/>
                <w:szCs w:val="28"/>
              </w:rPr>
              <w:t>05</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1BB68BB1" w14:textId="77777777" w:rsidR="003F29B3" w:rsidRPr="003F29B3" w:rsidRDefault="003F29B3" w:rsidP="003F29B3">
            <w:pPr>
              <w:ind w:left="-108" w:right="-108"/>
              <w:jc w:val="center"/>
              <w:rPr>
                <w:color w:val="000000"/>
                <w:sz w:val="28"/>
                <w:szCs w:val="28"/>
              </w:rPr>
            </w:pP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4519CF7B" w14:textId="77777777" w:rsidR="003F29B3" w:rsidRPr="003F29B3" w:rsidRDefault="003F29B3" w:rsidP="003F29B3">
            <w:pPr>
              <w:jc w:val="center"/>
              <w:rPr>
                <w:color w:val="000000"/>
                <w:sz w:val="28"/>
                <w:szCs w:val="28"/>
              </w:rPr>
            </w:pP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0A3974C8" w14:textId="77777777" w:rsidR="003F29B3" w:rsidRPr="003F29B3" w:rsidRDefault="003F29B3" w:rsidP="003F29B3">
            <w:pPr>
              <w:jc w:val="right"/>
              <w:rPr>
                <w:color w:val="000000"/>
                <w:sz w:val="28"/>
                <w:szCs w:val="28"/>
              </w:rPr>
            </w:pPr>
            <w:r w:rsidRPr="003F29B3">
              <w:rPr>
                <w:color w:val="000000"/>
                <w:sz w:val="28"/>
                <w:szCs w:val="28"/>
              </w:rPr>
              <w:t>8,6</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5941E0FD" w14:textId="77777777" w:rsidR="003F29B3" w:rsidRPr="003F29B3" w:rsidRDefault="003F29B3" w:rsidP="003F29B3">
            <w:pPr>
              <w:jc w:val="right"/>
              <w:rPr>
                <w:color w:val="000000"/>
                <w:sz w:val="28"/>
                <w:szCs w:val="28"/>
              </w:rPr>
            </w:pPr>
            <w:r w:rsidRPr="003F29B3">
              <w:rPr>
                <w:color w:val="000000"/>
                <w:sz w:val="28"/>
                <w:szCs w:val="28"/>
              </w:rPr>
              <w:t>10,0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4F613CED"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0DD1E699"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092959E4" w14:textId="77777777" w:rsidR="003F29B3" w:rsidRPr="003F29B3" w:rsidRDefault="003F29B3" w:rsidP="003F29B3">
            <w:pPr>
              <w:rPr>
                <w:color w:val="000000"/>
                <w:sz w:val="28"/>
                <w:szCs w:val="28"/>
              </w:rPr>
            </w:pPr>
            <w:r w:rsidRPr="003F29B3">
              <w:rPr>
                <w:color w:val="000000"/>
                <w:sz w:val="28"/>
                <w:szCs w:val="28"/>
              </w:rPr>
              <w:t>Обеспечение дополнительного кадрового образования лиц, замещающих должности муниципальной службы и сотрудников, включенных в кадровый резерв муниципальной службы в рамках подпрограммы «Развитие муниципального управления и муниципальной службы» муниципальной программы Истоминского сельского поселения «Развитие муниципальной службы»</w:t>
            </w:r>
            <w:r w:rsidRPr="003F29B3">
              <w:t xml:space="preserve"> </w:t>
            </w:r>
            <w:r w:rsidRPr="003F29B3">
              <w:rPr>
                <w:color w:val="000000"/>
                <w:sz w:val="28"/>
                <w:szCs w:val="28"/>
              </w:rPr>
              <w:t xml:space="preserve">(Иные закупки товаров, работ и услуг </w:t>
            </w:r>
            <w:r w:rsidRPr="003F29B3">
              <w:rPr>
                <w:color w:val="000000"/>
                <w:sz w:val="28"/>
                <w:szCs w:val="28"/>
              </w:rPr>
              <w:lastRenderedPageBreak/>
              <w:t>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6A327C" w14:textId="77777777" w:rsidR="003F29B3" w:rsidRPr="003F29B3" w:rsidRDefault="003F29B3" w:rsidP="003F29B3">
            <w:pPr>
              <w:jc w:val="center"/>
              <w:rPr>
                <w:color w:val="000000"/>
                <w:sz w:val="28"/>
                <w:szCs w:val="28"/>
              </w:rPr>
            </w:pPr>
            <w:r w:rsidRPr="003F29B3">
              <w:rPr>
                <w:color w:val="000000"/>
                <w:sz w:val="28"/>
                <w:szCs w:val="28"/>
              </w:rPr>
              <w:lastRenderedPageBreak/>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1F6A6F" w14:textId="77777777" w:rsidR="003F29B3" w:rsidRPr="003F29B3" w:rsidRDefault="003F29B3" w:rsidP="003F29B3">
            <w:pPr>
              <w:jc w:val="center"/>
              <w:rPr>
                <w:color w:val="000000"/>
                <w:sz w:val="28"/>
                <w:szCs w:val="28"/>
              </w:rPr>
            </w:pPr>
            <w:r w:rsidRPr="003F29B3">
              <w:rPr>
                <w:color w:val="000000"/>
                <w:sz w:val="28"/>
                <w:szCs w:val="28"/>
              </w:rPr>
              <w:t>05</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4342DE52" w14:textId="77777777" w:rsidR="003F29B3" w:rsidRPr="003F29B3" w:rsidRDefault="003F29B3" w:rsidP="003F29B3">
            <w:pPr>
              <w:ind w:left="-108" w:right="-108"/>
              <w:jc w:val="center"/>
              <w:rPr>
                <w:color w:val="000000"/>
                <w:sz w:val="28"/>
                <w:szCs w:val="28"/>
              </w:rPr>
            </w:pPr>
            <w:r w:rsidRPr="003F29B3">
              <w:rPr>
                <w:color w:val="000000"/>
                <w:sz w:val="28"/>
                <w:szCs w:val="28"/>
              </w:rPr>
              <w:t>0610024150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7757B9E4"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7B835251" w14:textId="77777777" w:rsidR="003F29B3" w:rsidRPr="003F29B3" w:rsidRDefault="003F29B3" w:rsidP="003F29B3">
            <w:pPr>
              <w:jc w:val="right"/>
              <w:rPr>
                <w:color w:val="000000"/>
                <w:sz w:val="28"/>
                <w:szCs w:val="28"/>
              </w:rPr>
            </w:pPr>
            <w:r w:rsidRPr="003F29B3">
              <w:rPr>
                <w:color w:val="000000"/>
                <w:sz w:val="28"/>
                <w:szCs w:val="28"/>
              </w:rPr>
              <w:t>8,6</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77F9DC3E" w14:textId="77777777" w:rsidR="003F29B3" w:rsidRPr="003F29B3" w:rsidRDefault="003F29B3" w:rsidP="003F29B3">
            <w:pPr>
              <w:jc w:val="right"/>
              <w:rPr>
                <w:color w:val="000000"/>
                <w:sz w:val="28"/>
                <w:szCs w:val="28"/>
              </w:rPr>
            </w:pPr>
            <w:r w:rsidRPr="003F29B3">
              <w:rPr>
                <w:color w:val="000000"/>
                <w:sz w:val="28"/>
                <w:szCs w:val="28"/>
              </w:rPr>
              <w:t>10,0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4783293D"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4D3122E7"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48884277" w14:textId="77777777" w:rsidR="003F29B3" w:rsidRPr="003F29B3" w:rsidRDefault="003F29B3" w:rsidP="003F29B3">
            <w:pPr>
              <w:rPr>
                <w:color w:val="000000"/>
                <w:sz w:val="28"/>
                <w:szCs w:val="28"/>
              </w:rPr>
            </w:pPr>
            <w:r w:rsidRPr="003F29B3">
              <w:rPr>
                <w:color w:val="000000"/>
                <w:sz w:val="28"/>
                <w:szCs w:val="28"/>
              </w:rPr>
              <w:t>КУЛЬТУРА, КИНЕМАТОГРАФИЯ</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E6AA2A1" w14:textId="77777777" w:rsidR="003F29B3" w:rsidRPr="003F29B3" w:rsidRDefault="003F29B3" w:rsidP="003F29B3">
            <w:pPr>
              <w:jc w:val="center"/>
              <w:rPr>
                <w:color w:val="000000"/>
                <w:sz w:val="28"/>
                <w:szCs w:val="28"/>
              </w:rPr>
            </w:pPr>
            <w:r w:rsidRPr="003F29B3">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BEDB455" w14:textId="77777777" w:rsidR="003F29B3" w:rsidRPr="003F29B3" w:rsidRDefault="003F29B3" w:rsidP="003F29B3">
            <w:pPr>
              <w:jc w:val="center"/>
              <w:rPr>
                <w:color w:val="000000"/>
                <w:sz w:val="28"/>
                <w:szCs w:val="28"/>
              </w:rPr>
            </w:pPr>
            <w:r w:rsidRPr="003F29B3">
              <w:rPr>
                <w:color w:val="000000"/>
                <w:sz w:val="28"/>
                <w:szCs w:val="28"/>
              </w:rPr>
              <w:t>00</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2C0368"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8BA784"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10A63AD0" w14:textId="77777777" w:rsidR="003F29B3" w:rsidRPr="003F29B3" w:rsidRDefault="003F29B3" w:rsidP="003F29B3">
            <w:pPr>
              <w:jc w:val="right"/>
              <w:rPr>
                <w:color w:val="000000"/>
                <w:sz w:val="28"/>
                <w:szCs w:val="28"/>
              </w:rPr>
            </w:pPr>
            <w:r w:rsidRPr="003F29B3">
              <w:rPr>
                <w:color w:val="000000"/>
                <w:sz w:val="28"/>
                <w:szCs w:val="28"/>
              </w:rPr>
              <w:t>7 862,5</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542AF875" w14:textId="77777777" w:rsidR="003F29B3" w:rsidRPr="003F29B3" w:rsidRDefault="003F29B3" w:rsidP="003F29B3">
            <w:pPr>
              <w:jc w:val="right"/>
              <w:rPr>
                <w:color w:val="000000"/>
                <w:sz w:val="28"/>
                <w:szCs w:val="28"/>
              </w:rPr>
            </w:pPr>
            <w:r w:rsidRPr="003F29B3">
              <w:rPr>
                <w:color w:val="000000"/>
                <w:sz w:val="28"/>
                <w:szCs w:val="28"/>
              </w:rPr>
              <w:t>5 008,6</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0F8A7181" w14:textId="77777777" w:rsidR="003F29B3" w:rsidRPr="003F29B3" w:rsidRDefault="003F29B3" w:rsidP="003F29B3">
            <w:pPr>
              <w:jc w:val="right"/>
              <w:rPr>
                <w:color w:val="000000"/>
                <w:sz w:val="28"/>
                <w:szCs w:val="28"/>
              </w:rPr>
            </w:pPr>
            <w:r w:rsidRPr="003F29B3">
              <w:rPr>
                <w:color w:val="000000"/>
                <w:sz w:val="28"/>
                <w:szCs w:val="28"/>
              </w:rPr>
              <w:t>6 279,0</w:t>
            </w:r>
          </w:p>
        </w:tc>
      </w:tr>
      <w:tr w:rsidR="003F29B3" w:rsidRPr="003F29B3" w14:paraId="1F4F7A84"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7114C4DE" w14:textId="77777777" w:rsidR="003F29B3" w:rsidRPr="003F29B3" w:rsidRDefault="003F29B3" w:rsidP="003F29B3">
            <w:pPr>
              <w:rPr>
                <w:color w:val="000000"/>
                <w:sz w:val="28"/>
                <w:szCs w:val="28"/>
              </w:rPr>
            </w:pPr>
            <w:r w:rsidRPr="003F29B3">
              <w:rPr>
                <w:color w:val="000000"/>
                <w:sz w:val="28"/>
                <w:szCs w:val="28"/>
              </w:rPr>
              <w:t>Культура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4D16764" w14:textId="77777777" w:rsidR="003F29B3" w:rsidRPr="003F29B3" w:rsidRDefault="003F29B3" w:rsidP="003F29B3">
            <w:pPr>
              <w:jc w:val="center"/>
              <w:rPr>
                <w:color w:val="000000"/>
                <w:sz w:val="28"/>
                <w:szCs w:val="28"/>
              </w:rPr>
            </w:pPr>
            <w:r w:rsidRPr="003F29B3">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0785327" w14:textId="77777777" w:rsidR="003F29B3" w:rsidRPr="003F29B3" w:rsidRDefault="003F29B3" w:rsidP="003F29B3">
            <w:pPr>
              <w:jc w:val="center"/>
              <w:rPr>
                <w:color w:val="000000"/>
                <w:sz w:val="28"/>
                <w:szCs w:val="28"/>
              </w:rPr>
            </w:pPr>
            <w:r w:rsidRPr="003F29B3">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1AC142"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474BC66"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0D6C4A1B" w14:textId="77777777" w:rsidR="003F29B3" w:rsidRPr="003F29B3" w:rsidRDefault="003F29B3" w:rsidP="003F29B3">
            <w:pPr>
              <w:jc w:val="right"/>
              <w:rPr>
                <w:color w:val="000000"/>
                <w:sz w:val="28"/>
                <w:szCs w:val="28"/>
              </w:rPr>
            </w:pPr>
            <w:r w:rsidRPr="003F29B3">
              <w:rPr>
                <w:color w:val="000000"/>
                <w:sz w:val="28"/>
                <w:szCs w:val="28"/>
              </w:rPr>
              <w:t>7 862,5</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0E63B85E" w14:textId="77777777" w:rsidR="003F29B3" w:rsidRPr="003F29B3" w:rsidRDefault="003F29B3" w:rsidP="003F29B3">
            <w:pPr>
              <w:jc w:val="right"/>
              <w:rPr>
                <w:color w:val="000000"/>
                <w:sz w:val="28"/>
                <w:szCs w:val="28"/>
              </w:rPr>
            </w:pPr>
            <w:r w:rsidRPr="003F29B3">
              <w:rPr>
                <w:color w:val="000000"/>
                <w:sz w:val="28"/>
                <w:szCs w:val="28"/>
              </w:rPr>
              <w:t>5 008,6</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22A4975C" w14:textId="77777777" w:rsidR="003F29B3" w:rsidRPr="003F29B3" w:rsidRDefault="003F29B3" w:rsidP="003F29B3">
            <w:pPr>
              <w:jc w:val="right"/>
              <w:rPr>
                <w:color w:val="000000"/>
                <w:sz w:val="28"/>
                <w:szCs w:val="28"/>
              </w:rPr>
            </w:pPr>
            <w:r w:rsidRPr="003F29B3">
              <w:rPr>
                <w:color w:val="000000"/>
                <w:sz w:val="28"/>
                <w:szCs w:val="28"/>
              </w:rPr>
              <w:t>6 279,0</w:t>
            </w:r>
          </w:p>
        </w:tc>
      </w:tr>
      <w:tr w:rsidR="003F29B3" w:rsidRPr="003F29B3" w14:paraId="22603D83"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471BE87A" w14:textId="77777777" w:rsidR="003F29B3" w:rsidRPr="003F29B3" w:rsidRDefault="003F29B3" w:rsidP="003F29B3">
            <w:pPr>
              <w:rPr>
                <w:color w:val="000000"/>
                <w:sz w:val="28"/>
                <w:szCs w:val="28"/>
              </w:rPr>
            </w:pPr>
            <w:r w:rsidRPr="003F29B3">
              <w:rPr>
                <w:color w:val="000000"/>
                <w:sz w:val="28"/>
                <w:szCs w:val="28"/>
              </w:rPr>
              <w:t>Расходы на обеспечение деятельности (оказание услуг) муниципальных бюджетных учреждений муниципального образования Истоминского сельского поселения в рамках подпрограммы «Сельские дома культуры» муниципальной программы Истоминского сельского поселения «Культура» (Субсидии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4B277F3" w14:textId="77777777" w:rsidR="003F29B3" w:rsidRPr="003F29B3" w:rsidRDefault="003F29B3" w:rsidP="003F29B3">
            <w:pPr>
              <w:jc w:val="center"/>
              <w:rPr>
                <w:color w:val="000000"/>
                <w:sz w:val="28"/>
                <w:szCs w:val="28"/>
              </w:rPr>
            </w:pPr>
            <w:r w:rsidRPr="003F29B3">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DB060C6" w14:textId="77777777" w:rsidR="003F29B3" w:rsidRPr="003F29B3" w:rsidRDefault="003F29B3" w:rsidP="003F29B3">
            <w:pPr>
              <w:jc w:val="center"/>
              <w:rPr>
                <w:color w:val="000000"/>
                <w:sz w:val="28"/>
                <w:szCs w:val="28"/>
              </w:rPr>
            </w:pPr>
            <w:r w:rsidRPr="003F29B3">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7D47F3" w14:textId="77777777" w:rsidR="003F29B3" w:rsidRPr="003F29B3" w:rsidRDefault="003F29B3" w:rsidP="003F29B3">
            <w:pPr>
              <w:ind w:left="-108" w:right="-108"/>
              <w:jc w:val="center"/>
              <w:rPr>
                <w:color w:val="000000"/>
                <w:sz w:val="28"/>
                <w:szCs w:val="28"/>
              </w:rPr>
            </w:pPr>
            <w:r w:rsidRPr="003F29B3">
              <w:rPr>
                <w:color w:val="000000"/>
                <w:sz w:val="28"/>
                <w:szCs w:val="28"/>
              </w:rPr>
              <w:t>02 1 00 00590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3DFBB5" w14:textId="77777777" w:rsidR="003F29B3" w:rsidRPr="003F29B3" w:rsidRDefault="003F29B3" w:rsidP="003F29B3">
            <w:pPr>
              <w:jc w:val="center"/>
              <w:rPr>
                <w:color w:val="000000"/>
                <w:sz w:val="28"/>
                <w:szCs w:val="28"/>
              </w:rPr>
            </w:pPr>
            <w:r w:rsidRPr="003F29B3">
              <w:rPr>
                <w:color w:val="000000"/>
                <w:sz w:val="28"/>
                <w:szCs w:val="28"/>
              </w:rPr>
              <w:t>610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43EE4511" w14:textId="77777777" w:rsidR="003F29B3" w:rsidRPr="003F29B3" w:rsidRDefault="003F29B3" w:rsidP="003F29B3">
            <w:pPr>
              <w:jc w:val="right"/>
              <w:rPr>
                <w:color w:val="000000"/>
                <w:sz w:val="28"/>
                <w:szCs w:val="28"/>
              </w:rPr>
            </w:pPr>
            <w:r w:rsidRPr="003F29B3">
              <w:rPr>
                <w:color w:val="000000"/>
                <w:sz w:val="28"/>
                <w:szCs w:val="28"/>
              </w:rPr>
              <w:t>6 747,9</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26DC6FD3" w14:textId="77777777" w:rsidR="003F29B3" w:rsidRPr="003F29B3" w:rsidRDefault="003F29B3" w:rsidP="003F29B3">
            <w:pPr>
              <w:jc w:val="right"/>
              <w:rPr>
                <w:color w:val="000000"/>
                <w:sz w:val="28"/>
                <w:szCs w:val="28"/>
              </w:rPr>
            </w:pPr>
            <w:r w:rsidRPr="003F29B3">
              <w:rPr>
                <w:color w:val="000000"/>
                <w:sz w:val="28"/>
                <w:szCs w:val="28"/>
              </w:rPr>
              <w:t>5 008,6</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71BAB28A" w14:textId="77777777" w:rsidR="003F29B3" w:rsidRPr="003F29B3" w:rsidRDefault="003F29B3" w:rsidP="003F29B3">
            <w:pPr>
              <w:jc w:val="right"/>
              <w:rPr>
                <w:color w:val="000000"/>
                <w:sz w:val="28"/>
                <w:szCs w:val="28"/>
              </w:rPr>
            </w:pPr>
            <w:r w:rsidRPr="003F29B3">
              <w:rPr>
                <w:color w:val="000000"/>
                <w:sz w:val="28"/>
                <w:szCs w:val="28"/>
              </w:rPr>
              <w:t>6 279,0</w:t>
            </w:r>
          </w:p>
        </w:tc>
      </w:tr>
      <w:tr w:rsidR="003F29B3" w:rsidRPr="003F29B3" w14:paraId="61597935"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61249B49" w14:textId="77777777" w:rsidR="003F29B3" w:rsidRPr="003F29B3" w:rsidRDefault="003F29B3" w:rsidP="003F29B3">
            <w:pPr>
              <w:rPr>
                <w:color w:val="000000"/>
                <w:sz w:val="28"/>
                <w:szCs w:val="28"/>
              </w:rPr>
            </w:pPr>
            <w:r w:rsidRPr="003F29B3">
              <w:rPr>
                <w:sz w:val="28"/>
                <w:szCs w:val="28"/>
              </w:rPr>
              <w:t>Мероприятия по содержанию и текущему ремонту памятников в рамках подпрограммы «Памятники» муниципальной программы Истоминского сельского поселения «Культура»</w:t>
            </w:r>
            <w:r w:rsidRPr="003F29B3">
              <w:rPr>
                <w:color w:val="000000"/>
                <w:sz w:val="28"/>
                <w:szCs w:val="28"/>
              </w:rPr>
              <w:t xml:space="preserve"> (Субсидии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4663169" w14:textId="77777777" w:rsidR="003F29B3" w:rsidRPr="003F29B3" w:rsidRDefault="003F29B3" w:rsidP="003F29B3">
            <w:pPr>
              <w:jc w:val="center"/>
              <w:rPr>
                <w:color w:val="000000"/>
                <w:sz w:val="28"/>
                <w:szCs w:val="28"/>
              </w:rPr>
            </w:pPr>
            <w:r w:rsidRPr="003F29B3">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F826694" w14:textId="77777777" w:rsidR="003F29B3" w:rsidRPr="003F29B3" w:rsidRDefault="003F29B3" w:rsidP="003F29B3">
            <w:pPr>
              <w:jc w:val="center"/>
              <w:rPr>
                <w:color w:val="000000"/>
                <w:sz w:val="28"/>
                <w:szCs w:val="28"/>
              </w:rPr>
            </w:pPr>
            <w:r w:rsidRPr="003F29B3">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78A62902" w14:textId="77777777" w:rsidR="003F29B3" w:rsidRPr="003F29B3" w:rsidRDefault="003F29B3" w:rsidP="003F29B3">
            <w:pPr>
              <w:ind w:left="-108" w:right="-108"/>
              <w:jc w:val="center"/>
              <w:rPr>
                <w:color w:val="000000"/>
                <w:sz w:val="28"/>
                <w:szCs w:val="28"/>
              </w:rPr>
            </w:pPr>
            <w:r w:rsidRPr="003F29B3">
              <w:rPr>
                <w:color w:val="000000"/>
                <w:sz w:val="28"/>
                <w:szCs w:val="28"/>
              </w:rPr>
              <w:t>02 3 00 24080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19802BA3"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6516D412" w14:textId="77777777" w:rsidR="003F29B3" w:rsidRPr="003F29B3" w:rsidRDefault="003F29B3" w:rsidP="003F29B3">
            <w:pPr>
              <w:jc w:val="right"/>
              <w:rPr>
                <w:color w:val="000000"/>
                <w:sz w:val="28"/>
                <w:szCs w:val="28"/>
              </w:rPr>
            </w:pPr>
            <w:r w:rsidRPr="003F29B3">
              <w:rPr>
                <w:color w:val="000000"/>
                <w:sz w:val="28"/>
                <w:szCs w:val="28"/>
              </w:rPr>
              <w:t>75,2</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37D297CC" w14:textId="77777777" w:rsidR="003F29B3" w:rsidRPr="003F29B3" w:rsidRDefault="003F29B3" w:rsidP="003F29B3">
            <w:pPr>
              <w:jc w:val="right"/>
              <w:rPr>
                <w:color w:val="000000"/>
                <w:sz w:val="28"/>
                <w:szCs w:val="28"/>
              </w:rPr>
            </w:pPr>
            <w:r w:rsidRPr="003F29B3">
              <w:rPr>
                <w:color w:val="000000"/>
                <w:sz w:val="28"/>
                <w:szCs w:val="28"/>
              </w:rPr>
              <w:t>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25163E1C"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7BBC06C7"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408BD992" w14:textId="77777777" w:rsidR="003F29B3" w:rsidRPr="003F29B3" w:rsidRDefault="003F29B3" w:rsidP="003F29B3">
            <w:pPr>
              <w:rPr>
                <w:color w:val="000000"/>
                <w:sz w:val="28"/>
                <w:szCs w:val="28"/>
              </w:rPr>
            </w:pPr>
            <w:r w:rsidRPr="003F29B3">
              <w:rPr>
                <w:color w:val="000000"/>
                <w:sz w:val="28"/>
                <w:szCs w:val="28"/>
              </w:rPr>
              <w:t xml:space="preserve">Мероприятия по капитальному ремонту памятников ВОВ в рамках подпрограммы «Памятники» муниципальной программы Истоминского сельского поселения «Культура» </w:t>
            </w:r>
            <w:r w:rsidRPr="003F29B3">
              <w:t>(</w:t>
            </w:r>
            <w:r w:rsidRPr="003F29B3">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0267E6B" w14:textId="77777777" w:rsidR="003F29B3" w:rsidRPr="003F29B3" w:rsidRDefault="003F29B3" w:rsidP="003F29B3">
            <w:pPr>
              <w:jc w:val="center"/>
              <w:rPr>
                <w:color w:val="000000"/>
                <w:sz w:val="28"/>
                <w:szCs w:val="28"/>
              </w:rPr>
            </w:pPr>
            <w:r w:rsidRPr="003F29B3">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FCCBA8A" w14:textId="77777777" w:rsidR="003F29B3" w:rsidRPr="003F29B3" w:rsidRDefault="003F29B3" w:rsidP="003F29B3">
            <w:pPr>
              <w:jc w:val="center"/>
              <w:rPr>
                <w:color w:val="000000"/>
                <w:sz w:val="28"/>
                <w:szCs w:val="28"/>
              </w:rPr>
            </w:pPr>
            <w:r w:rsidRPr="003F29B3">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1C1D4103" w14:textId="77777777" w:rsidR="003F29B3" w:rsidRPr="003F29B3" w:rsidRDefault="003F29B3" w:rsidP="003F29B3">
            <w:pPr>
              <w:ind w:left="-108" w:right="-108"/>
              <w:jc w:val="center"/>
              <w:rPr>
                <w:color w:val="000000"/>
                <w:sz w:val="28"/>
                <w:szCs w:val="28"/>
              </w:rPr>
            </w:pPr>
            <w:r w:rsidRPr="003F29B3">
              <w:rPr>
                <w:color w:val="000000"/>
                <w:sz w:val="28"/>
                <w:szCs w:val="28"/>
              </w:rPr>
              <w:t>02 3 00 24630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2953D3C0"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0FEF476B" w14:textId="77777777" w:rsidR="003F29B3" w:rsidRPr="003F29B3" w:rsidRDefault="003F29B3" w:rsidP="003F29B3">
            <w:pPr>
              <w:jc w:val="right"/>
              <w:rPr>
                <w:color w:val="000000"/>
                <w:sz w:val="28"/>
                <w:szCs w:val="28"/>
              </w:rPr>
            </w:pPr>
            <w:r w:rsidRPr="003F29B3">
              <w:rPr>
                <w:color w:val="000000"/>
                <w:sz w:val="28"/>
                <w:szCs w:val="28"/>
              </w:rPr>
              <w:t>73,4</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69937F1A" w14:textId="77777777" w:rsidR="003F29B3" w:rsidRPr="003F29B3" w:rsidRDefault="003F29B3" w:rsidP="003F29B3">
            <w:pPr>
              <w:jc w:val="right"/>
              <w:rPr>
                <w:color w:val="000000"/>
                <w:sz w:val="28"/>
                <w:szCs w:val="28"/>
              </w:rPr>
            </w:pPr>
            <w:r w:rsidRPr="003F29B3">
              <w:rPr>
                <w:color w:val="000000"/>
                <w:sz w:val="28"/>
                <w:szCs w:val="28"/>
              </w:rPr>
              <w:t>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5A80013A"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4586C60E"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775CF208" w14:textId="77777777" w:rsidR="003F29B3" w:rsidRPr="003F29B3" w:rsidRDefault="003F29B3" w:rsidP="003F29B3">
            <w:pPr>
              <w:rPr>
                <w:color w:val="000000"/>
                <w:sz w:val="28"/>
                <w:szCs w:val="28"/>
              </w:rPr>
            </w:pPr>
            <w:r w:rsidRPr="003F29B3">
              <w:rPr>
                <w:color w:val="000000"/>
                <w:sz w:val="28"/>
                <w:szCs w:val="28"/>
              </w:rPr>
              <w:t xml:space="preserve">Расходы на реализацию целевой программы «Увековечение памяти погибших при защите Отечества на 2019-2024 годы» в рамках </w:t>
            </w:r>
            <w:r w:rsidRPr="003F29B3">
              <w:rPr>
                <w:color w:val="000000"/>
                <w:sz w:val="28"/>
                <w:szCs w:val="28"/>
              </w:rPr>
              <w:lastRenderedPageBreak/>
              <w:t>подпрограммы «Памятники» муниципальной программы Истоминского сельского поселения «Культура» (</w:t>
            </w:r>
            <w:r w:rsidRPr="003F29B3">
              <w:t>(</w:t>
            </w:r>
            <w:r w:rsidRPr="003F29B3">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3BE12EB" w14:textId="77777777" w:rsidR="003F29B3" w:rsidRPr="003F29B3" w:rsidRDefault="003F29B3" w:rsidP="003F29B3">
            <w:pPr>
              <w:jc w:val="center"/>
              <w:rPr>
                <w:color w:val="000000"/>
                <w:sz w:val="28"/>
                <w:szCs w:val="28"/>
                <w:lang w:val="en-US"/>
              </w:rPr>
            </w:pPr>
            <w:r w:rsidRPr="003F29B3">
              <w:rPr>
                <w:color w:val="000000"/>
                <w:sz w:val="28"/>
                <w:szCs w:val="28"/>
                <w:lang w:val="en-US"/>
              </w:rPr>
              <w:lastRenderedPageBreak/>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DE89E81" w14:textId="77777777" w:rsidR="003F29B3" w:rsidRPr="003F29B3" w:rsidRDefault="003F29B3" w:rsidP="003F29B3">
            <w:pPr>
              <w:jc w:val="center"/>
              <w:rPr>
                <w:color w:val="000000"/>
                <w:sz w:val="28"/>
                <w:szCs w:val="28"/>
                <w:lang w:val="en-US"/>
              </w:rPr>
            </w:pPr>
            <w:r w:rsidRPr="003F29B3">
              <w:rPr>
                <w:color w:val="000000"/>
                <w:sz w:val="28"/>
                <w:szCs w:val="28"/>
                <w:lang w:val="en-US"/>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1015B29A" w14:textId="77777777" w:rsidR="003F29B3" w:rsidRPr="003F29B3" w:rsidRDefault="003F29B3" w:rsidP="003F29B3">
            <w:pPr>
              <w:ind w:left="-108" w:right="-108"/>
              <w:jc w:val="center"/>
              <w:rPr>
                <w:color w:val="000000"/>
                <w:sz w:val="28"/>
                <w:szCs w:val="28"/>
                <w:lang w:val="en-US"/>
              </w:rPr>
            </w:pPr>
            <w:r w:rsidRPr="003F29B3">
              <w:rPr>
                <w:color w:val="000000"/>
                <w:sz w:val="28"/>
                <w:szCs w:val="28"/>
                <w:lang w:val="en-US"/>
              </w:rPr>
              <w:t>02 3 00 L2990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2B717B9D" w14:textId="77777777" w:rsidR="003F29B3" w:rsidRPr="003F29B3" w:rsidRDefault="003F29B3" w:rsidP="003F29B3">
            <w:pPr>
              <w:jc w:val="center"/>
              <w:rPr>
                <w:color w:val="000000"/>
                <w:sz w:val="28"/>
                <w:szCs w:val="28"/>
                <w:lang w:val="en-US"/>
              </w:rPr>
            </w:pPr>
            <w:r w:rsidRPr="003F29B3">
              <w:rPr>
                <w:color w:val="000000"/>
                <w:sz w:val="28"/>
                <w:szCs w:val="28"/>
                <w:lang w:val="en-US"/>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3B9FFC52" w14:textId="77777777" w:rsidR="003F29B3" w:rsidRPr="003F29B3" w:rsidRDefault="003F29B3" w:rsidP="003F29B3">
            <w:pPr>
              <w:jc w:val="right"/>
              <w:rPr>
                <w:color w:val="000000"/>
                <w:sz w:val="28"/>
                <w:szCs w:val="28"/>
              </w:rPr>
            </w:pPr>
            <w:r w:rsidRPr="003F29B3">
              <w:rPr>
                <w:color w:val="000000"/>
                <w:sz w:val="28"/>
                <w:szCs w:val="28"/>
              </w:rPr>
              <w:t>966,0</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039F97CE" w14:textId="77777777" w:rsidR="003F29B3" w:rsidRPr="003F29B3" w:rsidRDefault="003F29B3" w:rsidP="003F29B3">
            <w:pPr>
              <w:jc w:val="right"/>
              <w:rPr>
                <w:color w:val="000000"/>
                <w:sz w:val="28"/>
                <w:szCs w:val="28"/>
              </w:rPr>
            </w:pPr>
            <w:r w:rsidRPr="003F29B3">
              <w:rPr>
                <w:color w:val="000000"/>
                <w:sz w:val="28"/>
                <w:szCs w:val="28"/>
              </w:rPr>
              <w:t>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1C8F6E4A"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53EE3622"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5E68D143" w14:textId="77777777" w:rsidR="003F29B3" w:rsidRPr="003F29B3" w:rsidRDefault="003F29B3" w:rsidP="003F29B3">
            <w:pPr>
              <w:rPr>
                <w:color w:val="000000"/>
                <w:sz w:val="28"/>
                <w:szCs w:val="28"/>
              </w:rPr>
            </w:pPr>
            <w:r w:rsidRPr="003F29B3">
              <w:rPr>
                <w:color w:val="000000"/>
                <w:sz w:val="28"/>
                <w:szCs w:val="28"/>
              </w:rPr>
              <w:t>СОЦИАЛЬНАЯ ПОЛИТИКА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630F0CC" w14:textId="77777777" w:rsidR="003F29B3" w:rsidRPr="003F29B3" w:rsidRDefault="003F29B3" w:rsidP="003F29B3">
            <w:pPr>
              <w:jc w:val="center"/>
              <w:rPr>
                <w:color w:val="000000"/>
                <w:sz w:val="28"/>
                <w:szCs w:val="28"/>
              </w:rPr>
            </w:pPr>
            <w:r w:rsidRPr="003F29B3">
              <w:rPr>
                <w:color w:val="000000"/>
                <w:sz w:val="28"/>
                <w:szCs w:val="28"/>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E92ACCF" w14:textId="77777777" w:rsidR="003F29B3" w:rsidRPr="003F29B3" w:rsidRDefault="003F29B3" w:rsidP="003F29B3">
            <w:pPr>
              <w:jc w:val="center"/>
              <w:rPr>
                <w:color w:val="000000"/>
                <w:sz w:val="28"/>
                <w:szCs w:val="28"/>
              </w:rPr>
            </w:pPr>
            <w:r w:rsidRPr="003F29B3">
              <w:rPr>
                <w:color w:val="000000"/>
                <w:sz w:val="28"/>
                <w:szCs w:val="28"/>
              </w:rPr>
              <w:t>00</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FC4DD9" w14:textId="77777777" w:rsidR="003F29B3" w:rsidRPr="003F29B3" w:rsidRDefault="003F29B3" w:rsidP="003F29B3">
            <w:pPr>
              <w:ind w:left="-108" w:right="-108"/>
              <w:jc w:val="center"/>
              <w:rPr>
                <w:color w:val="000000"/>
                <w:sz w:val="28"/>
                <w:szCs w:val="28"/>
              </w:rPr>
            </w:pP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437711"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3C3B9D1E" w14:textId="77777777" w:rsidR="003F29B3" w:rsidRPr="003F29B3" w:rsidRDefault="003F29B3" w:rsidP="003F29B3">
            <w:pPr>
              <w:jc w:val="right"/>
              <w:rPr>
                <w:color w:val="000000"/>
                <w:sz w:val="28"/>
                <w:szCs w:val="28"/>
              </w:rPr>
            </w:pPr>
            <w:r w:rsidRPr="003F29B3">
              <w:rPr>
                <w:color w:val="000000"/>
                <w:sz w:val="28"/>
                <w:szCs w:val="28"/>
              </w:rPr>
              <w:t>170,5</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56076ED9" w14:textId="77777777" w:rsidR="003F29B3" w:rsidRPr="003F29B3" w:rsidRDefault="003F29B3" w:rsidP="003F29B3">
            <w:pPr>
              <w:jc w:val="right"/>
              <w:rPr>
                <w:color w:val="000000"/>
                <w:sz w:val="28"/>
                <w:szCs w:val="28"/>
              </w:rPr>
            </w:pPr>
            <w:r w:rsidRPr="003F29B3">
              <w:rPr>
                <w:color w:val="000000"/>
                <w:sz w:val="28"/>
                <w:szCs w:val="28"/>
              </w:rPr>
              <w:t>100,0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76346AB2" w14:textId="77777777" w:rsidR="003F29B3" w:rsidRPr="003F29B3" w:rsidRDefault="003F29B3" w:rsidP="003F29B3">
            <w:pPr>
              <w:jc w:val="right"/>
              <w:rPr>
                <w:color w:val="000000"/>
                <w:sz w:val="28"/>
                <w:szCs w:val="28"/>
              </w:rPr>
            </w:pPr>
            <w:r w:rsidRPr="003F29B3">
              <w:rPr>
                <w:color w:val="000000"/>
                <w:sz w:val="28"/>
                <w:szCs w:val="28"/>
              </w:rPr>
              <w:t>100,0</w:t>
            </w:r>
          </w:p>
        </w:tc>
      </w:tr>
      <w:tr w:rsidR="003F29B3" w:rsidRPr="003F29B3" w14:paraId="39BB0180"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749F9FC6" w14:textId="77777777" w:rsidR="003F29B3" w:rsidRPr="003F29B3" w:rsidRDefault="003F29B3" w:rsidP="003F29B3">
            <w:pPr>
              <w:rPr>
                <w:color w:val="000000"/>
                <w:sz w:val="28"/>
                <w:szCs w:val="28"/>
              </w:rPr>
            </w:pPr>
            <w:r w:rsidRPr="003F29B3">
              <w:rPr>
                <w:color w:val="000000"/>
                <w:sz w:val="28"/>
                <w:szCs w:val="28"/>
              </w:rPr>
              <w:t>Пенсионное обеспечение</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AC15E93" w14:textId="77777777" w:rsidR="003F29B3" w:rsidRPr="003F29B3" w:rsidRDefault="003F29B3" w:rsidP="003F29B3">
            <w:pPr>
              <w:jc w:val="center"/>
              <w:rPr>
                <w:color w:val="000000"/>
                <w:sz w:val="28"/>
                <w:szCs w:val="28"/>
              </w:rPr>
            </w:pPr>
            <w:r w:rsidRPr="003F29B3">
              <w:rPr>
                <w:color w:val="000000"/>
                <w:sz w:val="28"/>
                <w:szCs w:val="28"/>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755F9C1" w14:textId="77777777" w:rsidR="003F29B3" w:rsidRPr="003F29B3" w:rsidRDefault="003F29B3" w:rsidP="003F29B3">
            <w:pPr>
              <w:jc w:val="center"/>
              <w:rPr>
                <w:color w:val="000000"/>
                <w:sz w:val="28"/>
                <w:szCs w:val="28"/>
              </w:rPr>
            </w:pPr>
            <w:r w:rsidRPr="003F29B3">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5B3E7A"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788E3B"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4EF56B50" w14:textId="77777777" w:rsidR="003F29B3" w:rsidRPr="003F29B3" w:rsidRDefault="003F29B3" w:rsidP="003F29B3">
            <w:pPr>
              <w:jc w:val="right"/>
              <w:rPr>
                <w:color w:val="000000"/>
                <w:sz w:val="28"/>
                <w:szCs w:val="28"/>
              </w:rPr>
            </w:pPr>
            <w:r w:rsidRPr="003F29B3">
              <w:rPr>
                <w:color w:val="000000"/>
                <w:sz w:val="28"/>
                <w:szCs w:val="28"/>
              </w:rPr>
              <w:t>170,5</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3822BBE6" w14:textId="77777777" w:rsidR="003F29B3" w:rsidRPr="003F29B3" w:rsidRDefault="003F29B3" w:rsidP="003F29B3">
            <w:pPr>
              <w:jc w:val="right"/>
              <w:rPr>
                <w:color w:val="000000"/>
                <w:sz w:val="28"/>
                <w:szCs w:val="28"/>
              </w:rPr>
            </w:pPr>
            <w:r w:rsidRPr="003F29B3">
              <w:rPr>
                <w:color w:val="000000"/>
                <w:sz w:val="28"/>
                <w:szCs w:val="28"/>
              </w:rPr>
              <w:t>100,0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278F263F" w14:textId="77777777" w:rsidR="003F29B3" w:rsidRPr="003F29B3" w:rsidRDefault="003F29B3" w:rsidP="003F29B3">
            <w:pPr>
              <w:jc w:val="right"/>
              <w:rPr>
                <w:color w:val="000000"/>
                <w:sz w:val="28"/>
                <w:szCs w:val="28"/>
              </w:rPr>
            </w:pPr>
            <w:r w:rsidRPr="003F29B3">
              <w:rPr>
                <w:color w:val="000000"/>
                <w:sz w:val="28"/>
                <w:szCs w:val="28"/>
              </w:rPr>
              <w:t>100,0</w:t>
            </w:r>
          </w:p>
        </w:tc>
      </w:tr>
      <w:tr w:rsidR="003F29B3" w:rsidRPr="003F29B3" w14:paraId="0E7C3C1F"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56355155" w14:textId="77777777" w:rsidR="003F29B3" w:rsidRPr="003F29B3" w:rsidRDefault="003F29B3" w:rsidP="003F29B3">
            <w:pPr>
              <w:rPr>
                <w:color w:val="000000"/>
                <w:sz w:val="28"/>
                <w:szCs w:val="28"/>
              </w:rPr>
            </w:pPr>
            <w:r w:rsidRPr="003F29B3">
              <w:rPr>
                <w:color w:val="000000"/>
                <w:sz w:val="28"/>
                <w:szCs w:val="28"/>
              </w:rPr>
              <w:t>Выплаты государственной пенсии за выслугу лет в рамках подпрограммы «Социальная поддержка отдельных категорий граждан» муниципальной программы Истоминского сельского поселения «Социальная поддержка граждан» (Публичные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67E0ECE" w14:textId="77777777" w:rsidR="003F29B3" w:rsidRPr="003F29B3" w:rsidRDefault="003F29B3" w:rsidP="003F29B3">
            <w:pPr>
              <w:jc w:val="center"/>
              <w:rPr>
                <w:color w:val="000000"/>
                <w:sz w:val="28"/>
                <w:szCs w:val="28"/>
              </w:rPr>
            </w:pPr>
            <w:r w:rsidRPr="003F29B3">
              <w:rPr>
                <w:color w:val="000000"/>
                <w:sz w:val="28"/>
                <w:szCs w:val="28"/>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D0AE860" w14:textId="77777777" w:rsidR="003F29B3" w:rsidRPr="003F29B3" w:rsidRDefault="003F29B3" w:rsidP="003F29B3">
            <w:pPr>
              <w:jc w:val="center"/>
              <w:rPr>
                <w:color w:val="000000"/>
                <w:sz w:val="28"/>
                <w:szCs w:val="28"/>
              </w:rPr>
            </w:pPr>
            <w:r w:rsidRPr="003F29B3">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6818829" w14:textId="77777777" w:rsidR="003F29B3" w:rsidRPr="003F29B3" w:rsidRDefault="003F29B3" w:rsidP="003F29B3">
            <w:pPr>
              <w:ind w:left="-108" w:right="-108"/>
              <w:jc w:val="center"/>
              <w:rPr>
                <w:color w:val="000000"/>
                <w:sz w:val="28"/>
                <w:szCs w:val="28"/>
              </w:rPr>
            </w:pPr>
            <w:r w:rsidRPr="003F29B3">
              <w:rPr>
                <w:color w:val="000000"/>
                <w:sz w:val="28"/>
                <w:szCs w:val="28"/>
              </w:rPr>
              <w:t>18 1 00 24360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516C35" w14:textId="77777777" w:rsidR="003F29B3" w:rsidRPr="003F29B3" w:rsidRDefault="003F29B3" w:rsidP="003F29B3">
            <w:pPr>
              <w:jc w:val="center"/>
              <w:rPr>
                <w:color w:val="000000"/>
                <w:sz w:val="28"/>
                <w:szCs w:val="28"/>
              </w:rPr>
            </w:pPr>
            <w:r w:rsidRPr="003F29B3">
              <w:rPr>
                <w:color w:val="000000"/>
                <w:sz w:val="28"/>
                <w:szCs w:val="28"/>
              </w:rPr>
              <w:t>310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58B0E287" w14:textId="77777777" w:rsidR="003F29B3" w:rsidRPr="003F29B3" w:rsidRDefault="003F29B3" w:rsidP="003F29B3">
            <w:pPr>
              <w:jc w:val="right"/>
              <w:rPr>
                <w:color w:val="000000"/>
                <w:sz w:val="28"/>
                <w:szCs w:val="28"/>
              </w:rPr>
            </w:pPr>
            <w:r w:rsidRPr="003F29B3">
              <w:rPr>
                <w:color w:val="000000"/>
                <w:sz w:val="28"/>
                <w:szCs w:val="28"/>
              </w:rPr>
              <w:t>170,5</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14EF3481" w14:textId="77777777" w:rsidR="003F29B3" w:rsidRPr="003F29B3" w:rsidRDefault="003F29B3" w:rsidP="003F29B3">
            <w:pPr>
              <w:jc w:val="right"/>
              <w:rPr>
                <w:color w:val="000000"/>
                <w:sz w:val="28"/>
                <w:szCs w:val="28"/>
              </w:rPr>
            </w:pPr>
            <w:r w:rsidRPr="003F29B3">
              <w:rPr>
                <w:color w:val="000000"/>
                <w:sz w:val="28"/>
                <w:szCs w:val="28"/>
              </w:rPr>
              <w:t>100,0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37BDFC13" w14:textId="77777777" w:rsidR="003F29B3" w:rsidRPr="003F29B3" w:rsidRDefault="003F29B3" w:rsidP="003F29B3">
            <w:pPr>
              <w:jc w:val="right"/>
              <w:rPr>
                <w:color w:val="000000"/>
                <w:sz w:val="28"/>
                <w:szCs w:val="28"/>
              </w:rPr>
            </w:pPr>
            <w:r w:rsidRPr="003F29B3">
              <w:rPr>
                <w:color w:val="000000"/>
                <w:sz w:val="28"/>
                <w:szCs w:val="28"/>
              </w:rPr>
              <w:t>100,0</w:t>
            </w:r>
          </w:p>
        </w:tc>
      </w:tr>
      <w:tr w:rsidR="003F29B3" w:rsidRPr="003F29B3" w14:paraId="2F5E9F19"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4F1B3539" w14:textId="77777777" w:rsidR="003F29B3" w:rsidRPr="003F29B3" w:rsidRDefault="003F29B3" w:rsidP="003F29B3">
            <w:pPr>
              <w:rPr>
                <w:color w:val="000000"/>
                <w:sz w:val="28"/>
                <w:szCs w:val="28"/>
              </w:rPr>
            </w:pPr>
            <w:r w:rsidRPr="003F29B3">
              <w:rPr>
                <w:color w:val="000000"/>
                <w:sz w:val="28"/>
                <w:szCs w:val="28"/>
              </w:rPr>
              <w:t>ФИЗИЧЕСКАЯ КУЛЬТУРА И СПОРТ</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1D59BE1" w14:textId="77777777" w:rsidR="003F29B3" w:rsidRPr="003F29B3" w:rsidRDefault="003F29B3" w:rsidP="003F29B3">
            <w:pPr>
              <w:jc w:val="center"/>
              <w:rPr>
                <w:color w:val="000000"/>
                <w:sz w:val="28"/>
                <w:szCs w:val="28"/>
              </w:rPr>
            </w:pPr>
            <w:r w:rsidRPr="003F29B3">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AC9EE37" w14:textId="77777777" w:rsidR="003F29B3" w:rsidRPr="003F29B3" w:rsidRDefault="003F29B3" w:rsidP="003F29B3">
            <w:pPr>
              <w:jc w:val="center"/>
              <w:rPr>
                <w:color w:val="000000"/>
                <w:sz w:val="28"/>
                <w:szCs w:val="28"/>
              </w:rPr>
            </w:pPr>
            <w:r w:rsidRPr="003F29B3">
              <w:rPr>
                <w:color w:val="000000"/>
                <w:sz w:val="28"/>
                <w:szCs w:val="28"/>
              </w:rPr>
              <w:t>00</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C487E7"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9E6D2F"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35CF4365" w14:textId="77777777" w:rsidR="003F29B3" w:rsidRPr="003F29B3" w:rsidRDefault="003F29B3" w:rsidP="003F29B3">
            <w:pPr>
              <w:jc w:val="right"/>
              <w:rPr>
                <w:color w:val="000000"/>
                <w:sz w:val="28"/>
                <w:szCs w:val="28"/>
              </w:rPr>
            </w:pPr>
            <w:r w:rsidRPr="003F29B3">
              <w:rPr>
                <w:color w:val="000000"/>
                <w:sz w:val="28"/>
                <w:szCs w:val="28"/>
              </w:rPr>
              <w:t>2 836,5</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6B5950AF" w14:textId="77777777" w:rsidR="003F29B3" w:rsidRPr="003F29B3" w:rsidRDefault="003F29B3" w:rsidP="003F29B3">
            <w:pPr>
              <w:jc w:val="right"/>
              <w:rPr>
                <w:color w:val="000000"/>
                <w:sz w:val="28"/>
                <w:szCs w:val="28"/>
              </w:rPr>
            </w:pPr>
            <w:r w:rsidRPr="003F29B3">
              <w:rPr>
                <w:color w:val="000000"/>
                <w:sz w:val="28"/>
                <w:szCs w:val="28"/>
              </w:rPr>
              <w:t>20,0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5C792A75" w14:textId="77777777" w:rsidR="003F29B3" w:rsidRPr="003F29B3" w:rsidRDefault="003F29B3" w:rsidP="003F29B3">
            <w:pPr>
              <w:jc w:val="right"/>
              <w:rPr>
                <w:color w:val="000000"/>
                <w:sz w:val="28"/>
                <w:szCs w:val="28"/>
              </w:rPr>
            </w:pPr>
            <w:r w:rsidRPr="003F29B3">
              <w:rPr>
                <w:color w:val="000000"/>
                <w:sz w:val="28"/>
                <w:szCs w:val="28"/>
              </w:rPr>
              <w:t>20,0</w:t>
            </w:r>
          </w:p>
        </w:tc>
      </w:tr>
      <w:tr w:rsidR="003F29B3" w:rsidRPr="003F29B3" w14:paraId="0ADD5443"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5C0A5EB1" w14:textId="77777777" w:rsidR="003F29B3" w:rsidRPr="003F29B3" w:rsidRDefault="003F29B3" w:rsidP="003F29B3">
            <w:pPr>
              <w:rPr>
                <w:color w:val="000000"/>
                <w:sz w:val="28"/>
                <w:szCs w:val="28"/>
              </w:rPr>
            </w:pPr>
            <w:r w:rsidRPr="003F29B3">
              <w:rPr>
                <w:color w:val="000000"/>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4DF99A0" w14:textId="77777777" w:rsidR="003F29B3" w:rsidRPr="003F29B3" w:rsidRDefault="003F29B3" w:rsidP="003F29B3">
            <w:pPr>
              <w:jc w:val="center"/>
              <w:rPr>
                <w:color w:val="000000"/>
                <w:sz w:val="28"/>
                <w:szCs w:val="28"/>
              </w:rPr>
            </w:pPr>
            <w:r w:rsidRPr="003F29B3">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1154320" w14:textId="77777777" w:rsidR="003F29B3" w:rsidRPr="003F29B3" w:rsidRDefault="003F29B3" w:rsidP="003F29B3">
            <w:pPr>
              <w:jc w:val="center"/>
              <w:rPr>
                <w:color w:val="000000"/>
                <w:sz w:val="28"/>
                <w:szCs w:val="28"/>
              </w:rPr>
            </w:pPr>
            <w:r w:rsidRPr="003F29B3">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7BCFEB7"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8846F05" w14:textId="77777777" w:rsidR="003F29B3" w:rsidRPr="003F29B3" w:rsidRDefault="003F29B3" w:rsidP="003F29B3">
            <w:pPr>
              <w:jc w:val="center"/>
              <w:rPr>
                <w:color w:val="000000"/>
                <w:sz w:val="28"/>
                <w:szCs w:val="28"/>
              </w:rPr>
            </w:pPr>
            <w:r w:rsidRPr="003F29B3">
              <w:rPr>
                <w:color w:val="000000"/>
                <w:sz w:val="28"/>
                <w:szCs w:val="28"/>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0BA40A08" w14:textId="77777777" w:rsidR="003F29B3" w:rsidRPr="003F29B3" w:rsidRDefault="003F29B3" w:rsidP="003F29B3">
            <w:pPr>
              <w:jc w:val="right"/>
              <w:rPr>
                <w:color w:val="000000"/>
                <w:sz w:val="28"/>
                <w:szCs w:val="28"/>
              </w:rPr>
            </w:pPr>
            <w:r w:rsidRPr="003F29B3">
              <w:rPr>
                <w:color w:val="000000"/>
                <w:sz w:val="28"/>
                <w:szCs w:val="28"/>
              </w:rPr>
              <w:t>56,1</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2F218815" w14:textId="77777777" w:rsidR="003F29B3" w:rsidRPr="003F29B3" w:rsidRDefault="003F29B3" w:rsidP="003F29B3">
            <w:pPr>
              <w:jc w:val="right"/>
              <w:rPr>
                <w:color w:val="000000"/>
                <w:sz w:val="28"/>
                <w:szCs w:val="28"/>
              </w:rPr>
            </w:pPr>
            <w:r w:rsidRPr="003F29B3">
              <w:rPr>
                <w:color w:val="000000"/>
                <w:sz w:val="28"/>
                <w:szCs w:val="28"/>
              </w:rPr>
              <w:t>20,0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346E69CB" w14:textId="77777777" w:rsidR="003F29B3" w:rsidRPr="003F29B3" w:rsidRDefault="003F29B3" w:rsidP="003F29B3">
            <w:pPr>
              <w:jc w:val="right"/>
              <w:rPr>
                <w:color w:val="000000"/>
                <w:sz w:val="28"/>
                <w:szCs w:val="28"/>
              </w:rPr>
            </w:pPr>
            <w:r w:rsidRPr="003F29B3">
              <w:rPr>
                <w:color w:val="000000"/>
                <w:sz w:val="28"/>
                <w:szCs w:val="28"/>
              </w:rPr>
              <w:t>20,0</w:t>
            </w:r>
          </w:p>
        </w:tc>
      </w:tr>
      <w:tr w:rsidR="003F29B3" w:rsidRPr="003F29B3" w14:paraId="3166F00F"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67F634B3" w14:textId="77777777" w:rsidR="003F29B3" w:rsidRPr="003F29B3" w:rsidRDefault="003F29B3" w:rsidP="003F29B3">
            <w:pPr>
              <w:rPr>
                <w:color w:val="000000"/>
                <w:sz w:val="28"/>
                <w:szCs w:val="28"/>
              </w:rPr>
            </w:pPr>
            <w:r w:rsidRPr="003F29B3">
              <w:rPr>
                <w:color w:val="000000"/>
                <w:sz w:val="28"/>
                <w:szCs w:val="28"/>
              </w:rPr>
              <w:t>Физкультурные и массовые спортивные мероприятия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50B73A" w14:textId="77777777" w:rsidR="003F29B3" w:rsidRPr="003F29B3" w:rsidRDefault="003F29B3" w:rsidP="003F29B3">
            <w:pPr>
              <w:jc w:val="center"/>
              <w:rPr>
                <w:color w:val="000000"/>
                <w:sz w:val="28"/>
                <w:szCs w:val="28"/>
              </w:rPr>
            </w:pPr>
            <w:r w:rsidRPr="003F29B3">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92241C" w14:textId="77777777" w:rsidR="003F29B3" w:rsidRPr="003F29B3" w:rsidRDefault="003F29B3" w:rsidP="003F29B3">
            <w:pPr>
              <w:jc w:val="center"/>
              <w:rPr>
                <w:color w:val="000000"/>
                <w:sz w:val="28"/>
                <w:szCs w:val="28"/>
              </w:rPr>
            </w:pPr>
            <w:r w:rsidRPr="003F29B3">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0B7FF95A" w14:textId="77777777" w:rsidR="003F29B3" w:rsidRPr="003F29B3" w:rsidRDefault="003F29B3" w:rsidP="003F29B3">
            <w:pPr>
              <w:ind w:left="-108" w:right="-108"/>
              <w:jc w:val="center"/>
              <w:rPr>
                <w:color w:val="000000"/>
                <w:sz w:val="28"/>
                <w:szCs w:val="28"/>
              </w:rPr>
            </w:pPr>
            <w:r w:rsidRPr="003F29B3">
              <w:rPr>
                <w:color w:val="000000"/>
                <w:sz w:val="28"/>
                <w:szCs w:val="28"/>
              </w:rPr>
              <w:t>05 1 00 24130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478DA77E"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205F76A6" w14:textId="77777777" w:rsidR="003F29B3" w:rsidRPr="003F29B3" w:rsidRDefault="003F29B3" w:rsidP="003F29B3">
            <w:pPr>
              <w:jc w:val="right"/>
              <w:rPr>
                <w:color w:val="000000"/>
                <w:sz w:val="28"/>
                <w:szCs w:val="28"/>
              </w:rPr>
            </w:pPr>
            <w:r w:rsidRPr="003F29B3">
              <w:rPr>
                <w:color w:val="000000"/>
                <w:sz w:val="28"/>
                <w:szCs w:val="28"/>
              </w:rPr>
              <w:t>24,5</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09578B09" w14:textId="77777777" w:rsidR="003F29B3" w:rsidRPr="003F29B3" w:rsidRDefault="003F29B3" w:rsidP="003F29B3">
            <w:pPr>
              <w:jc w:val="right"/>
              <w:rPr>
                <w:color w:val="000000"/>
                <w:sz w:val="28"/>
                <w:szCs w:val="28"/>
              </w:rPr>
            </w:pPr>
            <w:r w:rsidRPr="003F29B3">
              <w:rPr>
                <w:color w:val="000000"/>
                <w:sz w:val="28"/>
                <w:szCs w:val="28"/>
              </w:rPr>
              <w:t>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7E7D8BBE"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1CEC94A5"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551448FD" w14:textId="77777777" w:rsidR="003F29B3" w:rsidRPr="003F29B3" w:rsidRDefault="003F29B3" w:rsidP="003F29B3">
            <w:pPr>
              <w:rPr>
                <w:color w:val="000000"/>
                <w:sz w:val="28"/>
                <w:szCs w:val="28"/>
              </w:rPr>
            </w:pPr>
            <w:r w:rsidRPr="003F29B3">
              <w:rPr>
                <w:color w:val="000000"/>
                <w:sz w:val="28"/>
                <w:szCs w:val="28"/>
              </w:rPr>
              <w:t xml:space="preserve">Мероприятия по обеспечению содержания имущества в рамках подпрограммы «Развитие </w:t>
            </w:r>
            <w:r w:rsidRPr="003F29B3">
              <w:rPr>
                <w:color w:val="000000"/>
                <w:sz w:val="28"/>
                <w:szCs w:val="28"/>
              </w:rPr>
              <w:lastRenderedPageBreak/>
              <w:t>физической культуры и массового спорта» муниципальной программы Истоминского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640EE13" w14:textId="77777777" w:rsidR="003F29B3" w:rsidRPr="003F29B3" w:rsidRDefault="003F29B3" w:rsidP="003F29B3">
            <w:pPr>
              <w:jc w:val="center"/>
              <w:rPr>
                <w:color w:val="000000"/>
                <w:sz w:val="28"/>
                <w:szCs w:val="28"/>
              </w:rPr>
            </w:pPr>
            <w:r w:rsidRPr="003F29B3">
              <w:rPr>
                <w:color w:val="000000"/>
                <w:sz w:val="28"/>
                <w:szCs w:val="28"/>
              </w:rPr>
              <w:lastRenderedPageBreak/>
              <w:t>11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3FA126B" w14:textId="77777777" w:rsidR="003F29B3" w:rsidRPr="003F29B3" w:rsidRDefault="003F29B3" w:rsidP="003F29B3">
            <w:pPr>
              <w:jc w:val="center"/>
              <w:rPr>
                <w:color w:val="000000"/>
                <w:sz w:val="28"/>
                <w:szCs w:val="28"/>
              </w:rPr>
            </w:pPr>
            <w:r w:rsidRPr="003F29B3">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BA1393C" w14:textId="77777777" w:rsidR="003F29B3" w:rsidRPr="003F29B3" w:rsidRDefault="003F29B3" w:rsidP="003F29B3">
            <w:pPr>
              <w:ind w:left="-108" w:right="-108"/>
              <w:jc w:val="center"/>
              <w:rPr>
                <w:color w:val="000000"/>
                <w:sz w:val="28"/>
                <w:szCs w:val="28"/>
              </w:rPr>
            </w:pPr>
            <w:r w:rsidRPr="003F29B3">
              <w:rPr>
                <w:color w:val="000000"/>
                <w:sz w:val="28"/>
                <w:szCs w:val="28"/>
              </w:rPr>
              <w:t>05 1 00 24140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1D8CA2"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7FA91AE2" w14:textId="77777777" w:rsidR="003F29B3" w:rsidRPr="003F29B3" w:rsidRDefault="003F29B3" w:rsidP="003F29B3">
            <w:pPr>
              <w:jc w:val="right"/>
              <w:rPr>
                <w:color w:val="000000"/>
                <w:sz w:val="28"/>
                <w:szCs w:val="28"/>
              </w:rPr>
            </w:pPr>
            <w:r w:rsidRPr="003F29B3">
              <w:rPr>
                <w:color w:val="000000"/>
                <w:sz w:val="28"/>
                <w:szCs w:val="28"/>
              </w:rPr>
              <w:t>5,3</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15794FDB" w14:textId="77777777" w:rsidR="003F29B3" w:rsidRPr="003F29B3" w:rsidRDefault="003F29B3" w:rsidP="003F29B3">
            <w:pPr>
              <w:jc w:val="center"/>
              <w:rPr>
                <w:color w:val="000000"/>
                <w:sz w:val="28"/>
                <w:szCs w:val="28"/>
              </w:rPr>
            </w:pPr>
            <w:r w:rsidRPr="003F29B3">
              <w:rPr>
                <w:color w:val="000000"/>
                <w:sz w:val="28"/>
                <w:szCs w:val="28"/>
              </w:rPr>
              <w:t xml:space="preserve">                10,0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69F952DB"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6A3249B9"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3B0F45CC" w14:textId="77777777" w:rsidR="003F29B3" w:rsidRPr="003F29B3" w:rsidRDefault="003F29B3" w:rsidP="003F29B3">
            <w:pPr>
              <w:rPr>
                <w:color w:val="000000"/>
                <w:sz w:val="28"/>
                <w:szCs w:val="28"/>
              </w:rPr>
            </w:pPr>
            <w:r w:rsidRPr="003F29B3">
              <w:rPr>
                <w:color w:val="000000"/>
                <w:sz w:val="28"/>
                <w:szCs w:val="28"/>
              </w:rPr>
              <w:t>Расходы на реализацию проектов инициативного бюджетирования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3F5845E" w14:textId="77777777" w:rsidR="003F29B3" w:rsidRPr="003F29B3" w:rsidRDefault="003F29B3" w:rsidP="003F29B3">
            <w:pPr>
              <w:jc w:val="center"/>
              <w:rPr>
                <w:color w:val="000000"/>
                <w:sz w:val="28"/>
                <w:szCs w:val="28"/>
              </w:rPr>
            </w:pPr>
            <w:r w:rsidRPr="003F29B3">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E3DB26" w14:textId="77777777" w:rsidR="003F29B3" w:rsidRPr="003F29B3" w:rsidRDefault="003F29B3" w:rsidP="003F29B3">
            <w:pPr>
              <w:jc w:val="center"/>
              <w:rPr>
                <w:color w:val="000000"/>
                <w:sz w:val="28"/>
                <w:szCs w:val="28"/>
              </w:rPr>
            </w:pPr>
            <w:r w:rsidRPr="003F29B3">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1C5B01D8" w14:textId="77777777" w:rsidR="003F29B3" w:rsidRPr="003F29B3" w:rsidRDefault="003F29B3" w:rsidP="003F29B3">
            <w:pPr>
              <w:ind w:left="-108" w:right="-108"/>
              <w:jc w:val="center"/>
              <w:rPr>
                <w:color w:val="000000"/>
                <w:sz w:val="28"/>
                <w:szCs w:val="28"/>
              </w:rPr>
            </w:pPr>
            <w:r w:rsidRPr="003F29B3">
              <w:rPr>
                <w:color w:val="000000"/>
                <w:sz w:val="28"/>
                <w:szCs w:val="28"/>
              </w:rPr>
              <w:t>05 1 00 24620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6A62886B"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61185F9D" w14:textId="77777777" w:rsidR="003F29B3" w:rsidRPr="003F29B3" w:rsidRDefault="003F29B3" w:rsidP="003F29B3">
            <w:pPr>
              <w:jc w:val="right"/>
              <w:rPr>
                <w:color w:val="000000"/>
                <w:sz w:val="28"/>
                <w:szCs w:val="28"/>
              </w:rPr>
            </w:pPr>
            <w:r w:rsidRPr="003F29B3">
              <w:rPr>
                <w:color w:val="000000"/>
                <w:sz w:val="28"/>
                <w:szCs w:val="28"/>
              </w:rPr>
              <w:t>26,3</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7F18F5B4" w14:textId="77777777" w:rsidR="003F29B3" w:rsidRPr="003F29B3" w:rsidRDefault="003F29B3" w:rsidP="003F29B3">
            <w:pPr>
              <w:jc w:val="right"/>
              <w:rPr>
                <w:color w:val="000000"/>
                <w:sz w:val="28"/>
                <w:szCs w:val="28"/>
              </w:rPr>
            </w:pPr>
            <w:r w:rsidRPr="003F29B3">
              <w:rPr>
                <w:color w:val="000000"/>
                <w:sz w:val="28"/>
                <w:szCs w:val="28"/>
              </w:rPr>
              <w:t xml:space="preserve"> 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7B96FB44"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113FA505" w14:textId="77777777" w:rsidTr="00CA7C09">
        <w:trPr>
          <w:gridBefore w:val="1"/>
          <w:wBefore w:w="29" w:type="dxa"/>
          <w:trHeight w:val="39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26433F4F" w14:textId="77777777" w:rsidR="003F29B3" w:rsidRPr="003F29B3" w:rsidRDefault="003F29B3" w:rsidP="003F29B3">
            <w:pPr>
              <w:rPr>
                <w:color w:val="000000"/>
                <w:sz w:val="28"/>
                <w:szCs w:val="28"/>
              </w:rPr>
            </w:pPr>
            <w:r w:rsidRPr="003F29B3">
              <w:rPr>
                <w:color w:val="000000"/>
                <w:sz w:val="28"/>
                <w:szCs w:val="28"/>
              </w:rPr>
              <w:t>Массовый спорт</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CE09243" w14:textId="77777777" w:rsidR="003F29B3" w:rsidRPr="003F29B3" w:rsidRDefault="003F29B3" w:rsidP="003F29B3">
            <w:pPr>
              <w:jc w:val="center"/>
              <w:rPr>
                <w:color w:val="000000"/>
                <w:sz w:val="28"/>
                <w:szCs w:val="28"/>
              </w:rPr>
            </w:pPr>
            <w:r w:rsidRPr="003F29B3">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580901" w14:textId="77777777" w:rsidR="003F29B3" w:rsidRPr="003F29B3" w:rsidRDefault="003F29B3" w:rsidP="003F29B3">
            <w:pPr>
              <w:jc w:val="center"/>
              <w:rPr>
                <w:color w:val="000000"/>
                <w:sz w:val="28"/>
                <w:szCs w:val="28"/>
              </w:rPr>
            </w:pPr>
            <w:r w:rsidRPr="003F29B3">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225E3E29" w14:textId="77777777" w:rsidR="003F29B3" w:rsidRPr="003F29B3" w:rsidRDefault="003F29B3" w:rsidP="003F29B3">
            <w:pPr>
              <w:ind w:left="-108" w:right="-108"/>
              <w:jc w:val="center"/>
              <w:rPr>
                <w:color w:val="000000"/>
                <w:sz w:val="28"/>
                <w:szCs w:val="28"/>
              </w:rPr>
            </w:pP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148379B9" w14:textId="77777777" w:rsidR="003F29B3" w:rsidRPr="003F29B3" w:rsidRDefault="003F29B3" w:rsidP="003F29B3">
            <w:pPr>
              <w:jc w:val="center"/>
              <w:rPr>
                <w:color w:val="000000"/>
                <w:sz w:val="28"/>
                <w:szCs w:val="28"/>
              </w:rPr>
            </w:pP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12E164FC" w14:textId="77777777" w:rsidR="003F29B3" w:rsidRPr="003F29B3" w:rsidRDefault="003F29B3" w:rsidP="003F29B3">
            <w:pPr>
              <w:jc w:val="right"/>
              <w:rPr>
                <w:color w:val="000000"/>
                <w:sz w:val="28"/>
                <w:szCs w:val="28"/>
              </w:rPr>
            </w:pPr>
            <w:r w:rsidRPr="003F29B3">
              <w:rPr>
                <w:color w:val="000000"/>
                <w:sz w:val="28"/>
                <w:szCs w:val="28"/>
              </w:rPr>
              <w:t>2 780,4</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6BEBC28E" w14:textId="77777777" w:rsidR="003F29B3" w:rsidRPr="003F29B3" w:rsidRDefault="003F29B3" w:rsidP="003F29B3">
            <w:pPr>
              <w:jc w:val="right"/>
              <w:rPr>
                <w:color w:val="000000"/>
                <w:sz w:val="28"/>
                <w:szCs w:val="28"/>
              </w:rPr>
            </w:pPr>
            <w:r w:rsidRPr="003F29B3">
              <w:rPr>
                <w:color w:val="000000"/>
                <w:sz w:val="28"/>
                <w:szCs w:val="28"/>
              </w:rPr>
              <w:t>10,0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4E93A577"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04AF1318" w14:textId="77777777" w:rsidTr="00CA7C09">
        <w:trPr>
          <w:gridBefore w:val="1"/>
          <w:wBefore w:w="29" w:type="dxa"/>
          <w:trHeight w:val="7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51AA5BAD" w14:textId="77777777" w:rsidR="003F29B3" w:rsidRPr="003F29B3" w:rsidRDefault="003F29B3" w:rsidP="003F29B3">
            <w:pPr>
              <w:rPr>
                <w:color w:val="000000"/>
                <w:sz w:val="28"/>
                <w:szCs w:val="28"/>
              </w:rPr>
            </w:pPr>
            <w:r w:rsidRPr="003F29B3">
              <w:rPr>
                <w:color w:val="000000"/>
                <w:sz w:val="28"/>
                <w:szCs w:val="28"/>
              </w:rPr>
              <w:t>Физкультурные и массовые спортивные мероприятия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F8BD1CB" w14:textId="77777777" w:rsidR="003F29B3" w:rsidRPr="003F29B3" w:rsidRDefault="003F29B3" w:rsidP="003F29B3">
            <w:pPr>
              <w:jc w:val="center"/>
              <w:rPr>
                <w:color w:val="000000"/>
                <w:sz w:val="28"/>
                <w:szCs w:val="28"/>
              </w:rPr>
            </w:pPr>
            <w:r w:rsidRPr="003F29B3">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FC1957" w14:textId="77777777" w:rsidR="003F29B3" w:rsidRPr="003F29B3" w:rsidRDefault="003F29B3" w:rsidP="003F29B3">
            <w:pPr>
              <w:jc w:val="center"/>
              <w:rPr>
                <w:color w:val="000000"/>
                <w:sz w:val="28"/>
                <w:szCs w:val="28"/>
              </w:rPr>
            </w:pPr>
            <w:r w:rsidRPr="003F29B3">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3F64C1BF" w14:textId="77777777" w:rsidR="003F29B3" w:rsidRPr="003F29B3" w:rsidRDefault="003F29B3" w:rsidP="003F29B3">
            <w:pPr>
              <w:ind w:left="-108" w:right="-108"/>
              <w:jc w:val="center"/>
              <w:rPr>
                <w:color w:val="000000"/>
                <w:sz w:val="28"/>
                <w:szCs w:val="28"/>
              </w:rPr>
            </w:pPr>
            <w:r w:rsidRPr="003F29B3">
              <w:rPr>
                <w:color w:val="000000"/>
                <w:sz w:val="28"/>
                <w:szCs w:val="28"/>
              </w:rPr>
              <w:t>05 1 00 24130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17699D80"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49CBEB33" w14:textId="77777777" w:rsidR="003F29B3" w:rsidRPr="003F29B3" w:rsidRDefault="003F29B3" w:rsidP="003F29B3">
            <w:pPr>
              <w:jc w:val="right"/>
              <w:rPr>
                <w:color w:val="000000"/>
                <w:sz w:val="28"/>
                <w:szCs w:val="28"/>
              </w:rPr>
            </w:pPr>
            <w:r w:rsidRPr="003F29B3">
              <w:rPr>
                <w:color w:val="000000"/>
                <w:sz w:val="28"/>
                <w:szCs w:val="28"/>
              </w:rPr>
              <w:t>0,0</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2F0AEA1B" w14:textId="77777777" w:rsidR="003F29B3" w:rsidRPr="003F29B3" w:rsidRDefault="003F29B3" w:rsidP="003F29B3">
            <w:pPr>
              <w:jc w:val="right"/>
              <w:rPr>
                <w:color w:val="000000"/>
                <w:sz w:val="28"/>
                <w:szCs w:val="28"/>
              </w:rPr>
            </w:pPr>
            <w:r w:rsidRPr="003F29B3">
              <w:rPr>
                <w:color w:val="000000"/>
                <w:sz w:val="28"/>
                <w:szCs w:val="28"/>
              </w:rPr>
              <w:t>10,0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50C3DAD6"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77236BDF" w14:textId="77777777" w:rsidTr="00CA7C09">
        <w:trPr>
          <w:gridBefore w:val="1"/>
          <w:wBefore w:w="29" w:type="dxa"/>
          <w:trHeight w:val="7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4B7C40E8" w14:textId="77777777" w:rsidR="003F29B3" w:rsidRPr="003F29B3" w:rsidRDefault="003F29B3" w:rsidP="003F29B3">
            <w:pPr>
              <w:rPr>
                <w:color w:val="000000"/>
                <w:sz w:val="28"/>
                <w:szCs w:val="28"/>
              </w:rPr>
            </w:pPr>
            <w:r w:rsidRPr="003F29B3">
              <w:rPr>
                <w:color w:val="000000"/>
                <w:sz w:val="28"/>
                <w:szCs w:val="28"/>
              </w:rPr>
              <w:t xml:space="preserve">Расходы на реализацию проектов инициативного бюджетирования в рамках подпрограммы "Развитие физической культуры </w:t>
            </w:r>
            <w:r w:rsidRPr="003F29B3">
              <w:rPr>
                <w:color w:val="000000"/>
                <w:sz w:val="28"/>
                <w:szCs w:val="28"/>
              </w:rPr>
              <w:lastRenderedPageBreak/>
              <w:t xml:space="preserve">и массового спорта" муниципальной программы "Развитие физической культуры и </w:t>
            </w:r>
            <w:proofErr w:type="gramStart"/>
            <w:r w:rsidRPr="003F29B3">
              <w:rPr>
                <w:color w:val="000000"/>
                <w:sz w:val="28"/>
                <w:szCs w:val="28"/>
              </w:rPr>
              <w:t>спорта(</w:t>
            </w:r>
            <w:proofErr w:type="gramEnd"/>
            <w:r w:rsidRPr="003F29B3">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D2DF2B" w14:textId="77777777" w:rsidR="003F29B3" w:rsidRPr="003F29B3" w:rsidRDefault="003F29B3" w:rsidP="003F29B3">
            <w:pPr>
              <w:jc w:val="center"/>
              <w:rPr>
                <w:color w:val="000000"/>
                <w:sz w:val="28"/>
                <w:szCs w:val="28"/>
              </w:rPr>
            </w:pPr>
            <w:r w:rsidRPr="003F29B3">
              <w:rPr>
                <w:color w:val="000000"/>
                <w:sz w:val="28"/>
                <w:szCs w:val="28"/>
              </w:rPr>
              <w:lastRenderedPageBreak/>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C85B1F" w14:textId="77777777" w:rsidR="003F29B3" w:rsidRPr="003F29B3" w:rsidRDefault="003F29B3" w:rsidP="003F29B3">
            <w:pPr>
              <w:jc w:val="center"/>
              <w:rPr>
                <w:color w:val="000000"/>
                <w:sz w:val="28"/>
                <w:szCs w:val="28"/>
              </w:rPr>
            </w:pPr>
            <w:r w:rsidRPr="003F29B3">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3D5CA0AF" w14:textId="77777777" w:rsidR="003F29B3" w:rsidRPr="003F29B3" w:rsidRDefault="003F29B3" w:rsidP="003F29B3">
            <w:pPr>
              <w:ind w:left="-108" w:right="-108"/>
              <w:jc w:val="center"/>
              <w:rPr>
                <w:color w:val="000000"/>
                <w:sz w:val="28"/>
                <w:szCs w:val="28"/>
              </w:rPr>
            </w:pPr>
            <w:r w:rsidRPr="003F29B3">
              <w:rPr>
                <w:color w:val="000000"/>
                <w:sz w:val="28"/>
                <w:szCs w:val="28"/>
              </w:rPr>
              <w:t>05 1 00 24620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258D2D0C"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3405E62C" w14:textId="77777777" w:rsidR="003F29B3" w:rsidRPr="003F29B3" w:rsidRDefault="003F29B3" w:rsidP="003F29B3">
            <w:pPr>
              <w:jc w:val="right"/>
              <w:rPr>
                <w:color w:val="000000"/>
                <w:sz w:val="28"/>
                <w:szCs w:val="28"/>
              </w:rPr>
            </w:pPr>
            <w:r w:rsidRPr="003F29B3">
              <w:rPr>
                <w:color w:val="000000"/>
                <w:sz w:val="28"/>
                <w:szCs w:val="28"/>
              </w:rPr>
              <w:t>120,0</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615C0464" w14:textId="77777777" w:rsidR="003F29B3" w:rsidRPr="003F29B3" w:rsidRDefault="003F29B3" w:rsidP="003F29B3">
            <w:pPr>
              <w:jc w:val="right"/>
              <w:rPr>
                <w:color w:val="000000"/>
                <w:sz w:val="28"/>
                <w:szCs w:val="28"/>
              </w:rPr>
            </w:pPr>
            <w:r w:rsidRPr="003F29B3">
              <w:rPr>
                <w:color w:val="000000"/>
                <w:sz w:val="28"/>
                <w:szCs w:val="28"/>
              </w:rPr>
              <w:t>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22216B70"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04579321" w14:textId="77777777" w:rsidTr="00CA7C09">
        <w:trPr>
          <w:gridBefore w:val="1"/>
          <w:wBefore w:w="29" w:type="dxa"/>
          <w:trHeight w:val="70"/>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24EE2F18" w14:textId="77777777" w:rsidR="003F29B3" w:rsidRPr="003F29B3" w:rsidRDefault="003F29B3" w:rsidP="003F29B3">
            <w:pPr>
              <w:rPr>
                <w:color w:val="000000"/>
                <w:sz w:val="28"/>
                <w:szCs w:val="28"/>
              </w:rPr>
            </w:pPr>
            <w:r w:rsidRPr="003F29B3">
              <w:rPr>
                <w:color w:val="000000"/>
                <w:sz w:val="28"/>
                <w:szCs w:val="28"/>
              </w:rPr>
              <w:t>Расходы на реализацию инициативных проектов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091608B" w14:textId="77777777" w:rsidR="003F29B3" w:rsidRPr="003F29B3" w:rsidRDefault="003F29B3" w:rsidP="003F29B3">
            <w:pPr>
              <w:jc w:val="center"/>
              <w:rPr>
                <w:color w:val="000000"/>
                <w:sz w:val="28"/>
                <w:szCs w:val="28"/>
              </w:rPr>
            </w:pPr>
            <w:r w:rsidRPr="003F29B3">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319082" w14:textId="77777777" w:rsidR="003F29B3" w:rsidRPr="003F29B3" w:rsidRDefault="003F29B3" w:rsidP="003F29B3">
            <w:pPr>
              <w:jc w:val="center"/>
              <w:rPr>
                <w:color w:val="000000"/>
                <w:sz w:val="28"/>
                <w:szCs w:val="28"/>
              </w:rPr>
            </w:pPr>
            <w:r w:rsidRPr="003F29B3">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3C81A72A" w14:textId="77777777" w:rsidR="003F29B3" w:rsidRPr="003F29B3" w:rsidRDefault="003F29B3" w:rsidP="003F29B3">
            <w:pPr>
              <w:ind w:left="-108" w:right="-108"/>
              <w:jc w:val="center"/>
              <w:rPr>
                <w:color w:val="000000"/>
                <w:sz w:val="28"/>
                <w:szCs w:val="28"/>
              </w:rPr>
            </w:pPr>
            <w:r w:rsidRPr="003F29B3">
              <w:rPr>
                <w:color w:val="000000"/>
                <w:sz w:val="28"/>
                <w:szCs w:val="28"/>
              </w:rPr>
              <w:t>05 1 00 74640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tcPr>
          <w:p w14:paraId="54F6CB3A" w14:textId="77777777" w:rsidR="003F29B3" w:rsidRPr="003F29B3" w:rsidRDefault="003F29B3" w:rsidP="003F29B3">
            <w:pPr>
              <w:jc w:val="center"/>
              <w:rPr>
                <w:color w:val="000000"/>
                <w:sz w:val="28"/>
                <w:szCs w:val="28"/>
              </w:rPr>
            </w:pPr>
            <w:r w:rsidRPr="003F29B3">
              <w:rPr>
                <w:color w:val="000000"/>
                <w:sz w:val="28"/>
                <w:szCs w:val="28"/>
              </w:rPr>
              <w:t>240</w:t>
            </w:r>
          </w:p>
        </w:tc>
        <w:tc>
          <w:tcPr>
            <w:tcW w:w="1673" w:type="dxa"/>
            <w:tcBorders>
              <w:top w:val="single" w:sz="4" w:space="0" w:color="auto"/>
              <w:left w:val="single" w:sz="4" w:space="0" w:color="auto"/>
              <w:bottom w:val="single" w:sz="4" w:space="0" w:color="auto"/>
              <w:right w:val="single" w:sz="4" w:space="0" w:color="auto"/>
            </w:tcBorders>
            <w:shd w:val="clear" w:color="auto" w:fill="auto"/>
            <w:noWrap/>
          </w:tcPr>
          <w:p w14:paraId="1ADF492A" w14:textId="77777777" w:rsidR="003F29B3" w:rsidRPr="003F29B3" w:rsidRDefault="003F29B3" w:rsidP="003F29B3">
            <w:pPr>
              <w:jc w:val="right"/>
              <w:rPr>
                <w:color w:val="000000"/>
                <w:sz w:val="28"/>
                <w:szCs w:val="28"/>
              </w:rPr>
            </w:pPr>
            <w:r w:rsidRPr="003F29B3">
              <w:rPr>
                <w:color w:val="000000"/>
                <w:sz w:val="28"/>
                <w:szCs w:val="28"/>
              </w:rPr>
              <w:t>2660,4</w:t>
            </w:r>
          </w:p>
        </w:tc>
        <w:tc>
          <w:tcPr>
            <w:tcW w:w="1871" w:type="dxa"/>
            <w:tcBorders>
              <w:top w:val="single" w:sz="4" w:space="0" w:color="auto"/>
              <w:left w:val="single" w:sz="4" w:space="0" w:color="auto"/>
              <w:bottom w:val="single" w:sz="4" w:space="0" w:color="auto"/>
              <w:right w:val="single" w:sz="4" w:space="0" w:color="auto"/>
            </w:tcBorders>
            <w:shd w:val="clear" w:color="auto" w:fill="auto"/>
            <w:noWrap/>
          </w:tcPr>
          <w:p w14:paraId="0306829D" w14:textId="77777777" w:rsidR="003F29B3" w:rsidRPr="003F29B3" w:rsidRDefault="003F29B3" w:rsidP="003F29B3">
            <w:pPr>
              <w:jc w:val="right"/>
              <w:rPr>
                <w:color w:val="000000"/>
                <w:sz w:val="28"/>
                <w:szCs w:val="28"/>
              </w:rPr>
            </w:pPr>
            <w:r w:rsidRPr="003F29B3">
              <w:rPr>
                <w:color w:val="000000"/>
                <w:sz w:val="28"/>
                <w:szCs w:val="28"/>
              </w:rPr>
              <w:t>0,0</w:t>
            </w:r>
          </w:p>
        </w:tc>
        <w:tc>
          <w:tcPr>
            <w:tcW w:w="1248" w:type="dxa"/>
            <w:tcBorders>
              <w:top w:val="single" w:sz="4" w:space="0" w:color="auto"/>
              <w:left w:val="single" w:sz="4" w:space="0" w:color="auto"/>
              <w:bottom w:val="single" w:sz="4" w:space="0" w:color="auto"/>
              <w:right w:val="single" w:sz="4" w:space="0" w:color="auto"/>
            </w:tcBorders>
            <w:shd w:val="clear" w:color="auto" w:fill="auto"/>
            <w:noWrap/>
          </w:tcPr>
          <w:p w14:paraId="2BCD76E9"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4A1B21B2" w14:textId="77777777" w:rsidTr="00CA7C09">
        <w:trPr>
          <w:gridBefore w:val="1"/>
          <w:wBefore w:w="29" w:type="dxa"/>
          <w:trHeight w:val="70"/>
        </w:trPr>
        <w:tc>
          <w:tcPr>
            <w:tcW w:w="5954" w:type="dxa"/>
            <w:tcBorders>
              <w:top w:val="single" w:sz="4" w:space="0" w:color="auto"/>
            </w:tcBorders>
            <w:shd w:val="clear" w:color="auto" w:fill="auto"/>
          </w:tcPr>
          <w:p w14:paraId="2EB4123C" w14:textId="77777777" w:rsidR="003F29B3" w:rsidRPr="003F29B3" w:rsidRDefault="003F29B3" w:rsidP="003F29B3">
            <w:pPr>
              <w:rPr>
                <w:color w:val="000000"/>
                <w:sz w:val="28"/>
                <w:szCs w:val="28"/>
              </w:rPr>
            </w:pPr>
          </w:p>
        </w:tc>
        <w:tc>
          <w:tcPr>
            <w:tcW w:w="709" w:type="dxa"/>
            <w:tcBorders>
              <w:top w:val="single" w:sz="4" w:space="0" w:color="auto"/>
            </w:tcBorders>
            <w:shd w:val="clear" w:color="auto" w:fill="auto"/>
          </w:tcPr>
          <w:p w14:paraId="4D2C58F2" w14:textId="77777777" w:rsidR="003F29B3" w:rsidRPr="003F29B3" w:rsidRDefault="003F29B3" w:rsidP="003F29B3">
            <w:pPr>
              <w:jc w:val="center"/>
              <w:rPr>
                <w:color w:val="000000"/>
                <w:sz w:val="28"/>
                <w:szCs w:val="28"/>
              </w:rPr>
            </w:pPr>
          </w:p>
        </w:tc>
        <w:tc>
          <w:tcPr>
            <w:tcW w:w="567" w:type="dxa"/>
            <w:tcBorders>
              <w:top w:val="single" w:sz="4" w:space="0" w:color="auto"/>
            </w:tcBorders>
            <w:shd w:val="clear" w:color="auto" w:fill="auto"/>
          </w:tcPr>
          <w:p w14:paraId="395D0AE4" w14:textId="77777777" w:rsidR="003F29B3" w:rsidRPr="003F29B3" w:rsidRDefault="003F29B3" w:rsidP="003F29B3">
            <w:pPr>
              <w:jc w:val="center"/>
              <w:rPr>
                <w:color w:val="000000"/>
                <w:sz w:val="28"/>
                <w:szCs w:val="28"/>
              </w:rPr>
            </w:pPr>
          </w:p>
        </w:tc>
        <w:tc>
          <w:tcPr>
            <w:tcW w:w="1956" w:type="dxa"/>
            <w:gridSpan w:val="2"/>
            <w:tcBorders>
              <w:top w:val="single" w:sz="4" w:space="0" w:color="auto"/>
            </w:tcBorders>
            <w:shd w:val="clear" w:color="auto" w:fill="auto"/>
          </w:tcPr>
          <w:p w14:paraId="4177918A" w14:textId="77777777" w:rsidR="003F29B3" w:rsidRPr="003F29B3" w:rsidRDefault="003F29B3" w:rsidP="003F29B3">
            <w:pPr>
              <w:ind w:left="-108" w:right="-108"/>
              <w:jc w:val="center"/>
              <w:rPr>
                <w:color w:val="000000"/>
                <w:sz w:val="28"/>
                <w:szCs w:val="28"/>
              </w:rPr>
            </w:pPr>
          </w:p>
        </w:tc>
        <w:tc>
          <w:tcPr>
            <w:tcW w:w="1020" w:type="dxa"/>
            <w:gridSpan w:val="2"/>
            <w:tcBorders>
              <w:top w:val="single" w:sz="4" w:space="0" w:color="auto"/>
            </w:tcBorders>
            <w:shd w:val="clear" w:color="auto" w:fill="auto"/>
          </w:tcPr>
          <w:p w14:paraId="23172444" w14:textId="77777777" w:rsidR="003F29B3" w:rsidRPr="003F29B3" w:rsidRDefault="003F29B3" w:rsidP="003F29B3">
            <w:pPr>
              <w:jc w:val="center"/>
              <w:rPr>
                <w:color w:val="000000"/>
                <w:sz w:val="28"/>
                <w:szCs w:val="28"/>
              </w:rPr>
            </w:pPr>
          </w:p>
        </w:tc>
        <w:tc>
          <w:tcPr>
            <w:tcW w:w="1673" w:type="dxa"/>
            <w:tcBorders>
              <w:top w:val="single" w:sz="4" w:space="0" w:color="auto"/>
            </w:tcBorders>
            <w:shd w:val="clear" w:color="auto" w:fill="auto"/>
            <w:noWrap/>
          </w:tcPr>
          <w:p w14:paraId="49D702F8" w14:textId="77777777" w:rsidR="003F29B3" w:rsidRPr="003F29B3" w:rsidRDefault="003F29B3" w:rsidP="003F29B3">
            <w:pPr>
              <w:jc w:val="right"/>
              <w:rPr>
                <w:color w:val="000000"/>
                <w:sz w:val="28"/>
                <w:szCs w:val="28"/>
              </w:rPr>
            </w:pPr>
          </w:p>
        </w:tc>
        <w:tc>
          <w:tcPr>
            <w:tcW w:w="1871" w:type="dxa"/>
            <w:tcBorders>
              <w:top w:val="single" w:sz="4" w:space="0" w:color="auto"/>
            </w:tcBorders>
            <w:shd w:val="clear" w:color="auto" w:fill="auto"/>
            <w:noWrap/>
          </w:tcPr>
          <w:p w14:paraId="5899BBC2" w14:textId="77777777" w:rsidR="003F29B3" w:rsidRPr="003F29B3" w:rsidRDefault="003F29B3" w:rsidP="003F29B3">
            <w:pPr>
              <w:jc w:val="right"/>
              <w:rPr>
                <w:color w:val="000000"/>
                <w:sz w:val="28"/>
                <w:szCs w:val="28"/>
              </w:rPr>
            </w:pPr>
          </w:p>
        </w:tc>
        <w:tc>
          <w:tcPr>
            <w:tcW w:w="1248" w:type="dxa"/>
            <w:tcBorders>
              <w:top w:val="single" w:sz="4" w:space="0" w:color="auto"/>
            </w:tcBorders>
            <w:shd w:val="clear" w:color="auto" w:fill="auto"/>
            <w:noWrap/>
          </w:tcPr>
          <w:p w14:paraId="1CC4EF40" w14:textId="77777777" w:rsidR="003F29B3" w:rsidRPr="003F29B3" w:rsidRDefault="003F29B3" w:rsidP="003F29B3">
            <w:pPr>
              <w:jc w:val="right"/>
              <w:rPr>
                <w:color w:val="000000"/>
                <w:sz w:val="28"/>
                <w:szCs w:val="28"/>
              </w:rPr>
            </w:pPr>
            <w:r w:rsidRPr="003F29B3">
              <w:rPr>
                <w:color w:val="000000"/>
                <w:sz w:val="28"/>
                <w:szCs w:val="28"/>
              </w:rPr>
              <w:t>»;</w:t>
            </w:r>
          </w:p>
        </w:tc>
      </w:tr>
      <w:tr w:rsidR="003F29B3" w:rsidRPr="003F29B3" w14:paraId="634DEDF8" w14:textId="77777777" w:rsidTr="00CA7C09">
        <w:tblPrEx>
          <w:tblCellMar>
            <w:left w:w="0" w:type="dxa"/>
            <w:right w:w="0" w:type="dxa"/>
          </w:tblCellMar>
        </w:tblPrEx>
        <w:tc>
          <w:tcPr>
            <w:tcW w:w="9640" w:type="dxa"/>
            <w:gridSpan w:val="7"/>
          </w:tcPr>
          <w:p w14:paraId="0DE89364" w14:textId="77777777" w:rsidR="003F29B3" w:rsidRPr="003F29B3" w:rsidRDefault="003F29B3" w:rsidP="003F29B3">
            <w:pPr>
              <w:rPr>
                <w:sz w:val="28"/>
                <w:szCs w:val="28"/>
              </w:rPr>
            </w:pPr>
          </w:p>
          <w:p w14:paraId="2E6B221F" w14:textId="77777777" w:rsidR="003F29B3" w:rsidRPr="003F29B3" w:rsidRDefault="003F29B3" w:rsidP="003F29B3">
            <w:pPr>
              <w:rPr>
                <w:rFonts w:ascii="Calibri" w:hAnsi="Calibri"/>
                <w:sz w:val="28"/>
                <w:szCs w:val="28"/>
              </w:rPr>
            </w:pPr>
            <w:r w:rsidRPr="003F29B3">
              <w:rPr>
                <w:sz w:val="28"/>
                <w:szCs w:val="28"/>
              </w:rPr>
              <w:t>10) приложение 8 изложить в следующей редакции:</w:t>
            </w:r>
          </w:p>
        </w:tc>
        <w:tc>
          <w:tcPr>
            <w:tcW w:w="5387" w:type="dxa"/>
            <w:gridSpan w:val="4"/>
            <w:shd w:val="clear" w:color="auto" w:fill="auto"/>
            <w:tcMar>
              <w:right w:w="72" w:type="dxa"/>
            </w:tcMar>
          </w:tcPr>
          <w:p w14:paraId="5F08BAFA" w14:textId="77777777" w:rsidR="003F29B3" w:rsidRPr="003F29B3" w:rsidRDefault="003F29B3" w:rsidP="003F29B3">
            <w:pPr>
              <w:jc w:val="right"/>
              <w:rPr>
                <w:color w:val="000000"/>
                <w:sz w:val="28"/>
                <w:szCs w:val="28"/>
              </w:rPr>
            </w:pPr>
          </w:p>
          <w:p w14:paraId="6CFA001B" w14:textId="77777777" w:rsidR="003F29B3" w:rsidRPr="003F29B3" w:rsidRDefault="003F29B3" w:rsidP="003F29B3">
            <w:pPr>
              <w:jc w:val="right"/>
              <w:rPr>
                <w:color w:val="000000"/>
                <w:sz w:val="28"/>
                <w:szCs w:val="28"/>
              </w:rPr>
            </w:pPr>
            <w:r w:rsidRPr="003F29B3">
              <w:rPr>
                <w:color w:val="000000"/>
                <w:sz w:val="28"/>
                <w:szCs w:val="28"/>
              </w:rPr>
              <w:t>«Приложение 8</w:t>
            </w:r>
          </w:p>
          <w:p w14:paraId="4DE2EC3E" w14:textId="77777777" w:rsidR="003F29B3" w:rsidRPr="003F29B3" w:rsidRDefault="003F29B3" w:rsidP="003F29B3">
            <w:pPr>
              <w:jc w:val="right"/>
              <w:rPr>
                <w:color w:val="000000"/>
                <w:sz w:val="28"/>
                <w:szCs w:val="28"/>
              </w:rPr>
            </w:pPr>
            <w:r w:rsidRPr="003F29B3">
              <w:rPr>
                <w:color w:val="000000"/>
                <w:sz w:val="28"/>
                <w:szCs w:val="28"/>
              </w:rPr>
              <w:t xml:space="preserve">к Решению Собрания депутатов </w:t>
            </w:r>
          </w:p>
          <w:p w14:paraId="158DD7AC" w14:textId="77777777" w:rsidR="003F29B3" w:rsidRPr="003F29B3" w:rsidRDefault="003F29B3" w:rsidP="003F29B3">
            <w:pPr>
              <w:jc w:val="right"/>
              <w:rPr>
                <w:color w:val="000000"/>
                <w:sz w:val="28"/>
                <w:szCs w:val="28"/>
              </w:rPr>
            </w:pPr>
            <w:r w:rsidRPr="003F29B3">
              <w:rPr>
                <w:color w:val="000000"/>
                <w:sz w:val="28"/>
                <w:szCs w:val="28"/>
              </w:rPr>
              <w:t>Истоминского сельского поселения</w:t>
            </w:r>
          </w:p>
          <w:p w14:paraId="7D97B075" w14:textId="77777777" w:rsidR="003F29B3" w:rsidRPr="003F29B3" w:rsidRDefault="003F29B3" w:rsidP="003F29B3">
            <w:pPr>
              <w:jc w:val="right"/>
              <w:rPr>
                <w:color w:val="000000"/>
                <w:sz w:val="28"/>
                <w:szCs w:val="28"/>
              </w:rPr>
            </w:pPr>
            <w:r w:rsidRPr="003F29B3">
              <w:rPr>
                <w:color w:val="000000"/>
                <w:sz w:val="28"/>
                <w:szCs w:val="28"/>
              </w:rPr>
              <w:t xml:space="preserve"> «О бюджете Истоминского</w:t>
            </w:r>
          </w:p>
          <w:p w14:paraId="3F596394" w14:textId="77777777" w:rsidR="003F29B3" w:rsidRPr="003F29B3" w:rsidRDefault="003F29B3" w:rsidP="003F29B3">
            <w:pPr>
              <w:jc w:val="right"/>
              <w:rPr>
                <w:color w:val="000000"/>
                <w:sz w:val="28"/>
                <w:szCs w:val="28"/>
              </w:rPr>
            </w:pPr>
            <w:r w:rsidRPr="003F29B3">
              <w:rPr>
                <w:color w:val="000000"/>
                <w:sz w:val="28"/>
                <w:szCs w:val="28"/>
              </w:rPr>
              <w:t>сельского поселения Аксайского района на 2021 год и на плановый период 2022 и 2023 годов»</w:t>
            </w:r>
          </w:p>
        </w:tc>
      </w:tr>
      <w:tr w:rsidR="003F29B3" w:rsidRPr="003F29B3" w14:paraId="33367959" w14:textId="77777777" w:rsidTr="00CA7C09">
        <w:tblPrEx>
          <w:tblCellMar>
            <w:left w:w="0" w:type="dxa"/>
            <w:right w:w="0" w:type="dxa"/>
          </w:tblCellMar>
        </w:tblPrEx>
        <w:tc>
          <w:tcPr>
            <w:tcW w:w="15027" w:type="dxa"/>
            <w:gridSpan w:val="11"/>
            <w:shd w:val="clear" w:color="auto" w:fill="auto"/>
            <w:tcMar>
              <w:right w:w="72" w:type="dxa"/>
            </w:tcMar>
            <w:vAlign w:val="bottom"/>
          </w:tcPr>
          <w:p w14:paraId="3FAF2EB1" w14:textId="77777777" w:rsidR="003F29B3" w:rsidRPr="003F29B3" w:rsidRDefault="003F29B3" w:rsidP="003F29B3">
            <w:pPr>
              <w:jc w:val="center"/>
              <w:rPr>
                <w:b/>
                <w:color w:val="000000"/>
                <w:sz w:val="30"/>
              </w:rPr>
            </w:pPr>
          </w:p>
          <w:p w14:paraId="3E9F0FD9" w14:textId="77777777" w:rsidR="003F29B3" w:rsidRPr="003F29B3" w:rsidRDefault="003F29B3" w:rsidP="003F29B3">
            <w:pPr>
              <w:jc w:val="center"/>
              <w:rPr>
                <w:b/>
                <w:color w:val="000000"/>
                <w:sz w:val="30"/>
              </w:rPr>
            </w:pPr>
          </w:p>
          <w:p w14:paraId="772FBF9C" w14:textId="77777777" w:rsidR="003F29B3" w:rsidRPr="003F29B3" w:rsidRDefault="003F29B3" w:rsidP="003F29B3">
            <w:pPr>
              <w:jc w:val="center"/>
              <w:rPr>
                <w:b/>
                <w:color w:val="000000"/>
                <w:sz w:val="28"/>
                <w:szCs w:val="28"/>
              </w:rPr>
            </w:pPr>
            <w:r w:rsidRPr="003F29B3">
              <w:rPr>
                <w:b/>
                <w:color w:val="000000"/>
                <w:sz w:val="28"/>
                <w:szCs w:val="28"/>
              </w:rPr>
              <w:t>Ведомственная структура расходов</w:t>
            </w:r>
          </w:p>
          <w:p w14:paraId="7DD6C452" w14:textId="77777777" w:rsidR="003F29B3" w:rsidRPr="003F29B3" w:rsidRDefault="003F29B3" w:rsidP="003F29B3">
            <w:pPr>
              <w:jc w:val="center"/>
              <w:rPr>
                <w:b/>
                <w:color w:val="000000"/>
                <w:sz w:val="28"/>
                <w:szCs w:val="28"/>
              </w:rPr>
            </w:pPr>
            <w:r w:rsidRPr="003F29B3">
              <w:rPr>
                <w:b/>
                <w:color w:val="000000"/>
                <w:sz w:val="28"/>
                <w:szCs w:val="28"/>
              </w:rPr>
              <w:t>бюджета Истоминского сельского поселения на 2021 год и на плановый период 2022 и 2023 годы</w:t>
            </w:r>
          </w:p>
        </w:tc>
      </w:tr>
      <w:tr w:rsidR="003F29B3" w:rsidRPr="003F29B3" w14:paraId="081939F5" w14:textId="77777777" w:rsidTr="00CA7C09">
        <w:tblPrEx>
          <w:tblCellMar>
            <w:left w:w="0" w:type="dxa"/>
            <w:right w:w="0" w:type="dxa"/>
          </w:tblCellMar>
        </w:tblPrEx>
        <w:tc>
          <w:tcPr>
            <w:tcW w:w="15027" w:type="dxa"/>
            <w:gridSpan w:val="11"/>
            <w:shd w:val="clear" w:color="auto" w:fill="auto"/>
            <w:tcMar>
              <w:left w:w="86" w:type="dxa"/>
              <w:right w:w="158" w:type="dxa"/>
            </w:tcMar>
            <w:vAlign w:val="center"/>
          </w:tcPr>
          <w:p w14:paraId="4BDA130A" w14:textId="77777777" w:rsidR="003F29B3" w:rsidRPr="003F29B3" w:rsidRDefault="003F29B3" w:rsidP="003F29B3">
            <w:pPr>
              <w:jc w:val="right"/>
              <w:rPr>
                <w:color w:val="000000"/>
                <w:sz w:val="28"/>
              </w:rPr>
            </w:pPr>
            <w:r w:rsidRPr="003F29B3">
              <w:rPr>
                <w:color w:val="000000"/>
                <w:sz w:val="28"/>
              </w:rPr>
              <w:t>(тыс. рублей)</w:t>
            </w:r>
          </w:p>
        </w:tc>
      </w:tr>
    </w:tbl>
    <w:p w14:paraId="4AD11EE1" w14:textId="77777777" w:rsidR="003F29B3" w:rsidRPr="003F29B3" w:rsidRDefault="003F29B3" w:rsidP="003F29B3"/>
    <w:tbl>
      <w:tblPr>
        <w:tblW w:w="15453"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43"/>
        <w:gridCol w:w="709"/>
        <w:gridCol w:w="710"/>
        <w:gridCol w:w="568"/>
        <w:gridCol w:w="1986"/>
        <w:gridCol w:w="708"/>
        <w:gridCol w:w="1560"/>
        <w:gridCol w:w="1984"/>
        <w:gridCol w:w="1985"/>
      </w:tblGrid>
      <w:tr w:rsidR="003F29B3" w:rsidRPr="003F29B3" w14:paraId="71B82D3C" w14:textId="77777777" w:rsidTr="00CA7C09">
        <w:trPr>
          <w:trHeight w:val="687"/>
          <w:tblHeader/>
        </w:trPr>
        <w:tc>
          <w:tcPr>
            <w:tcW w:w="5243" w:type="dxa"/>
            <w:shd w:val="clear" w:color="auto" w:fill="FFFFFF"/>
            <w:tcMar>
              <w:right w:w="72" w:type="dxa"/>
            </w:tcMar>
            <w:vAlign w:val="center"/>
          </w:tcPr>
          <w:p w14:paraId="539A8464" w14:textId="77777777" w:rsidR="003F29B3" w:rsidRPr="003F29B3" w:rsidRDefault="003F29B3" w:rsidP="003F29B3">
            <w:pPr>
              <w:jc w:val="center"/>
              <w:rPr>
                <w:b/>
                <w:color w:val="000000"/>
                <w:sz w:val="28"/>
              </w:rPr>
            </w:pPr>
            <w:r w:rsidRPr="003F29B3">
              <w:rPr>
                <w:b/>
                <w:color w:val="000000"/>
                <w:sz w:val="28"/>
              </w:rPr>
              <w:t>Наименование</w:t>
            </w:r>
          </w:p>
        </w:tc>
        <w:tc>
          <w:tcPr>
            <w:tcW w:w="709" w:type="dxa"/>
            <w:shd w:val="clear" w:color="auto" w:fill="FFFFFF"/>
            <w:tcMar>
              <w:right w:w="72" w:type="dxa"/>
            </w:tcMar>
            <w:vAlign w:val="center"/>
          </w:tcPr>
          <w:p w14:paraId="69D5C452" w14:textId="77777777" w:rsidR="003F29B3" w:rsidRPr="003F29B3" w:rsidRDefault="003F29B3" w:rsidP="003F29B3">
            <w:pPr>
              <w:jc w:val="center"/>
              <w:rPr>
                <w:b/>
                <w:color w:val="000000"/>
                <w:sz w:val="28"/>
              </w:rPr>
            </w:pPr>
            <w:r w:rsidRPr="003F29B3">
              <w:rPr>
                <w:b/>
                <w:color w:val="000000"/>
                <w:sz w:val="28"/>
              </w:rPr>
              <w:t>Мин</w:t>
            </w:r>
          </w:p>
        </w:tc>
        <w:tc>
          <w:tcPr>
            <w:tcW w:w="710" w:type="dxa"/>
            <w:shd w:val="clear" w:color="auto" w:fill="FFFFFF"/>
            <w:tcMar>
              <w:right w:w="72" w:type="dxa"/>
            </w:tcMar>
            <w:vAlign w:val="center"/>
          </w:tcPr>
          <w:p w14:paraId="48D96F61" w14:textId="77777777" w:rsidR="003F29B3" w:rsidRPr="003F29B3" w:rsidRDefault="003F29B3" w:rsidP="003F29B3">
            <w:pPr>
              <w:jc w:val="center"/>
              <w:rPr>
                <w:b/>
                <w:color w:val="000000"/>
                <w:sz w:val="28"/>
              </w:rPr>
            </w:pPr>
            <w:proofErr w:type="spellStart"/>
            <w:r w:rsidRPr="003F29B3">
              <w:rPr>
                <w:b/>
                <w:color w:val="000000"/>
                <w:sz w:val="28"/>
              </w:rPr>
              <w:t>Рз</w:t>
            </w:r>
            <w:proofErr w:type="spellEnd"/>
          </w:p>
        </w:tc>
        <w:tc>
          <w:tcPr>
            <w:tcW w:w="568" w:type="dxa"/>
            <w:shd w:val="clear" w:color="auto" w:fill="FFFFFF"/>
            <w:tcMar>
              <w:right w:w="72" w:type="dxa"/>
            </w:tcMar>
            <w:vAlign w:val="center"/>
          </w:tcPr>
          <w:p w14:paraId="5892C42A" w14:textId="77777777" w:rsidR="003F29B3" w:rsidRPr="003F29B3" w:rsidRDefault="003F29B3" w:rsidP="003F29B3">
            <w:pPr>
              <w:jc w:val="center"/>
              <w:rPr>
                <w:b/>
                <w:color w:val="000000"/>
                <w:sz w:val="28"/>
              </w:rPr>
            </w:pPr>
            <w:r w:rsidRPr="003F29B3">
              <w:rPr>
                <w:b/>
                <w:color w:val="000000"/>
                <w:sz w:val="28"/>
              </w:rPr>
              <w:t>ПР</w:t>
            </w:r>
          </w:p>
        </w:tc>
        <w:tc>
          <w:tcPr>
            <w:tcW w:w="1986" w:type="dxa"/>
            <w:shd w:val="clear" w:color="auto" w:fill="FFFFFF"/>
            <w:tcMar>
              <w:right w:w="72" w:type="dxa"/>
            </w:tcMar>
            <w:vAlign w:val="center"/>
          </w:tcPr>
          <w:p w14:paraId="117C56A1" w14:textId="77777777" w:rsidR="003F29B3" w:rsidRPr="003F29B3" w:rsidRDefault="003F29B3" w:rsidP="003F29B3">
            <w:pPr>
              <w:jc w:val="center"/>
              <w:rPr>
                <w:b/>
                <w:color w:val="000000"/>
                <w:sz w:val="28"/>
              </w:rPr>
            </w:pPr>
            <w:r w:rsidRPr="003F29B3">
              <w:rPr>
                <w:b/>
                <w:color w:val="000000"/>
                <w:sz w:val="28"/>
              </w:rPr>
              <w:t>ЦСР</w:t>
            </w:r>
          </w:p>
        </w:tc>
        <w:tc>
          <w:tcPr>
            <w:tcW w:w="708" w:type="dxa"/>
            <w:shd w:val="clear" w:color="auto" w:fill="FFFFFF"/>
            <w:tcMar>
              <w:right w:w="72" w:type="dxa"/>
            </w:tcMar>
            <w:vAlign w:val="center"/>
          </w:tcPr>
          <w:p w14:paraId="6A140A05" w14:textId="77777777" w:rsidR="003F29B3" w:rsidRPr="003F29B3" w:rsidRDefault="003F29B3" w:rsidP="003F29B3">
            <w:pPr>
              <w:jc w:val="center"/>
              <w:rPr>
                <w:b/>
                <w:color w:val="000000"/>
                <w:sz w:val="28"/>
              </w:rPr>
            </w:pPr>
            <w:r w:rsidRPr="003F29B3">
              <w:rPr>
                <w:b/>
                <w:color w:val="000000"/>
                <w:sz w:val="28"/>
              </w:rPr>
              <w:t>ВР</w:t>
            </w:r>
          </w:p>
        </w:tc>
        <w:tc>
          <w:tcPr>
            <w:tcW w:w="1560" w:type="dxa"/>
            <w:shd w:val="clear" w:color="auto" w:fill="FFFFFF"/>
            <w:tcMar>
              <w:right w:w="72" w:type="dxa"/>
            </w:tcMar>
            <w:vAlign w:val="center"/>
          </w:tcPr>
          <w:p w14:paraId="1DD1501D" w14:textId="77777777" w:rsidR="003F29B3" w:rsidRPr="003F29B3" w:rsidRDefault="003F29B3" w:rsidP="003F29B3">
            <w:pPr>
              <w:jc w:val="center"/>
              <w:rPr>
                <w:b/>
                <w:color w:val="000000"/>
                <w:sz w:val="28"/>
              </w:rPr>
            </w:pPr>
            <w:r w:rsidRPr="003F29B3">
              <w:rPr>
                <w:b/>
                <w:color w:val="000000"/>
                <w:sz w:val="28"/>
              </w:rPr>
              <w:t>2021 год</w:t>
            </w:r>
          </w:p>
        </w:tc>
        <w:tc>
          <w:tcPr>
            <w:tcW w:w="1984" w:type="dxa"/>
            <w:shd w:val="clear" w:color="auto" w:fill="FFFFFF"/>
            <w:tcMar>
              <w:right w:w="72" w:type="dxa"/>
            </w:tcMar>
            <w:vAlign w:val="center"/>
          </w:tcPr>
          <w:p w14:paraId="01FB2A67" w14:textId="77777777" w:rsidR="003F29B3" w:rsidRPr="003F29B3" w:rsidRDefault="003F29B3" w:rsidP="003F29B3">
            <w:pPr>
              <w:jc w:val="center"/>
              <w:rPr>
                <w:b/>
                <w:color w:val="000000"/>
                <w:sz w:val="28"/>
              </w:rPr>
            </w:pPr>
            <w:r w:rsidRPr="003F29B3">
              <w:rPr>
                <w:b/>
                <w:color w:val="000000"/>
                <w:sz w:val="28"/>
              </w:rPr>
              <w:t>2022 год</w:t>
            </w:r>
          </w:p>
        </w:tc>
        <w:tc>
          <w:tcPr>
            <w:tcW w:w="1985" w:type="dxa"/>
            <w:shd w:val="clear" w:color="auto" w:fill="FFFFFF"/>
            <w:tcMar>
              <w:right w:w="72" w:type="dxa"/>
            </w:tcMar>
            <w:vAlign w:val="center"/>
          </w:tcPr>
          <w:p w14:paraId="1B9657EF" w14:textId="77777777" w:rsidR="003F29B3" w:rsidRPr="003F29B3" w:rsidRDefault="003F29B3" w:rsidP="003F29B3">
            <w:pPr>
              <w:jc w:val="center"/>
              <w:rPr>
                <w:b/>
                <w:color w:val="000000"/>
                <w:sz w:val="28"/>
              </w:rPr>
            </w:pPr>
            <w:r w:rsidRPr="003F29B3">
              <w:rPr>
                <w:b/>
                <w:color w:val="000000"/>
                <w:sz w:val="28"/>
              </w:rPr>
              <w:t>2023 год</w:t>
            </w:r>
          </w:p>
        </w:tc>
      </w:tr>
      <w:tr w:rsidR="003F29B3" w:rsidRPr="003F29B3" w14:paraId="443E4237"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45"/>
          <w:tblHeader/>
        </w:trPr>
        <w:tc>
          <w:tcPr>
            <w:tcW w:w="5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C5D98" w14:textId="77777777" w:rsidR="003F29B3" w:rsidRPr="003F29B3" w:rsidRDefault="003F29B3" w:rsidP="003F29B3">
            <w:pPr>
              <w:jc w:val="center"/>
              <w:rPr>
                <w:sz w:val="28"/>
                <w:szCs w:val="28"/>
              </w:rPr>
            </w:pPr>
            <w:r w:rsidRPr="003F29B3">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8F615F" w14:textId="77777777" w:rsidR="003F29B3" w:rsidRPr="003F29B3" w:rsidRDefault="003F29B3" w:rsidP="003F29B3">
            <w:pPr>
              <w:jc w:val="center"/>
              <w:rPr>
                <w:sz w:val="28"/>
                <w:szCs w:val="28"/>
              </w:rPr>
            </w:pPr>
            <w:r w:rsidRPr="003F29B3">
              <w:rPr>
                <w:sz w:val="28"/>
                <w:szCs w:val="28"/>
              </w:rPr>
              <w:t>2</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7221F" w14:textId="77777777" w:rsidR="003F29B3" w:rsidRPr="003F29B3" w:rsidRDefault="003F29B3" w:rsidP="003F29B3">
            <w:pPr>
              <w:jc w:val="center"/>
              <w:rPr>
                <w:sz w:val="28"/>
                <w:szCs w:val="28"/>
              </w:rPr>
            </w:pPr>
            <w:r w:rsidRPr="003F29B3">
              <w:rPr>
                <w:sz w:val="28"/>
                <w:szCs w:val="28"/>
              </w:rPr>
              <w:t>3</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4EA57" w14:textId="77777777" w:rsidR="003F29B3" w:rsidRPr="003F29B3" w:rsidRDefault="003F29B3" w:rsidP="003F29B3">
            <w:pPr>
              <w:jc w:val="center"/>
              <w:rPr>
                <w:sz w:val="28"/>
                <w:szCs w:val="28"/>
              </w:rPr>
            </w:pPr>
            <w:r w:rsidRPr="003F29B3">
              <w:rPr>
                <w:sz w:val="28"/>
                <w:szCs w:val="28"/>
              </w:rPr>
              <w:t>4</w:t>
            </w: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EAE73" w14:textId="77777777" w:rsidR="003F29B3" w:rsidRPr="003F29B3" w:rsidRDefault="003F29B3" w:rsidP="003F29B3">
            <w:pPr>
              <w:jc w:val="center"/>
              <w:rPr>
                <w:sz w:val="28"/>
                <w:szCs w:val="28"/>
              </w:rPr>
            </w:pPr>
            <w:r w:rsidRPr="003F29B3">
              <w:rPr>
                <w:sz w:val="28"/>
                <w:szCs w:val="28"/>
              </w:rPr>
              <w:t>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73703" w14:textId="77777777" w:rsidR="003F29B3" w:rsidRPr="003F29B3" w:rsidRDefault="003F29B3" w:rsidP="003F29B3">
            <w:pPr>
              <w:jc w:val="center"/>
              <w:rPr>
                <w:sz w:val="28"/>
                <w:szCs w:val="28"/>
              </w:rPr>
            </w:pPr>
            <w:r w:rsidRPr="003F29B3">
              <w:rPr>
                <w:sz w:val="28"/>
                <w:szCs w:val="28"/>
              </w:rPr>
              <w:t>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641A2" w14:textId="77777777" w:rsidR="003F29B3" w:rsidRPr="003F29B3" w:rsidRDefault="003F29B3" w:rsidP="003F29B3">
            <w:pPr>
              <w:jc w:val="center"/>
              <w:rPr>
                <w:sz w:val="28"/>
                <w:szCs w:val="28"/>
              </w:rPr>
            </w:pPr>
            <w:r w:rsidRPr="003F29B3">
              <w:rPr>
                <w:sz w:val="28"/>
                <w:szCs w:val="28"/>
              </w:rPr>
              <w:t>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0D1FF" w14:textId="77777777" w:rsidR="003F29B3" w:rsidRPr="003F29B3" w:rsidRDefault="003F29B3" w:rsidP="003F29B3">
            <w:pPr>
              <w:jc w:val="center"/>
              <w:rPr>
                <w:sz w:val="28"/>
                <w:szCs w:val="28"/>
              </w:rPr>
            </w:pPr>
            <w:r w:rsidRPr="003F29B3">
              <w:rPr>
                <w:sz w:val="28"/>
                <w:szCs w:val="28"/>
              </w:rPr>
              <w:t>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4FDEE" w14:textId="77777777" w:rsidR="003F29B3" w:rsidRPr="003F29B3" w:rsidRDefault="003F29B3" w:rsidP="003F29B3">
            <w:pPr>
              <w:jc w:val="center"/>
              <w:rPr>
                <w:sz w:val="28"/>
                <w:szCs w:val="28"/>
              </w:rPr>
            </w:pPr>
            <w:r w:rsidRPr="003F29B3">
              <w:rPr>
                <w:sz w:val="28"/>
                <w:szCs w:val="28"/>
              </w:rPr>
              <w:t>9</w:t>
            </w:r>
          </w:p>
        </w:tc>
      </w:tr>
      <w:tr w:rsidR="003F29B3" w:rsidRPr="003F29B3" w14:paraId="00614BE4"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hideMark/>
          </w:tcPr>
          <w:p w14:paraId="237F1F02" w14:textId="77777777" w:rsidR="003F29B3" w:rsidRPr="003F29B3" w:rsidRDefault="003F29B3" w:rsidP="003F29B3">
            <w:pPr>
              <w:jc w:val="both"/>
              <w:rPr>
                <w:color w:val="000000"/>
                <w:sz w:val="28"/>
                <w:szCs w:val="28"/>
              </w:rPr>
            </w:pPr>
            <w:r w:rsidRPr="003F29B3">
              <w:rPr>
                <w:color w:val="000000"/>
                <w:sz w:val="28"/>
                <w:szCs w:val="28"/>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ED56033"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3AD86184" w14:textId="77777777" w:rsidR="003F29B3" w:rsidRPr="003F29B3" w:rsidRDefault="003F29B3" w:rsidP="003F29B3">
            <w:pPr>
              <w:jc w:val="center"/>
              <w:rPr>
                <w:color w:val="000000"/>
                <w:sz w:val="28"/>
                <w:szCs w:val="28"/>
              </w:rPr>
            </w:pPr>
            <w:r w:rsidRPr="003F29B3">
              <w:rPr>
                <w:color w:val="000000"/>
                <w:sz w:val="28"/>
                <w:szCs w:val="28"/>
              </w:rPr>
              <w:t> </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1A21C864" w14:textId="77777777" w:rsidR="003F29B3" w:rsidRPr="003F29B3" w:rsidRDefault="003F29B3" w:rsidP="003F29B3">
            <w:pPr>
              <w:jc w:val="center"/>
              <w:rPr>
                <w:color w:val="000000"/>
                <w:sz w:val="28"/>
                <w:szCs w:val="28"/>
              </w:rPr>
            </w:pPr>
            <w:r w:rsidRPr="003F29B3">
              <w:rPr>
                <w:color w:val="000000"/>
                <w:sz w:val="28"/>
                <w:szCs w:val="28"/>
              </w:rPr>
              <w:t> </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1D116A17" w14:textId="77777777" w:rsidR="003F29B3" w:rsidRPr="003F29B3" w:rsidRDefault="003F29B3" w:rsidP="003F29B3">
            <w:pPr>
              <w:ind w:left="-108" w:right="-108"/>
              <w:jc w:val="center"/>
              <w:rPr>
                <w:color w:val="000000"/>
                <w:sz w:val="28"/>
                <w:szCs w:val="28"/>
              </w:rPr>
            </w:pPr>
            <w:r w:rsidRPr="003F29B3">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01FABF4" w14:textId="77777777" w:rsidR="003F29B3" w:rsidRPr="003F29B3" w:rsidRDefault="003F29B3" w:rsidP="003F29B3">
            <w:pPr>
              <w:jc w:val="center"/>
              <w:rPr>
                <w:color w:val="000000"/>
                <w:sz w:val="28"/>
                <w:szCs w:val="28"/>
              </w:rPr>
            </w:pPr>
            <w:r w:rsidRPr="003F29B3">
              <w:rPr>
                <w:color w:val="000000"/>
                <w:sz w:val="28"/>
                <w:szCs w:val="28"/>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1A1480F1" w14:textId="77777777" w:rsidR="003F29B3" w:rsidRPr="003F29B3" w:rsidRDefault="003F29B3" w:rsidP="003F29B3">
            <w:pPr>
              <w:jc w:val="right"/>
              <w:rPr>
                <w:color w:val="000000"/>
                <w:sz w:val="28"/>
                <w:szCs w:val="28"/>
              </w:rPr>
            </w:pPr>
            <w:r w:rsidRPr="003F29B3">
              <w:rPr>
                <w:color w:val="000000"/>
                <w:sz w:val="28"/>
                <w:szCs w:val="28"/>
              </w:rPr>
              <w:t>29 983,6</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1FA3541A" w14:textId="77777777" w:rsidR="003F29B3" w:rsidRPr="003F29B3" w:rsidRDefault="003F29B3" w:rsidP="003F29B3">
            <w:pPr>
              <w:ind w:left="-108"/>
              <w:jc w:val="right"/>
              <w:rPr>
                <w:color w:val="000000"/>
                <w:sz w:val="28"/>
                <w:szCs w:val="28"/>
              </w:rPr>
            </w:pPr>
            <w:r w:rsidRPr="003F29B3">
              <w:rPr>
                <w:color w:val="000000"/>
                <w:sz w:val="28"/>
                <w:szCs w:val="28"/>
              </w:rPr>
              <w:t>18 247,0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57DE25E9" w14:textId="77777777" w:rsidR="003F29B3" w:rsidRPr="003F29B3" w:rsidRDefault="003F29B3" w:rsidP="003F29B3">
            <w:pPr>
              <w:jc w:val="right"/>
              <w:rPr>
                <w:color w:val="000000"/>
                <w:sz w:val="28"/>
                <w:szCs w:val="28"/>
              </w:rPr>
            </w:pPr>
            <w:r w:rsidRPr="003F29B3">
              <w:rPr>
                <w:color w:val="000000"/>
                <w:sz w:val="28"/>
                <w:szCs w:val="28"/>
              </w:rPr>
              <w:t>19 575,7</w:t>
            </w:r>
          </w:p>
        </w:tc>
      </w:tr>
      <w:tr w:rsidR="003F29B3" w:rsidRPr="003F29B3" w14:paraId="44A194C5"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2FA9210D" w14:textId="77777777" w:rsidR="003F29B3" w:rsidRPr="003F29B3" w:rsidRDefault="003F29B3" w:rsidP="003F29B3">
            <w:pPr>
              <w:rPr>
                <w:color w:val="000000"/>
                <w:sz w:val="28"/>
                <w:szCs w:val="28"/>
              </w:rPr>
            </w:pPr>
            <w:r w:rsidRPr="003F29B3">
              <w:rPr>
                <w:sz w:val="28"/>
                <w:szCs w:val="28"/>
              </w:rPr>
              <w:t>Мероприятия по созданию условий для выполнения органами местного самоуправления своих полномочий в рамках подпрограммы «Создание условий для обеспечения выполнения органами местного самоуправления своих полномочий» муниципальной программы Истоминского сельского поселения «Управление имуществом»</w:t>
            </w:r>
            <w:r w:rsidRPr="003F29B3">
              <w:rPr>
                <w:color w:val="000000"/>
                <w:sz w:val="28"/>
                <w:szCs w:val="28"/>
              </w:rPr>
              <w:t xml:space="preserve">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665C48C" w14:textId="77777777" w:rsidR="003F29B3" w:rsidRPr="003F29B3" w:rsidRDefault="003F29B3" w:rsidP="003F29B3">
            <w:pPr>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0931E20A" w14:textId="77777777" w:rsidR="003F29B3" w:rsidRPr="003F29B3" w:rsidRDefault="003F29B3" w:rsidP="003F29B3">
            <w:pPr>
              <w:jc w:val="center"/>
              <w:rPr>
                <w:color w:val="000000"/>
                <w:sz w:val="28"/>
                <w:szCs w:val="28"/>
              </w:rPr>
            </w:pPr>
            <w:r w:rsidRPr="003F29B3">
              <w:rPr>
                <w:color w:val="000000"/>
                <w:sz w:val="28"/>
                <w:szCs w:val="28"/>
              </w:rPr>
              <w:t>01</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59B94F6E" w14:textId="77777777" w:rsidR="003F29B3" w:rsidRPr="003F29B3" w:rsidRDefault="003F29B3" w:rsidP="003F29B3">
            <w:pPr>
              <w:jc w:val="center"/>
              <w:rPr>
                <w:color w:val="000000"/>
                <w:sz w:val="28"/>
                <w:szCs w:val="28"/>
              </w:rPr>
            </w:pPr>
            <w:r w:rsidRPr="003F29B3">
              <w:rPr>
                <w:color w:val="000000"/>
                <w:sz w:val="28"/>
                <w:szCs w:val="28"/>
              </w:rPr>
              <w:t>04</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352918D6" w14:textId="77777777" w:rsidR="003F29B3" w:rsidRPr="003F29B3" w:rsidRDefault="003F29B3" w:rsidP="003F29B3">
            <w:pPr>
              <w:ind w:left="-108" w:right="-108"/>
              <w:jc w:val="center"/>
              <w:rPr>
                <w:color w:val="000000"/>
                <w:sz w:val="28"/>
                <w:szCs w:val="28"/>
              </w:rPr>
            </w:pPr>
            <w:r w:rsidRPr="003F29B3">
              <w:rPr>
                <w:color w:val="000000"/>
                <w:sz w:val="28"/>
                <w:szCs w:val="28"/>
              </w:rPr>
              <w:t>07 2 00 24200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4AA9679"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1F5B536F" w14:textId="77777777" w:rsidR="003F29B3" w:rsidRPr="003F29B3" w:rsidRDefault="003F29B3" w:rsidP="003F29B3">
            <w:pPr>
              <w:jc w:val="right"/>
              <w:rPr>
                <w:color w:val="000000"/>
                <w:sz w:val="28"/>
                <w:szCs w:val="28"/>
              </w:rPr>
            </w:pPr>
            <w:r w:rsidRPr="003F29B3">
              <w:rPr>
                <w:color w:val="000000"/>
                <w:sz w:val="28"/>
                <w:szCs w:val="28"/>
              </w:rPr>
              <w:t>26,9</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0D9C9B00" w14:textId="77777777" w:rsidR="003F29B3" w:rsidRPr="003F29B3" w:rsidRDefault="003F29B3" w:rsidP="003F29B3">
            <w:pPr>
              <w:jc w:val="right"/>
              <w:rPr>
                <w:color w:val="000000"/>
                <w:sz w:val="28"/>
                <w:szCs w:val="28"/>
              </w:rPr>
            </w:pPr>
            <w:r w:rsidRPr="003F29B3">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4BF30207"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7A443514"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05D51553" w14:textId="77777777" w:rsidR="003F29B3" w:rsidRPr="003F29B3" w:rsidRDefault="003F29B3" w:rsidP="003F29B3">
            <w:pPr>
              <w:rPr>
                <w:sz w:val="28"/>
                <w:szCs w:val="28"/>
              </w:rPr>
            </w:pPr>
            <w:r w:rsidRPr="003F29B3">
              <w:rPr>
                <w:color w:val="000000"/>
                <w:sz w:val="28"/>
                <w:szCs w:val="28"/>
              </w:rPr>
              <w:t>Мероприятия по обеспечению содержания муниципального имущества в рамках подпрограммы «Создание условий для обеспечения выполнения органами местного самоуправления своих полномочий» муниципальной программы Истоминского сельского поселения «Управление имуществом»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A9FB6C4" w14:textId="77777777" w:rsidR="003F29B3" w:rsidRPr="003F29B3" w:rsidRDefault="003F29B3" w:rsidP="003F29B3">
            <w:pPr>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C335E16" w14:textId="77777777" w:rsidR="003F29B3" w:rsidRPr="003F29B3" w:rsidRDefault="003F29B3" w:rsidP="003F29B3">
            <w:pPr>
              <w:jc w:val="center"/>
              <w:rPr>
                <w:color w:val="000000"/>
                <w:sz w:val="28"/>
                <w:szCs w:val="28"/>
              </w:rPr>
            </w:pPr>
            <w:r w:rsidRPr="003F29B3">
              <w:rPr>
                <w:color w:val="000000"/>
                <w:sz w:val="28"/>
                <w:szCs w:val="28"/>
              </w:rPr>
              <w:t>01</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19AD4684" w14:textId="77777777" w:rsidR="003F29B3" w:rsidRPr="003F29B3" w:rsidRDefault="003F29B3" w:rsidP="003F29B3">
            <w:pPr>
              <w:jc w:val="center"/>
              <w:rPr>
                <w:color w:val="000000"/>
                <w:sz w:val="28"/>
                <w:szCs w:val="28"/>
              </w:rPr>
            </w:pPr>
            <w:r w:rsidRPr="003F29B3">
              <w:rPr>
                <w:color w:val="000000"/>
                <w:sz w:val="28"/>
                <w:szCs w:val="28"/>
              </w:rPr>
              <w:t>04</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2776E53C" w14:textId="77777777" w:rsidR="003F29B3" w:rsidRPr="003F29B3" w:rsidRDefault="003F29B3" w:rsidP="003F29B3">
            <w:pPr>
              <w:ind w:left="-108" w:right="-108"/>
              <w:jc w:val="center"/>
              <w:rPr>
                <w:color w:val="000000"/>
                <w:sz w:val="28"/>
                <w:szCs w:val="28"/>
              </w:rPr>
            </w:pPr>
            <w:r w:rsidRPr="003F29B3">
              <w:rPr>
                <w:color w:val="000000"/>
                <w:sz w:val="28"/>
                <w:szCs w:val="28"/>
              </w:rPr>
              <w:t>07 2 00 24210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744F9E1"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4C32E05D" w14:textId="77777777" w:rsidR="003F29B3" w:rsidRPr="003F29B3" w:rsidRDefault="003F29B3" w:rsidP="003F29B3">
            <w:pPr>
              <w:jc w:val="center"/>
              <w:rPr>
                <w:color w:val="000000"/>
                <w:sz w:val="28"/>
                <w:szCs w:val="28"/>
              </w:rPr>
            </w:pPr>
            <w:r w:rsidRPr="003F29B3">
              <w:rPr>
                <w:color w:val="000000"/>
                <w:sz w:val="28"/>
                <w:szCs w:val="28"/>
              </w:rPr>
              <w:t xml:space="preserve">           16,3</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56D62F65" w14:textId="77777777" w:rsidR="003F29B3" w:rsidRPr="003F29B3" w:rsidRDefault="003F29B3" w:rsidP="003F29B3">
            <w:pPr>
              <w:jc w:val="right"/>
              <w:rPr>
                <w:color w:val="000000"/>
                <w:sz w:val="28"/>
                <w:szCs w:val="28"/>
              </w:rPr>
            </w:pPr>
            <w:r w:rsidRPr="003F29B3">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71E506D6"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7075C83F"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25B52B7D" w14:textId="77777777" w:rsidR="003F29B3" w:rsidRPr="003F29B3" w:rsidRDefault="003F29B3" w:rsidP="003F29B3">
            <w:pPr>
              <w:jc w:val="both"/>
              <w:rPr>
                <w:color w:val="000000"/>
                <w:sz w:val="28"/>
                <w:szCs w:val="28"/>
              </w:rPr>
            </w:pPr>
            <w:r w:rsidRPr="003F29B3">
              <w:rPr>
                <w:color w:val="000000"/>
                <w:sz w:val="28"/>
                <w:szCs w:val="28"/>
              </w:rPr>
              <w:lastRenderedPageBreak/>
              <w:t>Мероприятия по созданию и развитию информационной инфраструктуры, защиты информации в рамках подпрограммы «Развитие информационных технологий» муниципальной программы Истоминского сельского поселения «Информационное общество»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52318E"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643D195" w14:textId="77777777" w:rsidR="003F29B3" w:rsidRPr="003F29B3" w:rsidRDefault="003F29B3" w:rsidP="003F29B3">
            <w:pPr>
              <w:jc w:val="center"/>
              <w:rPr>
                <w:color w:val="000000"/>
                <w:sz w:val="28"/>
                <w:szCs w:val="28"/>
              </w:rPr>
            </w:pPr>
            <w:r w:rsidRPr="003F29B3">
              <w:rPr>
                <w:color w:val="000000"/>
                <w:sz w:val="28"/>
                <w:szCs w:val="28"/>
              </w:rPr>
              <w:t>01</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42CBEF0F" w14:textId="77777777" w:rsidR="003F29B3" w:rsidRPr="003F29B3" w:rsidRDefault="003F29B3" w:rsidP="003F29B3">
            <w:pPr>
              <w:jc w:val="center"/>
              <w:rPr>
                <w:color w:val="000000"/>
                <w:sz w:val="28"/>
                <w:szCs w:val="28"/>
              </w:rPr>
            </w:pPr>
            <w:r w:rsidRPr="003F29B3">
              <w:rPr>
                <w:color w:val="000000"/>
                <w:sz w:val="28"/>
                <w:szCs w:val="28"/>
              </w:rPr>
              <w:t>04</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249EF98D" w14:textId="77777777" w:rsidR="003F29B3" w:rsidRPr="003F29B3" w:rsidRDefault="003F29B3" w:rsidP="003F29B3">
            <w:pPr>
              <w:ind w:left="-108" w:right="-108"/>
              <w:jc w:val="center"/>
              <w:rPr>
                <w:color w:val="000000"/>
                <w:sz w:val="28"/>
                <w:szCs w:val="28"/>
              </w:rPr>
            </w:pPr>
            <w:r w:rsidRPr="003F29B3">
              <w:rPr>
                <w:color w:val="000000"/>
                <w:sz w:val="28"/>
                <w:szCs w:val="28"/>
              </w:rPr>
              <w:t>12 1 00 24250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1D86DAB"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66F3EB9F" w14:textId="77777777" w:rsidR="003F29B3" w:rsidRPr="003F29B3" w:rsidRDefault="003F29B3" w:rsidP="003F29B3">
            <w:pPr>
              <w:jc w:val="right"/>
              <w:rPr>
                <w:color w:val="000000"/>
                <w:sz w:val="28"/>
                <w:szCs w:val="28"/>
              </w:rPr>
            </w:pPr>
            <w:r w:rsidRPr="003F29B3">
              <w:rPr>
                <w:color w:val="000000"/>
                <w:sz w:val="28"/>
                <w:szCs w:val="28"/>
              </w:rPr>
              <w:t>460,2</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36A31CF0" w14:textId="77777777" w:rsidR="003F29B3" w:rsidRPr="003F29B3" w:rsidRDefault="003F29B3" w:rsidP="003F29B3">
            <w:pPr>
              <w:jc w:val="right"/>
              <w:rPr>
                <w:color w:val="000000"/>
                <w:sz w:val="28"/>
                <w:szCs w:val="28"/>
              </w:rPr>
            </w:pPr>
            <w:r w:rsidRPr="003F29B3">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2A99FC6E"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2B11998D"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hideMark/>
          </w:tcPr>
          <w:p w14:paraId="7190133E" w14:textId="77777777" w:rsidR="003F29B3" w:rsidRPr="003F29B3" w:rsidRDefault="003F29B3" w:rsidP="003F29B3">
            <w:pPr>
              <w:jc w:val="both"/>
              <w:rPr>
                <w:color w:val="000000"/>
                <w:sz w:val="28"/>
                <w:szCs w:val="28"/>
              </w:rPr>
            </w:pPr>
            <w:r w:rsidRPr="003F29B3">
              <w:rPr>
                <w:bCs/>
                <w:sz w:val="28"/>
                <w:szCs w:val="28"/>
              </w:rPr>
              <w:t>Расходы на выплаты по оплате труда работников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w:t>
            </w:r>
            <w:r w:rsidRPr="003F29B3">
              <w:rPr>
                <w:color w:val="000000"/>
                <w:sz w:val="28"/>
                <w:szCs w:val="28"/>
              </w:rPr>
              <w:t xml:space="preserve"> (Расходы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F3F2331"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7435D767" w14:textId="77777777" w:rsidR="003F29B3" w:rsidRPr="003F29B3" w:rsidRDefault="003F29B3" w:rsidP="003F29B3">
            <w:pPr>
              <w:jc w:val="center"/>
              <w:rPr>
                <w:color w:val="000000"/>
                <w:sz w:val="28"/>
                <w:szCs w:val="28"/>
              </w:rPr>
            </w:pPr>
            <w:r w:rsidRPr="003F29B3">
              <w:rPr>
                <w:color w:val="000000"/>
                <w:sz w:val="28"/>
                <w:szCs w:val="28"/>
              </w:rPr>
              <w:t>01</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50958AFF" w14:textId="77777777" w:rsidR="003F29B3" w:rsidRPr="003F29B3" w:rsidRDefault="003F29B3" w:rsidP="003F29B3">
            <w:pPr>
              <w:jc w:val="center"/>
              <w:rPr>
                <w:color w:val="000000"/>
                <w:sz w:val="28"/>
                <w:szCs w:val="28"/>
              </w:rPr>
            </w:pPr>
            <w:r w:rsidRPr="003F29B3">
              <w:rPr>
                <w:color w:val="000000"/>
                <w:sz w:val="28"/>
                <w:szCs w:val="28"/>
              </w:rPr>
              <w:t>04</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140226CA" w14:textId="77777777" w:rsidR="003F29B3" w:rsidRPr="003F29B3" w:rsidRDefault="003F29B3" w:rsidP="003F29B3">
            <w:pPr>
              <w:ind w:left="-108" w:right="-108"/>
              <w:jc w:val="center"/>
              <w:rPr>
                <w:color w:val="000000"/>
                <w:sz w:val="28"/>
                <w:szCs w:val="28"/>
              </w:rPr>
            </w:pPr>
            <w:r w:rsidRPr="003F29B3">
              <w:rPr>
                <w:color w:val="000000"/>
                <w:sz w:val="28"/>
                <w:szCs w:val="28"/>
              </w:rPr>
              <w:t>89 1 00 00110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196D82B" w14:textId="77777777" w:rsidR="003F29B3" w:rsidRPr="003F29B3" w:rsidRDefault="003F29B3" w:rsidP="003F29B3">
            <w:pPr>
              <w:jc w:val="center"/>
              <w:rPr>
                <w:color w:val="000000"/>
                <w:sz w:val="28"/>
                <w:szCs w:val="28"/>
              </w:rPr>
            </w:pPr>
            <w:r w:rsidRPr="003F29B3">
              <w:rPr>
                <w:color w:val="000000"/>
                <w:sz w:val="28"/>
                <w:szCs w:val="28"/>
              </w:rPr>
              <w:t>120</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02EFB9B9" w14:textId="77777777" w:rsidR="003F29B3" w:rsidRPr="003F29B3" w:rsidRDefault="003F29B3" w:rsidP="003F29B3">
            <w:pPr>
              <w:jc w:val="right"/>
              <w:rPr>
                <w:color w:val="000000"/>
                <w:sz w:val="28"/>
                <w:szCs w:val="28"/>
              </w:rPr>
            </w:pPr>
            <w:r w:rsidRPr="003F29B3">
              <w:rPr>
                <w:color w:val="000000"/>
                <w:sz w:val="28"/>
                <w:szCs w:val="28"/>
              </w:rPr>
              <w:t xml:space="preserve"> 7 229,0</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41B4A85A" w14:textId="77777777" w:rsidR="003F29B3" w:rsidRPr="003F29B3" w:rsidRDefault="003F29B3" w:rsidP="003F29B3">
            <w:pPr>
              <w:jc w:val="right"/>
              <w:rPr>
                <w:color w:val="000000"/>
                <w:sz w:val="28"/>
                <w:szCs w:val="28"/>
              </w:rPr>
            </w:pPr>
            <w:r w:rsidRPr="003F29B3">
              <w:rPr>
                <w:color w:val="000000"/>
                <w:sz w:val="28"/>
                <w:szCs w:val="28"/>
              </w:rPr>
              <w:t>6 932,6</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4AAB5CBD" w14:textId="77777777" w:rsidR="003F29B3" w:rsidRPr="003F29B3" w:rsidRDefault="003F29B3" w:rsidP="003F29B3">
            <w:pPr>
              <w:jc w:val="right"/>
              <w:rPr>
                <w:color w:val="000000"/>
                <w:sz w:val="28"/>
                <w:szCs w:val="28"/>
              </w:rPr>
            </w:pPr>
            <w:r w:rsidRPr="003F29B3">
              <w:rPr>
                <w:color w:val="000000"/>
                <w:sz w:val="28"/>
                <w:szCs w:val="28"/>
              </w:rPr>
              <w:t>6 932,6</w:t>
            </w:r>
          </w:p>
        </w:tc>
      </w:tr>
      <w:tr w:rsidR="003F29B3" w:rsidRPr="003F29B3" w14:paraId="6194B5BB"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hideMark/>
          </w:tcPr>
          <w:p w14:paraId="5D3C765C" w14:textId="77777777" w:rsidR="003F29B3" w:rsidRPr="003F29B3" w:rsidRDefault="003F29B3" w:rsidP="003F29B3">
            <w:pPr>
              <w:jc w:val="both"/>
              <w:rPr>
                <w:color w:val="000000"/>
                <w:sz w:val="28"/>
                <w:szCs w:val="28"/>
              </w:rPr>
            </w:pPr>
            <w:r w:rsidRPr="003F29B3">
              <w:rPr>
                <w:color w:val="000000"/>
                <w:sz w:val="28"/>
                <w:szCs w:val="28"/>
              </w:rPr>
              <w:t xml:space="preserve">Расходы на обеспечение функций органов местного самоуправления муниципального образования «Истоминское сельское поселение в </w:t>
            </w:r>
            <w:r w:rsidRPr="003F29B3">
              <w:rPr>
                <w:color w:val="000000"/>
                <w:sz w:val="28"/>
                <w:szCs w:val="28"/>
              </w:rPr>
              <w:lastRenderedPageBreak/>
              <w:t>рамках обеспечения деятельности Администрации Истоминского сельского поселения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39593D7" w14:textId="77777777" w:rsidR="003F29B3" w:rsidRPr="003F29B3" w:rsidRDefault="003F29B3" w:rsidP="003F29B3">
            <w:pPr>
              <w:jc w:val="both"/>
              <w:rPr>
                <w:color w:val="000000"/>
                <w:sz w:val="28"/>
                <w:szCs w:val="28"/>
              </w:rPr>
            </w:pPr>
            <w:r w:rsidRPr="003F29B3">
              <w:rPr>
                <w:color w:val="000000"/>
                <w:sz w:val="28"/>
                <w:szCs w:val="28"/>
              </w:rPr>
              <w:lastRenderedPageBreak/>
              <w:t>951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4C5598F0" w14:textId="77777777" w:rsidR="003F29B3" w:rsidRPr="003F29B3" w:rsidRDefault="003F29B3" w:rsidP="003F29B3">
            <w:pPr>
              <w:jc w:val="center"/>
              <w:rPr>
                <w:color w:val="000000"/>
                <w:sz w:val="28"/>
                <w:szCs w:val="28"/>
              </w:rPr>
            </w:pPr>
            <w:r w:rsidRPr="003F29B3">
              <w:rPr>
                <w:color w:val="000000"/>
                <w:sz w:val="28"/>
                <w:szCs w:val="28"/>
              </w:rPr>
              <w:t>01</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0AD91684" w14:textId="77777777" w:rsidR="003F29B3" w:rsidRPr="003F29B3" w:rsidRDefault="003F29B3" w:rsidP="003F29B3">
            <w:pPr>
              <w:jc w:val="center"/>
              <w:rPr>
                <w:color w:val="000000"/>
                <w:sz w:val="28"/>
                <w:szCs w:val="28"/>
              </w:rPr>
            </w:pPr>
            <w:r w:rsidRPr="003F29B3">
              <w:rPr>
                <w:color w:val="000000"/>
                <w:sz w:val="28"/>
                <w:szCs w:val="28"/>
              </w:rPr>
              <w:t>04</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45418BF0" w14:textId="77777777" w:rsidR="003F29B3" w:rsidRPr="003F29B3" w:rsidRDefault="003F29B3" w:rsidP="003F29B3">
            <w:pPr>
              <w:ind w:left="-108" w:right="-108"/>
              <w:jc w:val="center"/>
              <w:rPr>
                <w:color w:val="000000"/>
                <w:sz w:val="28"/>
                <w:szCs w:val="28"/>
              </w:rPr>
            </w:pPr>
            <w:r w:rsidRPr="003F29B3">
              <w:rPr>
                <w:color w:val="000000"/>
                <w:sz w:val="28"/>
                <w:szCs w:val="28"/>
              </w:rPr>
              <w:t>89 1 00 00190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EA242B0"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31E5453C" w14:textId="77777777" w:rsidR="003F29B3" w:rsidRPr="003F29B3" w:rsidRDefault="003F29B3" w:rsidP="003F29B3">
            <w:pPr>
              <w:jc w:val="right"/>
              <w:rPr>
                <w:color w:val="000000"/>
                <w:sz w:val="28"/>
                <w:szCs w:val="28"/>
              </w:rPr>
            </w:pPr>
            <w:r w:rsidRPr="003F29B3">
              <w:rPr>
                <w:color w:val="000000"/>
                <w:sz w:val="28"/>
                <w:szCs w:val="28"/>
              </w:rPr>
              <w:t>1 267,1</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439DECD5" w14:textId="77777777" w:rsidR="003F29B3" w:rsidRPr="003F29B3" w:rsidRDefault="003F29B3" w:rsidP="003F29B3">
            <w:pPr>
              <w:rPr>
                <w:color w:val="000000"/>
                <w:sz w:val="28"/>
                <w:szCs w:val="28"/>
              </w:rPr>
            </w:pPr>
            <w:r w:rsidRPr="003F29B3">
              <w:rPr>
                <w:color w:val="000000"/>
                <w:sz w:val="28"/>
                <w:szCs w:val="28"/>
              </w:rPr>
              <w:t xml:space="preserve">                379,8</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1C937FA6" w14:textId="77777777" w:rsidR="003F29B3" w:rsidRPr="003F29B3" w:rsidRDefault="003F29B3" w:rsidP="003F29B3">
            <w:pPr>
              <w:jc w:val="right"/>
              <w:rPr>
                <w:color w:val="000000"/>
                <w:sz w:val="28"/>
                <w:szCs w:val="28"/>
              </w:rPr>
            </w:pPr>
            <w:r w:rsidRPr="003F29B3">
              <w:rPr>
                <w:color w:val="000000"/>
                <w:sz w:val="28"/>
                <w:szCs w:val="28"/>
              </w:rPr>
              <w:t>383,7</w:t>
            </w:r>
          </w:p>
        </w:tc>
      </w:tr>
      <w:tr w:rsidR="003F29B3" w:rsidRPr="003F29B3" w14:paraId="71CD3C7F"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hideMark/>
          </w:tcPr>
          <w:p w14:paraId="210CAA24" w14:textId="77777777" w:rsidR="003F29B3" w:rsidRPr="003F29B3" w:rsidRDefault="003F29B3" w:rsidP="003F29B3">
            <w:pPr>
              <w:jc w:val="both"/>
              <w:rPr>
                <w:color w:val="000000"/>
                <w:sz w:val="28"/>
                <w:szCs w:val="28"/>
              </w:rPr>
            </w:pPr>
            <w:r w:rsidRPr="003F29B3">
              <w:rPr>
                <w:color w:val="000000"/>
                <w:sz w:val="28"/>
                <w:szCs w:val="28"/>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Администрации Истоминского сельского поселения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DE7ED6F"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458CAAAB" w14:textId="77777777" w:rsidR="003F29B3" w:rsidRPr="003F29B3" w:rsidRDefault="003F29B3" w:rsidP="003F29B3">
            <w:pPr>
              <w:jc w:val="center"/>
              <w:rPr>
                <w:color w:val="000000"/>
                <w:sz w:val="28"/>
                <w:szCs w:val="28"/>
              </w:rPr>
            </w:pPr>
            <w:r w:rsidRPr="003F29B3">
              <w:rPr>
                <w:color w:val="000000"/>
                <w:sz w:val="28"/>
                <w:szCs w:val="28"/>
              </w:rPr>
              <w:t>01</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407C38F7" w14:textId="77777777" w:rsidR="003F29B3" w:rsidRPr="003F29B3" w:rsidRDefault="003F29B3" w:rsidP="003F29B3">
            <w:pPr>
              <w:jc w:val="center"/>
              <w:rPr>
                <w:color w:val="000000"/>
                <w:sz w:val="28"/>
                <w:szCs w:val="28"/>
              </w:rPr>
            </w:pPr>
            <w:r w:rsidRPr="003F29B3">
              <w:rPr>
                <w:color w:val="000000"/>
                <w:sz w:val="28"/>
                <w:szCs w:val="28"/>
              </w:rPr>
              <w:t>04</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78A22335" w14:textId="77777777" w:rsidR="003F29B3" w:rsidRPr="003F29B3" w:rsidRDefault="003F29B3" w:rsidP="003F29B3">
            <w:pPr>
              <w:ind w:left="-108" w:right="-108"/>
              <w:jc w:val="center"/>
              <w:rPr>
                <w:color w:val="000000"/>
                <w:sz w:val="28"/>
                <w:szCs w:val="28"/>
              </w:rPr>
            </w:pPr>
            <w:r w:rsidRPr="003F29B3">
              <w:rPr>
                <w:color w:val="000000"/>
                <w:sz w:val="28"/>
                <w:szCs w:val="28"/>
              </w:rPr>
              <w:t>89 9 00 72390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F2DB364"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17480F5F" w14:textId="77777777" w:rsidR="003F29B3" w:rsidRPr="003F29B3" w:rsidRDefault="003F29B3" w:rsidP="003F29B3">
            <w:pPr>
              <w:jc w:val="right"/>
              <w:rPr>
                <w:color w:val="000000"/>
                <w:sz w:val="28"/>
                <w:szCs w:val="28"/>
              </w:rPr>
            </w:pPr>
            <w:r w:rsidRPr="003F29B3">
              <w:rPr>
                <w:color w:val="000000"/>
                <w:sz w:val="28"/>
                <w:szCs w:val="28"/>
              </w:rPr>
              <w:t>0,2</w:t>
            </w:r>
          </w:p>
          <w:p w14:paraId="428275B8" w14:textId="77777777" w:rsidR="003F29B3" w:rsidRPr="003F29B3" w:rsidRDefault="003F29B3" w:rsidP="003F29B3">
            <w:pPr>
              <w:jc w:val="right"/>
              <w:rPr>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21EAF541" w14:textId="77777777" w:rsidR="003F29B3" w:rsidRPr="003F29B3" w:rsidRDefault="003F29B3" w:rsidP="003F29B3">
            <w:pPr>
              <w:jc w:val="right"/>
              <w:rPr>
                <w:color w:val="000000"/>
                <w:sz w:val="28"/>
                <w:szCs w:val="28"/>
              </w:rPr>
            </w:pPr>
            <w:r w:rsidRPr="003F29B3">
              <w:rPr>
                <w:color w:val="000000"/>
                <w:sz w:val="28"/>
                <w:szCs w:val="28"/>
              </w:rPr>
              <w:t>0,2</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4DCF772F" w14:textId="77777777" w:rsidR="003F29B3" w:rsidRPr="003F29B3" w:rsidRDefault="003F29B3" w:rsidP="003F29B3">
            <w:pPr>
              <w:jc w:val="right"/>
              <w:rPr>
                <w:color w:val="000000"/>
                <w:sz w:val="28"/>
                <w:szCs w:val="28"/>
              </w:rPr>
            </w:pPr>
            <w:r w:rsidRPr="003F29B3">
              <w:rPr>
                <w:color w:val="000000"/>
                <w:sz w:val="28"/>
                <w:szCs w:val="28"/>
              </w:rPr>
              <w:t>0,2</w:t>
            </w:r>
          </w:p>
          <w:p w14:paraId="2B1C253C" w14:textId="77777777" w:rsidR="003F29B3" w:rsidRPr="003F29B3" w:rsidRDefault="003F29B3" w:rsidP="003F29B3">
            <w:pPr>
              <w:jc w:val="right"/>
              <w:rPr>
                <w:color w:val="000000"/>
                <w:sz w:val="28"/>
                <w:szCs w:val="28"/>
              </w:rPr>
            </w:pPr>
          </w:p>
        </w:tc>
      </w:tr>
      <w:tr w:rsidR="003F29B3" w:rsidRPr="003F29B3" w14:paraId="40648BA4"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hideMark/>
          </w:tcPr>
          <w:p w14:paraId="6996BBD6" w14:textId="77777777" w:rsidR="003F29B3" w:rsidRPr="003F29B3" w:rsidRDefault="003F29B3" w:rsidP="003F29B3">
            <w:pPr>
              <w:jc w:val="both"/>
              <w:rPr>
                <w:color w:val="000000"/>
                <w:sz w:val="28"/>
                <w:szCs w:val="28"/>
              </w:rPr>
            </w:pPr>
            <w:r w:rsidRPr="003F29B3">
              <w:rPr>
                <w:color w:val="000000"/>
                <w:sz w:val="28"/>
                <w:szCs w:val="28"/>
              </w:rPr>
              <w:t xml:space="preserve">Расходы на осуществление переданных полномочий Контрольно-счетной палате Аксайского района контрольно-счетного </w:t>
            </w:r>
            <w:r w:rsidRPr="003F29B3">
              <w:rPr>
                <w:color w:val="000000"/>
                <w:sz w:val="28"/>
                <w:szCs w:val="28"/>
              </w:rPr>
              <w:lastRenderedPageBreak/>
              <w:t>органа Истоминского сельского поселения по осуществлению внешнего финансового контроля по иным непрограммным мероприятиям в рамках реализация функций иных органов местного самоуправления муниципального образования «Истоминского сельского поселения (Иные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B0E991" w14:textId="77777777" w:rsidR="003F29B3" w:rsidRPr="003F29B3" w:rsidRDefault="003F29B3" w:rsidP="003F29B3">
            <w:pPr>
              <w:jc w:val="both"/>
              <w:rPr>
                <w:color w:val="000000"/>
                <w:sz w:val="28"/>
                <w:szCs w:val="28"/>
              </w:rPr>
            </w:pPr>
            <w:r w:rsidRPr="003F29B3">
              <w:rPr>
                <w:color w:val="000000"/>
                <w:sz w:val="28"/>
                <w:szCs w:val="28"/>
              </w:rPr>
              <w:lastRenderedPageBreak/>
              <w:t>951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5BFD3DEF" w14:textId="77777777" w:rsidR="003F29B3" w:rsidRPr="003F29B3" w:rsidRDefault="003F29B3" w:rsidP="003F29B3">
            <w:pPr>
              <w:jc w:val="center"/>
              <w:rPr>
                <w:color w:val="000000"/>
                <w:sz w:val="28"/>
                <w:szCs w:val="28"/>
              </w:rPr>
            </w:pPr>
            <w:r w:rsidRPr="003F29B3">
              <w:rPr>
                <w:color w:val="000000"/>
                <w:sz w:val="28"/>
                <w:szCs w:val="28"/>
              </w:rPr>
              <w:t>01</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1D3DE6FF" w14:textId="77777777" w:rsidR="003F29B3" w:rsidRPr="003F29B3" w:rsidRDefault="003F29B3" w:rsidP="003F29B3">
            <w:pPr>
              <w:jc w:val="center"/>
              <w:rPr>
                <w:color w:val="000000"/>
                <w:sz w:val="28"/>
                <w:szCs w:val="28"/>
              </w:rPr>
            </w:pPr>
            <w:r w:rsidRPr="003F29B3">
              <w:rPr>
                <w:color w:val="000000"/>
                <w:sz w:val="28"/>
                <w:szCs w:val="28"/>
              </w:rPr>
              <w:t>06</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6AD39110" w14:textId="77777777" w:rsidR="003F29B3" w:rsidRPr="003F29B3" w:rsidRDefault="003F29B3" w:rsidP="003F29B3">
            <w:pPr>
              <w:ind w:left="-108" w:right="-108"/>
              <w:jc w:val="center"/>
              <w:rPr>
                <w:color w:val="000000"/>
                <w:sz w:val="28"/>
                <w:szCs w:val="28"/>
              </w:rPr>
            </w:pPr>
            <w:r w:rsidRPr="003F29B3">
              <w:rPr>
                <w:color w:val="000000"/>
                <w:sz w:val="28"/>
                <w:szCs w:val="28"/>
              </w:rPr>
              <w:t>99 9 00 89920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170F724" w14:textId="77777777" w:rsidR="003F29B3" w:rsidRPr="003F29B3" w:rsidRDefault="003F29B3" w:rsidP="003F29B3">
            <w:pPr>
              <w:jc w:val="center"/>
              <w:rPr>
                <w:color w:val="000000"/>
                <w:sz w:val="28"/>
                <w:szCs w:val="28"/>
              </w:rPr>
            </w:pPr>
            <w:r w:rsidRPr="003F29B3">
              <w:rPr>
                <w:color w:val="000000"/>
                <w:sz w:val="28"/>
                <w:szCs w:val="28"/>
              </w:rPr>
              <w:t>540</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75C6024E" w14:textId="77777777" w:rsidR="003F29B3" w:rsidRPr="003F29B3" w:rsidRDefault="003F29B3" w:rsidP="003F29B3">
            <w:pPr>
              <w:jc w:val="right"/>
              <w:rPr>
                <w:color w:val="000000"/>
                <w:sz w:val="28"/>
                <w:szCs w:val="28"/>
              </w:rPr>
            </w:pPr>
            <w:r w:rsidRPr="003F29B3">
              <w:rPr>
                <w:color w:val="000000"/>
                <w:sz w:val="28"/>
                <w:szCs w:val="28"/>
              </w:rPr>
              <w:t>11,7</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48536F8F" w14:textId="77777777" w:rsidR="003F29B3" w:rsidRPr="003F29B3" w:rsidRDefault="003F29B3" w:rsidP="003F29B3">
            <w:pPr>
              <w:jc w:val="right"/>
              <w:rPr>
                <w:color w:val="000000"/>
                <w:sz w:val="28"/>
                <w:szCs w:val="28"/>
              </w:rPr>
            </w:pPr>
            <w:r w:rsidRPr="003F29B3">
              <w:rPr>
                <w:color w:val="000000"/>
                <w:sz w:val="28"/>
                <w:szCs w:val="28"/>
              </w:rPr>
              <w:t>11,7</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43EB994A" w14:textId="77777777" w:rsidR="003F29B3" w:rsidRPr="003F29B3" w:rsidRDefault="003F29B3" w:rsidP="003F29B3">
            <w:pPr>
              <w:jc w:val="right"/>
              <w:rPr>
                <w:color w:val="000000"/>
                <w:sz w:val="28"/>
                <w:szCs w:val="28"/>
              </w:rPr>
            </w:pPr>
            <w:r w:rsidRPr="003F29B3">
              <w:rPr>
                <w:color w:val="000000"/>
                <w:sz w:val="28"/>
                <w:szCs w:val="28"/>
              </w:rPr>
              <w:t>11,7</w:t>
            </w:r>
          </w:p>
        </w:tc>
      </w:tr>
      <w:tr w:rsidR="003F29B3" w:rsidRPr="003F29B3" w14:paraId="0A44AC0F"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hideMark/>
          </w:tcPr>
          <w:p w14:paraId="6C4DF1A9" w14:textId="77777777" w:rsidR="003F29B3" w:rsidRPr="003F29B3" w:rsidRDefault="003F29B3" w:rsidP="003F29B3">
            <w:pPr>
              <w:jc w:val="both"/>
              <w:rPr>
                <w:color w:val="000000"/>
                <w:sz w:val="28"/>
                <w:szCs w:val="28"/>
              </w:rPr>
            </w:pPr>
            <w:r w:rsidRPr="003F29B3">
              <w:rPr>
                <w:color w:val="000000"/>
                <w:sz w:val="28"/>
                <w:szCs w:val="28"/>
              </w:rPr>
              <w:t>Подготовка и проведение выборов в представительные органы местного самоуправления расходы по иным непрограммным мероприятиям в рамках реализация функций иных органов местного самоуправления муниципального образования «Истоминского сельского поселения» (Специальные расходы)</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53CCD7E"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08A4203C" w14:textId="77777777" w:rsidR="003F29B3" w:rsidRPr="003F29B3" w:rsidRDefault="003F29B3" w:rsidP="003F29B3">
            <w:pPr>
              <w:jc w:val="center"/>
              <w:rPr>
                <w:color w:val="000000"/>
                <w:sz w:val="28"/>
                <w:szCs w:val="28"/>
              </w:rPr>
            </w:pPr>
            <w:r w:rsidRPr="003F29B3">
              <w:rPr>
                <w:color w:val="000000"/>
                <w:sz w:val="28"/>
                <w:szCs w:val="28"/>
              </w:rPr>
              <w:t>01</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1B755FE3" w14:textId="77777777" w:rsidR="003F29B3" w:rsidRPr="003F29B3" w:rsidRDefault="003F29B3" w:rsidP="003F29B3">
            <w:pPr>
              <w:jc w:val="center"/>
              <w:rPr>
                <w:color w:val="000000"/>
                <w:sz w:val="28"/>
                <w:szCs w:val="28"/>
              </w:rPr>
            </w:pPr>
            <w:r w:rsidRPr="003F29B3">
              <w:rPr>
                <w:color w:val="000000"/>
                <w:sz w:val="28"/>
                <w:szCs w:val="28"/>
              </w:rPr>
              <w:t>07</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00EC42E3" w14:textId="77777777" w:rsidR="003F29B3" w:rsidRPr="003F29B3" w:rsidRDefault="003F29B3" w:rsidP="003F29B3">
            <w:pPr>
              <w:ind w:left="-108" w:right="-108"/>
              <w:jc w:val="center"/>
              <w:rPr>
                <w:color w:val="000000"/>
                <w:sz w:val="28"/>
                <w:szCs w:val="28"/>
              </w:rPr>
            </w:pPr>
            <w:r w:rsidRPr="003F29B3">
              <w:rPr>
                <w:color w:val="000000"/>
                <w:sz w:val="28"/>
                <w:szCs w:val="28"/>
              </w:rPr>
              <w:t>99 9 00 90350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2CEB385" w14:textId="77777777" w:rsidR="003F29B3" w:rsidRPr="003F29B3" w:rsidRDefault="003F29B3" w:rsidP="003F29B3">
            <w:pPr>
              <w:jc w:val="center"/>
              <w:rPr>
                <w:color w:val="000000"/>
                <w:sz w:val="28"/>
                <w:szCs w:val="28"/>
              </w:rPr>
            </w:pPr>
            <w:r w:rsidRPr="003F29B3">
              <w:rPr>
                <w:color w:val="000000"/>
                <w:sz w:val="28"/>
                <w:szCs w:val="28"/>
              </w:rPr>
              <w:t>880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4EC99982" w14:textId="77777777" w:rsidR="003F29B3" w:rsidRPr="003F29B3" w:rsidRDefault="003F29B3" w:rsidP="003F29B3">
            <w:pPr>
              <w:jc w:val="right"/>
              <w:rPr>
                <w:color w:val="000000"/>
                <w:sz w:val="28"/>
                <w:szCs w:val="28"/>
              </w:rPr>
            </w:pPr>
            <w:r w:rsidRPr="003F29B3">
              <w:rPr>
                <w:color w:val="000000"/>
                <w:sz w:val="28"/>
                <w:szCs w:val="28"/>
              </w:rPr>
              <w:t>378,4</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2712EB4D" w14:textId="77777777" w:rsidR="003F29B3" w:rsidRPr="003F29B3" w:rsidRDefault="003F29B3" w:rsidP="003F29B3">
            <w:pPr>
              <w:jc w:val="right"/>
              <w:rPr>
                <w:color w:val="000000"/>
                <w:sz w:val="28"/>
                <w:szCs w:val="28"/>
              </w:rPr>
            </w:pPr>
            <w:r w:rsidRPr="003F29B3">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1BD9B6C0"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00840756"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078979CB" w14:textId="77777777" w:rsidR="003F29B3" w:rsidRPr="003F29B3" w:rsidRDefault="003F29B3" w:rsidP="003F29B3">
            <w:pPr>
              <w:jc w:val="both"/>
              <w:rPr>
                <w:color w:val="000000"/>
                <w:sz w:val="28"/>
                <w:szCs w:val="28"/>
              </w:rPr>
            </w:pPr>
            <w:r w:rsidRPr="003F29B3">
              <w:rPr>
                <w:color w:val="000000"/>
                <w:sz w:val="28"/>
                <w:szCs w:val="28"/>
              </w:rPr>
              <w:t xml:space="preserve">Резервный фонд Администрации Истоминского сельского поселения на финансовое обеспечение непредвиденных расходов (Расходы за счет средств резервного фонда Администрации Истоминского сельского поселения на финансовое обеспечение </w:t>
            </w:r>
            <w:r w:rsidRPr="003F29B3">
              <w:rPr>
                <w:color w:val="000000"/>
                <w:sz w:val="28"/>
                <w:szCs w:val="28"/>
              </w:rPr>
              <w:lastRenderedPageBreak/>
              <w:t>мероприятий, связанных с профилактикой и устранением последствий распространения коронавирусной инфекции) в рамках непрограммного направления деятельности «Реализация функций иных органов местного самоуправления муниципального образования «Истоминского сельского поселения» (Резервные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121904" w14:textId="77777777" w:rsidR="003F29B3" w:rsidRPr="003F29B3" w:rsidRDefault="003F29B3" w:rsidP="003F29B3">
            <w:pPr>
              <w:jc w:val="both"/>
              <w:rPr>
                <w:color w:val="000000"/>
                <w:sz w:val="28"/>
                <w:szCs w:val="28"/>
              </w:rPr>
            </w:pPr>
            <w:r w:rsidRPr="003F29B3">
              <w:rPr>
                <w:color w:val="000000"/>
                <w:sz w:val="28"/>
                <w:szCs w:val="28"/>
              </w:rPr>
              <w:lastRenderedPageBreak/>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156981B" w14:textId="77777777" w:rsidR="003F29B3" w:rsidRPr="003F29B3" w:rsidRDefault="003F29B3" w:rsidP="003F29B3">
            <w:pPr>
              <w:jc w:val="center"/>
              <w:rPr>
                <w:color w:val="000000"/>
                <w:sz w:val="28"/>
                <w:szCs w:val="28"/>
              </w:rPr>
            </w:pPr>
            <w:r w:rsidRPr="003F29B3">
              <w:rPr>
                <w:color w:val="000000"/>
                <w:sz w:val="28"/>
                <w:szCs w:val="28"/>
              </w:rPr>
              <w:t>01</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4215FBA1" w14:textId="77777777" w:rsidR="003F29B3" w:rsidRPr="003F29B3" w:rsidRDefault="003F29B3" w:rsidP="003F29B3">
            <w:pPr>
              <w:jc w:val="center"/>
              <w:rPr>
                <w:color w:val="000000"/>
                <w:sz w:val="28"/>
                <w:szCs w:val="28"/>
              </w:rPr>
            </w:pPr>
            <w:r w:rsidRPr="003F29B3">
              <w:rPr>
                <w:color w:val="000000"/>
                <w:sz w:val="28"/>
                <w:szCs w:val="28"/>
              </w:rPr>
              <w:t>11</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606335B0" w14:textId="77777777" w:rsidR="003F29B3" w:rsidRPr="003F29B3" w:rsidRDefault="003F29B3" w:rsidP="003F29B3">
            <w:pPr>
              <w:ind w:left="-108" w:right="-108"/>
              <w:jc w:val="center"/>
              <w:rPr>
                <w:color w:val="000000"/>
                <w:sz w:val="28"/>
                <w:szCs w:val="28"/>
              </w:rPr>
            </w:pPr>
            <w:r w:rsidRPr="003F29B3">
              <w:rPr>
                <w:color w:val="000000"/>
                <w:sz w:val="28"/>
                <w:szCs w:val="28"/>
              </w:rPr>
              <w:t>99 1 00 90100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90F97D9" w14:textId="77777777" w:rsidR="003F29B3" w:rsidRPr="003F29B3" w:rsidRDefault="003F29B3" w:rsidP="003F29B3">
            <w:pPr>
              <w:jc w:val="center"/>
              <w:rPr>
                <w:color w:val="000000"/>
                <w:sz w:val="28"/>
                <w:szCs w:val="28"/>
              </w:rPr>
            </w:pPr>
            <w:r w:rsidRPr="003F29B3">
              <w:rPr>
                <w:color w:val="000000"/>
                <w:sz w:val="28"/>
                <w:szCs w:val="28"/>
              </w:rPr>
              <w:t>870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464143C9" w14:textId="77777777" w:rsidR="003F29B3" w:rsidRPr="003F29B3" w:rsidRDefault="003F29B3" w:rsidP="003F29B3">
            <w:pPr>
              <w:jc w:val="right"/>
              <w:rPr>
                <w:color w:val="000000"/>
                <w:sz w:val="28"/>
                <w:szCs w:val="28"/>
              </w:rPr>
            </w:pPr>
            <w:r w:rsidRPr="003F29B3">
              <w:rPr>
                <w:color w:val="000000"/>
                <w:sz w:val="28"/>
                <w:szCs w:val="28"/>
              </w:rPr>
              <w:t>10,0</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50D25BB2" w14:textId="77777777" w:rsidR="003F29B3" w:rsidRPr="003F29B3" w:rsidRDefault="003F29B3" w:rsidP="003F29B3">
            <w:pPr>
              <w:jc w:val="right"/>
              <w:rPr>
                <w:color w:val="000000"/>
                <w:sz w:val="28"/>
                <w:szCs w:val="28"/>
              </w:rPr>
            </w:pPr>
            <w:r w:rsidRPr="003F29B3">
              <w:rPr>
                <w:color w:val="000000"/>
                <w:sz w:val="28"/>
                <w:szCs w:val="28"/>
              </w:rPr>
              <w:t>10,0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3114A829"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2BCDE221"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641A2AEF" w14:textId="77777777" w:rsidR="003F29B3" w:rsidRPr="003F29B3" w:rsidRDefault="003F29B3" w:rsidP="003F29B3">
            <w:pPr>
              <w:jc w:val="both"/>
              <w:rPr>
                <w:color w:val="000000"/>
                <w:sz w:val="28"/>
                <w:szCs w:val="28"/>
              </w:rPr>
            </w:pPr>
            <w:r w:rsidRPr="003F29B3">
              <w:rPr>
                <w:color w:val="000000"/>
                <w:sz w:val="28"/>
                <w:szCs w:val="28"/>
              </w:rPr>
              <w:t xml:space="preserve">Мероприятия по подготовке и проведению государственной регистрации права на объекты муниципального имущества и земельные участки в рамках подпрограммы «Повышение эффективности управления муниципальной имуществом» муниципальной программы Истоминского сельского поселения «Управление имуществом» (Иные закупки товаров, работ и услуг для </w:t>
            </w:r>
          </w:p>
          <w:p w14:paraId="5AEDF19C" w14:textId="77777777" w:rsidR="003F29B3" w:rsidRPr="003F29B3" w:rsidRDefault="003F29B3" w:rsidP="003F29B3">
            <w:pPr>
              <w:jc w:val="both"/>
              <w:rPr>
                <w:color w:val="000000"/>
                <w:sz w:val="28"/>
                <w:szCs w:val="28"/>
              </w:rPr>
            </w:pPr>
            <w:r w:rsidRPr="003F29B3">
              <w:rPr>
                <w:color w:val="000000"/>
                <w:sz w:val="28"/>
                <w:szCs w:val="28"/>
              </w:rPr>
              <w:t>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55ACA5B"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711F959" w14:textId="77777777" w:rsidR="003F29B3" w:rsidRPr="003F29B3" w:rsidRDefault="003F29B3" w:rsidP="003F29B3">
            <w:pPr>
              <w:jc w:val="center"/>
              <w:rPr>
                <w:color w:val="000000"/>
                <w:sz w:val="28"/>
                <w:szCs w:val="28"/>
              </w:rPr>
            </w:pPr>
            <w:r w:rsidRPr="003F29B3">
              <w:rPr>
                <w:color w:val="000000"/>
                <w:sz w:val="28"/>
                <w:szCs w:val="28"/>
              </w:rPr>
              <w:t>01</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4797A193" w14:textId="77777777" w:rsidR="003F29B3" w:rsidRPr="003F29B3" w:rsidRDefault="003F29B3" w:rsidP="003F29B3">
            <w:pPr>
              <w:jc w:val="center"/>
              <w:rPr>
                <w:color w:val="000000"/>
                <w:sz w:val="28"/>
                <w:szCs w:val="28"/>
              </w:rPr>
            </w:pPr>
            <w:r w:rsidRPr="003F29B3">
              <w:rPr>
                <w:color w:val="000000"/>
                <w:sz w:val="28"/>
                <w:szCs w:val="28"/>
              </w:rPr>
              <w:t>13</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1F1E60DE" w14:textId="77777777" w:rsidR="003F29B3" w:rsidRPr="003F29B3" w:rsidRDefault="003F29B3" w:rsidP="003F29B3">
            <w:pPr>
              <w:ind w:left="-108" w:right="-108"/>
              <w:jc w:val="center"/>
              <w:rPr>
                <w:color w:val="000000"/>
                <w:sz w:val="28"/>
                <w:szCs w:val="28"/>
              </w:rPr>
            </w:pPr>
            <w:r w:rsidRPr="003F29B3">
              <w:rPr>
                <w:color w:val="000000"/>
                <w:sz w:val="28"/>
                <w:szCs w:val="28"/>
              </w:rPr>
              <w:t>07 1 00 24180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B76DDAB"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4A22CBBA" w14:textId="77777777" w:rsidR="003F29B3" w:rsidRPr="003F29B3" w:rsidRDefault="003F29B3" w:rsidP="003F29B3">
            <w:pPr>
              <w:jc w:val="right"/>
              <w:rPr>
                <w:color w:val="000000"/>
                <w:sz w:val="28"/>
                <w:szCs w:val="28"/>
              </w:rPr>
            </w:pPr>
            <w:r w:rsidRPr="003F29B3">
              <w:rPr>
                <w:color w:val="000000"/>
                <w:sz w:val="28"/>
                <w:szCs w:val="28"/>
              </w:rPr>
              <w:t>13,4</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33EE79E9" w14:textId="77777777" w:rsidR="003F29B3" w:rsidRPr="003F29B3" w:rsidRDefault="003F29B3" w:rsidP="003F29B3">
            <w:pPr>
              <w:jc w:val="right"/>
              <w:rPr>
                <w:color w:val="000000"/>
                <w:sz w:val="28"/>
                <w:szCs w:val="28"/>
              </w:rPr>
            </w:pPr>
            <w:r w:rsidRPr="003F29B3">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5EC7A33A"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2CAF7F0C"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1468E1B6" w14:textId="77777777" w:rsidR="003F29B3" w:rsidRPr="003F29B3" w:rsidRDefault="003F29B3" w:rsidP="003F29B3">
            <w:pPr>
              <w:jc w:val="both"/>
              <w:rPr>
                <w:color w:val="000000"/>
                <w:sz w:val="28"/>
                <w:szCs w:val="28"/>
              </w:rPr>
            </w:pPr>
            <w:r w:rsidRPr="003F29B3">
              <w:rPr>
                <w:color w:val="000000"/>
                <w:sz w:val="28"/>
                <w:szCs w:val="28"/>
              </w:rPr>
              <w:t xml:space="preserve">Мероприятия по обеспечению содержания муниципального имущества </w:t>
            </w:r>
            <w:r w:rsidRPr="003F29B3">
              <w:rPr>
                <w:color w:val="000000"/>
                <w:sz w:val="28"/>
                <w:szCs w:val="28"/>
              </w:rPr>
              <w:lastRenderedPageBreak/>
              <w:t>в рамках подпрограммы «Создание условий для обеспечения выполнения органами местного самоуправления своих полномочий» муниципальной программы Истоминского сельского поселения «Управление имуществом»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A7AECE" w14:textId="77777777" w:rsidR="003F29B3" w:rsidRPr="003F29B3" w:rsidRDefault="003F29B3" w:rsidP="003F29B3">
            <w:pPr>
              <w:jc w:val="both"/>
              <w:rPr>
                <w:color w:val="000000"/>
                <w:sz w:val="28"/>
                <w:szCs w:val="28"/>
              </w:rPr>
            </w:pPr>
            <w:r w:rsidRPr="003F29B3">
              <w:rPr>
                <w:color w:val="000000"/>
                <w:sz w:val="28"/>
                <w:szCs w:val="28"/>
              </w:rPr>
              <w:lastRenderedPageBreak/>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9E9C457" w14:textId="77777777" w:rsidR="003F29B3" w:rsidRPr="003F29B3" w:rsidRDefault="003F29B3" w:rsidP="003F29B3">
            <w:pPr>
              <w:jc w:val="center"/>
              <w:rPr>
                <w:color w:val="000000"/>
                <w:sz w:val="28"/>
                <w:szCs w:val="28"/>
              </w:rPr>
            </w:pPr>
            <w:r w:rsidRPr="003F29B3">
              <w:rPr>
                <w:color w:val="000000"/>
                <w:sz w:val="28"/>
                <w:szCs w:val="28"/>
              </w:rPr>
              <w:t>01</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581E1D96" w14:textId="77777777" w:rsidR="003F29B3" w:rsidRPr="003F29B3" w:rsidRDefault="003F29B3" w:rsidP="003F29B3">
            <w:pPr>
              <w:jc w:val="center"/>
              <w:rPr>
                <w:color w:val="000000"/>
                <w:sz w:val="28"/>
                <w:szCs w:val="28"/>
              </w:rPr>
            </w:pPr>
            <w:r w:rsidRPr="003F29B3">
              <w:rPr>
                <w:color w:val="000000"/>
                <w:sz w:val="28"/>
                <w:szCs w:val="28"/>
              </w:rPr>
              <w:t>13</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1661F77C" w14:textId="77777777" w:rsidR="003F29B3" w:rsidRPr="003F29B3" w:rsidRDefault="003F29B3" w:rsidP="003F29B3">
            <w:pPr>
              <w:ind w:left="-108" w:right="-108"/>
              <w:jc w:val="center"/>
              <w:rPr>
                <w:color w:val="000000"/>
                <w:sz w:val="28"/>
                <w:szCs w:val="28"/>
              </w:rPr>
            </w:pPr>
            <w:r w:rsidRPr="003F29B3">
              <w:rPr>
                <w:color w:val="000000"/>
                <w:sz w:val="28"/>
                <w:szCs w:val="28"/>
              </w:rPr>
              <w:t xml:space="preserve">07 2 00 24210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7600A6A"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4A7C7174" w14:textId="77777777" w:rsidR="003F29B3" w:rsidRPr="003F29B3" w:rsidRDefault="003F29B3" w:rsidP="003F29B3">
            <w:pPr>
              <w:jc w:val="right"/>
              <w:rPr>
                <w:color w:val="000000"/>
                <w:sz w:val="28"/>
                <w:szCs w:val="28"/>
              </w:rPr>
            </w:pPr>
            <w:r w:rsidRPr="003F29B3">
              <w:rPr>
                <w:color w:val="000000"/>
                <w:sz w:val="28"/>
                <w:szCs w:val="28"/>
              </w:rPr>
              <w:t>18,9</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23194D07" w14:textId="77777777" w:rsidR="003F29B3" w:rsidRPr="003F29B3" w:rsidRDefault="003F29B3" w:rsidP="003F29B3">
            <w:pPr>
              <w:jc w:val="right"/>
              <w:rPr>
                <w:color w:val="000000"/>
                <w:sz w:val="28"/>
                <w:szCs w:val="28"/>
              </w:rPr>
            </w:pPr>
            <w:r w:rsidRPr="003F29B3">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1CACCFE0"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7210C1D6"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hideMark/>
          </w:tcPr>
          <w:p w14:paraId="63A9AB73" w14:textId="77777777" w:rsidR="003F29B3" w:rsidRPr="003F29B3" w:rsidRDefault="003F29B3" w:rsidP="003F29B3">
            <w:pPr>
              <w:jc w:val="both"/>
              <w:rPr>
                <w:color w:val="000000"/>
                <w:sz w:val="28"/>
                <w:szCs w:val="28"/>
              </w:rPr>
            </w:pPr>
            <w:r w:rsidRPr="003F29B3">
              <w:rPr>
                <w:color w:val="000000"/>
                <w:sz w:val="28"/>
                <w:szCs w:val="28"/>
              </w:rPr>
              <w:t>Реализация направления расходов в рамках обеспечения деятельности Администрации Истоминского сельского поселения (Уплата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F234E8A"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0888F654" w14:textId="77777777" w:rsidR="003F29B3" w:rsidRPr="003F29B3" w:rsidRDefault="003F29B3" w:rsidP="003F29B3">
            <w:pPr>
              <w:jc w:val="center"/>
              <w:rPr>
                <w:color w:val="000000"/>
                <w:sz w:val="28"/>
                <w:szCs w:val="28"/>
              </w:rPr>
            </w:pPr>
            <w:r w:rsidRPr="003F29B3">
              <w:rPr>
                <w:color w:val="000000"/>
                <w:sz w:val="28"/>
                <w:szCs w:val="28"/>
              </w:rPr>
              <w:t>01</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095EA11A" w14:textId="77777777" w:rsidR="003F29B3" w:rsidRPr="003F29B3" w:rsidRDefault="003F29B3" w:rsidP="003F29B3">
            <w:pPr>
              <w:jc w:val="center"/>
              <w:rPr>
                <w:color w:val="000000"/>
                <w:sz w:val="28"/>
                <w:szCs w:val="28"/>
              </w:rPr>
            </w:pPr>
            <w:r w:rsidRPr="003F29B3">
              <w:rPr>
                <w:color w:val="000000"/>
                <w:sz w:val="28"/>
                <w:szCs w:val="28"/>
              </w:rPr>
              <w:t>13</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0E5718D9" w14:textId="77777777" w:rsidR="003F29B3" w:rsidRPr="003F29B3" w:rsidRDefault="003F29B3" w:rsidP="003F29B3">
            <w:pPr>
              <w:ind w:left="-108" w:right="-108"/>
              <w:jc w:val="center"/>
              <w:rPr>
                <w:color w:val="000000"/>
                <w:sz w:val="28"/>
                <w:szCs w:val="28"/>
              </w:rPr>
            </w:pPr>
            <w:r w:rsidRPr="003F29B3">
              <w:rPr>
                <w:color w:val="000000"/>
                <w:sz w:val="28"/>
                <w:szCs w:val="28"/>
              </w:rPr>
              <w:t>89 1 00 99990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E60EB5D" w14:textId="77777777" w:rsidR="003F29B3" w:rsidRPr="003F29B3" w:rsidRDefault="003F29B3" w:rsidP="003F29B3">
            <w:pPr>
              <w:jc w:val="center"/>
              <w:rPr>
                <w:color w:val="000000"/>
                <w:sz w:val="28"/>
                <w:szCs w:val="28"/>
              </w:rPr>
            </w:pPr>
            <w:r w:rsidRPr="003F29B3">
              <w:rPr>
                <w:color w:val="000000"/>
                <w:sz w:val="28"/>
                <w:szCs w:val="28"/>
              </w:rPr>
              <w:t>850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273220E9" w14:textId="77777777" w:rsidR="003F29B3" w:rsidRPr="003F29B3" w:rsidRDefault="003F29B3" w:rsidP="003F29B3">
            <w:pPr>
              <w:jc w:val="right"/>
              <w:rPr>
                <w:color w:val="000000"/>
                <w:sz w:val="28"/>
                <w:szCs w:val="28"/>
              </w:rPr>
            </w:pPr>
            <w:r w:rsidRPr="003F29B3">
              <w:rPr>
                <w:color w:val="000000"/>
                <w:sz w:val="28"/>
                <w:szCs w:val="28"/>
              </w:rPr>
              <w:t>519,1</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4925411E" w14:textId="77777777" w:rsidR="003F29B3" w:rsidRPr="003F29B3" w:rsidRDefault="003F29B3" w:rsidP="003F29B3">
            <w:pPr>
              <w:jc w:val="right"/>
              <w:rPr>
                <w:color w:val="000000"/>
                <w:sz w:val="28"/>
                <w:szCs w:val="28"/>
              </w:rPr>
            </w:pPr>
            <w:r w:rsidRPr="003F29B3">
              <w:rPr>
                <w:color w:val="000000"/>
                <w:sz w:val="28"/>
                <w:szCs w:val="28"/>
              </w:rPr>
              <w:t>24,1</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353FF7C3" w14:textId="77777777" w:rsidR="003F29B3" w:rsidRPr="003F29B3" w:rsidRDefault="003F29B3" w:rsidP="003F29B3">
            <w:pPr>
              <w:jc w:val="right"/>
              <w:rPr>
                <w:color w:val="000000"/>
                <w:sz w:val="28"/>
                <w:szCs w:val="28"/>
              </w:rPr>
            </w:pPr>
            <w:r w:rsidRPr="003F29B3">
              <w:rPr>
                <w:color w:val="000000"/>
                <w:sz w:val="28"/>
                <w:szCs w:val="28"/>
              </w:rPr>
              <w:t>60,1</w:t>
            </w:r>
          </w:p>
        </w:tc>
      </w:tr>
      <w:tr w:rsidR="003F29B3" w:rsidRPr="003F29B3" w14:paraId="72FEE3CD"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07E93252" w14:textId="77777777" w:rsidR="003F29B3" w:rsidRPr="003F29B3" w:rsidRDefault="003F29B3" w:rsidP="003F29B3">
            <w:pPr>
              <w:jc w:val="both"/>
              <w:rPr>
                <w:color w:val="000000"/>
                <w:sz w:val="28"/>
                <w:szCs w:val="28"/>
              </w:rPr>
            </w:pPr>
            <w:r w:rsidRPr="003F29B3">
              <w:rPr>
                <w:color w:val="000000"/>
                <w:sz w:val="28"/>
                <w:szCs w:val="28"/>
              </w:rPr>
              <w:t>Условно утвержденные расходы по иным непрограммным мероприятиям в рамках обеспечения деятельности Администрации Истоминского сельского поселения (Специальные расходы)</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83C25C5"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5681AFF6" w14:textId="77777777" w:rsidR="003F29B3" w:rsidRPr="003F29B3" w:rsidRDefault="003F29B3" w:rsidP="003F29B3">
            <w:pPr>
              <w:jc w:val="center"/>
              <w:rPr>
                <w:color w:val="000000"/>
                <w:sz w:val="28"/>
                <w:szCs w:val="28"/>
              </w:rPr>
            </w:pPr>
            <w:r w:rsidRPr="003F29B3">
              <w:rPr>
                <w:color w:val="000000"/>
                <w:sz w:val="28"/>
                <w:szCs w:val="28"/>
              </w:rPr>
              <w:t>01</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48484F73" w14:textId="77777777" w:rsidR="003F29B3" w:rsidRPr="003F29B3" w:rsidRDefault="003F29B3" w:rsidP="003F29B3">
            <w:pPr>
              <w:jc w:val="center"/>
              <w:rPr>
                <w:color w:val="000000"/>
                <w:sz w:val="28"/>
                <w:szCs w:val="28"/>
              </w:rPr>
            </w:pPr>
            <w:r w:rsidRPr="003F29B3">
              <w:rPr>
                <w:color w:val="000000"/>
                <w:sz w:val="28"/>
                <w:szCs w:val="28"/>
              </w:rPr>
              <w:t>13</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191CDBE0" w14:textId="77777777" w:rsidR="003F29B3" w:rsidRPr="003F29B3" w:rsidRDefault="003F29B3" w:rsidP="003F29B3">
            <w:pPr>
              <w:ind w:left="-108" w:right="-108"/>
              <w:jc w:val="center"/>
              <w:rPr>
                <w:color w:val="000000"/>
                <w:sz w:val="28"/>
                <w:szCs w:val="28"/>
              </w:rPr>
            </w:pPr>
            <w:r w:rsidRPr="003F29B3">
              <w:rPr>
                <w:color w:val="000000"/>
                <w:sz w:val="28"/>
                <w:szCs w:val="28"/>
              </w:rPr>
              <w:t>89 9 00 90110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32BE5D6" w14:textId="77777777" w:rsidR="003F29B3" w:rsidRPr="003F29B3" w:rsidRDefault="003F29B3" w:rsidP="003F29B3">
            <w:pPr>
              <w:jc w:val="center"/>
              <w:rPr>
                <w:color w:val="000000"/>
                <w:sz w:val="28"/>
                <w:szCs w:val="28"/>
              </w:rPr>
            </w:pPr>
            <w:r w:rsidRPr="003F29B3">
              <w:rPr>
                <w:color w:val="000000"/>
                <w:sz w:val="28"/>
                <w:szCs w:val="28"/>
              </w:rPr>
              <w:t>880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461D04D4" w14:textId="77777777" w:rsidR="003F29B3" w:rsidRPr="003F29B3" w:rsidRDefault="003F29B3" w:rsidP="003F29B3">
            <w:pPr>
              <w:jc w:val="right"/>
              <w:rPr>
                <w:color w:val="000000"/>
                <w:sz w:val="28"/>
                <w:szCs w:val="28"/>
              </w:rPr>
            </w:pPr>
            <w:r w:rsidRPr="003F29B3">
              <w:rPr>
                <w:color w:val="000000"/>
                <w:sz w:val="28"/>
                <w:szCs w:val="28"/>
              </w:rPr>
              <w:t>0,0</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624F1ACC" w14:textId="77777777" w:rsidR="003F29B3" w:rsidRPr="003F29B3" w:rsidRDefault="003F29B3" w:rsidP="003F29B3">
            <w:pPr>
              <w:jc w:val="right"/>
              <w:rPr>
                <w:color w:val="000000"/>
                <w:sz w:val="28"/>
                <w:szCs w:val="28"/>
              </w:rPr>
            </w:pPr>
            <w:r w:rsidRPr="003F29B3">
              <w:rPr>
                <w:color w:val="000000"/>
                <w:sz w:val="28"/>
                <w:szCs w:val="28"/>
              </w:rPr>
              <w:t>397,9</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0FC3F687" w14:textId="77777777" w:rsidR="003F29B3" w:rsidRPr="003F29B3" w:rsidRDefault="003F29B3" w:rsidP="003F29B3">
            <w:pPr>
              <w:jc w:val="right"/>
              <w:rPr>
                <w:color w:val="000000"/>
                <w:sz w:val="28"/>
                <w:szCs w:val="28"/>
              </w:rPr>
            </w:pPr>
            <w:r w:rsidRPr="003F29B3">
              <w:rPr>
                <w:color w:val="000000"/>
                <w:sz w:val="28"/>
                <w:szCs w:val="28"/>
              </w:rPr>
              <w:t>862,2</w:t>
            </w:r>
          </w:p>
          <w:p w14:paraId="6BD55A87" w14:textId="77777777" w:rsidR="003F29B3" w:rsidRPr="003F29B3" w:rsidRDefault="003F29B3" w:rsidP="003F29B3">
            <w:pPr>
              <w:jc w:val="right"/>
              <w:rPr>
                <w:color w:val="000000"/>
                <w:sz w:val="28"/>
                <w:szCs w:val="28"/>
              </w:rPr>
            </w:pPr>
          </w:p>
        </w:tc>
      </w:tr>
      <w:tr w:rsidR="003F29B3" w:rsidRPr="003F29B3" w14:paraId="6704D8C8"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hideMark/>
          </w:tcPr>
          <w:p w14:paraId="37762BEE" w14:textId="77777777" w:rsidR="003F29B3" w:rsidRPr="003F29B3" w:rsidRDefault="003F29B3" w:rsidP="003F29B3">
            <w:pPr>
              <w:jc w:val="both"/>
              <w:rPr>
                <w:color w:val="000000"/>
                <w:sz w:val="28"/>
                <w:szCs w:val="28"/>
              </w:rPr>
            </w:pPr>
            <w:r w:rsidRPr="003F29B3">
              <w:rPr>
                <w:color w:val="000000"/>
                <w:sz w:val="28"/>
                <w:szCs w:val="28"/>
              </w:rPr>
              <w:t xml:space="preserve">Расходы на осуществление первичного воинского учета на территориях, где отсутствуют военные комиссариаты по иным непрограммным мероприятиям в рамках обеспечения деятельности Администрации Истоминского сельского </w:t>
            </w:r>
            <w:r w:rsidRPr="003F29B3">
              <w:rPr>
                <w:color w:val="000000"/>
                <w:sz w:val="28"/>
                <w:szCs w:val="28"/>
              </w:rPr>
              <w:lastRenderedPageBreak/>
              <w:t>поселения (Расходы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B80180F" w14:textId="77777777" w:rsidR="003F29B3" w:rsidRPr="003F29B3" w:rsidRDefault="003F29B3" w:rsidP="003F29B3">
            <w:pPr>
              <w:jc w:val="both"/>
              <w:rPr>
                <w:color w:val="000000"/>
                <w:sz w:val="28"/>
                <w:szCs w:val="28"/>
              </w:rPr>
            </w:pPr>
            <w:r w:rsidRPr="003F29B3">
              <w:rPr>
                <w:color w:val="000000"/>
                <w:sz w:val="28"/>
                <w:szCs w:val="28"/>
              </w:rPr>
              <w:lastRenderedPageBreak/>
              <w:t>951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0C27E60C" w14:textId="77777777" w:rsidR="003F29B3" w:rsidRPr="003F29B3" w:rsidRDefault="003F29B3" w:rsidP="003F29B3">
            <w:pPr>
              <w:jc w:val="center"/>
              <w:rPr>
                <w:color w:val="000000"/>
                <w:sz w:val="28"/>
                <w:szCs w:val="28"/>
              </w:rPr>
            </w:pPr>
            <w:r w:rsidRPr="003F29B3">
              <w:rPr>
                <w:color w:val="000000"/>
                <w:sz w:val="28"/>
                <w:szCs w:val="28"/>
              </w:rPr>
              <w:t>02</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71B111BB" w14:textId="77777777" w:rsidR="003F29B3" w:rsidRPr="003F29B3" w:rsidRDefault="003F29B3" w:rsidP="003F29B3">
            <w:pPr>
              <w:jc w:val="center"/>
              <w:rPr>
                <w:color w:val="000000"/>
                <w:sz w:val="28"/>
                <w:szCs w:val="28"/>
              </w:rPr>
            </w:pPr>
            <w:r w:rsidRPr="003F29B3">
              <w:rPr>
                <w:color w:val="000000"/>
                <w:sz w:val="28"/>
                <w:szCs w:val="28"/>
              </w:rPr>
              <w:t>03</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310215B1" w14:textId="77777777" w:rsidR="003F29B3" w:rsidRPr="003F29B3" w:rsidRDefault="003F29B3" w:rsidP="003F29B3">
            <w:pPr>
              <w:ind w:left="-108" w:right="-108"/>
              <w:jc w:val="center"/>
              <w:rPr>
                <w:color w:val="000000"/>
                <w:sz w:val="28"/>
                <w:szCs w:val="28"/>
              </w:rPr>
            </w:pPr>
            <w:r w:rsidRPr="003F29B3">
              <w:rPr>
                <w:color w:val="000000"/>
                <w:sz w:val="28"/>
                <w:szCs w:val="28"/>
              </w:rPr>
              <w:t>89 9 00 51180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806EA5D" w14:textId="77777777" w:rsidR="003F29B3" w:rsidRPr="003F29B3" w:rsidRDefault="003F29B3" w:rsidP="003F29B3">
            <w:pPr>
              <w:jc w:val="center"/>
              <w:rPr>
                <w:color w:val="000000"/>
                <w:sz w:val="28"/>
                <w:szCs w:val="28"/>
              </w:rPr>
            </w:pPr>
            <w:r w:rsidRPr="003F29B3">
              <w:rPr>
                <w:color w:val="000000"/>
                <w:sz w:val="28"/>
                <w:szCs w:val="28"/>
              </w:rPr>
              <w:t>120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7C59BB10" w14:textId="77777777" w:rsidR="003F29B3" w:rsidRPr="003F29B3" w:rsidRDefault="003F29B3" w:rsidP="003F29B3">
            <w:pPr>
              <w:jc w:val="right"/>
              <w:rPr>
                <w:color w:val="000000"/>
                <w:sz w:val="28"/>
                <w:szCs w:val="28"/>
              </w:rPr>
            </w:pPr>
            <w:r w:rsidRPr="003F29B3">
              <w:rPr>
                <w:color w:val="000000"/>
                <w:sz w:val="28"/>
                <w:szCs w:val="28"/>
              </w:rPr>
              <w:t>175,8</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196A4761" w14:textId="77777777" w:rsidR="003F29B3" w:rsidRPr="003F29B3" w:rsidRDefault="003F29B3" w:rsidP="003F29B3">
            <w:pPr>
              <w:jc w:val="right"/>
              <w:rPr>
                <w:color w:val="000000"/>
                <w:sz w:val="28"/>
                <w:szCs w:val="28"/>
              </w:rPr>
            </w:pPr>
            <w:r w:rsidRPr="003F29B3">
              <w:rPr>
                <w:color w:val="000000"/>
                <w:sz w:val="28"/>
                <w:szCs w:val="28"/>
              </w:rPr>
              <w:t>242,6</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1D4123BD" w14:textId="77777777" w:rsidR="003F29B3" w:rsidRPr="003F29B3" w:rsidRDefault="003F29B3" w:rsidP="003F29B3">
            <w:pPr>
              <w:jc w:val="right"/>
              <w:rPr>
                <w:color w:val="000000"/>
                <w:sz w:val="28"/>
                <w:szCs w:val="28"/>
              </w:rPr>
            </w:pPr>
            <w:r w:rsidRPr="003F29B3">
              <w:rPr>
                <w:color w:val="000000"/>
                <w:sz w:val="28"/>
                <w:szCs w:val="28"/>
              </w:rPr>
              <w:t>251,6</w:t>
            </w:r>
          </w:p>
        </w:tc>
      </w:tr>
      <w:tr w:rsidR="003F29B3" w:rsidRPr="003F29B3" w14:paraId="6AFD229C"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3FFD69AA" w14:textId="77777777" w:rsidR="003F29B3" w:rsidRPr="003F29B3" w:rsidRDefault="003F29B3" w:rsidP="003F29B3">
            <w:pPr>
              <w:jc w:val="both"/>
              <w:rPr>
                <w:color w:val="000000"/>
                <w:sz w:val="28"/>
                <w:szCs w:val="28"/>
              </w:rPr>
            </w:pPr>
            <w:r w:rsidRPr="003F29B3">
              <w:rPr>
                <w:color w:val="000000"/>
                <w:sz w:val="28"/>
                <w:szCs w:val="28"/>
              </w:rPr>
              <w:t>Расходы на осуществление первичного воинского учета на территориях, где отсутствуют военные комиссариаты по иным непрограммным мероприятиям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7CB8602"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55E0E01B" w14:textId="77777777" w:rsidR="003F29B3" w:rsidRPr="003F29B3" w:rsidRDefault="003F29B3" w:rsidP="003F29B3">
            <w:pPr>
              <w:jc w:val="center"/>
              <w:rPr>
                <w:color w:val="000000"/>
                <w:sz w:val="28"/>
                <w:szCs w:val="28"/>
              </w:rPr>
            </w:pPr>
            <w:r w:rsidRPr="003F29B3">
              <w:rPr>
                <w:color w:val="000000"/>
                <w:sz w:val="28"/>
                <w:szCs w:val="28"/>
              </w:rPr>
              <w:t>02</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2F023C82" w14:textId="77777777" w:rsidR="003F29B3" w:rsidRPr="003F29B3" w:rsidRDefault="003F29B3" w:rsidP="003F29B3">
            <w:pPr>
              <w:jc w:val="center"/>
              <w:rPr>
                <w:color w:val="000000"/>
                <w:sz w:val="28"/>
                <w:szCs w:val="28"/>
              </w:rPr>
            </w:pPr>
            <w:r w:rsidRPr="003F29B3">
              <w:rPr>
                <w:color w:val="000000"/>
                <w:sz w:val="28"/>
                <w:szCs w:val="28"/>
              </w:rPr>
              <w:t>03</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03D812C2" w14:textId="77777777" w:rsidR="003F29B3" w:rsidRPr="003F29B3" w:rsidRDefault="003F29B3" w:rsidP="003F29B3">
            <w:pPr>
              <w:ind w:left="-108" w:right="-108"/>
              <w:jc w:val="center"/>
              <w:rPr>
                <w:color w:val="000000"/>
                <w:sz w:val="28"/>
                <w:szCs w:val="28"/>
              </w:rPr>
            </w:pPr>
            <w:r w:rsidRPr="003F29B3">
              <w:rPr>
                <w:color w:val="000000"/>
                <w:sz w:val="28"/>
                <w:szCs w:val="28"/>
              </w:rPr>
              <w:t>89 9 00 51180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354538D"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25160F1B" w14:textId="77777777" w:rsidR="003F29B3" w:rsidRPr="003F29B3" w:rsidRDefault="003F29B3" w:rsidP="003F29B3">
            <w:pPr>
              <w:jc w:val="right"/>
              <w:rPr>
                <w:color w:val="000000"/>
                <w:sz w:val="28"/>
                <w:szCs w:val="28"/>
              </w:rPr>
            </w:pPr>
            <w:r w:rsidRPr="003F29B3">
              <w:rPr>
                <w:color w:val="000000"/>
                <w:sz w:val="28"/>
                <w:szCs w:val="28"/>
              </w:rPr>
              <w:t>64,4</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5A4E5234" w14:textId="77777777" w:rsidR="003F29B3" w:rsidRPr="003F29B3" w:rsidRDefault="003F29B3" w:rsidP="003F29B3">
            <w:pPr>
              <w:jc w:val="right"/>
              <w:rPr>
                <w:color w:val="000000"/>
                <w:sz w:val="28"/>
                <w:szCs w:val="28"/>
              </w:rPr>
            </w:pPr>
            <w:r w:rsidRPr="003F29B3">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09B4751A"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0A2C10F2"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hideMark/>
          </w:tcPr>
          <w:p w14:paraId="0C25B568" w14:textId="77777777" w:rsidR="003F29B3" w:rsidRPr="003F29B3" w:rsidRDefault="003F29B3" w:rsidP="003F29B3">
            <w:pPr>
              <w:jc w:val="both"/>
              <w:rPr>
                <w:color w:val="000000"/>
                <w:sz w:val="28"/>
                <w:szCs w:val="28"/>
              </w:rPr>
            </w:pPr>
            <w:r w:rsidRPr="003F29B3">
              <w:rPr>
                <w:color w:val="000000"/>
                <w:sz w:val="28"/>
                <w:szCs w:val="28"/>
              </w:rPr>
              <w:t xml:space="preserve">Иные межбюджетные трансферты на исполнение полномочий по обеспечению первичных мер пожарной безопасности в границах населенных пунктов поселения в части принятия мер по локализации пожара и спасению людей и имущества до прибытия подразделений Государственной противопожарной службы                                                                                                                  в рамках подпрограммы «Противопожарная безопасность» муниципальной программы Истоминского сельского поселения </w:t>
            </w:r>
            <w:r w:rsidRPr="003F29B3">
              <w:rPr>
                <w:color w:val="000000"/>
                <w:sz w:val="28"/>
                <w:szCs w:val="28"/>
              </w:rPr>
              <w:lastRenderedPageBreak/>
              <w:t>«Защита населения и территории от чрезвычайных ситуаций, обеспечение пожарной безопасности и безопасности людей на водных объектах» (Иные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DAD1EA4" w14:textId="77777777" w:rsidR="003F29B3" w:rsidRPr="003F29B3" w:rsidRDefault="003F29B3" w:rsidP="003F29B3">
            <w:pPr>
              <w:jc w:val="both"/>
              <w:rPr>
                <w:color w:val="000000"/>
                <w:sz w:val="28"/>
                <w:szCs w:val="28"/>
              </w:rPr>
            </w:pPr>
            <w:r w:rsidRPr="003F29B3">
              <w:rPr>
                <w:color w:val="000000"/>
                <w:sz w:val="28"/>
                <w:szCs w:val="28"/>
              </w:rPr>
              <w:lastRenderedPageBreak/>
              <w:t>951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157D347A" w14:textId="77777777" w:rsidR="003F29B3" w:rsidRPr="003F29B3" w:rsidRDefault="003F29B3" w:rsidP="003F29B3">
            <w:pPr>
              <w:jc w:val="center"/>
              <w:rPr>
                <w:color w:val="000000"/>
                <w:sz w:val="28"/>
                <w:szCs w:val="28"/>
              </w:rPr>
            </w:pPr>
            <w:r w:rsidRPr="003F29B3">
              <w:rPr>
                <w:color w:val="000000"/>
                <w:sz w:val="28"/>
                <w:szCs w:val="28"/>
              </w:rPr>
              <w:t>03</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7F52D6F3" w14:textId="77777777" w:rsidR="003F29B3" w:rsidRPr="003F29B3" w:rsidRDefault="003F29B3" w:rsidP="003F29B3">
            <w:pPr>
              <w:jc w:val="center"/>
              <w:rPr>
                <w:color w:val="000000"/>
                <w:sz w:val="28"/>
                <w:szCs w:val="28"/>
              </w:rPr>
            </w:pPr>
            <w:r w:rsidRPr="003F29B3">
              <w:rPr>
                <w:color w:val="000000"/>
                <w:sz w:val="28"/>
                <w:szCs w:val="28"/>
              </w:rPr>
              <w:t>10</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280D360B" w14:textId="77777777" w:rsidR="003F29B3" w:rsidRPr="003F29B3" w:rsidRDefault="003F29B3" w:rsidP="003F29B3">
            <w:pPr>
              <w:ind w:left="-108" w:right="-108"/>
              <w:jc w:val="center"/>
              <w:rPr>
                <w:color w:val="000000"/>
                <w:sz w:val="28"/>
                <w:szCs w:val="28"/>
              </w:rPr>
            </w:pPr>
            <w:r w:rsidRPr="003F29B3">
              <w:rPr>
                <w:color w:val="000000"/>
                <w:sz w:val="28"/>
                <w:szCs w:val="28"/>
              </w:rPr>
              <w:t>01 1 00 89020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DDF10F3" w14:textId="77777777" w:rsidR="003F29B3" w:rsidRPr="003F29B3" w:rsidRDefault="003F29B3" w:rsidP="003F29B3">
            <w:pPr>
              <w:jc w:val="center"/>
              <w:rPr>
                <w:color w:val="000000"/>
                <w:sz w:val="28"/>
                <w:szCs w:val="28"/>
              </w:rPr>
            </w:pPr>
            <w:r w:rsidRPr="003F29B3">
              <w:rPr>
                <w:color w:val="000000"/>
                <w:sz w:val="28"/>
                <w:szCs w:val="28"/>
              </w:rPr>
              <w:t>540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119A02A9" w14:textId="77777777" w:rsidR="003F29B3" w:rsidRPr="003F29B3" w:rsidRDefault="003F29B3" w:rsidP="003F29B3">
            <w:pPr>
              <w:jc w:val="right"/>
              <w:rPr>
                <w:color w:val="000000"/>
                <w:sz w:val="28"/>
                <w:szCs w:val="28"/>
              </w:rPr>
            </w:pPr>
            <w:r w:rsidRPr="003F29B3">
              <w:rPr>
                <w:color w:val="000000"/>
                <w:sz w:val="28"/>
                <w:szCs w:val="28"/>
              </w:rPr>
              <w:t>1 137,5</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5C64D2B4" w14:textId="77777777" w:rsidR="003F29B3" w:rsidRPr="003F29B3" w:rsidRDefault="003F29B3" w:rsidP="003F29B3">
            <w:pPr>
              <w:jc w:val="right"/>
              <w:rPr>
                <w:color w:val="000000"/>
                <w:sz w:val="28"/>
                <w:szCs w:val="28"/>
              </w:rPr>
            </w:pPr>
            <w:r w:rsidRPr="003F29B3">
              <w:rPr>
                <w:color w:val="000000"/>
                <w:sz w:val="28"/>
                <w:szCs w:val="28"/>
              </w:rPr>
              <w:t>1 137,5</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22F41DE8" w14:textId="77777777" w:rsidR="003F29B3" w:rsidRPr="003F29B3" w:rsidRDefault="003F29B3" w:rsidP="003F29B3">
            <w:pPr>
              <w:jc w:val="right"/>
              <w:rPr>
                <w:color w:val="000000"/>
                <w:sz w:val="28"/>
                <w:szCs w:val="28"/>
              </w:rPr>
            </w:pPr>
            <w:r w:rsidRPr="003F29B3">
              <w:rPr>
                <w:color w:val="000000"/>
                <w:sz w:val="28"/>
                <w:szCs w:val="28"/>
              </w:rPr>
              <w:t>1 137,5</w:t>
            </w:r>
          </w:p>
        </w:tc>
      </w:tr>
      <w:tr w:rsidR="003F29B3" w:rsidRPr="003F29B3" w14:paraId="053729F1"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hideMark/>
          </w:tcPr>
          <w:p w14:paraId="5792C837" w14:textId="77777777" w:rsidR="003F29B3" w:rsidRPr="003F29B3" w:rsidRDefault="003F29B3" w:rsidP="003F29B3">
            <w:pPr>
              <w:jc w:val="both"/>
              <w:rPr>
                <w:color w:val="000000"/>
                <w:sz w:val="28"/>
                <w:szCs w:val="28"/>
              </w:rPr>
            </w:pPr>
            <w:r w:rsidRPr="003F29B3">
              <w:rPr>
                <w:color w:val="000000"/>
                <w:sz w:val="28"/>
                <w:szCs w:val="28"/>
              </w:rPr>
              <w:t>Расходов на ремонт и содержание автомобильных дорог общего пользования Аксайского района и искусственных сооружений на них в рамках подпрограммы «Развитие транспортной инфраструктуры» муниципальной программы Истоминского сельского поселения «Развитие транспортной системы»</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517B794"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69EA7B2F" w14:textId="77777777" w:rsidR="003F29B3" w:rsidRPr="003F29B3" w:rsidRDefault="003F29B3" w:rsidP="003F29B3">
            <w:pPr>
              <w:jc w:val="center"/>
              <w:rPr>
                <w:color w:val="000000"/>
                <w:sz w:val="28"/>
                <w:szCs w:val="28"/>
              </w:rPr>
            </w:pPr>
            <w:r w:rsidRPr="003F29B3">
              <w:rPr>
                <w:color w:val="000000"/>
                <w:sz w:val="28"/>
                <w:szCs w:val="28"/>
              </w:rPr>
              <w:t>04</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6384B2C8" w14:textId="77777777" w:rsidR="003F29B3" w:rsidRPr="003F29B3" w:rsidRDefault="003F29B3" w:rsidP="003F29B3">
            <w:pPr>
              <w:jc w:val="center"/>
              <w:rPr>
                <w:color w:val="000000"/>
                <w:sz w:val="28"/>
                <w:szCs w:val="28"/>
              </w:rPr>
            </w:pPr>
            <w:r w:rsidRPr="003F29B3">
              <w:rPr>
                <w:color w:val="000000"/>
                <w:sz w:val="28"/>
                <w:szCs w:val="28"/>
              </w:rPr>
              <w:t>09</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74CB9465" w14:textId="77777777" w:rsidR="003F29B3" w:rsidRPr="003F29B3" w:rsidRDefault="003F29B3" w:rsidP="003F29B3">
            <w:pPr>
              <w:ind w:left="-108" w:right="-108"/>
              <w:jc w:val="center"/>
              <w:rPr>
                <w:color w:val="000000"/>
                <w:sz w:val="28"/>
                <w:szCs w:val="28"/>
                <w:lang w:val="en-US"/>
              </w:rPr>
            </w:pPr>
            <w:r w:rsidRPr="003F29B3">
              <w:rPr>
                <w:color w:val="000000"/>
                <w:sz w:val="28"/>
                <w:szCs w:val="28"/>
              </w:rPr>
              <w:t>04 1</w:t>
            </w:r>
            <w:r w:rsidRPr="003F29B3">
              <w:rPr>
                <w:color w:val="000000"/>
                <w:sz w:val="28"/>
                <w:szCs w:val="28"/>
                <w:lang w:val="en-US"/>
              </w:rPr>
              <w:t xml:space="preserve"> 00 </w:t>
            </w:r>
            <w:r w:rsidRPr="003F29B3">
              <w:rPr>
                <w:color w:val="000000"/>
                <w:sz w:val="28"/>
                <w:szCs w:val="28"/>
              </w:rPr>
              <w:t>24230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108DC8E"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0C0202CA" w14:textId="77777777" w:rsidR="003F29B3" w:rsidRPr="003F29B3" w:rsidRDefault="003F29B3" w:rsidP="003F29B3">
            <w:pPr>
              <w:jc w:val="right"/>
              <w:rPr>
                <w:color w:val="000000"/>
                <w:sz w:val="28"/>
                <w:szCs w:val="28"/>
              </w:rPr>
            </w:pPr>
            <w:r w:rsidRPr="003F29B3">
              <w:rPr>
                <w:color w:val="000000"/>
                <w:sz w:val="28"/>
                <w:szCs w:val="28"/>
              </w:rPr>
              <w:t>3 642,1</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4431B2A2" w14:textId="77777777" w:rsidR="003F29B3" w:rsidRPr="003F29B3" w:rsidRDefault="003F29B3" w:rsidP="003F29B3">
            <w:pPr>
              <w:jc w:val="right"/>
              <w:rPr>
                <w:color w:val="000000"/>
                <w:sz w:val="28"/>
                <w:szCs w:val="28"/>
              </w:rPr>
            </w:pPr>
            <w:r w:rsidRPr="003F29B3">
              <w:rPr>
                <w:color w:val="000000"/>
                <w:sz w:val="28"/>
                <w:szCs w:val="28"/>
              </w:rPr>
              <w:t>2 281,6</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419ED3FB" w14:textId="77777777" w:rsidR="003F29B3" w:rsidRPr="003F29B3" w:rsidRDefault="003F29B3" w:rsidP="003F29B3">
            <w:pPr>
              <w:jc w:val="right"/>
              <w:rPr>
                <w:color w:val="000000"/>
                <w:sz w:val="28"/>
                <w:szCs w:val="28"/>
              </w:rPr>
            </w:pPr>
            <w:r w:rsidRPr="003F29B3">
              <w:rPr>
                <w:color w:val="000000"/>
                <w:sz w:val="28"/>
                <w:szCs w:val="28"/>
              </w:rPr>
              <w:t>2 281,6</w:t>
            </w:r>
          </w:p>
        </w:tc>
      </w:tr>
      <w:tr w:rsidR="003F29B3" w:rsidRPr="003F29B3" w14:paraId="3997E158"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3050A94A" w14:textId="77777777" w:rsidR="003F29B3" w:rsidRPr="003F29B3" w:rsidRDefault="003F29B3" w:rsidP="003F29B3">
            <w:pPr>
              <w:jc w:val="both"/>
              <w:rPr>
                <w:color w:val="000000"/>
                <w:sz w:val="28"/>
                <w:szCs w:val="28"/>
              </w:rPr>
            </w:pPr>
            <w:r w:rsidRPr="003F29B3">
              <w:rPr>
                <w:color w:val="000000"/>
                <w:sz w:val="28"/>
                <w:szCs w:val="28"/>
              </w:rPr>
              <w:t>Расходы на осуществление полномочий по муниципальному земельному контролю по иным непрограммным мероприятиям в рамках обеспечения деятельности Администрации Истоминского сельского поселения (Фонд оплаты труда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17B5234"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30D51F6" w14:textId="77777777" w:rsidR="003F29B3" w:rsidRPr="003F29B3" w:rsidRDefault="003F29B3" w:rsidP="003F29B3">
            <w:pPr>
              <w:jc w:val="center"/>
              <w:rPr>
                <w:color w:val="000000"/>
                <w:sz w:val="28"/>
                <w:szCs w:val="28"/>
              </w:rPr>
            </w:pPr>
            <w:r w:rsidRPr="003F29B3">
              <w:rPr>
                <w:color w:val="000000"/>
                <w:sz w:val="28"/>
                <w:szCs w:val="28"/>
              </w:rPr>
              <w:t>04</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010DFF45" w14:textId="77777777" w:rsidR="003F29B3" w:rsidRPr="003F29B3" w:rsidRDefault="003F29B3" w:rsidP="003F29B3">
            <w:pPr>
              <w:jc w:val="center"/>
              <w:rPr>
                <w:color w:val="000000"/>
                <w:sz w:val="28"/>
                <w:szCs w:val="28"/>
              </w:rPr>
            </w:pPr>
            <w:r w:rsidRPr="003F29B3">
              <w:rPr>
                <w:color w:val="000000"/>
                <w:sz w:val="28"/>
                <w:szCs w:val="28"/>
              </w:rPr>
              <w:t>12</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1106B6B0" w14:textId="77777777" w:rsidR="003F29B3" w:rsidRPr="003F29B3" w:rsidRDefault="003F29B3" w:rsidP="003F29B3">
            <w:pPr>
              <w:ind w:left="-108" w:right="-108"/>
              <w:jc w:val="center"/>
              <w:rPr>
                <w:color w:val="000000"/>
                <w:sz w:val="28"/>
                <w:szCs w:val="28"/>
              </w:rPr>
            </w:pPr>
            <w:r w:rsidRPr="003F29B3">
              <w:rPr>
                <w:color w:val="000000"/>
                <w:sz w:val="28"/>
                <w:szCs w:val="28"/>
              </w:rPr>
              <w:t>89 9 00 24510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9B2F64" w14:textId="77777777" w:rsidR="003F29B3" w:rsidRPr="003F29B3" w:rsidRDefault="003F29B3" w:rsidP="003F29B3">
            <w:pPr>
              <w:jc w:val="center"/>
              <w:rPr>
                <w:color w:val="000000"/>
                <w:sz w:val="28"/>
                <w:szCs w:val="28"/>
              </w:rPr>
            </w:pPr>
            <w:r w:rsidRPr="003F29B3">
              <w:rPr>
                <w:color w:val="000000"/>
                <w:sz w:val="28"/>
                <w:szCs w:val="28"/>
              </w:rPr>
              <w:t>120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6175F02C" w14:textId="77777777" w:rsidR="003F29B3" w:rsidRPr="003F29B3" w:rsidRDefault="003F29B3" w:rsidP="003F29B3">
            <w:pPr>
              <w:jc w:val="right"/>
              <w:rPr>
                <w:color w:val="000000"/>
                <w:sz w:val="28"/>
                <w:szCs w:val="28"/>
              </w:rPr>
            </w:pPr>
            <w:r w:rsidRPr="003F29B3">
              <w:rPr>
                <w:color w:val="000000"/>
                <w:sz w:val="28"/>
                <w:szCs w:val="28"/>
              </w:rPr>
              <w:t>25,0</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048BAC3E" w14:textId="77777777" w:rsidR="003F29B3" w:rsidRPr="003F29B3" w:rsidRDefault="003F29B3" w:rsidP="003F29B3">
            <w:pPr>
              <w:jc w:val="right"/>
              <w:rPr>
                <w:color w:val="000000"/>
                <w:sz w:val="28"/>
                <w:szCs w:val="28"/>
              </w:rPr>
            </w:pPr>
            <w:r w:rsidRPr="003F29B3">
              <w:rPr>
                <w:color w:val="000000"/>
                <w:sz w:val="28"/>
                <w:szCs w:val="28"/>
              </w:rPr>
              <w:t>25,0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7D5B7B58" w14:textId="77777777" w:rsidR="003F29B3" w:rsidRPr="003F29B3" w:rsidRDefault="003F29B3" w:rsidP="003F29B3">
            <w:pPr>
              <w:jc w:val="right"/>
              <w:rPr>
                <w:color w:val="000000"/>
                <w:sz w:val="28"/>
                <w:szCs w:val="28"/>
              </w:rPr>
            </w:pPr>
            <w:r w:rsidRPr="003F29B3">
              <w:rPr>
                <w:color w:val="000000"/>
                <w:sz w:val="28"/>
                <w:szCs w:val="28"/>
              </w:rPr>
              <w:t>25,0</w:t>
            </w:r>
          </w:p>
        </w:tc>
      </w:tr>
      <w:tr w:rsidR="003F29B3" w:rsidRPr="003F29B3" w14:paraId="0BB5AD24"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12ACC8E9" w14:textId="77777777" w:rsidR="003F29B3" w:rsidRPr="003F29B3" w:rsidRDefault="003F29B3" w:rsidP="003F29B3">
            <w:pPr>
              <w:jc w:val="both"/>
              <w:rPr>
                <w:color w:val="000000"/>
                <w:sz w:val="28"/>
                <w:szCs w:val="28"/>
              </w:rPr>
            </w:pPr>
            <w:r w:rsidRPr="003F29B3">
              <w:rPr>
                <w:color w:val="000000"/>
                <w:sz w:val="28"/>
                <w:szCs w:val="28"/>
              </w:rPr>
              <w:lastRenderedPageBreak/>
              <w:t>Расходы на осуществление полномочий в случаях, предусмотренных Градостроительным Кодексом Российской Федерации, осмотр зданий, сооружений и выдачи рекомендаций об устранении выявленных в ходе таких осмотров нарушений по иным непрограммным мероприятиям в рамках обеспечения деятельности Администрации Истоминского сельского поселения (Фонд оплаты труда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A44141"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7D680D56" w14:textId="77777777" w:rsidR="003F29B3" w:rsidRPr="003F29B3" w:rsidRDefault="003F29B3" w:rsidP="003F29B3">
            <w:pPr>
              <w:jc w:val="center"/>
              <w:rPr>
                <w:color w:val="000000"/>
                <w:sz w:val="28"/>
                <w:szCs w:val="28"/>
              </w:rPr>
            </w:pPr>
            <w:r w:rsidRPr="003F29B3">
              <w:rPr>
                <w:color w:val="000000"/>
                <w:sz w:val="28"/>
                <w:szCs w:val="28"/>
              </w:rPr>
              <w:t>04</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1BD49B53" w14:textId="77777777" w:rsidR="003F29B3" w:rsidRPr="003F29B3" w:rsidRDefault="003F29B3" w:rsidP="003F29B3">
            <w:pPr>
              <w:jc w:val="center"/>
              <w:rPr>
                <w:color w:val="000000"/>
                <w:sz w:val="28"/>
                <w:szCs w:val="28"/>
              </w:rPr>
            </w:pPr>
            <w:r w:rsidRPr="003F29B3">
              <w:rPr>
                <w:color w:val="000000"/>
                <w:sz w:val="28"/>
                <w:szCs w:val="28"/>
              </w:rPr>
              <w:t>12</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46577507" w14:textId="77777777" w:rsidR="003F29B3" w:rsidRPr="003F29B3" w:rsidRDefault="003F29B3" w:rsidP="003F29B3">
            <w:pPr>
              <w:ind w:left="-108" w:right="-108"/>
              <w:jc w:val="center"/>
              <w:rPr>
                <w:color w:val="000000"/>
                <w:sz w:val="28"/>
                <w:szCs w:val="28"/>
              </w:rPr>
            </w:pPr>
            <w:r w:rsidRPr="003F29B3">
              <w:rPr>
                <w:color w:val="000000"/>
                <w:sz w:val="28"/>
                <w:szCs w:val="28"/>
              </w:rPr>
              <w:t>89 9 00 24530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4315806" w14:textId="77777777" w:rsidR="003F29B3" w:rsidRPr="003F29B3" w:rsidRDefault="003F29B3" w:rsidP="003F29B3">
            <w:pPr>
              <w:jc w:val="center"/>
              <w:rPr>
                <w:color w:val="000000"/>
                <w:sz w:val="28"/>
                <w:szCs w:val="28"/>
              </w:rPr>
            </w:pPr>
            <w:r w:rsidRPr="003F29B3">
              <w:rPr>
                <w:color w:val="000000"/>
                <w:sz w:val="28"/>
                <w:szCs w:val="28"/>
              </w:rPr>
              <w:t>120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140AA6CA" w14:textId="77777777" w:rsidR="003F29B3" w:rsidRPr="003F29B3" w:rsidRDefault="003F29B3" w:rsidP="003F29B3">
            <w:pPr>
              <w:jc w:val="right"/>
              <w:rPr>
                <w:color w:val="000000"/>
                <w:sz w:val="28"/>
                <w:szCs w:val="28"/>
              </w:rPr>
            </w:pPr>
            <w:r w:rsidRPr="003F29B3">
              <w:rPr>
                <w:color w:val="000000"/>
                <w:sz w:val="28"/>
                <w:szCs w:val="28"/>
              </w:rPr>
              <w:t>12,5</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77AD473B" w14:textId="77777777" w:rsidR="003F29B3" w:rsidRPr="003F29B3" w:rsidRDefault="003F29B3" w:rsidP="003F29B3">
            <w:pPr>
              <w:jc w:val="right"/>
              <w:rPr>
                <w:color w:val="000000"/>
                <w:sz w:val="28"/>
                <w:szCs w:val="28"/>
              </w:rPr>
            </w:pPr>
            <w:r w:rsidRPr="003F29B3">
              <w:rPr>
                <w:color w:val="000000"/>
                <w:sz w:val="28"/>
                <w:szCs w:val="28"/>
              </w:rPr>
              <w:t>12,5</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4D9296F2" w14:textId="77777777" w:rsidR="003F29B3" w:rsidRPr="003F29B3" w:rsidRDefault="003F29B3" w:rsidP="003F29B3">
            <w:pPr>
              <w:jc w:val="right"/>
              <w:rPr>
                <w:color w:val="000000"/>
                <w:sz w:val="28"/>
                <w:szCs w:val="28"/>
              </w:rPr>
            </w:pPr>
            <w:r w:rsidRPr="003F29B3">
              <w:rPr>
                <w:color w:val="000000"/>
                <w:sz w:val="28"/>
                <w:szCs w:val="28"/>
              </w:rPr>
              <w:t>12,5</w:t>
            </w:r>
          </w:p>
        </w:tc>
      </w:tr>
      <w:tr w:rsidR="003F29B3" w:rsidRPr="003F29B3" w14:paraId="0519096D"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53BFEEC8" w14:textId="77777777" w:rsidR="003F29B3" w:rsidRPr="003F29B3" w:rsidRDefault="003F29B3" w:rsidP="003F29B3">
            <w:pPr>
              <w:jc w:val="both"/>
              <w:rPr>
                <w:color w:val="000000"/>
                <w:sz w:val="28"/>
                <w:szCs w:val="28"/>
              </w:rPr>
            </w:pPr>
            <w:r w:rsidRPr="003F29B3">
              <w:rPr>
                <w:color w:val="000000"/>
                <w:sz w:val="28"/>
                <w:szCs w:val="28"/>
              </w:rPr>
              <w:t>Расходы на осуществление полномочий на осуществление иных полномочий органов местного самоуправления в соответствии с жилищным законодательством по иным непрограммным мероприятиям в рамках обеспечения деятельности Администрации Истоминского сельского поселения (Фонд оплаты труда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5384B0C"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5BA3BD69" w14:textId="77777777" w:rsidR="003F29B3" w:rsidRPr="003F29B3" w:rsidRDefault="003F29B3" w:rsidP="003F29B3">
            <w:pPr>
              <w:jc w:val="center"/>
              <w:rPr>
                <w:color w:val="000000"/>
                <w:sz w:val="28"/>
                <w:szCs w:val="28"/>
              </w:rPr>
            </w:pPr>
            <w:r w:rsidRPr="003F29B3">
              <w:rPr>
                <w:color w:val="000000"/>
                <w:sz w:val="28"/>
                <w:szCs w:val="28"/>
              </w:rPr>
              <w:t>04</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33A64BDF" w14:textId="77777777" w:rsidR="003F29B3" w:rsidRPr="003F29B3" w:rsidRDefault="003F29B3" w:rsidP="003F29B3">
            <w:pPr>
              <w:jc w:val="center"/>
              <w:rPr>
                <w:color w:val="000000"/>
                <w:sz w:val="28"/>
                <w:szCs w:val="28"/>
              </w:rPr>
            </w:pPr>
            <w:r w:rsidRPr="003F29B3">
              <w:rPr>
                <w:color w:val="000000"/>
                <w:sz w:val="28"/>
                <w:szCs w:val="28"/>
              </w:rPr>
              <w:t>12</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0DB984FA" w14:textId="77777777" w:rsidR="003F29B3" w:rsidRPr="003F29B3" w:rsidRDefault="003F29B3" w:rsidP="003F29B3">
            <w:pPr>
              <w:ind w:left="-108" w:right="-108"/>
              <w:jc w:val="center"/>
              <w:rPr>
                <w:color w:val="000000"/>
                <w:sz w:val="28"/>
                <w:szCs w:val="28"/>
              </w:rPr>
            </w:pPr>
            <w:r w:rsidRPr="003F29B3">
              <w:rPr>
                <w:color w:val="000000"/>
                <w:sz w:val="28"/>
                <w:szCs w:val="28"/>
              </w:rPr>
              <w:t>89 9 0024540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12F31EE" w14:textId="77777777" w:rsidR="003F29B3" w:rsidRPr="003F29B3" w:rsidRDefault="003F29B3" w:rsidP="003F29B3">
            <w:pPr>
              <w:jc w:val="center"/>
              <w:rPr>
                <w:color w:val="000000"/>
                <w:sz w:val="28"/>
                <w:szCs w:val="28"/>
              </w:rPr>
            </w:pPr>
            <w:r w:rsidRPr="003F29B3">
              <w:rPr>
                <w:color w:val="000000"/>
                <w:sz w:val="28"/>
                <w:szCs w:val="28"/>
              </w:rPr>
              <w:t>120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2A9B3966" w14:textId="77777777" w:rsidR="003F29B3" w:rsidRPr="003F29B3" w:rsidRDefault="003F29B3" w:rsidP="003F29B3">
            <w:pPr>
              <w:jc w:val="right"/>
              <w:rPr>
                <w:color w:val="000000"/>
                <w:sz w:val="28"/>
                <w:szCs w:val="28"/>
              </w:rPr>
            </w:pPr>
            <w:r w:rsidRPr="003F29B3">
              <w:rPr>
                <w:color w:val="000000"/>
                <w:sz w:val="28"/>
                <w:szCs w:val="28"/>
              </w:rPr>
              <w:t>12,5</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1FF5D1E7" w14:textId="77777777" w:rsidR="003F29B3" w:rsidRPr="003F29B3" w:rsidRDefault="003F29B3" w:rsidP="003F29B3">
            <w:pPr>
              <w:jc w:val="right"/>
              <w:rPr>
                <w:color w:val="000000"/>
                <w:sz w:val="28"/>
                <w:szCs w:val="28"/>
              </w:rPr>
            </w:pPr>
            <w:r w:rsidRPr="003F29B3">
              <w:rPr>
                <w:color w:val="000000"/>
                <w:sz w:val="28"/>
                <w:szCs w:val="28"/>
              </w:rPr>
              <w:t>12,5</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34824836" w14:textId="77777777" w:rsidR="003F29B3" w:rsidRPr="003F29B3" w:rsidRDefault="003F29B3" w:rsidP="003F29B3">
            <w:pPr>
              <w:jc w:val="right"/>
              <w:rPr>
                <w:color w:val="000000"/>
                <w:sz w:val="28"/>
                <w:szCs w:val="28"/>
              </w:rPr>
            </w:pPr>
            <w:r w:rsidRPr="003F29B3">
              <w:rPr>
                <w:color w:val="000000"/>
                <w:sz w:val="28"/>
                <w:szCs w:val="28"/>
              </w:rPr>
              <w:t>12,5</w:t>
            </w:r>
          </w:p>
        </w:tc>
      </w:tr>
      <w:tr w:rsidR="003F29B3" w:rsidRPr="003F29B3" w14:paraId="0F2996FC"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hideMark/>
          </w:tcPr>
          <w:p w14:paraId="2C8B4ADA" w14:textId="77777777" w:rsidR="003F29B3" w:rsidRPr="003F29B3" w:rsidRDefault="003F29B3" w:rsidP="003F29B3">
            <w:pPr>
              <w:jc w:val="both"/>
              <w:rPr>
                <w:color w:val="000000"/>
                <w:sz w:val="28"/>
                <w:szCs w:val="28"/>
              </w:rPr>
            </w:pPr>
            <w:r w:rsidRPr="003F29B3">
              <w:rPr>
                <w:color w:val="000000"/>
                <w:sz w:val="28"/>
                <w:szCs w:val="28"/>
              </w:rPr>
              <w:t xml:space="preserve">Расходы на уплату взносов на </w:t>
            </w:r>
            <w:r w:rsidRPr="003F29B3">
              <w:rPr>
                <w:color w:val="000000"/>
                <w:sz w:val="28"/>
                <w:szCs w:val="28"/>
              </w:rPr>
              <w:lastRenderedPageBreak/>
              <w:t>капитальный ремонт общего имущества многоквартирных домов по помещениям, находящимся в собственности Истоминского сельского поселения,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C36622" w14:textId="77777777" w:rsidR="003F29B3" w:rsidRPr="003F29B3" w:rsidRDefault="003F29B3" w:rsidP="003F29B3">
            <w:pPr>
              <w:jc w:val="both"/>
              <w:rPr>
                <w:color w:val="000000"/>
                <w:sz w:val="28"/>
                <w:szCs w:val="28"/>
              </w:rPr>
            </w:pPr>
            <w:r w:rsidRPr="003F29B3">
              <w:rPr>
                <w:color w:val="000000"/>
                <w:sz w:val="28"/>
                <w:szCs w:val="28"/>
              </w:rPr>
              <w:lastRenderedPageBreak/>
              <w:t>951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4132177E" w14:textId="77777777" w:rsidR="003F29B3" w:rsidRPr="003F29B3" w:rsidRDefault="003F29B3" w:rsidP="003F29B3">
            <w:pPr>
              <w:jc w:val="center"/>
              <w:rPr>
                <w:color w:val="000000"/>
                <w:sz w:val="28"/>
                <w:szCs w:val="28"/>
              </w:rPr>
            </w:pPr>
            <w:r w:rsidRPr="003F29B3">
              <w:rPr>
                <w:color w:val="000000"/>
                <w:sz w:val="28"/>
                <w:szCs w:val="28"/>
              </w:rPr>
              <w:t>05</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39BC2167" w14:textId="77777777" w:rsidR="003F29B3" w:rsidRPr="003F29B3" w:rsidRDefault="003F29B3" w:rsidP="003F29B3">
            <w:pPr>
              <w:jc w:val="center"/>
              <w:rPr>
                <w:color w:val="000000"/>
                <w:sz w:val="28"/>
                <w:szCs w:val="28"/>
              </w:rPr>
            </w:pPr>
            <w:r w:rsidRPr="003F29B3">
              <w:rPr>
                <w:color w:val="000000"/>
                <w:sz w:val="28"/>
                <w:szCs w:val="28"/>
              </w:rPr>
              <w:t>01</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015A4417" w14:textId="77777777" w:rsidR="003F29B3" w:rsidRPr="003F29B3" w:rsidRDefault="003F29B3" w:rsidP="003F29B3">
            <w:pPr>
              <w:ind w:left="-108" w:right="-108"/>
              <w:jc w:val="center"/>
              <w:rPr>
                <w:color w:val="000000"/>
                <w:sz w:val="28"/>
                <w:szCs w:val="28"/>
              </w:rPr>
            </w:pPr>
            <w:r w:rsidRPr="003F29B3">
              <w:rPr>
                <w:color w:val="000000"/>
                <w:sz w:val="28"/>
                <w:szCs w:val="28"/>
              </w:rPr>
              <w:t xml:space="preserve">03 1 00 </w:t>
            </w:r>
            <w:r w:rsidRPr="003F29B3">
              <w:rPr>
                <w:color w:val="000000"/>
                <w:sz w:val="28"/>
                <w:szCs w:val="28"/>
                <w:lang w:val="en-US"/>
              </w:rPr>
              <w:t>24</w:t>
            </w:r>
            <w:r w:rsidRPr="003F29B3">
              <w:rPr>
                <w:color w:val="000000"/>
                <w:sz w:val="28"/>
                <w:szCs w:val="28"/>
              </w:rPr>
              <w:t>100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EF2C765"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42D871DE" w14:textId="77777777" w:rsidR="003F29B3" w:rsidRPr="003F29B3" w:rsidRDefault="003F29B3" w:rsidP="003F29B3">
            <w:pPr>
              <w:jc w:val="right"/>
              <w:rPr>
                <w:color w:val="000000"/>
                <w:sz w:val="28"/>
                <w:szCs w:val="28"/>
              </w:rPr>
            </w:pPr>
            <w:r w:rsidRPr="003F29B3">
              <w:rPr>
                <w:color w:val="000000"/>
                <w:sz w:val="28"/>
                <w:szCs w:val="28"/>
              </w:rPr>
              <w:t>12,8</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0495208D" w14:textId="77777777" w:rsidR="003F29B3" w:rsidRPr="003F29B3" w:rsidRDefault="003F29B3" w:rsidP="003F29B3">
            <w:pPr>
              <w:jc w:val="right"/>
              <w:rPr>
                <w:color w:val="000000"/>
                <w:sz w:val="28"/>
                <w:szCs w:val="28"/>
              </w:rPr>
            </w:pPr>
            <w:r w:rsidRPr="003F29B3">
              <w:rPr>
                <w:color w:val="000000"/>
                <w:sz w:val="28"/>
                <w:szCs w:val="28"/>
              </w:rPr>
              <w:t>19,4</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680E7EF6" w14:textId="77777777" w:rsidR="003F29B3" w:rsidRPr="003F29B3" w:rsidRDefault="003F29B3" w:rsidP="003F29B3">
            <w:pPr>
              <w:jc w:val="right"/>
              <w:rPr>
                <w:color w:val="000000"/>
                <w:sz w:val="28"/>
                <w:szCs w:val="28"/>
              </w:rPr>
            </w:pPr>
            <w:r w:rsidRPr="003F29B3">
              <w:rPr>
                <w:color w:val="000000"/>
                <w:sz w:val="28"/>
                <w:szCs w:val="28"/>
              </w:rPr>
              <w:t>19,4</w:t>
            </w:r>
          </w:p>
        </w:tc>
      </w:tr>
      <w:tr w:rsidR="003F29B3" w:rsidRPr="003F29B3" w14:paraId="43FF00E2"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hideMark/>
          </w:tcPr>
          <w:p w14:paraId="4991FF70" w14:textId="77777777" w:rsidR="003F29B3" w:rsidRPr="003F29B3" w:rsidRDefault="003F29B3" w:rsidP="003F29B3">
            <w:pPr>
              <w:jc w:val="both"/>
              <w:rPr>
                <w:color w:val="000000"/>
                <w:sz w:val="28"/>
                <w:szCs w:val="28"/>
              </w:rPr>
            </w:pPr>
            <w:r w:rsidRPr="003F29B3">
              <w:rPr>
                <w:color w:val="000000"/>
                <w:sz w:val="28"/>
                <w:szCs w:val="28"/>
              </w:rPr>
              <w:t xml:space="preserve">Мероприятия по содержанию и ремонту объектов жилищно-коммунального хозяйства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w:t>
            </w:r>
            <w:r w:rsidRPr="003F29B3">
              <w:rPr>
                <w:color w:val="000000"/>
                <w:sz w:val="28"/>
                <w:szCs w:val="28"/>
              </w:rPr>
              <w:lastRenderedPageBreak/>
              <w:t>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10146E1" w14:textId="77777777" w:rsidR="003F29B3" w:rsidRPr="003F29B3" w:rsidRDefault="003F29B3" w:rsidP="003F29B3">
            <w:pPr>
              <w:jc w:val="both"/>
              <w:rPr>
                <w:color w:val="000000"/>
                <w:sz w:val="28"/>
                <w:szCs w:val="28"/>
              </w:rPr>
            </w:pPr>
            <w:r w:rsidRPr="003F29B3">
              <w:rPr>
                <w:color w:val="000000"/>
                <w:sz w:val="28"/>
                <w:szCs w:val="28"/>
              </w:rPr>
              <w:lastRenderedPageBreak/>
              <w:t>951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2908DB63" w14:textId="77777777" w:rsidR="003F29B3" w:rsidRPr="003F29B3" w:rsidRDefault="003F29B3" w:rsidP="003F29B3">
            <w:pPr>
              <w:jc w:val="center"/>
              <w:rPr>
                <w:color w:val="000000"/>
                <w:sz w:val="28"/>
                <w:szCs w:val="28"/>
              </w:rPr>
            </w:pPr>
            <w:r w:rsidRPr="003F29B3">
              <w:rPr>
                <w:color w:val="000000"/>
                <w:sz w:val="28"/>
                <w:szCs w:val="28"/>
              </w:rPr>
              <w:t>05</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53D540E7" w14:textId="77777777" w:rsidR="003F29B3" w:rsidRPr="003F29B3" w:rsidRDefault="003F29B3" w:rsidP="003F29B3">
            <w:pPr>
              <w:jc w:val="center"/>
              <w:rPr>
                <w:color w:val="000000"/>
                <w:sz w:val="28"/>
                <w:szCs w:val="28"/>
              </w:rPr>
            </w:pPr>
            <w:r w:rsidRPr="003F29B3">
              <w:rPr>
                <w:color w:val="000000"/>
                <w:sz w:val="28"/>
                <w:szCs w:val="28"/>
              </w:rPr>
              <w:t>02</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3727BE64" w14:textId="77777777" w:rsidR="003F29B3" w:rsidRPr="003F29B3" w:rsidRDefault="003F29B3" w:rsidP="003F29B3">
            <w:pPr>
              <w:ind w:left="-108" w:right="-108"/>
              <w:jc w:val="center"/>
              <w:rPr>
                <w:color w:val="000000"/>
                <w:sz w:val="28"/>
                <w:szCs w:val="28"/>
                <w:lang w:val="en-US"/>
              </w:rPr>
            </w:pPr>
            <w:r w:rsidRPr="003F29B3">
              <w:rPr>
                <w:color w:val="000000"/>
                <w:sz w:val="28"/>
                <w:szCs w:val="28"/>
                <w:lang w:val="en-US"/>
              </w:rPr>
              <w:t xml:space="preserve">03 </w:t>
            </w:r>
            <w:r w:rsidRPr="003F29B3">
              <w:rPr>
                <w:color w:val="000000"/>
                <w:sz w:val="28"/>
                <w:szCs w:val="28"/>
              </w:rPr>
              <w:t>2</w:t>
            </w:r>
            <w:r w:rsidRPr="003F29B3">
              <w:rPr>
                <w:color w:val="000000"/>
                <w:sz w:val="28"/>
                <w:szCs w:val="28"/>
                <w:lang w:val="en-US"/>
              </w:rPr>
              <w:t xml:space="preserve"> 00241</w:t>
            </w:r>
            <w:r w:rsidRPr="003F29B3">
              <w:rPr>
                <w:color w:val="000000"/>
                <w:sz w:val="28"/>
                <w:szCs w:val="28"/>
              </w:rPr>
              <w:t>1</w:t>
            </w:r>
            <w:r w:rsidRPr="003F29B3">
              <w:rPr>
                <w:color w:val="000000"/>
                <w:sz w:val="28"/>
                <w:szCs w:val="28"/>
                <w:lang w:val="en-US"/>
              </w:rPr>
              <w:t>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ABFC3AB" w14:textId="77777777" w:rsidR="003F29B3" w:rsidRPr="003F29B3" w:rsidRDefault="003F29B3" w:rsidP="003F29B3">
            <w:pPr>
              <w:jc w:val="center"/>
              <w:rPr>
                <w:color w:val="000000"/>
                <w:sz w:val="28"/>
                <w:szCs w:val="28"/>
                <w:lang w:val="en-US"/>
              </w:rPr>
            </w:pPr>
            <w:r w:rsidRPr="003F29B3">
              <w:rPr>
                <w:color w:val="000000"/>
                <w:sz w:val="28"/>
                <w:szCs w:val="28"/>
                <w:lang w:val="en-US"/>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79C23994" w14:textId="77777777" w:rsidR="003F29B3" w:rsidRPr="003F29B3" w:rsidRDefault="003F29B3" w:rsidP="003F29B3">
            <w:pPr>
              <w:jc w:val="right"/>
              <w:rPr>
                <w:color w:val="000000"/>
                <w:sz w:val="28"/>
                <w:szCs w:val="28"/>
              </w:rPr>
            </w:pPr>
            <w:r w:rsidRPr="003F29B3">
              <w:rPr>
                <w:color w:val="000000"/>
                <w:sz w:val="28"/>
                <w:szCs w:val="28"/>
              </w:rPr>
              <w:t>322,3</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2B27E764" w14:textId="77777777" w:rsidR="003F29B3" w:rsidRPr="003F29B3" w:rsidRDefault="003F29B3" w:rsidP="003F29B3">
            <w:pPr>
              <w:jc w:val="right"/>
              <w:rPr>
                <w:color w:val="000000"/>
                <w:sz w:val="28"/>
                <w:szCs w:val="28"/>
              </w:rPr>
            </w:pPr>
            <w:r w:rsidRPr="003F29B3">
              <w:rPr>
                <w:color w:val="000000"/>
                <w:sz w:val="28"/>
                <w:szCs w:val="28"/>
              </w:rPr>
              <w:t>451,0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34E4AE49"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5A99339D"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28D1BA31" w14:textId="77777777" w:rsidR="003F29B3" w:rsidRPr="003F29B3" w:rsidRDefault="003F29B3" w:rsidP="003F29B3">
            <w:pPr>
              <w:jc w:val="both"/>
              <w:rPr>
                <w:color w:val="000000"/>
                <w:sz w:val="28"/>
                <w:szCs w:val="28"/>
              </w:rPr>
            </w:pPr>
            <w:r w:rsidRPr="003F29B3">
              <w:rPr>
                <w:color w:val="000000"/>
                <w:sz w:val="28"/>
                <w:szCs w:val="28"/>
              </w:rPr>
              <w:t>Расходы на возмещение предприятиям жилищно-коммунального хозяйства части платы граждан за коммунальные услуги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0E0A659"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55A4ED2" w14:textId="77777777" w:rsidR="003F29B3" w:rsidRPr="003F29B3" w:rsidRDefault="003F29B3" w:rsidP="003F29B3">
            <w:pPr>
              <w:jc w:val="center"/>
              <w:rPr>
                <w:color w:val="000000"/>
                <w:sz w:val="28"/>
                <w:szCs w:val="28"/>
              </w:rPr>
            </w:pPr>
            <w:r w:rsidRPr="003F29B3">
              <w:rPr>
                <w:color w:val="000000"/>
                <w:sz w:val="28"/>
                <w:szCs w:val="28"/>
              </w:rPr>
              <w:t>05</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448E8164" w14:textId="77777777" w:rsidR="003F29B3" w:rsidRPr="003F29B3" w:rsidRDefault="003F29B3" w:rsidP="003F29B3">
            <w:pPr>
              <w:jc w:val="center"/>
              <w:rPr>
                <w:color w:val="000000"/>
                <w:sz w:val="28"/>
                <w:szCs w:val="28"/>
              </w:rPr>
            </w:pPr>
            <w:r w:rsidRPr="003F29B3">
              <w:rPr>
                <w:color w:val="000000"/>
                <w:sz w:val="28"/>
                <w:szCs w:val="28"/>
              </w:rPr>
              <w:t>02</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2A06AE86" w14:textId="77777777" w:rsidR="003F29B3" w:rsidRPr="003F29B3" w:rsidRDefault="003F29B3" w:rsidP="003F29B3">
            <w:pPr>
              <w:ind w:left="-108" w:right="-108"/>
              <w:jc w:val="center"/>
              <w:rPr>
                <w:color w:val="000000"/>
                <w:sz w:val="28"/>
                <w:szCs w:val="28"/>
                <w:lang w:val="en-US"/>
              </w:rPr>
            </w:pPr>
            <w:r w:rsidRPr="003F29B3">
              <w:rPr>
                <w:color w:val="000000"/>
                <w:sz w:val="28"/>
                <w:szCs w:val="28"/>
              </w:rPr>
              <w:t xml:space="preserve">03 2 00 </w:t>
            </w:r>
            <w:r w:rsidRPr="003F29B3">
              <w:rPr>
                <w:color w:val="000000"/>
                <w:sz w:val="28"/>
                <w:szCs w:val="28"/>
                <w:lang w:val="en-US"/>
              </w:rPr>
              <w:t>S3660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D62124F" w14:textId="77777777" w:rsidR="003F29B3" w:rsidRPr="003F29B3" w:rsidRDefault="003F29B3" w:rsidP="003F29B3">
            <w:pPr>
              <w:jc w:val="center"/>
              <w:rPr>
                <w:color w:val="000000"/>
                <w:sz w:val="28"/>
                <w:szCs w:val="28"/>
                <w:lang w:val="en-US"/>
              </w:rPr>
            </w:pPr>
            <w:r w:rsidRPr="003F29B3">
              <w:rPr>
                <w:color w:val="000000"/>
                <w:sz w:val="28"/>
                <w:szCs w:val="28"/>
                <w:lang w:val="en-US"/>
              </w:rPr>
              <w:t>810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1665536B" w14:textId="77777777" w:rsidR="003F29B3" w:rsidRPr="003F29B3" w:rsidRDefault="003F29B3" w:rsidP="003F29B3">
            <w:pPr>
              <w:jc w:val="right"/>
              <w:rPr>
                <w:color w:val="000000"/>
                <w:sz w:val="28"/>
                <w:szCs w:val="28"/>
              </w:rPr>
            </w:pPr>
            <w:r w:rsidRPr="003F29B3">
              <w:rPr>
                <w:color w:val="000000"/>
                <w:sz w:val="28"/>
                <w:szCs w:val="28"/>
              </w:rPr>
              <w:t>110,3</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483DE6DE" w14:textId="77777777" w:rsidR="003F29B3" w:rsidRPr="003F29B3" w:rsidRDefault="003F29B3" w:rsidP="003F29B3">
            <w:pPr>
              <w:jc w:val="right"/>
              <w:rPr>
                <w:color w:val="000000"/>
                <w:sz w:val="28"/>
                <w:szCs w:val="28"/>
              </w:rPr>
            </w:pPr>
            <w:r w:rsidRPr="003F29B3">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09CEB8EE"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4AF57315"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425DEDDE" w14:textId="77777777" w:rsidR="003F29B3" w:rsidRPr="003F29B3" w:rsidRDefault="003F29B3" w:rsidP="003F29B3">
            <w:pPr>
              <w:jc w:val="both"/>
              <w:rPr>
                <w:color w:val="000000"/>
                <w:sz w:val="28"/>
                <w:szCs w:val="28"/>
              </w:rPr>
            </w:pPr>
            <w:bookmarkStart w:id="42" w:name="_Hlk66201179"/>
            <w:r w:rsidRPr="003F29B3">
              <w:rPr>
                <w:color w:val="000000"/>
                <w:sz w:val="28"/>
                <w:szCs w:val="28"/>
              </w:rPr>
              <w:t xml:space="preserve">Расходы на осуществление полномочий по созданию и содержанию мест(площадок) накопления твердых коммунальных отходов, определения схемы размещения мест(площадок)накопления твердых коммунальных отходов в части полномочий, установленных законодательством РФ в рамках подпрограммы Формирование </w:t>
            </w:r>
            <w:r w:rsidRPr="003F29B3">
              <w:rPr>
                <w:color w:val="000000"/>
                <w:sz w:val="28"/>
                <w:szCs w:val="28"/>
              </w:rPr>
              <w:lastRenderedPageBreak/>
              <w:t>комплексной системы управления отходами на территории поселения" муниципальной программы Истоминского сельского поселения "Охрана окружающей среды и рационального природопользования"(Иные закупки товаров, работ и услуг для обеспечения государственных (муниципальных) нужд)</w:t>
            </w:r>
            <w:bookmarkEnd w:id="42"/>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7B43B4" w14:textId="77777777" w:rsidR="003F29B3" w:rsidRPr="003F29B3" w:rsidRDefault="003F29B3" w:rsidP="003F29B3">
            <w:pPr>
              <w:jc w:val="both"/>
              <w:rPr>
                <w:color w:val="000000"/>
                <w:sz w:val="28"/>
                <w:szCs w:val="28"/>
              </w:rPr>
            </w:pPr>
            <w:r w:rsidRPr="003F29B3">
              <w:rPr>
                <w:color w:val="000000"/>
                <w:sz w:val="28"/>
                <w:szCs w:val="28"/>
              </w:rPr>
              <w:lastRenderedPageBreak/>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BE11301" w14:textId="77777777" w:rsidR="003F29B3" w:rsidRPr="003F29B3" w:rsidRDefault="003F29B3" w:rsidP="003F29B3">
            <w:pPr>
              <w:jc w:val="center"/>
              <w:rPr>
                <w:color w:val="000000"/>
                <w:sz w:val="28"/>
                <w:szCs w:val="28"/>
              </w:rPr>
            </w:pPr>
            <w:r w:rsidRPr="003F29B3">
              <w:rPr>
                <w:color w:val="000000"/>
                <w:sz w:val="28"/>
                <w:szCs w:val="28"/>
              </w:rPr>
              <w:t>05</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24A2D333" w14:textId="77777777" w:rsidR="003F29B3" w:rsidRPr="003F29B3" w:rsidRDefault="003F29B3" w:rsidP="003F29B3">
            <w:pPr>
              <w:jc w:val="center"/>
              <w:rPr>
                <w:color w:val="000000"/>
                <w:sz w:val="28"/>
                <w:szCs w:val="28"/>
              </w:rPr>
            </w:pPr>
            <w:r w:rsidRPr="003F29B3">
              <w:rPr>
                <w:color w:val="000000"/>
                <w:sz w:val="28"/>
                <w:szCs w:val="28"/>
              </w:rPr>
              <w:t>02</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158D0A18" w14:textId="77777777" w:rsidR="003F29B3" w:rsidRPr="003F29B3" w:rsidRDefault="003F29B3" w:rsidP="003F29B3">
            <w:pPr>
              <w:ind w:left="-108" w:right="-108"/>
              <w:jc w:val="center"/>
              <w:rPr>
                <w:color w:val="000000"/>
                <w:sz w:val="28"/>
                <w:szCs w:val="28"/>
              </w:rPr>
            </w:pPr>
            <w:r w:rsidRPr="003F29B3">
              <w:rPr>
                <w:color w:val="000000"/>
                <w:sz w:val="28"/>
                <w:szCs w:val="28"/>
              </w:rPr>
              <w:t>17 2 00 24560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EC907E5"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6140B97A" w14:textId="77777777" w:rsidR="003F29B3" w:rsidRPr="003F29B3" w:rsidRDefault="003F29B3" w:rsidP="003F29B3">
            <w:pPr>
              <w:jc w:val="right"/>
              <w:rPr>
                <w:color w:val="000000"/>
                <w:sz w:val="28"/>
                <w:szCs w:val="28"/>
              </w:rPr>
            </w:pPr>
            <w:r w:rsidRPr="003F29B3">
              <w:rPr>
                <w:color w:val="000000"/>
                <w:sz w:val="28"/>
                <w:szCs w:val="28"/>
              </w:rPr>
              <w:t>967,7</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0B185CA2" w14:textId="77777777" w:rsidR="003F29B3" w:rsidRPr="003F29B3" w:rsidRDefault="003F29B3" w:rsidP="003F29B3">
            <w:pPr>
              <w:jc w:val="right"/>
              <w:rPr>
                <w:color w:val="000000"/>
                <w:sz w:val="28"/>
                <w:szCs w:val="28"/>
              </w:rPr>
            </w:pPr>
            <w:r w:rsidRPr="003F29B3">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40A66820"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1DE8391C"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hideMark/>
          </w:tcPr>
          <w:p w14:paraId="454CD634" w14:textId="77777777" w:rsidR="003F29B3" w:rsidRPr="003F29B3" w:rsidRDefault="003F29B3" w:rsidP="003F29B3">
            <w:pPr>
              <w:jc w:val="both"/>
              <w:rPr>
                <w:color w:val="000000"/>
                <w:sz w:val="28"/>
                <w:szCs w:val="28"/>
              </w:rPr>
            </w:pPr>
            <w:r w:rsidRPr="003F29B3">
              <w:rPr>
                <w:color w:val="000000"/>
                <w:sz w:val="28"/>
                <w:szCs w:val="28"/>
              </w:rPr>
              <w:t>Расходы на содержание сетей уличного освещения в рамках подпрограммы «Развитие и содержание уличного освещения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C2601C"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4EEDD622" w14:textId="77777777" w:rsidR="003F29B3" w:rsidRPr="003F29B3" w:rsidRDefault="003F29B3" w:rsidP="003F29B3">
            <w:pPr>
              <w:jc w:val="center"/>
              <w:rPr>
                <w:color w:val="000000"/>
                <w:sz w:val="28"/>
                <w:szCs w:val="28"/>
              </w:rPr>
            </w:pPr>
            <w:r w:rsidRPr="003F29B3">
              <w:rPr>
                <w:color w:val="000000"/>
                <w:sz w:val="28"/>
                <w:szCs w:val="28"/>
              </w:rPr>
              <w:t>05</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153CA687" w14:textId="77777777" w:rsidR="003F29B3" w:rsidRPr="003F29B3" w:rsidRDefault="003F29B3" w:rsidP="003F29B3">
            <w:pPr>
              <w:jc w:val="center"/>
              <w:rPr>
                <w:color w:val="000000"/>
                <w:sz w:val="28"/>
                <w:szCs w:val="28"/>
              </w:rPr>
            </w:pPr>
            <w:r w:rsidRPr="003F29B3">
              <w:rPr>
                <w:color w:val="000000"/>
                <w:sz w:val="28"/>
                <w:szCs w:val="28"/>
              </w:rPr>
              <w:t>03</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52CD4A28" w14:textId="77777777" w:rsidR="003F29B3" w:rsidRPr="003F29B3" w:rsidRDefault="003F29B3" w:rsidP="003F29B3">
            <w:pPr>
              <w:ind w:left="-108" w:right="-108"/>
              <w:jc w:val="center"/>
              <w:rPr>
                <w:color w:val="000000"/>
                <w:sz w:val="28"/>
                <w:szCs w:val="28"/>
              </w:rPr>
            </w:pPr>
            <w:r w:rsidRPr="003F29B3">
              <w:rPr>
                <w:color w:val="000000"/>
                <w:sz w:val="28"/>
                <w:szCs w:val="28"/>
              </w:rPr>
              <w:t>14 1 00 24290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8A2B474"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04F18A67" w14:textId="77777777" w:rsidR="003F29B3" w:rsidRPr="003F29B3" w:rsidRDefault="003F29B3" w:rsidP="003F29B3">
            <w:pPr>
              <w:jc w:val="right"/>
              <w:rPr>
                <w:color w:val="000000"/>
                <w:sz w:val="28"/>
                <w:szCs w:val="28"/>
              </w:rPr>
            </w:pPr>
            <w:r w:rsidRPr="003F29B3">
              <w:rPr>
                <w:color w:val="000000"/>
                <w:sz w:val="28"/>
                <w:szCs w:val="28"/>
              </w:rPr>
              <w:t>1 889,5</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4157571A" w14:textId="77777777" w:rsidR="003F29B3" w:rsidRPr="003F29B3" w:rsidRDefault="003F29B3" w:rsidP="003F29B3">
            <w:pPr>
              <w:jc w:val="right"/>
              <w:rPr>
                <w:color w:val="000000"/>
                <w:sz w:val="28"/>
                <w:szCs w:val="28"/>
              </w:rPr>
            </w:pPr>
            <w:r w:rsidRPr="003F29B3">
              <w:rPr>
                <w:color w:val="000000"/>
                <w:sz w:val="28"/>
                <w:szCs w:val="28"/>
              </w:rPr>
              <w:t>989,1</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4EB55770" w14:textId="77777777" w:rsidR="003F29B3" w:rsidRPr="003F29B3" w:rsidRDefault="003F29B3" w:rsidP="003F29B3">
            <w:pPr>
              <w:jc w:val="right"/>
              <w:rPr>
                <w:color w:val="000000"/>
                <w:sz w:val="28"/>
                <w:szCs w:val="28"/>
              </w:rPr>
            </w:pPr>
            <w:r w:rsidRPr="003F29B3">
              <w:rPr>
                <w:color w:val="000000"/>
                <w:sz w:val="28"/>
                <w:szCs w:val="28"/>
              </w:rPr>
              <w:t>989,1</w:t>
            </w:r>
          </w:p>
        </w:tc>
      </w:tr>
      <w:tr w:rsidR="003F29B3" w:rsidRPr="003F29B3" w14:paraId="1803EC96"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hideMark/>
          </w:tcPr>
          <w:p w14:paraId="70E39D58" w14:textId="77777777" w:rsidR="003F29B3" w:rsidRPr="003F29B3" w:rsidRDefault="003F29B3" w:rsidP="003F29B3">
            <w:pPr>
              <w:jc w:val="both"/>
              <w:rPr>
                <w:color w:val="000000"/>
                <w:sz w:val="28"/>
                <w:szCs w:val="28"/>
              </w:rPr>
            </w:pPr>
            <w:r w:rsidRPr="003F29B3">
              <w:rPr>
                <w:color w:val="000000"/>
                <w:sz w:val="28"/>
                <w:szCs w:val="28"/>
              </w:rPr>
              <w:t xml:space="preserve">Мероприятия по благоустройству территории поселения в рамках подпрограммы «Озеленение и благоустройство территории поселения» муниципальной программы </w:t>
            </w:r>
            <w:r w:rsidRPr="003F29B3">
              <w:rPr>
                <w:color w:val="000000"/>
                <w:sz w:val="28"/>
                <w:szCs w:val="28"/>
              </w:rPr>
              <w:lastRenderedPageBreak/>
              <w:t>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7181F52" w14:textId="77777777" w:rsidR="003F29B3" w:rsidRPr="003F29B3" w:rsidRDefault="003F29B3" w:rsidP="003F29B3">
            <w:pPr>
              <w:jc w:val="both"/>
              <w:rPr>
                <w:color w:val="000000"/>
                <w:sz w:val="28"/>
                <w:szCs w:val="28"/>
              </w:rPr>
            </w:pPr>
            <w:r w:rsidRPr="003F29B3">
              <w:rPr>
                <w:color w:val="000000"/>
                <w:sz w:val="28"/>
                <w:szCs w:val="28"/>
              </w:rPr>
              <w:lastRenderedPageBreak/>
              <w:t>951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23766B6D" w14:textId="77777777" w:rsidR="003F29B3" w:rsidRPr="003F29B3" w:rsidRDefault="003F29B3" w:rsidP="003F29B3">
            <w:pPr>
              <w:jc w:val="center"/>
              <w:rPr>
                <w:color w:val="000000"/>
                <w:sz w:val="28"/>
                <w:szCs w:val="28"/>
              </w:rPr>
            </w:pPr>
            <w:r w:rsidRPr="003F29B3">
              <w:rPr>
                <w:color w:val="000000"/>
                <w:sz w:val="28"/>
                <w:szCs w:val="28"/>
              </w:rPr>
              <w:t>05</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1103F7E3" w14:textId="77777777" w:rsidR="003F29B3" w:rsidRPr="003F29B3" w:rsidRDefault="003F29B3" w:rsidP="003F29B3">
            <w:pPr>
              <w:jc w:val="center"/>
              <w:rPr>
                <w:color w:val="000000"/>
                <w:sz w:val="28"/>
                <w:szCs w:val="28"/>
              </w:rPr>
            </w:pPr>
            <w:r w:rsidRPr="003F29B3">
              <w:rPr>
                <w:color w:val="000000"/>
                <w:sz w:val="28"/>
                <w:szCs w:val="28"/>
              </w:rPr>
              <w:t>03</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60497749" w14:textId="77777777" w:rsidR="003F29B3" w:rsidRPr="003F29B3" w:rsidRDefault="003F29B3" w:rsidP="003F29B3">
            <w:pPr>
              <w:ind w:left="-108" w:right="-108"/>
              <w:jc w:val="center"/>
              <w:rPr>
                <w:color w:val="000000"/>
                <w:sz w:val="28"/>
                <w:szCs w:val="28"/>
              </w:rPr>
            </w:pPr>
            <w:r w:rsidRPr="003F29B3">
              <w:rPr>
                <w:color w:val="000000"/>
                <w:sz w:val="28"/>
                <w:szCs w:val="28"/>
              </w:rPr>
              <w:t>14 2 00 24300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D7211B8"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1C1EB6C2" w14:textId="77777777" w:rsidR="003F29B3" w:rsidRPr="003F29B3" w:rsidRDefault="003F29B3" w:rsidP="003F29B3">
            <w:pPr>
              <w:jc w:val="right"/>
              <w:rPr>
                <w:color w:val="000000"/>
                <w:sz w:val="28"/>
                <w:szCs w:val="28"/>
              </w:rPr>
            </w:pPr>
            <w:r w:rsidRPr="003F29B3">
              <w:rPr>
                <w:color w:val="000000"/>
                <w:sz w:val="28"/>
                <w:szCs w:val="28"/>
              </w:rPr>
              <w:t>636,4</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6155EE24" w14:textId="77777777" w:rsidR="003F29B3" w:rsidRPr="003F29B3" w:rsidRDefault="003F29B3" w:rsidP="003F29B3">
            <w:pPr>
              <w:jc w:val="right"/>
              <w:rPr>
                <w:color w:val="000000"/>
                <w:sz w:val="28"/>
                <w:szCs w:val="28"/>
              </w:rPr>
            </w:pPr>
            <w:r w:rsidRPr="003F29B3">
              <w:rPr>
                <w:color w:val="000000"/>
                <w:sz w:val="28"/>
                <w:szCs w:val="28"/>
              </w:rPr>
              <w:t>138,3</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389DC7BA" w14:textId="77777777" w:rsidR="003F29B3" w:rsidRPr="003F29B3" w:rsidRDefault="003F29B3" w:rsidP="003F29B3">
            <w:pPr>
              <w:jc w:val="center"/>
              <w:rPr>
                <w:color w:val="000000"/>
                <w:sz w:val="28"/>
                <w:szCs w:val="28"/>
              </w:rPr>
            </w:pPr>
            <w:r w:rsidRPr="003F29B3">
              <w:rPr>
                <w:color w:val="000000"/>
                <w:sz w:val="28"/>
                <w:szCs w:val="28"/>
              </w:rPr>
              <w:t xml:space="preserve">               138,3</w:t>
            </w:r>
          </w:p>
        </w:tc>
      </w:tr>
      <w:tr w:rsidR="003F29B3" w:rsidRPr="003F29B3" w14:paraId="020834F4"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61"/>
        </w:trPr>
        <w:tc>
          <w:tcPr>
            <w:tcW w:w="5243" w:type="dxa"/>
            <w:tcBorders>
              <w:top w:val="single" w:sz="4" w:space="0" w:color="auto"/>
              <w:left w:val="single" w:sz="4" w:space="0" w:color="auto"/>
              <w:bottom w:val="single" w:sz="4" w:space="0" w:color="auto"/>
              <w:right w:val="single" w:sz="4" w:space="0" w:color="auto"/>
            </w:tcBorders>
            <w:shd w:val="clear" w:color="auto" w:fill="auto"/>
            <w:hideMark/>
          </w:tcPr>
          <w:p w14:paraId="6997EAF1" w14:textId="77777777" w:rsidR="003F29B3" w:rsidRPr="003F29B3" w:rsidRDefault="003F29B3" w:rsidP="003F29B3">
            <w:pPr>
              <w:jc w:val="both"/>
              <w:rPr>
                <w:color w:val="000000"/>
                <w:sz w:val="28"/>
                <w:szCs w:val="28"/>
              </w:rPr>
            </w:pPr>
            <w:r w:rsidRPr="003F29B3">
              <w:rPr>
                <w:color w:val="000000"/>
                <w:sz w:val="28"/>
                <w:szCs w:val="28"/>
              </w:rPr>
              <w:t>Мероприятия по содержанию муниципальных кладбищ в рамках подпрограммы «Благоустройство муниципальных кладбищ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41CFF17"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6772B92B" w14:textId="77777777" w:rsidR="003F29B3" w:rsidRPr="003F29B3" w:rsidRDefault="003F29B3" w:rsidP="003F29B3">
            <w:pPr>
              <w:jc w:val="center"/>
              <w:rPr>
                <w:color w:val="000000"/>
                <w:sz w:val="28"/>
                <w:szCs w:val="28"/>
              </w:rPr>
            </w:pPr>
            <w:r w:rsidRPr="003F29B3">
              <w:rPr>
                <w:color w:val="000000"/>
                <w:sz w:val="28"/>
                <w:szCs w:val="28"/>
              </w:rPr>
              <w:t>05</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3736A015" w14:textId="77777777" w:rsidR="003F29B3" w:rsidRPr="003F29B3" w:rsidRDefault="003F29B3" w:rsidP="003F29B3">
            <w:pPr>
              <w:jc w:val="center"/>
              <w:rPr>
                <w:color w:val="000000"/>
                <w:sz w:val="28"/>
                <w:szCs w:val="28"/>
              </w:rPr>
            </w:pPr>
            <w:r w:rsidRPr="003F29B3">
              <w:rPr>
                <w:color w:val="000000"/>
                <w:sz w:val="28"/>
                <w:szCs w:val="28"/>
              </w:rPr>
              <w:t>03</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45A809F7" w14:textId="77777777" w:rsidR="003F29B3" w:rsidRPr="003F29B3" w:rsidRDefault="003F29B3" w:rsidP="003F29B3">
            <w:pPr>
              <w:ind w:left="-108" w:right="-108"/>
              <w:jc w:val="center"/>
              <w:rPr>
                <w:color w:val="000000"/>
                <w:sz w:val="28"/>
                <w:szCs w:val="28"/>
              </w:rPr>
            </w:pPr>
            <w:r w:rsidRPr="003F29B3">
              <w:rPr>
                <w:color w:val="000000"/>
                <w:sz w:val="28"/>
                <w:szCs w:val="28"/>
              </w:rPr>
              <w:t>14 3 00 24310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A931561"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57A82379" w14:textId="77777777" w:rsidR="003F29B3" w:rsidRPr="003F29B3" w:rsidRDefault="003F29B3" w:rsidP="003F29B3">
            <w:pPr>
              <w:jc w:val="right"/>
              <w:rPr>
                <w:color w:val="000000"/>
                <w:sz w:val="28"/>
                <w:szCs w:val="28"/>
              </w:rPr>
            </w:pPr>
            <w:r w:rsidRPr="003F29B3">
              <w:rPr>
                <w:color w:val="000000"/>
                <w:sz w:val="28"/>
                <w:szCs w:val="28"/>
              </w:rPr>
              <w:t>126,0</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6865AEBF" w14:textId="77777777" w:rsidR="003F29B3" w:rsidRPr="003F29B3" w:rsidRDefault="003F29B3" w:rsidP="003F29B3">
            <w:pPr>
              <w:jc w:val="right"/>
              <w:rPr>
                <w:color w:val="000000"/>
                <w:sz w:val="28"/>
                <w:szCs w:val="28"/>
              </w:rPr>
            </w:pPr>
            <w:r w:rsidRPr="003F29B3">
              <w:rPr>
                <w:color w:val="000000"/>
                <w:sz w:val="28"/>
                <w:szCs w:val="28"/>
              </w:rPr>
              <w:t>10,0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1FEDD4C4"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71E19CFA"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8"/>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0FE42EA3" w14:textId="77777777" w:rsidR="003F29B3" w:rsidRPr="003F29B3" w:rsidRDefault="003F29B3" w:rsidP="003F29B3">
            <w:pPr>
              <w:jc w:val="both"/>
              <w:rPr>
                <w:color w:val="000000"/>
                <w:sz w:val="28"/>
                <w:szCs w:val="28"/>
              </w:rPr>
            </w:pPr>
            <w:r w:rsidRPr="003F29B3">
              <w:rPr>
                <w:color w:val="000000"/>
                <w:sz w:val="28"/>
                <w:szCs w:val="28"/>
              </w:rPr>
              <w:t xml:space="preserve">Мероприятия по формированию комплексной системы управления отходами на территории поселения в рамках подпрограммы «Формирование комплексной системы управления отходами на территории поселения» муниципальной программы Истоминского сельского поселения </w:t>
            </w:r>
            <w:r w:rsidRPr="003F29B3">
              <w:rPr>
                <w:color w:val="000000"/>
                <w:sz w:val="28"/>
                <w:szCs w:val="28"/>
              </w:rPr>
              <w:lastRenderedPageBreak/>
              <w:t>«Охрана окружающей среды и рациональное природопользование»</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FDDED52" w14:textId="77777777" w:rsidR="003F29B3" w:rsidRPr="003F29B3" w:rsidRDefault="003F29B3" w:rsidP="003F29B3">
            <w:pPr>
              <w:jc w:val="both"/>
              <w:rPr>
                <w:color w:val="000000"/>
                <w:sz w:val="28"/>
                <w:szCs w:val="28"/>
              </w:rPr>
            </w:pPr>
            <w:r w:rsidRPr="003F29B3">
              <w:rPr>
                <w:color w:val="000000"/>
                <w:sz w:val="28"/>
                <w:szCs w:val="28"/>
              </w:rPr>
              <w:lastRenderedPageBreak/>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FE645EB" w14:textId="77777777" w:rsidR="003F29B3" w:rsidRPr="003F29B3" w:rsidRDefault="003F29B3" w:rsidP="003F29B3">
            <w:pPr>
              <w:jc w:val="center"/>
              <w:rPr>
                <w:color w:val="000000"/>
                <w:sz w:val="28"/>
                <w:szCs w:val="28"/>
              </w:rPr>
            </w:pPr>
            <w:r w:rsidRPr="003F29B3">
              <w:rPr>
                <w:color w:val="000000"/>
                <w:sz w:val="28"/>
                <w:szCs w:val="28"/>
              </w:rPr>
              <w:t>05</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00152E21" w14:textId="77777777" w:rsidR="003F29B3" w:rsidRPr="003F29B3" w:rsidRDefault="003F29B3" w:rsidP="003F29B3">
            <w:pPr>
              <w:jc w:val="center"/>
              <w:rPr>
                <w:color w:val="000000"/>
                <w:sz w:val="28"/>
                <w:szCs w:val="28"/>
              </w:rPr>
            </w:pPr>
            <w:r w:rsidRPr="003F29B3">
              <w:rPr>
                <w:color w:val="000000"/>
                <w:sz w:val="28"/>
                <w:szCs w:val="28"/>
              </w:rPr>
              <w:t>03</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47974EBA" w14:textId="77777777" w:rsidR="003F29B3" w:rsidRPr="003F29B3" w:rsidRDefault="003F29B3" w:rsidP="003F29B3">
            <w:pPr>
              <w:ind w:left="-108" w:right="-108"/>
              <w:jc w:val="center"/>
              <w:rPr>
                <w:color w:val="000000"/>
                <w:sz w:val="28"/>
                <w:szCs w:val="28"/>
              </w:rPr>
            </w:pPr>
            <w:r w:rsidRPr="003F29B3">
              <w:rPr>
                <w:color w:val="000000"/>
                <w:sz w:val="28"/>
                <w:szCs w:val="28"/>
              </w:rPr>
              <w:t>17 2 00 24350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2B40BE4"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2038F489" w14:textId="77777777" w:rsidR="003F29B3" w:rsidRPr="003F29B3" w:rsidRDefault="003F29B3" w:rsidP="003F29B3">
            <w:pPr>
              <w:jc w:val="right"/>
              <w:rPr>
                <w:color w:val="000000"/>
                <w:sz w:val="28"/>
                <w:szCs w:val="28"/>
              </w:rPr>
            </w:pPr>
            <w:r w:rsidRPr="003F29B3">
              <w:rPr>
                <w:color w:val="000000"/>
                <w:sz w:val="28"/>
                <w:szCs w:val="28"/>
              </w:rPr>
              <w:t>2,5</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4409E2EB" w14:textId="77777777" w:rsidR="003F29B3" w:rsidRPr="003F29B3" w:rsidRDefault="003F29B3" w:rsidP="003F29B3">
            <w:pPr>
              <w:jc w:val="right"/>
              <w:rPr>
                <w:color w:val="000000"/>
                <w:sz w:val="28"/>
                <w:szCs w:val="28"/>
              </w:rPr>
            </w:pPr>
            <w:r w:rsidRPr="003F29B3">
              <w:rPr>
                <w:color w:val="000000"/>
                <w:sz w:val="28"/>
                <w:szCs w:val="28"/>
              </w:rPr>
              <w:t>11,7</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4A531F39" w14:textId="77777777" w:rsidR="003F29B3" w:rsidRPr="003F29B3" w:rsidRDefault="003F29B3" w:rsidP="003F29B3">
            <w:pPr>
              <w:jc w:val="right"/>
              <w:rPr>
                <w:color w:val="000000"/>
                <w:sz w:val="28"/>
                <w:szCs w:val="28"/>
              </w:rPr>
            </w:pPr>
            <w:r w:rsidRPr="003F29B3">
              <w:rPr>
                <w:color w:val="000000"/>
                <w:sz w:val="28"/>
                <w:szCs w:val="28"/>
              </w:rPr>
              <w:t>11,7</w:t>
            </w:r>
          </w:p>
        </w:tc>
      </w:tr>
      <w:tr w:rsidR="003F29B3" w:rsidRPr="003F29B3" w14:paraId="1D55A9FD"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74"/>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775029C3" w14:textId="77777777" w:rsidR="003F29B3" w:rsidRPr="003F29B3" w:rsidRDefault="003F29B3" w:rsidP="003F29B3">
            <w:pPr>
              <w:jc w:val="both"/>
              <w:rPr>
                <w:color w:val="000000"/>
                <w:sz w:val="28"/>
                <w:szCs w:val="28"/>
              </w:rPr>
            </w:pPr>
            <w:r w:rsidRPr="003F29B3">
              <w:rPr>
                <w:color w:val="000000"/>
                <w:sz w:val="28"/>
                <w:szCs w:val="28"/>
              </w:rPr>
              <w:t>Расходы на сопровождение программного обеспечения «Информационно-аналитическая база данных жилищно-коммунального хозяйства Ростовской области»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населения»</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5F2349"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1D994B1" w14:textId="77777777" w:rsidR="003F29B3" w:rsidRPr="003F29B3" w:rsidRDefault="003F29B3" w:rsidP="003F29B3">
            <w:pPr>
              <w:jc w:val="center"/>
              <w:rPr>
                <w:color w:val="000000"/>
                <w:sz w:val="28"/>
                <w:szCs w:val="28"/>
              </w:rPr>
            </w:pPr>
            <w:r w:rsidRPr="003F29B3">
              <w:rPr>
                <w:color w:val="000000"/>
                <w:sz w:val="28"/>
                <w:szCs w:val="28"/>
              </w:rPr>
              <w:t>05</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032A16BB" w14:textId="77777777" w:rsidR="003F29B3" w:rsidRPr="003F29B3" w:rsidRDefault="003F29B3" w:rsidP="003F29B3">
            <w:pPr>
              <w:jc w:val="center"/>
              <w:rPr>
                <w:color w:val="000000"/>
                <w:sz w:val="28"/>
                <w:szCs w:val="28"/>
              </w:rPr>
            </w:pPr>
            <w:r w:rsidRPr="003F29B3">
              <w:rPr>
                <w:color w:val="000000"/>
                <w:sz w:val="28"/>
                <w:szCs w:val="28"/>
              </w:rPr>
              <w:t>05</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00B6C1E7" w14:textId="77777777" w:rsidR="003F29B3" w:rsidRPr="003F29B3" w:rsidRDefault="003F29B3" w:rsidP="003F29B3">
            <w:pPr>
              <w:ind w:left="-108" w:right="-108"/>
              <w:jc w:val="center"/>
              <w:rPr>
                <w:color w:val="000000"/>
                <w:sz w:val="28"/>
                <w:szCs w:val="28"/>
              </w:rPr>
            </w:pPr>
            <w:r w:rsidRPr="003F29B3">
              <w:rPr>
                <w:color w:val="000000"/>
                <w:sz w:val="28"/>
                <w:szCs w:val="28"/>
              </w:rPr>
              <w:t>03 1 00 24090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E3976B6"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7D8C1300" w14:textId="77777777" w:rsidR="003F29B3" w:rsidRPr="003F29B3" w:rsidRDefault="003F29B3" w:rsidP="003F29B3">
            <w:pPr>
              <w:jc w:val="right"/>
              <w:rPr>
                <w:color w:val="000000"/>
                <w:sz w:val="28"/>
                <w:szCs w:val="28"/>
              </w:rPr>
            </w:pPr>
            <w:r w:rsidRPr="003F29B3">
              <w:rPr>
                <w:color w:val="000000"/>
                <w:sz w:val="28"/>
                <w:szCs w:val="28"/>
              </w:rPr>
              <w:t>17,0</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01C1F3F2" w14:textId="77777777" w:rsidR="003F29B3" w:rsidRPr="003F29B3" w:rsidRDefault="003F29B3" w:rsidP="003F29B3">
            <w:pPr>
              <w:jc w:val="right"/>
              <w:rPr>
                <w:color w:val="000000"/>
                <w:sz w:val="28"/>
                <w:szCs w:val="28"/>
              </w:rPr>
            </w:pPr>
            <w:r w:rsidRPr="003F29B3">
              <w:rPr>
                <w:color w:val="000000"/>
                <w:sz w:val="28"/>
                <w:szCs w:val="28"/>
              </w:rPr>
              <w:t>17,0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08B831A8" w14:textId="77777777" w:rsidR="003F29B3" w:rsidRPr="003F29B3" w:rsidRDefault="003F29B3" w:rsidP="003F29B3">
            <w:pPr>
              <w:jc w:val="right"/>
              <w:rPr>
                <w:color w:val="000000"/>
                <w:sz w:val="28"/>
                <w:szCs w:val="28"/>
              </w:rPr>
            </w:pPr>
            <w:r w:rsidRPr="003F29B3">
              <w:rPr>
                <w:color w:val="000000"/>
                <w:sz w:val="28"/>
                <w:szCs w:val="28"/>
              </w:rPr>
              <w:t>17,0</w:t>
            </w:r>
          </w:p>
        </w:tc>
      </w:tr>
      <w:tr w:rsidR="003F29B3" w:rsidRPr="003F29B3" w14:paraId="0DF07331"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7A6722F8" w14:textId="77777777" w:rsidR="003F29B3" w:rsidRPr="003F29B3" w:rsidRDefault="003F29B3" w:rsidP="003F29B3">
            <w:pPr>
              <w:jc w:val="both"/>
              <w:rPr>
                <w:color w:val="000000"/>
                <w:sz w:val="28"/>
                <w:szCs w:val="28"/>
              </w:rPr>
            </w:pPr>
            <w:r w:rsidRPr="003F29B3">
              <w:rPr>
                <w:color w:val="000000"/>
                <w:sz w:val="28"/>
                <w:szCs w:val="28"/>
              </w:rPr>
              <w:t xml:space="preserve">Обеспечение дополнительного кадрового образования лиц, замещающих должности муниципальной службы и </w:t>
            </w:r>
            <w:r w:rsidRPr="003F29B3">
              <w:rPr>
                <w:color w:val="000000"/>
                <w:sz w:val="28"/>
                <w:szCs w:val="28"/>
              </w:rPr>
              <w:lastRenderedPageBreak/>
              <w:t>сотрудников, включенных в кадровый резерв муниципальной службы в рамках подпрограммы «Развитие муниципального управления и муниципальной службы» муниципальной программы Истоминского сельского поселения «Развитие муниципальной службы»</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1B56D67" w14:textId="77777777" w:rsidR="003F29B3" w:rsidRPr="003F29B3" w:rsidRDefault="003F29B3" w:rsidP="003F29B3">
            <w:pPr>
              <w:jc w:val="both"/>
              <w:rPr>
                <w:color w:val="000000"/>
                <w:sz w:val="28"/>
                <w:szCs w:val="28"/>
              </w:rPr>
            </w:pPr>
            <w:r w:rsidRPr="003F29B3">
              <w:rPr>
                <w:color w:val="000000"/>
                <w:sz w:val="28"/>
                <w:szCs w:val="28"/>
              </w:rPr>
              <w:lastRenderedPageBreak/>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083300D5" w14:textId="77777777" w:rsidR="003F29B3" w:rsidRPr="003F29B3" w:rsidRDefault="003F29B3" w:rsidP="003F29B3">
            <w:pPr>
              <w:jc w:val="center"/>
              <w:rPr>
                <w:color w:val="000000"/>
                <w:sz w:val="28"/>
                <w:szCs w:val="28"/>
              </w:rPr>
            </w:pPr>
            <w:r w:rsidRPr="003F29B3">
              <w:rPr>
                <w:color w:val="000000"/>
                <w:sz w:val="28"/>
                <w:szCs w:val="28"/>
              </w:rPr>
              <w:t>07</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27B39AE3" w14:textId="77777777" w:rsidR="003F29B3" w:rsidRPr="003F29B3" w:rsidRDefault="003F29B3" w:rsidP="003F29B3">
            <w:pPr>
              <w:jc w:val="center"/>
              <w:rPr>
                <w:color w:val="000000"/>
                <w:sz w:val="28"/>
                <w:szCs w:val="28"/>
              </w:rPr>
            </w:pPr>
            <w:r w:rsidRPr="003F29B3">
              <w:rPr>
                <w:color w:val="000000"/>
                <w:sz w:val="28"/>
                <w:szCs w:val="28"/>
              </w:rPr>
              <w:t>05</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3049B016" w14:textId="77777777" w:rsidR="003F29B3" w:rsidRPr="003F29B3" w:rsidRDefault="003F29B3" w:rsidP="003F29B3">
            <w:pPr>
              <w:ind w:left="-108" w:right="-108"/>
              <w:jc w:val="center"/>
              <w:rPr>
                <w:color w:val="000000"/>
                <w:sz w:val="28"/>
                <w:szCs w:val="28"/>
              </w:rPr>
            </w:pPr>
            <w:r w:rsidRPr="003F29B3">
              <w:rPr>
                <w:color w:val="000000"/>
                <w:sz w:val="28"/>
                <w:szCs w:val="28"/>
              </w:rPr>
              <w:t>0610024150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5F5099F"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747ED321" w14:textId="77777777" w:rsidR="003F29B3" w:rsidRPr="003F29B3" w:rsidRDefault="003F29B3" w:rsidP="003F29B3">
            <w:pPr>
              <w:jc w:val="right"/>
              <w:rPr>
                <w:color w:val="000000"/>
                <w:sz w:val="28"/>
                <w:szCs w:val="28"/>
              </w:rPr>
            </w:pPr>
            <w:r w:rsidRPr="003F29B3">
              <w:rPr>
                <w:color w:val="000000"/>
                <w:sz w:val="28"/>
                <w:szCs w:val="28"/>
              </w:rPr>
              <w:t>8,6</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407685EF" w14:textId="77777777" w:rsidR="003F29B3" w:rsidRPr="003F29B3" w:rsidRDefault="003F29B3" w:rsidP="003F29B3">
            <w:pPr>
              <w:jc w:val="right"/>
              <w:rPr>
                <w:color w:val="000000"/>
                <w:sz w:val="28"/>
                <w:szCs w:val="28"/>
              </w:rPr>
            </w:pPr>
            <w:r w:rsidRPr="003F29B3">
              <w:rPr>
                <w:color w:val="000000"/>
                <w:sz w:val="28"/>
                <w:szCs w:val="28"/>
              </w:rPr>
              <w:t>10,0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1DFCFFDD"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5B4AD20E"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hideMark/>
          </w:tcPr>
          <w:p w14:paraId="5C7FD13A" w14:textId="77777777" w:rsidR="003F29B3" w:rsidRPr="003F29B3" w:rsidRDefault="003F29B3" w:rsidP="003F29B3">
            <w:pPr>
              <w:jc w:val="both"/>
              <w:rPr>
                <w:color w:val="000000"/>
                <w:sz w:val="28"/>
                <w:szCs w:val="28"/>
              </w:rPr>
            </w:pPr>
            <w:r w:rsidRPr="003F29B3">
              <w:rPr>
                <w:color w:val="000000"/>
                <w:sz w:val="28"/>
                <w:szCs w:val="28"/>
              </w:rPr>
              <w:t>Расходы на обеспечение деятельности (оказание услуг) муниципальных бюджетных учреждений муниципального образования Истоминского сельского поселения в рамках подпрограммы «Сельские дома культуры» муниципальной программы Истоминского сельского поселения «Культура» (Субсидии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8A8147"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128E4727" w14:textId="77777777" w:rsidR="003F29B3" w:rsidRPr="003F29B3" w:rsidRDefault="003F29B3" w:rsidP="003F29B3">
            <w:pPr>
              <w:jc w:val="center"/>
              <w:rPr>
                <w:color w:val="000000"/>
                <w:sz w:val="28"/>
                <w:szCs w:val="28"/>
              </w:rPr>
            </w:pPr>
            <w:r w:rsidRPr="003F29B3">
              <w:rPr>
                <w:color w:val="000000"/>
                <w:sz w:val="28"/>
                <w:szCs w:val="28"/>
              </w:rPr>
              <w:t>08</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774C6C25" w14:textId="77777777" w:rsidR="003F29B3" w:rsidRPr="003F29B3" w:rsidRDefault="003F29B3" w:rsidP="003F29B3">
            <w:pPr>
              <w:jc w:val="center"/>
              <w:rPr>
                <w:color w:val="000000"/>
                <w:sz w:val="28"/>
                <w:szCs w:val="28"/>
              </w:rPr>
            </w:pPr>
            <w:r w:rsidRPr="003F29B3">
              <w:rPr>
                <w:color w:val="000000"/>
                <w:sz w:val="28"/>
                <w:szCs w:val="28"/>
              </w:rPr>
              <w:t>01</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49DDC47F" w14:textId="77777777" w:rsidR="003F29B3" w:rsidRPr="003F29B3" w:rsidRDefault="003F29B3" w:rsidP="003F29B3">
            <w:pPr>
              <w:ind w:left="-108" w:right="-108"/>
              <w:jc w:val="center"/>
              <w:rPr>
                <w:color w:val="000000"/>
                <w:sz w:val="28"/>
                <w:szCs w:val="28"/>
              </w:rPr>
            </w:pPr>
            <w:r w:rsidRPr="003F29B3">
              <w:rPr>
                <w:color w:val="000000"/>
                <w:sz w:val="28"/>
                <w:szCs w:val="28"/>
              </w:rPr>
              <w:t>02 1 00 00590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BC81C1E" w14:textId="77777777" w:rsidR="003F29B3" w:rsidRPr="003F29B3" w:rsidRDefault="003F29B3" w:rsidP="003F29B3">
            <w:pPr>
              <w:jc w:val="center"/>
              <w:rPr>
                <w:color w:val="000000"/>
                <w:sz w:val="28"/>
                <w:szCs w:val="28"/>
              </w:rPr>
            </w:pPr>
            <w:r w:rsidRPr="003F29B3">
              <w:rPr>
                <w:color w:val="000000"/>
                <w:sz w:val="28"/>
                <w:szCs w:val="28"/>
              </w:rPr>
              <w:t>610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26EB9EE4" w14:textId="77777777" w:rsidR="003F29B3" w:rsidRPr="003F29B3" w:rsidRDefault="003F29B3" w:rsidP="003F29B3">
            <w:pPr>
              <w:jc w:val="right"/>
              <w:rPr>
                <w:color w:val="000000"/>
                <w:sz w:val="28"/>
                <w:szCs w:val="28"/>
              </w:rPr>
            </w:pPr>
            <w:r w:rsidRPr="003F29B3">
              <w:rPr>
                <w:color w:val="000000"/>
                <w:sz w:val="28"/>
                <w:szCs w:val="28"/>
              </w:rPr>
              <w:t>6 747,9</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383B4B33" w14:textId="77777777" w:rsidR="003F29B3" w:rsidRPr="003F29B3" w:rsidRDefault="003F29B3" w:rsidP="003F29B3">
            <w:pPr>
              <w:jc w:val="right"/>
              <w:rPr>
                <w:color w:val="000000"/>
                <w:sz w:val="28"/>
                <w:szCs w:val="28"/>
              </w:rPr>
            </w:pPr>
            <w:r w:rsidRPr="003F29B3">
              <w:rPr>
                <w:color w:val="000000"/>
                <w:sz w:val="28"/>
                <w:szCs w:val="28"/>
              </w:rPr>
              <w:t>5 008,6</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55C0AA1C" w14:textId="77777777" w:rsidR="003F29B3" w:rsidRPr="003F29B3" w:rsidRDefault="003F29B3" w:rsidP="003F29B3">
            <w:pPr>
              <w:jc w:val="right"/>
              <w:rPr>
                <w:color w:val="000000"/>
                <w:sz w:val="28"/>
                <w:szCs w:val="28"/>
              </w:rPr>
            </w:pPr>
            <w:r w:rsidRPr="003F29B3">
              <w:rPr>
                <w:color w:val="000000"/>
                <w:sz w:val="28"/>
                <w:szCs w:val="28"/>
              </w:rPr>
              <w:t>6 279,0</w:t>
            </w:r>
          </w:p>
        </w:tc>
      </w:tr>
      <w:tr w:rsidR="003F29B3" w:rsidRPr="003F29B3" w14:paraId="0B7B6967"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606953C7" w14:textId="77777777" w:rsidR="003F29B3" w:rsidRPr="003F29B3" w:rsidRDefault="003F29B3" w:rsidP="003F29B3">
            <w:pPr>
              <w:jc w:val="both"/>
              <w:rPr>
                <w:color w:val="000000"/>
                <w:sz w:val="28"/>
                <w:szCs w:val="28"/>
              </w:rPr>
            </w:pPr>
            <w:r w:rsidRPr="003F29B3">
              <w:rPr>
                <w:sz w:val="28"/>
                <w:szCs w:val="28"/>
              </w:rPr>
              <w:t xml:space="preserve">Мероприятия по содержанию и текущему ремонту памятников в рамках подпрограммы «Памятники» муниципальной программы Истоминского сельского поселения </w:t>
            </w:r>
            <w:r w:rsidRPr="003F29B3">
              <w:rPr>
                <w:sz w:val="28"/>
                <w:szCs w:val="28"/>
              </w:rPr>
              <w:lastRenderedPageBreak/>
              <w:t>«Культура»</w:t>
            </w:r>
            <w:r w:rsidRPr="003F29B3">
              <w:rPr>
                <w:color w:val="000000"/>
                <w:sz w:val="28"/>
                <w:szCs w:val="28"/>
              </w:rPr>
              <w:t xml:space="preserve"> (Субсидии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3BFDA53" w14:textId="77777777" w:rsidR="003F29B3" w:rsidRPr="003F29B3" w:rsidRDefault="003F29B3" w:rsidP="003F29B3">
            <w:pPr>
              <w:jc w:val="both"/>
              <w:rPr>
                <w:color w:val="000000"/>
                <w:sz w:val="28"/>
                <w:szCs w:val="28"/>
              </w:rPr>
            </w:pPr>
            <w:r w:rsidRPr="003F29B3">
              <w:rPr>
                <w:color w:val="000000"/>
                <w:sz w:val="28"/>
                <w:szCs w:val="28"/>
              </w:rPr>
              <w:lastRenderedPageBreak/>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227849C" w14:textId="77777777" w:rsidR="003F29B3" w:rsidRPr="003F29B3" w:rsidRDefault="003F29B3" w:rsidP="003F29B3">
            <w:pPr>
              <w:jc w:val="center"/>
              <w:rPr>
                <w:color w:val="000000"/>
                <w:sz w:val="28"/>
                <w:szCs w:val="28"/>
              </w:rPr>
            </w:pPr>
            <w:r w:rsidRPr="003F29B3">
              <w:rPr>
                <w:color w:val="000000"/>
                <w:sz w:val="28"/>
                <w:szCs w:val="28"/>
              </w:rPr>
              <w:t>08</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31172213" w14:textId="77777777" w:rsidR="003F29B3" w:rsidRPr="003F29B3" w:rsidRDefault="003F29B3" w:rsidP="003F29B3">
            <w:pPr>
              <w:jc w:val="center"/>
              <w:rPr>
                <w:color w:val="000000"/>
                <w:sz w:val="28"/>
                <w:szCs w:val="28"/>
              </w:rPr>
            </w:pPr>
            <w:r w:rsidRPr="003F29B3">
              <w:rPr>
                <w:color w:val="000000"/>
                <w:sz w:val="28"/>
                <w:szCs w:val="28"/>
              </w:rPr>
              <w:t>01</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5F82FEBA" w14:textId="77777777" w:rsidR="003F29B3" w:rsidRPr="003F29B3" w:rsidRDefault="003F29B3" w:rsidP="003F29B3">
            <w:pPr>
              <w:ind w:left="-108" w:right="-108"/>
              <w:jc w:val="center"/>
              <w:rPr>
                <w:color w:val="000000"/>
                <w:sz w:val="28"/>
                <w:szCs w:val="28"/>
              </w:rPr>
            </w:pPr>
            <w:r w:rsidRPr="003F29B3">
              <w:rPr>
                <w:color w:val="000000"/>
                <w:sz w:val="28"/>
                <w:szCs w:val="28"/>
              </w:rPr>
              <w:t>02 3 00 24080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F731EE1"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3E747A80" w14:textId="77777777" w:rsidR="003F29B3" w:rsidRPr="003F29B3" w:rsidRDefault="003F29B3" w:rsidP="003F29B3">
            <w:pPr>
              <w:jc w:val="right"/>
              <w:rPr>
                <w:color w:val="000000"/>
                <w:sz w:val="28"/>
                <w:szCs w:val="28"/>
              </w:rPr>
            </w:pPr>
            <w:r w:rsidRPr="003F29B3">
              <w:rPr>
                <w:color w:val="000000"/>
                <w:sz w:val="28"/>
                <w:szCs w:val="28"/>
              </w:rPr>
              <w:t>75,2</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158C5566" w14:textId="77777777" w:rsidR="003F29B3" w:rsidRPr="003F29B3" w:rsidRDefault="003F29B3" w:rsidP="003F29B3">
            <w:pPr>
              <w:jc w:val="right"/>
              <w:rPr>
                <w:color w:val="000000"/>
                <w:sz w:val="28"/>
                <w:szCs w:val="28"/>
              </w:rPr>
            </w:pPr>
            <w:r w:rsidRPr="003F29B3">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43B4D5D0"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42A1F854"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188749EB" w14:textId="77777777" w:rsidR="003F29B3" w:rsidRPr="003F29B3" w:rsidRDefault="003F29B3" w:rsidP="003F29B3">
            <w:pPr>
              <w:jc w:val="both"/>
              <w:rPr>
                <w:color w:val="000000"/>
                <w:sz w:val="28"/>
                <w:szCs w:val="28"/>
              </w:rPr>
            </w:pPr>
            <w:r w:rsidRPr="003F29B3">
              <w:rPr>
                <w:color w:val="000000"/>
                <w:sz w:val="28"/>
                <w:szCs w:val="28"/>
              </w:rPr>
              <w:t xml:space="preserve">Мероприятия по капитальному ремонту памятников ВОВ в рамках подпрограммы «Памятники» муниципальной программы Истоминского сельского поселения «Культура» </w:t>
            </w:r>
            <w:r w:rsidRPr="003F29B3">
              <w:t>(</w:t>
            </w:r>
            <w:r w:rsidRPr="003F29B3">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92B8A60"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6683BB9" w14:textId="77777777" w:rsidR="003F29B3" w:rsidRPr="003F29B3" w:rsidRDefault="003F29B3" w:rsidP="003F29B3">
            <w:pPr>
              <w:jc w:val="center"/>
              <w:rPr>
                <w:color w:val="000000"/>
                <w:sz w:val="28"/>
                <w:szCs w:val="28"/>
              </w:rPr>
            </w:pPr>
            <w:r w:rsidRPr="003F29B3">
              <w:rPr>
                <w:color w:val="000000"/>
                <w:sz w:val="28"/>
                <w:szCs w:val="28"/>
              </w:rPr>
              <w:t>08</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57C8008C" w14:textId="77777777" w:rsidR="003F29B3" w:rsidRPr="003F29B3" w:rsidRDefault="003F29B3" w:rsidP="003F29B3">
            <w:pPr>
              <w:jc w:val="center"/>
              <w:rPr>
                <w:color w:val="000000"/>
                <w:sz w:val="28"/>
                <w:szCs w:val="28"/>
              </w:rPr>
            </w:pPr>
            <w:r w:rsidRPr="003F29B3">
              <w:rPr>
                <w:color w:val="000000"/>
                <w:sz w:val="28"/>
                <w:szCs w:val="28"/>
              </w:rPr>
              <w:t>01</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2EC9DA9E" w14:textId="77777777" w:rsidR="003F29B3" w:rsidRPr="003F29B3" w:rsidRDefault="003F29B3" w:rsidP="003F29B3">
            <w:pPr>
              <w:ind w:left="-108" w:right="-108"/>
              <w:jc w:val="center"/>
              <w:rPr>
                <w:color w:val="000000"/>
                <w:sz w:val="28"/>
                <w:szCs w:val="28"/>
              </w:rPr>
            </w:pPr>
            <w:r w:rsidRPr="003F29B3">
              <w:rPr>
                <w:color w:val="000000"/>
                <w:sz w:val="28"/>
                <w:szCs w:val="28"/>
              </w:rPr>
              <w:t>02 3 00 24630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0D4BE7C"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4C9C61C7" w14:textId="77777777" w:rsidR="003F29B3" w:rsidRPr="003F29B3" w:rsidRDefault="003F29B3" w:rsidP="003F29B3">
            <w:pPr>
              <w:jc w:val="right"/>
              <w:rPr>
                <w:color w:val="000000"/>
                <w:sz w:val="28"/>
                <w:szCs w:val="28"/>
              </w:rPr>
            </w:pPr>
            <w:r w:rsidRPr="003F29B3">
              <w:rPr>
                <w:color w:val="000000"/>
                <w:sz w:val="28"/>
                <w:szCs w:val="28"/>
              </w:rPr>
              <w:t>73,4</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265FFB1E" w14:textId="77777777" w:rsidR="003F29B3" w:rsidRPr="003F29B3" w:rsidRDefault="003F29B3" w:rsidP="003F29B3">
            <w:pPr>
              <w:jc w:val="right"/>
              <w:rPr>
                <w:color w:val="000000"/>
                <w:sz w:val="28"/>
                <w:szCs w:val="28"/>
              </w:rPr>
            </w:pPr>
            <w:r w:rsidRPr="003F29B3">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4B316FFC"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14DD510F"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5AC089ED" w14:textId="77777777" w:rsidR="003F29B3" w:rsidRPr="003F29B3" w:rsidRDefault="003F29B3" w:rsidP="003F29B3">
            <w:pPr>
              <w:jc w:val="both"/>
              <w:rPr>
                <w:color w:val="000000"/>
                <w:sz w:val="28"/>
                <w:szCs w:val="28"/>
              </w:rPr>
            </w:pPr>
            <w:r w:rsidRPr="003F29B3">
              <w:rPr>
                <w:color w:val="000000"/>
                <w:sz w:val="28"/>
                <w:szCs w:val="28"/>
              </w:rPr>
              <w:t xml:space="preserve">Расходы на реализацию целевой программы «Увековечение памяти погибших при защите Отечества на2019-2024 годы» в рамках подпрограммы «Памятники» муниципальной программы Истоминского сельского поселения «Культура» </w:t>
            </w:r>
            <w:r w:rsidRPr="003F29B3">
              <w:t>(</w:t>
            </w:r>
            <w:r w:rsidRPr="003F29B3">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783A04"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4A567B07" w14:textId="77777777" w:rsidR="003F29B3" w:rsidRPr="003F29B3" w:rsidRDefault="003F29B3" w:rsidP="003F29B3">
            <w:pPr>
              <w:jc w:val="center"/>
              <w:rPr>
                <w:color w:val="000000"/>
                <w:sz w:val="28"/>
                <w:szCs w:val="28"/>
              </w:rPr>
            </w:pPr>
            <w:r w:rsidRPr="003F29B3">
              <w:rPr>
                <w:color w:val="000000"/>
                <w:sz w:val="28"/>
                <w:szCs w:val="28"/>
              </w:rPr>
              <w:t>08</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72BA91A2" w14:textId="77777777" w:rsidR="003F29B3" w:rsidRPr="003F29B3" w:rsidRDefault="003F29B3" w:rsidP="003F29B3">
            <w:pPr>
              <w:jc w:val="center"/>
              <w:rPr>
                <w:color w:val="000000"/>
                <w:sz w:val="28"/>
                <w:szCs w:val="28"/>
              </w:rPr>
            </w:pPr>
            <w:r w:rsidRPr="003F29B3">
              <w:rPr>
                <w:color w:val="000000"/>
                <w:sz w:val="28"/>
                <w:szCs w:val="28"/>
              </w:rPr>
              <w:t>01</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7A71E8BD" w14:textId="77777777" w:rsidR="003F29B3" w:rsidRPr="003F29B3" w:rsidRDefault="003F29B3" w:rsidP="003F29B3">
            <w:pPr>
              <w:ind w:left="-108" w:right="-108"/>
              <w:jc w:val="center"/>
              <w:rPr>
                <w:color w:val="000000"/>
                <w:sz w:val="28"/>
                <w:szCs w:val="28"/>
              </w:rPr>
            </w:pPr>
            <w:r w:rsidRPr="003F29B3">
              <w:rPr>
                <w:color w:val="000000"/>
                <w:sz w:val="28"/>
                <w:szCs w:val="28"/>
              </w:rPr>
              <w:t xml:space="preserve">02 3 00 </w:t>
            </w:r>
            <w:r w:rsidRPr="003F29B3">
              <w:rPr>
                <w:color w:val="000000"/>
                <w:sz w:val="28"/>
                <w:szCs w:val="28"/>
                <w:lang w:val="en-US"/>
              </w:rPr>
              <w:t>L</w:t>
            </w:r>
            <w:r w:rsidRPr="003F29B3">
              <w:rPr>
                <w:color w:val="000000"/>
                <w:sz w:val="28"/>
                <w:szCs w:val="28"/>
              </w:rPr>
              <w:t>2990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EFA8248"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6B650C73" w14:textId="77777777" w:rsidR="003F29B3" w:rsidRPr="003F29B3" w:rsidRDefault="003F29B3" w:rsidP="003F29B3">
            <w:pPr>
              <w:jc w:val="right"/>
              <w:rPr>
                <w:color w:val="000000"/>
                <w:sz w:val="28"/>
                <w:szCs w:val="28"/>
              </w:rPr>
            </w:pPr>
            <w:r w:rsidRPr="003F29B3">
              <w:rPr>
                <w:color w:val="000000"/>
                <w:sz w:val="28"/>
                <w:szCs w:val="28"/>
              </w:rPr>
              <w:t>966,0</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1E9B8134" w14:textId="77777777" w:rsidR="003F29B3" w:rsidRPr="003F29B3" w:rsidRDefault="003F29B3" w:rsidP="003F29B3">
            <w:pPr>
              <w:jc w:val="right"/>
              <w:rPr>
                <w:color w:val="000000"/>
                <w:sz w:val="28"/>
                <w:szCs w:val="28"/>
              </w:rPr>
            </w:pPr>
            <w:r w:rsidRPr="003F29B3">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4EB8713F"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714DA251"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hideMark/>
          </w:tcPr>
          <w:p w14:paraId="097B77C1" w14:textId="77777777" w:rsidR="003F29B3" w:rsidRPr="003F29B3" w:rsidRDefault="003F29B3" w:rsidP="003F29B3">
            <w:pPr>
              <w:jc w:val="both"/>
              <w:rPr>
                <w:color w:val="000000"/>
                <w:sz w:val="28"/>
                <w:szCs w:val="28"/>
              </w:rPr>
            </w:pPr>
            <w:r w:rsidRPr="003F29B3">
              <w:rPr>
                <w:color w:val="000000"/>
                <w:sz w:val="28"/>
                <w:szCs w:val="28"/>
              </w:rPr>
              <w:t xml:space="preserve">Выплаты государственной пенсии за выслугу лет в рамках подпрограммы «Социальная поддержка отдельных категорий граждан» муниципальной программы Истоминского сельского </w:t>
            </w:r>
            <w:r w:rsidRPr="003F29B3">
              <w:rPr>
                <w:color w:val="000000"/>
                <w:sz w:val="28"/>
                <w:szCs w:val="28"/>
              </w:rPr>
              <w:lastRenderedPageBreak/>
              <w:t>поселения «Социальная поддержка граждан» (Публичные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0ADEFA4" w14:textId="77777777" w:rsidR="003F29B3" w:rsidRPr="003F29B3" w:rsidRDefault="003F29B3" w:rsidP="003F29B3">
            <w:pPr>
              <w:jc w:val="both"/>
              <w:rPr>
                <w:color w:val="000000"/>
                <w:sz w:val="28"/>
                <w:szCs w:val="28"/>
              </w:rPr>
            </w:pPr>
            <w:r w:rsidRPr="003F29B3">
              <w:rPr>
                <w:color w:val="000000"/>
                <w:sz w:val="28"/>
                <w:szCs w:val="28"/>
              </w:rPr>
              <w:lastRenderedPageBreak/>
              <w:t>951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0BCF6031" w14:textId="77777777" w:rsidR="003F29B3" w:rsidRPr="003F29B3" w:rsidRDefault="003F29B3" w:rsidP="003F29B3">
            <w:pPr>
              <w:jc w:val="center"/>
              <w:rPr>
                <w:color w:val="000000"/>
                <w:sz w:val="28"/>
                <w:szCs w:val="28"/>
              </w:rPr>
            </w:pPr>
            <w:r w:rsidRPr="003F29B3">
              <w:rPr>
                <w:color w:val="000000"/>
                <w:sz w:val="28"/>
                <w:szCs w:val="28"/>
              </w:rPr>
              <w:t>10</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2DA9E3B6" w14:textId="77777777" w:rsidR="003F29B3" w:rsidRPr="003F29B3" w:rsidRDefault="003F29B3" w:rsidP="003F29B3">
            <w:pPr>
              <w:jc w:val="center"/>
              <w:rPr>
                <w:color w:val="000000"/>
                <w:sz w:val="28"/>
                <w:szCs w:val="28"/>
              </w:rPr>
            </w:pPr>
            <w:r w:rsidRPr="003F29B3">
              <w:rPr>
                <w:color w:val="000000"/>
                <w:sz w:val="28"/>
                <w:szCs w:val="28"/>
              </w:rPr>
              <w:t>01</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69918186" w14:textId="77777777" w:rsidR="003F29B3" w:rsidRPr="003F29B3" w:rsidRDefault="003F29B3" w:rsidP="003F29B3">
            <w:pPr>
              <w:ind w:left="-108" w:right="-108"/>
              <w:jc w:val="center"/>
              <w:rPr>
                <w:color w:val="000000"/>
                <w:sz w:val="28"/>
                <w:szCs w:val="28"/>
              </w:rPr>
            </w:pPr>
            <w:r w:rsidRPr="003F29B3">
              <w:rPr>
                <w:color w:val="000000"/>
                <w:sz w:val="28"/>
                <w:szCs w:val="28"/>
              </w:rPr>
              <w:t>18 1 00 24360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E22EBAB" w14:textId="77777777" w:rsidR="003F29B3" w:rsidRPr="003F29B3" w:rsidRDefault="003F29B3" w:rsidP="003F29B3">
            <w:pPr>
              <w:jc w:val="center"/>
              <w:rPr>
                <w:color w:val="000000"/>
                <w:sz w:val="28"/>
                <w:szCs w:val="28"/>
              </w:rPr>
            </w:pPr>
            <w:r w:rsidRPr="003F29B3">
              <w:rPr>
                <w:color w:val="000000"/>
                <w:sz w:val="28"/>
                <w:szCs w:val="28"/>
              </w:rPr>
              <w:t>310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6CB7A781" w14:textId="77777777" w:rsidR="003F29B3" w:rsidRPr="003F29B3" w:rsidRDefault="003F29B3" w:rsidP="003F29B3">
            <w:pPr>
              <w:jc w:val="right"/>
              <w:rPr>
                <w:color w:val="000000"/>
                <w:sz w:val="28"/>
                <w:szCs w:val="28"/>
              </w:rPr>
            </w:pPr>
            <w:r w:rsidRPr="003F29B3">
              <w:rPr>
                <w:color w:val="000000"/>
                <w:sz w:val="28"/>
                <w:szCs w:val="28"/>
              </w:rPr>
              <w:t>170,5</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5CA1FC65" w14:textId="77777777" w:rsidR="003F29B3" w:rsidRPr="003F29B3" w:rsidRDefault="003F29B3" w:rsidP="003F29B3">
            <w:pPr>
              <w:jc w:val="right"/>
              <w:rPr>
                <w:color w:val="000000"/>
                <w:sz w:val="28"/>
                <w:szCs w:val="28"/>
              </w:rPr>
            </w:pPr>
            <w:r w:rsidRPr="003F29B3">
              <w:rPr>
                <w:color w:val="000000"/>
                <w:sz w:val="28"/>
                <w:szCs w:val="28"/>
              </w:rPr>
              <w:t>100,0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4D5C8455" w14:textId="77777777" w:rsidR="003F29B3" w:rsidRPr="003F29B3" w:rsidRDefault="003F29B3" w:rsidP="003F29B3">
            <w:pPr>
              <w:jc w:val="right"/>
              <w:rPr>
                <w:color w:val="000000"/>
                <w:sz w:val="28"/>
                <w:szCs w:val="28"/>
              </w:rPr>
            </w:pPr>
            <w:r w:rsidRPr="003F29B3">
              <w:rPr>
                <w:color w:val="000000"/>
                <w:sz w:val="28"/>
                <w:szCs w:val="28"/>
              </w:rPr>
              <w:t>100,0</w:t>
            </w:r>
          </w:p>
        </w:tc>
      </w:tr>
      <w:tr w:rsidR="003F29B3" w:rsidRPr="003F29B3" w14:paraId="29E9430A"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4A58FDC7" w14:textId="77777777" w:rsidR="003F29B3" w:rsidRPr="003F29B3" w:rsidRDefault="003F29B3" w:rsidP="003F29B3">
            <w:pPr>
              <w:jc w:val="both"/>
              <w:rPr>
                <w:color w:val="000000"/>
                <w:sz w:val="28"/>
                <w:szCs w:val="28"/>
              </w:rPr>
            </w:pPr>
            <w:r w:rsidRPr="003F29B3">
              <w:rPr>
                <w:color w:val="000000"/>
                <w:sz w:val="28"/>
                <w:szCs w:val="28"/>
              </w:rPr>
              <w:t>Физкультурные и массовые спортивные мероприятия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w:t>
            </w:r>
            <w:r w:rsidRPr="003F29B3">
              <w:t xml:space="preserve"> </w:t>
            </w:r>
            <w:r w:rsidRPr="003F29B3">
              <w:rPr>
                <w:color w:val="000000"/>
                <w:sz w:val="28"/>
                <w:szCs w:val="28"/>
              </w:rPr>
              <w:t>(Иные закупки товаров, работ и услуг для обеспечения государственных (муниципальных)</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30C9AFA"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25A240F0" w14:textId="77777777" w:rsidR="003F29B3" w:rsidRPr="003F29B3" w:rsidRDefault="003F29B3" w:rsidP="003F29B3">
            <w:pPr>
              <w:jc w:val="center"/>
              <w:rPr>
                <w:color w:val="000000"/>
                <w:sz w:val="28"/>
                <w:szCs w:val="28"/>
              </w:rPr>
            </w:pPr>
            <w:r w:rsidRPr="003F29B3">
              <w:rPr>
                <w:color w:val="000000"/>
                <w:sz w:val="28"/>
                <w:szCs w:val="28"/>
              </w:rPr>
              <w:t>11</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5CA2020A" w14:textId="77777777" w:rsidR="003F29B3" w:rsidRPr="003F29B3" w:rsidRDefault="003F29B3" w:rsidP="003F29B3">
            <w:pPr>
              <w:jc w:val="center"/>
              <w:rPr>
                <w:color w:val="000000"/>
                <w:sz w:val="28"/>
                <w:szCs w:val="28"/>
              </w:rPr>
            </w:pPr>
            <w:r w:rsidRPr="003F29B3">
              <w:rPr>
                <w:color w:val="000000"/>
                <w:sz w:val="28"/>
                <w:szCs w:val="28"/>
              </w:rPr>
              <w:t>01</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4E352514" w14:textId="77777777" w:rsidR="003F29B3" w:rsidRPr="003F29B3" w:rsidRDefault="003F29B3" w:rsidP="003F29B3">
            <w:pPr>
              <w:ind w:left="-108" w:right="-108"/>
              <w:jc w:val="center"/>
              <w:rPr>
                <w:color w:val="000000"/>
                <w:sz w:val="28"/>
                <w:szCs w:val="28"/>
              </w:rPr>
            </w:pPr>
            <w:r w:rsidRPr="003F29B3">
              <w:rPr>
                <w:color w:val="000000"/>
                <w:sz w:val="28"/>
                <w:szCs w:val="28"/>
              </w:rPr>
              <w:t xml:space="preserve">05 1 00 24130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7DC5C3C"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0BCB6030" w14:textId="77777777" w:rsidR="003F29B3" w:rsidRPr="003F29B3" w:rsidRDefault="003F29B3" w:rsidP="003F29B3">
            <w:pPr>
              <w:jc w:val="right"/>
              <w:rPr>
                <w:color w:val="000000"/>
                <w:sz w:val="28"/>
                <w:szCs w:val="28"/>
              </w:rPr>
            </w:pPr>
            <w:r w:rsidRPr="003F29B3">
              <w:rPr>
                <w:color w:val="000000"/>
                <w:sz w:val="28"/>
                <w:szCs w:val="28"/>
              </w:rPr>
              <w:t>24,5</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1435C49E" w14:textId="77777777" w:rsidR="003F29B3" w:rsidRPr="003F29B3" w:rsidRDefault="003F29B3" w:rsidP="003F29B3">
            <w:pPr>
              <w:jc w:val="right"/>
              <w:rPr>
                <w:color w:val="000000"/>
                <w:sz w:val="28"/>
                <w:szCs w:val="28"/>
              </w:rPr>
            </w:pPr>
            <w:r w:rsidRPr="003F29B3">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6DC49732"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51135D09"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hideMark/>
          </w:tcPr>
          <w:p w14:paraId="74BDA36E" w14:textId="77777777" w:rsidR="003F29B3" w:rsidRPr="003F29B3" w:rsidRDefault="003F29B3" w:rsidP="003F29B3">
            <w:pPr>
              <w:jc w:val="both"/>
              <w:rPr>
                <w:color w:val="000000"/>
                <w:sz w:val="28"/>
                <w:szCs w:val="28"/>
              </w:rPr>
            </w:pPr>
            <w:r w:rsidRPr="003F29B3">
              <w:rPr>
                <w:color w:val="000000"/>
                <w:sz w:val="28"/>
                <w:szCs w:val="28"/>
              </w:rPr>
              <w:t>Мероприятия по обеспечению содержания имущества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33BA22"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1D7877E8" w14:textId="77777777" w:rsidR="003F29B3" w:rsidRPr="003F29B3" w:rsidRDefault="003F29B3" w:rsidP="003F29B3">
            <w:pPr>
              <w:jc w:val="center"/>
              <w:rPr>
                <w:color w:val="000000"/>
                <w:sz w:val="28"/>
                <w:szCs w:val="28"/>
              </w:rPr>
            </w:pPr>
            <w:r w:rsidRPr="003F29B3">
              <w:rPr>
                <w:color w:val="000000"/>
                <w:sz w:val="28"/>
                <w:szCs w:val="28"/>
              </w:rPr>
              <w:t>11</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319CB2AF" w14:textId="77777777" w:rsidR="003F29B3" w:rsidRPr="003F29B3" w:rsidRDefault="003F29B3" w:rsidP="003F29B3">
            <w:pPr>
              <w:jc w:val="center"/>
              <w:rPr>
                <w:color w:val="000000"/>
                <w:sz w:val="28"/>
                <w:szCs w:val="28"/>
              </w:rPr>
            </w:pPr>
            <w:r w:rsidRPr="003F29B3">
              <w:rPr>
                <w:color w:val="000000"/>
                <w:sz w:val="28"/>
                <w:szCs w:val="28"/>
              </w:rPr>
              <w:t>01</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637FAE47" w14:textId="77777777" w:rsidR="003F29B3" w:rsidRPr="003F29B3" w:rsidRDefault="003F29B3" w:rsidP="003F29B3">
            <w:pPr>
              <w:ind w:left="-108" w:right="-108"/>
              <w:jc w:val="center"/>
              <w:rPr>
                <w:color w:val="000000"/>
                <w:sz w:val="28"/>
                <w:szCs w:val="28"/>
              </w:rPr>
            </w:pPr>
            <w:r w:rsidRPr="003F29B3">
              <w:rPr>
                <w:color w:val="000000"/>
                <w:sz w:val="28"/>
                <w:szCs w:val="28"/>
              </w:rPr>
              <w:t>05 1 00 24140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44DB74E"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247DF930" w14:textId="77777777" w:rsidR="003F29B3" w:rsidRPr="003F29B3" w:rsidRDefault="003F29B3" w:rsidP="003F29B3">
            <w:pPr>
              <w:jc w:val="right"/>
              <w:rPr>
                <w:color w:val="000000"/>
                <w:sz w:val="28"/>
                <w:szCs w:val="28"/>
              </w:rPr>
            </w:pPr>
            <w:r w:rsidRPr="003F29B3">
              <w:rPr>
                <w:color w:val="000000"/>
                <w:sz w:val="28"/>
                <w:szCs w:val="28"/>
              </w:rPr>
              <w:t>5,3</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0FCD75B7" w14:textId="77777777" w:rsidR="003F29B3" w:rsidRPr="003F29B3" w:rsidRDefault="003F29B3" w:rsidP="003F29B3">
            <w:pPr>
              <w:jc w:val="center"/>
              <w:rPr>
                <w:color w:val="000000"/>
                <w:sz w:val="28"/>
                <w:szCs w:val="28"/>
              </w:rPr>
            </w:pPr>
            <w:r w:rsidRPr="003F29B3">
              <w:rPr>
                <w:color w:val="000000"/>
                <w:sz w:val="28"/>
                <w:szCs w:val="28"/>
              </w:rPr>
              <w:t xml:space="preserve">                10,0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5829A7B3"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7EC06628"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6EE50865" w14:textId="77777777" w:rsidR="003F29B3" w:rsidRPr="003F29B3" w:rsidRDefault="003F29B3" w:rsidP="003F29B3">
            <w:pPr>
              <w:jc w:val="both"/>
              <w:rPr>
                <w:color w:val="000000"/>
                <w:sz w:val="28"/>
                <w:szCs w:val="28"/>
              </w:rPr>
            </w:pPr>
            <w:r w:rsidRPr="003F29B3">
              <w:rPr>
                <w:color w:val="000000"/>
                <w:sz w:val="28"/>
                <w:szCs w:val="28"/>
              </w:rPr>
              <w:t xml:space="preserve">Расходы на реализацию проектов инициативного бюджетирования в рамках подпрограммы «Развитие </w:t>
            </w:r>
            <w:r w:rsidRPr="003F29B3">
              <w:rPr>
                <w:color w:val="000000"/>
                <w:sz w:val="28"/>
                <w:szCs w:val="28"/>
              </w:rPr>
              <w:lastRenderedPageBreak/>
              <w:t>физической культуры и массового спорта" муниципальной программы Истоминского сельского поселения " Развитие физической культуры и спорта"(Иные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37FFAA2" w14:textId="77777777" w:rsidR="003F29B3" w:rsidRPr="003F29B3" w:rsidRDefault="003F29B3" w:rsidP="003F29B3">
            <w:pPr>
              <w:jc w:val="both"/>
              <w:rPr>
                <w:color w:val="000000"/>
                <w:sz w:val="28"/>
                <w:szCs w:val="28"/>
              </w:rPr>
            </w:pPr>
            <w:r w:rsidRPr="003F29B3">
              <w:rPr>
                <w:color w:val="000000"/>
                <w:sz w:val="28"/>
                <w:szCs w:val="28"/>
              </w:rPr>
              <w:lastRenderedPageBreak/>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FBF0114" w14:textId="77777777" w:rsidR="003F29B3" w:rsidRPr="003F29B3" w:rsidRDefault="003F29B3" w:rsidP="003F29B3">
            <w:pPr>
              <w:jc w:val="center"/>
              <w:rPr>
                <w:color w:val="000000"/>
                <w:sz w:val="28"/>
                <w:szCs w:val="28"/>
              </w:rPr>
            </w:pPr>
            <w:r w:rsidRPr="003F29B3">
              <w:rPr>
                <w:color w:val="000000"/>
                <w:sz w:val="28"/>
                <w:szCs w:val="28"/>
              </w:rPr>
              <w:t>11</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1D992925" w14:textId="77777777" w:rsidR="003F29B3" w:rsidRPr="003F29B3" w:rsidRDefault="003F29B3" w:rsidP="003F29B3">
            <w:pPr>
              <w:jc w:val="center"/>
              <w:rPr>
                <w:color w:val="000000"/>
                <w:sz w:val="28"/>
                <w:szCs w:val="28"/>
              </w:rPr>
            </w:pPr>
            <w:r w:rsidRPr="003F29B3">
              <w:rPr>
                <w:color w:val="000000"/>
                <w:sz w:val="28"/>
                <w:szCs w:val="28"/>
              </w:rPr>
              <w:t>01</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17CC31DB" w14:textId="77777777" w:rsidR="003F29B3" w:rsidRPr="003F29B3" w:rsidRDefault="003F29B3" w:rsidP="003F29B3">
            <w:pPr>
              <w:ind w:left="-108" w:right="-108"/>
              <w:jc w:val="center"/>
              <w:rPr>
                <w:color w:val="000000"/>
                <w:sz w:val="28"/>
                <w:szCs w:val="28"/>
              </w:rPr>
            </w:pPr>
            <w:r w:rsidRPr="003F29B3">
              <w:rPr>
                <w:color w:val="000000"/>
                <w:sz w:val="28"/>
                <w:szCs w:val="28"/>
              </w:rPr>
              <w:t>05 1 00 24620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FA167FE"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3E1F2F0D" w14:textId="77777777" w:rsidR="003F29B3" w:rsidRPr="003F29B3" w:rsidRDefault="003F29B3" w:rsidP="003F29B3">
            <w:pPr>
              <w:jc w:val="right"/>
              <w:rPr>
                <w:color w:val="000000"/>
                <w:sz w:val="28"/>
                <w:szCs w:val="28"/>
              </w:rPr>
            </w:pPr>
            <w:r w:rsidRPr="003F29B3">
              <w:rPr>
                <w:color w:val="000000"/>
                <w:sz w:val="28"/>
                <w:szCs w:val="28"/>
              </w:rPr>
              <w:t>26,3</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4D5CCCE7" w14:textId="77777777" w:rsidR="003F29B3" w:rsidRPr="003F29B3" w:rsidRDefault="003F29B3" w:rsidP="003F29B3">
            <w:pPr>
              <w:jc w:val="right"/>
              <w:rPr>
                <w:color w:val="000000"/>
                <w:sz w:val="28"/>
                <w:szCs w:val="28"/>
              </w:rPr>
            </w:pPr>
            <w:r w:rsidRPr="003F29B3">
              <w:rPr>
                <w:color w:val="000000"/>
                <w:sz w:val="28"/>
                <w:szCs w:val="28"/>
              </w:rPr>
              <w:t xml:space="preserve"> 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7C2DA92F"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51BF333C"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361C16ED" w14:textId="77777777" w:rsidR="003F29B3" w:rsidRPr="003F29B3" w:rsidRDefault="003F29B3" w:rsidP="003F29B3">
            <w:pPr>
              <w:jc w:val="both"/>
              <w:rPr>
                <w:color w:val="000000"/>
                <w:sz w:val="28"/>
                <w:szCs w:val="28"/>
              </w:rPr>
            </w:pPr>
            <w:r w:rsidRPr="003F29B3">
              <w:rPr>
                <w:color w:val="000000"/>
                <w:sz w:val="28"/>
                <w:szCs w:val="28"/>
              </w:rPr>
              <w:t>Физкультурные и массовые спортивные мероприятия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EA84874"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48F0797C" w14:textId="77777777" w:rsidR="003F29B3" w:rsidRPr="003F29B3" w:rsidRDefault="003F29B3" w:rsidP="003F29B3">
            <w:pPr>
              <w:jc w:val="center"/>
              <w:rPr>
                <w:color w:val="000000"/>
                <w:sz w:val="28"/>
                <w:szCs w:val="28"/>
              </w:rPr>
            </w:pPr>
            <w:r w:rsidRPr="003F29B3">
              <w:rPr>
                <w:color w:val="000000"/>
                <w:sz w:val="28"/>
                <w:szCs w:val="28"/>
              </w:rPr>
              <w:t>11</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4C7160E3" w14:textId="77777777" w:rsidR="003F29B3" w:rsidRPr="003F29B3" w:rsidRDefault="003F29B3" w:rsidP="003F29B3">
            <w:pPr>
              <w:jc w:val="center"/>
              <w:rPr>
                <w:color w:val="000000"/>
                <w:sz w:val="28"/>
                <w:szCs w:val="28"/>
              </w:rPr>
            </w:pPr>
            <w:r w:rsidRPr="003F29B3">
              <w:rPr>
                <w:color w:val="000000"/>
                <w:sz w:val="28"/>
                <w:szCs w:val="28"/>
              </w:rPr>
              <w:t>02</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349ED250" w14:textId="77777777" w:rsidR="003F29B3" w:rsidRPr="003F29B3" w:rsidRDefault="003F29B3" w:rsidP="003F29B3">
            <w:pPr>
              <w:ind w:left="-108" w:right="-108"/>
              <w:jc w:val="center"/>
              <w:rPr>
                <w:color w:val="000000"/>
                <w:sz w:val="28"/>
                <w:szCs w:val="28"/>
              </w:rPr>
            </w:pPr>
            <w:r w:rsidRPr="003F29B3">
              <w:rPr>
                <w:color w:val="000000"/>
                <w:sz w:val="28"/>
                <w:szCs w:val="28"/>
              </w:rPr>
              <w:t>05 1 00 24130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BF7057A"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5E99FEEC" w14:textId="77777777" w:rsidR="003F29B3" w:rsidRPr="003F29B3" w:rsidRDefault="003F29B3" w:rsidP="003F29B3">
            <w:pPr>
              <w:jc w:val="right"/>
              <w:rPr>
                <w:color w:val="000000"/>
                <w:sz w:val="28"/>
                <w:szCs w:val="28"/>
              </w:rPr>
            </w:pPr>
            <w:r w:rsidRPr="003F29B3">
              <w:rPr>
                <w:color w:val="000000"/>
                <w:sz w:val="28"/>
                <w:szCs w:val="28"/>
              </w:rPr>
              <w:t>0,0</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54D58943" w14:textId="77777777" w:rsidR="003F29B3" w:rsidRPr="003F29B3" w:rsidRDefault="003F29B3" w:rsidP="003F29B3">
            <w:pPr>
              <w:jc w:val="right"/>
              <w:rPr>
                <w:color w:val="000000"/>
                <w:sz w:val="28"/>
                <w:szCs w:val="28"/>
              </w:rPr>
            </w:pPr>
            <w:r w:rsidRPr="003F29B3">
              <w:rPr>
                <w:color w:val="000000"/>
                <w:sz w:val="28"/>
                <w:szCs w:val="28"/>
              </w:rPr>
              <w:t>10,0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1EFFADE7"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125896A3"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2F1D671B" w14:textId="77777777" w:rsidR="003F29B3" w:rsidRPr="003F29B3" w:rsidRDefault="003F29B3" w:rsidP="003F29B3">
            <w:pPr>
              <w:jc w:val="both"/>
              <w:rPr>
                <w:color w:val="000000"/>
                <w:sz w:val="28"/>
                <w:szCs w:val="28"/>
              </w:rPr>
            </w:pPr>
            <w:r w:rsidRPr="003F29B3">
              <w:rPr>
                <w:color w:val="000000"/>
                <w:sz w:val="28"/>
                <w:szCs w:val="28"/>
              </w:rPr>
              <w:t xml:space="preserve">Расходы на реализацию проектов инициативного бюджетирования в рамках подпрограммы "Развитие физической культуры и массового спорта" муниципальной программы "Развитие физической культуры и </w:t>
            </w:r>
            <w:proofErr w:type="gramStart"/>
            <w:r w:rsidRPr="003F29B3">
              <w:rPr>
                <w:color w:val="000000"/>
                <w:sz w:val="28"/>
                <w:szCs w:val="28"/>
              </w:rPr>
              <w:t>спорта(</w:t>
            </w:r>
            <w:proofErr w:type="gramEnd"/>
            <w:r w:rsidRPr="003F29B3">
              <w:rPr>
                <w:color w:val="000000"/>
                <w:sz w:val="28"/>
                <w:szCs w:val="28"/>
              </w:rPr>
              <w:t xml:space="preserve">Иные закупки товаров, работ и услуг для обеспечения государственных </w:t>
            </w:r>
            <w:r w:rsidRPr="003F29B3">
              <w:rPr>
                <w:color w:val="000000"/>
                <w:sz w:val="28"/>
                <w:szCs w:val="28"/>
              </w:rPr>
              <w:lastRenderedPageBreak/>
              <w:t>(муниципальных)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093647" w14:textId="77777777" w:rsidR="003F29B3" w:rsidRPr="003F29B3" w:rsidRDefault="003F29B3" w:rsidP="003F29B3">
            <w:pPr>
              <w:jc w:val="both"/>
              <w:rPr>
                <w:color w:val="000000"/>
                <w:sz w:val="28"/>
                <w:szCs w:val="28"/>
              </w:rPr>
            </w:pPr>
            <w:r w:rsidRPr="003F29B3">
              <w:rPr>
                <w:color w:val="000000"/>
                <w:sz w:val="28"/>
                <w:szCs w:val="28"/>
              </w:rPr>
              <w:lastRenderedPageBreak/>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7A73EF7F" w14:textId="77777777" w:rsidR="003F29B3" w:rsidRPr="003F29B3" w:rsidRDefault="003F29B3" w:rsidP="003F29B3">
            <w:pPr>
              <w:jc w:val="center"/>
              <w:rPr>
                <w:color w:val="000000"/>
                <w:sz w:val="28"/>
                <w:szCs w:val="28"/>
              </w:rPr>
            </w:pPr>
            <w:r w:rsidRPr="003F29B3">
              <w:rPr>
                <w:color w:val="000000"/>
                <w:sz w:val="28"/>
                <w:szCs w:val="28"/>
              </w:rPr>
              <w:t>11</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4CB7D3B2" w14:textId="77777777" w:rsidR="003F29B3" w:rsidRPr="003F29B3" w:rsidRDefault="003F29B3" w:rsidP="003F29B3">
            <w:pPr>
              <w:jc w:val="center"/>
              <w:rPr>
                <w:color w:val="000000"/>
                <w:sz w:val="28"/>
                <w:szCs w:val="28"/>
              </w:rPr>
            </w:pPr>
            <w:r w:rsidRPr="003F29B3">
              <w:rPr>
                <w:color w:val="000000"/>
                <w:sz w:val="28"/>
                <w:szCs w:val="28"/>
              </w:rPr>
              <w:t>02</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4341378B" w14:textId="77777777" w:rsidR="003F29B3" w:rsidRPr="003F29B3" w:rsidRDefault="003F29B3" w:rsidP="003F29B3">
            <w:pPr>
              <w:ind w:left="-108" w:right="-108"/>
              <w:jc w:val="center"/>
              <w:rPr>
                <w:color w:val="000000"/>
                <w:sz w:val="28"/>
                <w:szCs w:val="28"/>
              </w:rPr>
            </w:pPr>
            <w:r w:rsidRPr="003F29B3">
              <w:rPr>
                <w:color w:val="000000"/>
                <w:sz w:val="28"/>
                <w:szCs w:val="28"/>
              </w:rPr>
              <w:t>05 1 00 24620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7FCAE35"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73B3F181" w14:textId="77777777" w:rsidR="003F29B3" w:rsidRPr="003F29B3" w:rsidRDefault="003F29B3" w:rsidP="003F29B3">
            <w:pPr>
              <w:jc w:val="right"/>
              <w:rPr>
                <w:color w:val="000000"/>
                <w:sz w:val="28"/>
                <w:szCs w:val="28"/>
              </w:rPr>
            </w:pPr>
            <w:r w:rsidRPr="003F29B3">
              <w:rPr>
                <w:color w:val="000000"/>
                <w:sz w:val="28"/>
                <w:szCs w:val="28"/>
              </w:rPr>
              <w:t>120,0</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5944E24A" w14:textId="77777777" w:rsidR="003F29B3" w:rsidRPr="003F29B3" w:rsidRDefault="003F29B3" w:rsidP="003F29B3">
            <w:pPr>
              <w:jc w:val="right"/>
              <w:rPr>
                <w:color w:val="000000"/>
                <w:sz w:val="28"/>
                <w:szCs w:val="28"/>
              </w:rPr>
            </w:pPr>
            <w:r w:rsidRPr="003F29B3">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42AA179C"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407AB379" w14:textId="77777777" w:rsidTr="00CA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5243" w:type="dxa"/>
            <w:tcBorders>
              <w:top w:val="single" w:sz="4" w:space="0" w:color="auto"/>
              <w:left w:val="single" w:sz="4" w:space="0" w:color="auto"/>
              <w:bottom w:val="single" w:sz="4" w:space="0" w:color="auto"/>
              <w:right w:val="single" w:sz="4" w:space="0" w:color="auto"/>
            </w:tcBorders>
            <w:shd w:val="clear" w:color="auto" w:fill="auto"/>
          </w:tcPr>
          <w:p w14:paraId="6B97B252" w14:textId="77777777" w:rsidR="003F29B3" w:rsidRPr="003F29B3" w:rsidRDefault="003F29B3" w:rsidP="003F29B3">
            <w:pPr>
              <w:jc w:val="both"/>
              <w:rPr>
                <w:color w:val="000000"/>
                <w:sz w:val="28"/>
                <w:szCs w:val="28"/>
              </w:rPr>
            </w:pPr>
            <w:r w:rsidRPr="003F29B3">
              <w:rPr>
                <w:color w:val="000000"/>
                <w:sz w:val="28"/>
                <w:szCs w:val="28"/>
              </w:rPr>
              <w:t>Расходы на реализацию инициативных проектов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5A0DC17" w14:textId="77777777" w:rsidR="003F29B3" w:rsidRPr="003F29B3" w:rsidRDefault="003F29B3" w:rsidP="003F29B3">
            <w:pPr>
              <w:jc w:val="both"/>
              <w:rPr>
                <w:color w:val="000000"/>
                <w:sz w:val="28"/>
                <w:szCs w:val="28"/>
              </w:rPr>
            </w:pPr>
            <w:r w:rsidRPr="003F29B3">
              <w:rPr>
                <w:color w:val="000000"/>
                <w:sz w:val="28"/>
                <w:szCs w:val="28"/>
              </w:rPr>
              <w:t>951</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77283232" w14:textId="77777777" w:rsidR="003F29B3" w:rsidRPr="003F29B3" w:rsidRDefault="003F29B3" w:rsidP="003F29B3">
            <w:pPr>
              <w:jc w:val="center"/>
              <w:rPr>
                <w:color w:val="000000"/>
                <w:sz w:val="28"/>
                <w:szCs w:val="28"/>
              </w:rPr>
            </w:pPr>
            <w:r w:rsidRPr="003F29B3">
              <w:rPr>
                <w:color w:val="000000"/>
                <w:sz w:val="28"/>
                <w:szCs w:val="28"/>
              </w:rPr>
              <w:t>11</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5C1AB22E" w14:textId="77777777" w:rsidR="003F29B3" w:rsidRPr="003F29B3" w:rsidRDefault="003F29B3" w:rsidP="003F29B3">
            <w:pPr>
              <w:jc w:val="center"/>
              <w:rPr>
                <w:color w:val="000000"/>
                <w:sz w:val="28"/>
                <w:szCs w:val="28"/>
              </w:rPr>
            </w:pPr>
            <w:r w:rsidRPr="003F29B3">
              <w:rPr>
                <w:color w:val="000000"/>
                <w:sz w:val="28"/>
                <w:szCs w:val="28"/>
              </w:rPr>
              <w:t>02</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07327F08" w14:textId="77777777" w:rsidR="003F29B3" w:rsidRPr="003F29B3" w:rsidRDefault="003F29B3" w:rsidP="003F29B3">
            <w:pPr>
              <w:ind w:left="-108" w:right="-108"/>
              <w:jc w:val="center"/>
              <w:rPr>
                <w:color w:val="000000"/>
                <w:sz w:val="28"/>
                <w:szCs w:val="28"/>
              </w:rPr>
            </w:pPr>
            <w:r w:rsidRPr="003F29B3">
              <w:rPr>
                <w:color w:val="000000"/>
                <w:sz w:val="28"/>
                <w:szCs w:val="28"/>
              </w:rPr>
              <w:t>05 1 00 74640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7401419" w14:textId="77777777" w:rsidR="003F29B3" w:rsidRPr="003F29B3" w:rsidRDefault="003F29B3" w:rsidP="003F29B3">
            <w:pPr>
              <w:jc w:val="center"/>
              <w:rPr>
                <w:color w:val="000000"/>
                <w:sz w:val="28"/>
                <w:szCs w:val="28"/>
              </w:rPr>
            </w:pPr>
            <w:r w:rsidRPr="003F29B3">
              <w:rPr>
                <w:color w:val="00000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304FD3C8" w14:textId="77777777" w:rsidR="003F29B3" w:rsidRPr="003F29B3" w:rsidRDefault="003F29B3" w:rsidP="003F29B3">
            <w:pPr>
              <w:jc w:val="right"/>
              <w:rPr>
                <w:color w:val="000000"/>
                <w:sz w:val="28"/>
                <w:szCs w:val="28"/>
              </w:rPr>
            </w:pPr>
            <w:r w:rsidRPr="003F29B3">
              <w:rPr>
                <w:color w:val="000000"/>
                <w:sz w:val="28"/>
                <w:szCs w:val="28"/>
              </w:rPr>
              <w:t>2 660,4</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017C6B30" w14:textId="77777777" w:rsidR="003F29B3" w:rsidRPr="003F29B3" w:rsidRDefault="003F29B3" w:rsidP="003F29B3">
            <w:pPr>
              <w:jc w:val="right"/>
              <w:rPr>
                <w:color w:val="000000"/>
                <w:sz w:val="28"/>
                <w:szCs w:val="28"/>
              </w:rPr>
            </w:pPr>
            <w:r w:rsidRPr="003F29B3">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1D28C783" w14:textId="77777777" w:rsidR="003F29B3" w:rsidRPr="003F29B3" w:rsidRDefault="003F29B3" w:rsidP="003F29B3">
            <w:pPr>
              <w:jc w:val="right"/>
              <w:rPr>
                <w:color w:val="000000"/>
                <w:sz w:val="28"/>
                <w:szCs w:val="28"/>
              </w:rPr>
            </w:pPr>
            <w:r w:rsidRPr="003F29B3">
              <w:rPr>
                <w:color w:val="000000"/>
                <w:sz w:val="28"/>
                <w:szCs w:val="28"/>
              </w:rPr>
              <w:t>0,0</w:t>
            </w:r>
          </w:p>
        </w:tc>
      </w:tr>
    </w:tbl>
    <w:p w14:paraId="3E4407DB" w14:textId="77777777" w:rsidR="003F29B3" w:rsidRPr="003F29B3" w:rsidRDefault="003F29B3" w:rsidP="003F29B3">
      <w:pPr>
        <w:tabs>
          <w:tab w:val="left" w:pos="1170"/>
        </w:tabs>
        <w:jc w:val="right"/>
        <w:rPr>
          <w:sz w:val="28"/>
          <w:szCs w:val="28"/>
        </w:rPr>
      </w:pPr>
      <w:r w:rsidRPr="003F29B3">
        <w:rPr>
          <w:sz w:val="28"/>
          <w:szCs w:val="28"/>
        </w:rPr>
        <w:t>»;</w:t>
      </w:r>
    </w:p>
    <w:p w14:paraId="52EE2517" w14:textId="77777777" w:rsidR="003F29B3" w:rsidRPr="003F29B3" w:rsidRDefault="003F29B3" w:rsidP="003F29B3">
      <w:pPr>
        <w:tabs>
          <w:tab w:val="left" w:pos="1170"/>
        </w:tabs>
        <w:rPr>
          <w:sz w:val="28"/>
          <w:szCs w:val="28"/>
        </w:rPr>
      </w:pPr>
      <w:r w:rsidRPr="003F29B3">
        <w:rPr>
          <w:sz w:val="28"/>
          <w:szCs w:val="28"/>
        </w:rPr>
        <w:t>11) приложение 9 изложить в следующей редакции:</w:t>
      </w:r>
    </w:p>
    <w:tbl>
      <w:tblPr>
        <w:tblW w:w="15026" w:type="dxa"/>
        <w:tblInd w:w="-284" w:type="dxa"/>
        <w:tblLayout w:type="fixed"/>
        <w:tblCellMar>
          <w:left w:w="0" w:type="dxa"/>
          <w:right w:w="0" w:type="dxa"/>
        </w:tblCellMar>
        <w:tblLook w:val="04A0" w:firstRow="1" w:lastRow="0" w:firstColumn="1" w:lastColumn="0" w:noHBand="0" w:noVBand="1"/>
      </w:tblPr>
      <w:tblGrid>
        <w:gridCol w:w="6521"/>
        <w:gridCol w:w="1869"/>
        <w:gridCol w:w="116"/>
        <w:gridCol w:w="709"/>
        <w:gridCol w:w="567"/>
        <w:gridCol w:w="567"/>
        <w:gridCol w:w="1559"/>
        <w:gridCol w:w="1559"/>
        <w:gridCol w:w="1559"/>
      </w:tblGrid>
      <w:tr w:rsidR="003F29B3" w:rsidRPr="003F29B3" w14:paraId="781F1488" w14:textId="77777777" w:rsidTr="00CA7C09">
        <w:tc>
          <w:tcPr>
            <w:tcW w:w="8390" w:type="dxa"/>
            <w:gridSpan w:val="2"/>
          </w:tcPr>
          <w:p w14:paraId="1511B69B" w14:textId="77777777" w:rsidR="003F29B3" w:rsidRPr="003F29B3" w:rsidRDefault="003F29B3" w:rsidP="003F29B3">
            <w:pPr>
              <w:rPr>
                <w:rFonts w:ascii="Calibri" w:hAnsi="Calibri"/>
                <w:sz w:val="28"/>
                <w:szCs w:val="28"/>
              </w:rPr>
            </w:pPr>
          </w:p>
        </w:tc>
        <w:tc>
          <w:tcPr>
            <w:tcW w:w="6636" w:type="dxa"/>
            <w:gridSpan w:val="7"/>
            <w:shd w:val="clear" w:color="auto" w:fill="auto"/>
            <w:tcMar>
              <w:right w:w="72" w:type="dxa"/>
            </w:tcMar>
          </w:tcPr>
          <w:p w14:paraId="63970437" w14:textId="77777777" w:rsidR="003F29B3" w:rsidRPr="003F29B3" w:rsidRDefault="003F29B3" w:rsidP="003F29B3">
            <w:pPr>
              <w:jc w:val="right"/>
              <w:rPr>
                <w:color w:val="000000"/>
                <w:sz w:val="30"/>
              </w:rPr>
            </w:pPr>
            <w:r w:rsidRPr="003F29B3">
              <w:rPr>
                <w:color w:val="000000"/>
                <w:sz w:val="30"/>
              </w:rPr>
              <w:t>«Приложение 9</w:t>
            </w:r>
          </w:p>
          <w:p w14:paraId="33899CC1" w14:textId="77777777" w:rsidR="003F29B3" w:rsidRPr="003F29B3" w:rsidRDefault="003F29B3" w:rsidP="003F29B3">
            <w:pPr>
              <w:jc w:val="right"/>
              <w:rPr>
                <w:color w:val="000000"/>
                <w:sz w:val="30"/>
              </w:rPr>
            </w:pPr>
            <w:bookmarkStart w:id="43" w:name="_Hlk30951948"/>
            <w:r w:rsidRPr="003F29B3">
              <w:rPr>
                <w:color w:val="000000"/>
                <w:sz w:val="30"/>
              </w:rPr>
              <w:t xml:space="preserve">к Решению Собрания депутатов </w:t>
            </w:r>
          </w:p>
          <w:p w14:paraId="414F6BBC" w14:textId="77777777" w:rsidR="003F29B3" w:rsidRPr="003F29B3" w:rsidRDefault="003F29B3" w:rsidP="003F29B3">
            <w:pPr>
              <w:jc w:val="right"/>
              <w:rPr>
                <w:color w:val="000000"/>
                <w:sz w:val="30"/>
              </w:rPr>
            </w:pPr>
            <w:r w:rsidRPr="003F29B3">
              <w:rPr>
                <w:color w:val="000000"/>
                <w:sz w:val="30"/>
              </w:rPr>
              <w:t>Истоминского сельского поселения</w:t>
            </w:r>
          </w:p>
          <w:p w14:paraId="1EE4DA0D" w14:textId="77777777" w:rsidR="003F29B3" w:rsidRPr="003F29B3" w:rsidRDefault="003F29B3" w:rsidP="003F29B3">
            <w:pPr>
              <w:jc w:val="right"/>
              <w:rPr>
                <w:color w:val="000000"/>
                <w:sz w:val="30"/>
              </w:rPr>
            </w:pPr>
            <w:r w:rsidRPr="003F29B3">
              <w:rPr>
                <w:color w:val="000000"/>
                <w:sz w:val="30"/>
              </w:rPr>
              <w:t xml:space="preserve"> «О бюджете Истоминского</w:t>
            </w:r>
          </w:p>
          <w:p w14:paraId="4C8DD487" w14:textId="77777777" w:rsidR="003F29B3" w:rsidRPr="003F29B3" w:rsidRDefault="003F29B3" w:rsidP="003F29B3">
            <w:pPr>
              <w:jc w:val="right"/>
              <w:rPr>
                <w:color w:val="000000"/>
                <w:sz w:val="30"/>
              </w:rPr>
            </w:pPr>
            <w:r w:rsidRPr="003F29B3">
              <w:rPr>
                <w:color w:val="000000"/>
                <w:sz w:val="30"/>
              </w:rPr>
              <w:t>сельского поселения Аксайского района на 2021 год и на плановый период 2022и 2023 годов»</w:t>
            </w:r>
            <w:bookmarkEnd w:id="43"/>
          </w:p>
        </w:tc>
      </w:tr>
      <w:tr w:rsidR="003F29B3" w:rsidRPr="003F29B3" w14:paraId="1A47F2AA" w14:textId="77777777" w:rsidTr="00CA7C09">
        <w:trPr>
          <w:trHeight w:val="57"/>
        </w:trPr>
        <w:tc>
          <w:tcPr>
            <w:tcW w:w="15026" w:type="dxa"/>
            <w:gridSpan w:val="9"/>
          </w:tcPr>
          <w:p w14:paraId="5B63AF46" w14:textId="77777777" w:rsidR="003F29B3" w:rsidRPr="003F29B3" w:rsidRDefault="003F29B3" w:rsidP="003F29B3">
            <w:pPr>
              <w:rPr>
                <w:rFonts w:ascii="Calibri" w:hAnsi="Calibri"/>
              </w:rPr>
            </w:pPr>
          </w:p>
        </w:tc>
      </w:tr>
      <w:tr w:rsidR="003F29B3" w:rsidRPr="003F29B3" w14:paraId="361E0A49" w14:textId="77777777" w:rsidTr="00CA7C09">
        <w:tc>
          <w:tcPr>
            <w:tcW w:w="15026" w:type="dxa"/>
            <w:gridSpan w:val="9"/>
            <w:shd w:val="clear" w:color="auto" w:fill="auto"/>
            <w:tcMar>
              <w:right w:w="72" w:type="dxa"/>
            </w:tcMar>
            <w:vAlign w:val="bottom"/>
          </w:tcPr>
          <w:p w14:paraId="55351C41" w14:textId="77777777" w:rsidR="003F29B3" w:rsidRPr="003F29B3" w:rsidRDefault="003F29B3" w:rsidP="003F29B3">
            <w:pPr>
              <w:jc w:val="center"/>
              <w:rPr>
                <w:b/>
                <w:color w:val="000000"/>
                <w:sz w:val="30"/>
              </w:rPr>
            </w:pPr>
          </w:p>
          <w:p w14:paraId="7189C1CD" w14:textId="77777777" w:rsidR="003F29B3" w:rsidRPr="003F29B3" w:rsidRDefault="003F29B3" w:rsidP="003F29B3">
            <w:pPr>
              <w:jc w:val="center"/>
              <w:rPr>
                <w:rFonts w:eastAsia="Calibri"/>
                <w:b/>
                <w:sz w:val="28"/>
                <w:szCs w:val="28"/>
                <w:lang w:eastAsia="en-US"/>
              </w:rPr>
            </w:pPr>
            <w:r w:rsidRPr="003F29B3">
              <w:rPr>
                <w:rFonts w:eastAsia="Calibri"/>
                <w:b/>
                <w:sz w:val="28"/>
                <w:szCs w:val="28"/>
                <w:lang w:eastAsia="en-US"/>
              </w:rPr>
              <w:t xml:space="preserve">Распределение бюджетных ассигнований по целевым статьям </w:t>
            </w:r>
          </w:p>
          <w:p w14:paraId="4CDCCDA8" w14:textId="77777777" w:rsidR="003F29B3" w:rsidRPr="003F29B3" w:rsidRDefault="003F29B3" w:rsidP="003F29B3">
            <w:pPr>
              <w:jc w:val="center"/>
              <w:rPr>
                <w:b/>
                <w:sz w:val="28"/>
                <w:szCs w:val="28"/>
                <w:lang w:eastAsia="en-US"/>
              </w:rPr>
            </w:pPr>
            <w:r w:rsidRPr="003F29B3">
              <w:rPr>
                <w:rFonts w:eastAsia="Calibri"/>
                <w:b/>
                <w:sz w:val="28"/>
                <w:szCs w:val="28"/>
                <w:lang w:eastAsia="en-US"/>
              </w:rPr>
              <w:t xml:space="preserve">(муниципальных программам Истоминского сельского поселения и непрограммным </w:t>
            </w:r>
            <w:r w:rsidRPr="003F29B3">
              <w:rPr>
                <w:b/>
                <w:sz w:val="28"/>
                <w:szCs w:val="28"/>
                <w:lang w:eastAsia="en-US"/>
              </w:rPr>
              <w:t xml:space="preserve">направлениям деятельности), </w:t>
            </w:r>
          </w:p>
          <w:p w14:paraId="4DCA8D5B" w14:textId="77777777" w:rsidR="003F29B3" w:rsidRPr="003F29B3" w:rsidRDefault="003F29B3" w:rsidP="003F29B3">
            <w:pPr>
              <w:jc w:val="center"/>
              <w:rPr>
                <w:b/>
                <w:sz w:val="28"/>
                <w:szCs w:val="28"/>
                <w:lang w:eastAsia="en-US"/>
              </w:rPr>
            </w:pPr>
            <w:r w:rsidRPr="003F29B3">
              <w:rPr>
                <w:b/>
                <w:sz w:val="28"/>
                <w:szCs w:val="28"/>
                <w:lang w:eastAsia="en-US"/>
              </w:rPr>
              <w:t xml:space="preserve">группам и подгруппам видов расходов, разделам, подразделам классификации расходов бюджетов </w:t>
            </w:r>
          </w:p>
          <w:p w14:paraId="6E9DC867" w14:textId="77777777" w:rsidR="003F29B3" w:rsidRPr="003F29B3" w:rsidRDefault="003F29B3" w:rsidP="003F29B3">
            <w:pPr>
              <w:jc w:val="center"/>
              <w:rPr>
                <w:rFonts w:eastAsia="Calibri"/>
                <w:b/>
                <w:color w:val="000000"/>
                <w:sz w:val="30"/>
                <w:szCs w:val="22"/>
                <w:lang w:eastAsia="en-US"/>
              </w:rPr>
            </w:pPr>
            <w:r w:rsidRPr="003F29B3">
              <w:rPr>
                <w:rFonts w:eastAsia="Calibri"/>
                <w:b/>
                <w:color w:val="000000"/>
                <w:sz w:val="28"/>
                <w:szCs w:val="28"/>
                <w:lang w:eastAsia="en-US"/>
              </w:rPr>
              <w:t>на 2020 год и на плановый период 2021 и 2022 годов</w:t>
            </w:r>
          </w:p>
        </w:tc>
      </w:tr>
      <w:tr w:rsidR="003F29B3" w:rsidRPr="003F29B3" w14:paraId="1893BB0D" w14:textId="77777777" w:rsidTr="00CA7C09">
        <w:tc>
          <w:tcPr>
            <w:tcW w:w="15026" w:type="dxa"/>
            <w:gridSpan w:val="9"/>
            <w:shd w:val="clear" w:color="auto" w:fill="auto"/>
            <w:tcMar>
              <w:left w:w="86" w:type="dxa"/>
              <w:right w:w="158" w:type="dxa"/>
            </w:tcMar>
            <w:vAlign w:val="center"/>
          </w:tcPr>
          <w:p w14:paraId="397D5787" w14:textId="77777777" w:rsidR="003F29B3" w:rsidRPr="003F29B3" w:rsidRDefault="003F29B3" w:rsidP="003F29B3">
            <w:pPr>
              <w:tabs>
                <w:tab w:val="left" w:pos="14846"/>
              </w:tabs>
              <w:jc w:val="right"/>
              <w:rPr>
                <w:color w:val="000000"/>
                <w:sz w:val="28"/>
              </w:rPr>
            </w:pPr>
            <w:r w:rsidRPr="003F29B3">
              <w:rPr>
                <w:color w:val="000000"/>
                <w:sz w:val="28"/>
              </w:rPr>
              <w:lastRenderedPageBreak/>
              <w:t>(тыс. рублей)</w:t>
            </w:r>
          </w:p>
        </w:tc>
      </w:tr>
      <w:tr w:rsidR="003F29B3" w:rsidRPr="003F29B3" w14:paraId="48166844" w14:textId="77777777" w:rsidTr="00CA7C09">
        <w:tblPrEx>
          <w:tblCellMar>
            <w:left w:w="108" w:type="dxa"/>
            <w:right w:w="108" w:type="dxa"/>
          </w:tblCellMar>
        </w:tblPrEx>
        <w:trPr>
          <w:trHeight w:val="345"/>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B8F80" w14:textId="77777777" w:rsidR="003F29B3" w:rsidRPr="003F29B3" w:rsidRDefault="003F29B3" w:rsidP="003F29B3">
            <w:pPr>
              <w:jc w:val="center"/>
              <w:rPr>
                <w:b/>
                <w:bCs/>
                <w:color w:val="000000"/>
                <w:sz w:val="28"/>
                <w:szCs w:val="28"/>
              </w:rPr>
            </w:pPr>
            <w:r w:rsidRPr="003F29B3">
              <w:rPr>
                <w:b/>
                <w:bCs/>
                <w:color w:val="000000"/>
                <w:sz w:val="28"/>
                <w:szCs w:val="28"/>
              </w:rPr>
              <w:t>Наименование</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3D2106" w14:textId="77777777" w:rsidR="003F29B3" w:rsidRPr="003F29B3" w:rsidRDefault="003F29B3" w:rsidP="003F29B3">
            <w:pPr>
              <w:jc w:val="center"/>
              <w:rPr>
                <w:b/>
                <w:bCs/>
                <w:color w:val="000000"/>
                <w:sz w:val="28"/>
                <w:szCs w:val="28"/>
              </w:rPr>
            </w:pPr>
            <w:r w:rsidRPr="003F29B3">
              <w:rPr>
                <w:b/>
                <w:bCs/>
                <w:color w:val="000000"/>
                <w:sz w:val="28"/>
                <w:szCs w:val="28"/>
              </w:rPr>
              <w:t>ЦСР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8E961" w14:textId="77777777" w:rsidR="003F29B3" w:rsidRPr="003F29B3" w:rsidRDefault="003F29B3" w:rsidP="003F29B3">
            <w:pPr>
              <w:jc w:val="center"/>
              <w:rPr>
                <w:b/>
                <w:bCs/>
                <w:color w:val="000000"/>
                <w:sz w:val="28"/>
                <w:szCs w:val="28"/>
              </w:rPr>
            </w:pPr>
            <w:r w:rsidRPr="003F29B3">
              <w:rPr>
                <w:b/>
                <w:bCs/>
                <w:color w:val="000000"/>
                <w:sz w:val="28"/>
                <w:szCs w:val="28"/>
              </w:rPr>
              <w:t>ВР</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DEE01" w14:textId="77777777" w:rsidR="003F29B3" w:rsidRPr="003F29B3" w:rsidRDefault="003F29B3" w:rsidP="003F29B3">
            <w:pPr>
              <w:jc w:val="center"/>
              <w:rPr>
                <w:b/>
                <w:bCs/>
                <w:color w:val="000000"/>
                <w:sz w:val="28"/>
                <w:szCs w:val="28"/>
              </w:rPr>
            </w:pPr>
            <w:proofErr w:type="spellStart"/>
            <w:r w:rsidRPr="003F29B3">
              <w:rPr>
                <w:b/>
                <w:bCs/>
                <w:color w:val="000000"/>
                <w:sz w:val="28"/>
                <w:szCs w:val="28"/>
              </w:rPr>
              <w:t>Рз</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065F2" w14:textId="77777777" w:rsidR="003F29B3" w:rsidRPr="003F29B3" w:rsidRDefault="003F29B3" w:rsidP="003F29B3">
            <w:pPr>
              <w:ind w:left="-13" w:right="-129"/>
              <w:rPr>
                <w:b/>
                <w:bCs/>
                <w:color w:val="000000"/>
                <w:sz w:val="28"/>
                <w:szCs w:val="28"/>
              </w:rPr>
            </w:pPr>
            <w:r w:rsidRPr="003F29B3">
              <w:rPr>
                <w:b/>
                <w:bCs/>
                <w:color w:val="000000"/>
                <w:sz w:val="28"/>
                <w:szCs w:val="28"/>
              </w:rPr>
              <w:t>ПР</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3B6A1" w14:textId="77777777" w:rsidR="003F29B3" w:rsidRPr="003F29B3" w:rsidRDefault="003F29B3" w:rsidP="003F29B3">
            <w:pPr>
              <w:jc w:val="center"/>
              <w:rPr>
                <w:b/>
                <w:color w:val="000000"/>
                <w:sz w:val="28"/>
              </w:rPr>
            </w:pPr>
            <w:r w:rsidRPr="003F29B3">
              <w:rPr>
                <w:b/>
                <w:color w:val="000000"/>
                <w:sz w:val="28"/>
              </w:rPr>
              <w:t>2020 год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1FD6E" w14:textId="77777777" w:rsidR="003F29B3" w:rsidRPr="003F29B3" w:rsidRDefault="003F29B3" w:rsidP="003F29B3">
            <w:pPr>
              <w:jc w:val="center"/>
              <w:rPr>
                <w:b/>
                <w:color w:val="000000"/>
                <w:sz w:val="28"/>
              </w:rPr>
            </w:pPr>
            <w:r w:rsidRPr="003F29B3">
              <w:rPr>
                <w:b/>
                <w:color w:val="000000"/>
                <w:sz w:val="28"/>
              </w:rPr>
              <w:t>2021 год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43A1E" w14:textId="77777777" w:rsidR="003F29B3" w:rsidRPr="003F29B3" w:rsidRDefault="003F29B3" w:rsidP="003F29B3">
            <w:pPr>
              <w:jc w:val="center"/>
              <w:rPr>
                <w:b/>
                <w:color w:val="000000"/>
                <w:sz w:val="28"/>
              </w:rPr>
            </w:pPr>
            <w:r w:rsidRPr="003F29B3">
              <w:rPr>
                <w:b/>
                <w:color w:val="000000"/>
                <w:sz w:val="28"/>
              </w:rPr>
              <w:t>2022 год</w:t>
            </w:r>
          </w:p>
        </w:tc>
      </w:tr>
      <w:tr w:rsidR="003F29B3" w:rsidRPr="003F29B3" w14:paraId="49FA4F46" w14:textId="77777777" w:rsidTr="00CA7C09">
        <w:tblPrEx>
          <w:tblCellMar>
            <w:left w:w="108" w:type="dxa"/>
            <w:right w:w="108" w:type="dxa"/>
          </w:tblCellMar>
        </w:tblPrEx>
        <w:trPr>
          <w:trHeight w:val="345"/>
          <w:tblHeader/>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ACA9A" w14:textId="77777777" w:rsidR="003F29B3" w:rsidRPr="003F29B3" w:rsidRDefault="003F29B3" w:rsidP="003F29B3">
            <w:pPr>
              <w:jc w:val="center"/>
              <w:rPr>
                <w:bCs/>
                <w:color w:val="000000"/>
                <w:sz w:val="28"/>
                <w:szCs w:val="28"/>
              </w:rPr>
            </w:pPr>
            <w:r w:rsidRPr="003F29B3">
              <w:rPr>
                <w:bCs/>
                <w:color w:val="000000"/>
                <w:sz w:val="28"/>
                <w:szCs w:val="28"/>
              </w:rPr>
              <w:t>1</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2B3DE1" w14:textId="77777777" w:rsidR="003F29B3" w:rsidRPr="003F29B3" w:rsidRDefault="003F29B3" w:rsidP="003F29B3">
            <w:pPr>
              <w:jc w:val="center"/>
              <w:rPr>
                <w:bCs/>
                <w:color w:val="000000"/>
                <w:sz w:val="28"/>
                <w:szCs w:val="28"/>
              </w:rPr>
            </w:pPr>
            <w:r w:rsidRPr="003F29B3">
              <w:rPr>
                <w:bCs/>
                <w:color w:val="000000"/>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1A29A" w14:textId="77777777" w:rsidR="003F29B3" w:rsidRPr="003F29B3" w:rsidRDefault="003F29B3" w:rsidP="003F29B3">
            <w:pPr>
              <w:jc w:val="center"/>
              <w:rPr>
                <w:bCs/>
                <w:color w:val="000000"/>
                <w:sz w:val="28"/>
                <w:szCs w:val="28"/>
              </w:rPr>
            </w:pPr>
            <w:r w:rsidRPr="003F29B3">
              <w:rPr>
                <w:bCs/>
                <w:color w:val="000000"/>
                <w:sz w:val="28"/>
                <w:szCs w:val="28"/>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7BAD3" w14:textId="77777777" w:rsidR="003F29B3" w:rsidRPr="003F29B3" w:rsidRDefault="003F29B3" w:rsidP="003F29B3">
            <w:pPr>
              <w:jc w:val="center"/>
              <w:rPr>
                <w:bCs/>
                <w:color w:val="000000"/>
                <w:sz w:val="28"/>
                <w:szCs w:val="28"/>
              </w:rPr>
            </w:pPr>
            <w:r w:rsidRPr="003F29B3">
              <w:rPr>
                <w:bCs/>
                <w:color w:val="000000"/>
                <w:sz w:val="28"/>
                <w:szCs w:val="28"/>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6F211" w14:textId="77777777" w:rsidR="003F29B3" w:rsidRPr="003F29B3" w:rsidRDefault="003F29B3" w:rsidP="003F29B3">
            <w:pPr>
              <w:jc w:val="center"/>
              <w:rPr>
                <w:bCs/>
                <w:color w:val="000000"/>
                <w:sz w:val="28"/>
                <w:szCs w:val="28"/>
              </w:rPr>
            </w:pPr>
            <w:r w:rsidRPr="003F29B3">
              <w:rPr>
                <w:bCs/>
                <w:color w:val="000000"/>
                <w:sz w:val="28"/>
                <w:szCs w:val="28"/>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13F9C" w14:textId="77777777" w:rsidR="003F29B3" w:rsidRPr="003F29B3" w:rsidRDefault="003F29B3" w:rsidP="003F29B3">
            <w:pPr>
              <w:jc w:val="center"/>
              <w:rPr>
                <w:bCs/>
                <w:color w:val="000000"/>
                <w:sz w:val="28"/>
                <w:szCs w:val="28"/>
              </w:rPr>
            </w:pPr>
            <w:r w:rsidRPr="003F29B3">
              <w:rPr>
                <w:bCs/>
                <w:color w:val="000000"/>
                <w:sz w:val="28"/>
                <w:szCs w:val="28"/>
              </w:rPr>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1F773" w14:textId="77777777" w:rsidR="003F29B3" w:rsidRPr="003F29B3" w:rsidRDefault="003F29B3" w:rsidP="003F29B3">
            <w:pPr>
              <w:jc w:val="center"/>
              <w:rPr>
                <w:bCs/>
                <w:color w:val="000000"/>
                <w:sz w:val="28"/>
                <w:szCs w:val="28"/>
              </w:rPr>
            </w:pPr>
            <w:r w:rsidRPr="003F29B3">
              <w:rPr>
                <w:bCs/>
                <w:color w:val="000000"/>
                <w:sz w:val="28"/>
                <w:szCs w:val="28"/>
              </w:rPr>
              <w:t>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EBDF7" w14:textId="77777777" w:rsidR="003F29B3" w:rsidRPr="003F29B3" w:rsidRDefault="003F29B3" w:rsidP="003F29B3">
            <w:pPr>
              <w:jc w:val="center"/>
              <w:rPr>
                <w:bCs/>
                <w:color w:val="000000"/>
                <w:sz w:val="28"/>
                <w:szCs w:val="28"/>
              </w:rPr>
            </w:pPr>
            <w:r w:rsidRPr="003F29B3">
              <w:rPr>
                <w:bCs/>
                <w:color w:val="000000"/>
                <w:sz w:val="28"/>
                <w:szCs w:val="28"/>
              </w:rPr>
              <w:t>8</w:t>
            </w:r>
          </w:p>
        </w:tc>
      </w:tr>
      <w:tr w:rsidR="003F29B3" w:rsidRPr="003F29B3" w14:paraId="04B25166"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22C00028" w14:textId="77777777" w:rsidR="003F29B3" w:rsidRPr="003F29B3" w:rsidRDefault="003F29B3" w:rsidP="003F29B3">
            <w:pPr>
              <w:jc w:val="both"/>
              <w:rPr>
                <w:color w:val="000000"/>
                <w:sz w:val="28"/>
                <w:szCs w:val="28"/>
              </w:rPr>
            </w:pPr>
            <w:r w:rsidRPr="003F29B3">
              <w:rPr>
                <w:color w:val="000000"/>
                <w:sz w:val="28"/>
                <w:szCs w:val="28"/>
              </w:rPr>
              <w:t>ВСЕГО</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D2BC33" w14:textId="77777777" w:rsidR="003F29B3" w:rsidRPr="003F29B3" w:rsidRDefault="003F29B3" w:rsidP="003F29B3">
            <w:pPr>
              <w:jc w:val="center"/>
              <w:rPr>
                <w:color w:val="000000"/>
                <w:sz w:val="28"/>
                <w:szCs w:val="28"/>
              </w:rPr>
            </w:pPr>
            <w:r w:rsidRPr="003F29B3">
              <w:rPr>
                <w:color w:val="000000"/>
                <w:sz w:val="28"/>
                <w:szCs w:val="28"/>
              </w:rPr>
              <w:t>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18AB6CF" w14:textId="77777777" w:rsidR="003F29B3" w:rsidRPr="003F29B3" w:rsidRDefault="003F29B3" w:rsidP="003F29B3">
            <w:pPr>
              <w:jc w:val="center"/>
              <w:rPr>
                <w:color w:val="000000"/>
                <w:sz w:val="28"/>
                <w:szCs w:val="28"/>
              </w:rPr>
            </w:pPr>
            <w:r w:rsidRPr="003F29B3">
              <w:rPr>
                <w:color w:val="000000"/>
                <w:sz w:val="28"/>
                <w:szCs w:val="28"/>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1940B94" w14:textId="77777777" w:rsidR="003F29B3" w:rsidRPr="003F29B3" w:rsidRDefault="003F29B3" w:rsidP="003F29B3">
            <w:pPr>
              <w:jc w:val="center"/>
              <w:rPr>
                <w:color w:val="000000"/>
                <w:sz w:val="28"/>
                <w:szCs w:val="28"/>
              </w:rPr>
            </w:pPr>
            <w:r w:rsidRPr="003F29B3">
              <w:rPr>
                <w:color w:val="000000"/>
                <w:sz w:val="28"/>
                <w:szCs w:val="28"/>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78CE138" w14:textId="77777777" w:rsidR="003F29B3" w:rsidRPr="003F29B3" w:rsidRDefault="003F29B3" w:rsidP="003F29B3">
            <w:pPr>
              <w:jc w:val="center"/>
              <w:rPr>
                <w:color w:val="000000"/>
                <w:sz w:val="28"/>
                <w:szCs w:val="28"/>
              </w:rPr>
            </w:pPr>
            <w:r w:rsidRPr="003F29B3">
              <w:rPr>
                <w:color w:val="000000"/>
                <w:sz w:val="28"/>
                <w:szCs w:val="28"/>
              </w:rPr>
              <w:t>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2A8DA83" w14:textId="77777777" w:rsidR="003F29B3" w:rsidRPr="003F29B3" w:rsidRDefault="003F29B3" w:rsidP="003F29B3">
            <w:pPr>
              <w:ind w:left="-108" w:right="-49"/>
              <w:jc w:val="right"/>
              <w:rPr>
                <w:color w:val="000000"/>
                <w:sz w:val="28"/>
                <w:szCs w:val="28"/>
              </w:rPr>
            </w:pPr>
            <w:r w:rsidRPr="003F29B3">
              <w:rPr>
                <w:color w:val="000000"/>
                <w:sz w:val="28"/>
                <w:szCs w:val="28"/>
              </w:rPr>
              <w:t>29983,6</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2D3CFA3" w14:textId="77777777" w:rsidR="003F29B3" w:rsidRPr="003F29B3" w:rsidRDefault="003F29B3" w:rsidP="003F29B3">
            <w:pPr>
              <w:ind w:left="-108" w:right="-108"/>
              <w:jc w:val="center"/>
              <w:rPr>
                <w:color w:val="000000"/>
                <w:sz w:val="28"/>
                <w:szCs w:val="28"/>
              </w:rPr>
            </w:pPr>
            <w:r w:rsidRPr="003F29B3">
              <w:rPr>
                <w:color w:val="000000"/>
                <w:sz w:val="28"/>
                <w:szCs w:val="28"/>
              </w:rPr>
              <w:t xml:space="preserve">      18 247,0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2D15B90" w14:textId="77777777" w:rsidR="003F29B3" w:rsidRPr="003F29B3" w:rsidRDefault="003F29B3" w:rsidP="003F29B3">
            <w:pPr>
              <w:ind w:left="-108" w:right="-49"/>
              <w:jc w:val="center"/>
              <w:rPr>
                <w:color w:val="000000"/>
                <w:sz w:val="28"/>
                <w:szCs w:val="28"/>
              </w:rPr>
            </w:pPr>
            <w:r w:rsidRPr="003F29B3">
              <w:rPr>
                <w:color w:val="000000"/>
                <w:sz w:val="28"/>
                <w:szCs w:val="28"/>
              </w:rPr>
              <w:t xml:space="preserve">      19 575,7</w:t>
            </w:r>
          </w:p>
        </w:tc>
      </w:tr>
      <w:tr w:rsidR="003F29B3" w:rsidRPr="003F29B3" w14:paraId="4DCB0738"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47E9755E" w14:textId="77777777" w:rsidR="003F29B3" w:rsidRPr="003F29B3" w:rsidRDefault="003F29B3" w:rsidP="003F29B3">
            <w:pPr>
              <w:jc w:val="both"/>
              <w:rPr>
                <w:color w:val="000000"/>
                <w:sz w:val="28"/>
                <w:szCs w:val="28"/>
              </w:rPr>
            </w:pPr>
            <w:r w:rsidRPr="003F29B3">
              <w:rPr>
                <w:color w:val="000000"/>
                <w:sz w:val="28"/>
                <w:szCs w:val="28"/>
              </w:rPr>
              <w:t>Муниципальная программа Истоминского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4883A5" w14:textId="77777777" w:rsidR="003F29B3" w:rsidRPr="003F29B3" w:rsidRDefault="003F29B3" w:rsidP="003F29B3">
            <w:pPr>
              <w:jc w:val="center"/>
              <w:rPr>
                <w:color w:val="000000"/>
                <w:sz w:val="28"/>
                <w:szCs w:val="28"/>
              </w:rPr>
            </w:pPr>
            <w:r w:rsidRPr="003F29B3">
              <w:rPr>
                <w:color w:val="000000"/>
                <w:sz w:val="28"/>
                <w:szCs w:val="28"/>
              </w:rPr>
              <w:t>01 0 00 00000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2EF2B62" w14:textId="77777777" w:rsidR="003F29B3" w:rsidRPr="003F29B3" w:rsidRDefault="003F29B3" w:rsidP="003F29B3">
            <w:pPr>
              <w:jc w:val="center"/>
              <w:rPr>
                <w:color w:val="000000"/>
                <w:sz w:val="28"/>
                <w:szCs w:val="28"/>
              </w:rPr>
            </w:pPr>
            <w:r w:rsidRPr="003F29B3">
              <w:rPr>
                <w:color w:val="000000"/>
                <w:sz w:val="28"/>
                <w:szCs w:val="28"/>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C600B4A" w14:textId="77777777" w:rsidR="003F29B3" w:rsidRPr="003F29B3" w:rsidRDefault="003F29B3" w:rsidP="003F29B3">
            <w:pPr>
              <w:jc w:val="center"/>
              <w:rPr>
                <w:color w:val="000000"/>
                <w:sz w:val="28"/>
                <w:szCs w:val="28"/>
              </w:rPr>
            </w:pPr>
            <w:r w:rsidRPr="003F29B3">
              <w:rPr>
                <w:color w:val="000000"/>
                <w:sz w:val="28"/>
                <w:szCs w:val="28"/>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B9E1B09" w14:textId="77777777" w:rsidR="003F29B3" w:rsidRPr="003F29B3" w:rsidRDefault="003F29B3" w:rsidP="003F29B3">
            <w:pPr>
              <w:jc w:val="center"/>
              <w:rPr>
                <w:color w:val="000000"/>
                <w:sz w:val="28"/>
                <w:szCs w:val="28"/>
              </w:rPr>
            </w:pPr>
            <w:r w:rsidRPr="003F29B3">
              <w:rPr>
                <w:color w:val="000000"/>
                <w:sz w:val="28"/>
                <w:szCs w:val="28"/>
              </w:rPr>
              <w:t>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B7FD334" w14:textId="77777777" w:rsidR="003F29B3" w:rsidRPr="003F29B3" w:rsidRDefault="003F29B3" w:rsidP="003F29B3">
            <w:pPr>
              <w:jc w:val="right"/>
              <w:rPr>
                <w:color w:val="000000"/>
                <w:sz w:val="28"/>
                <w:szCs w:val="28"/>
              </w:rPr>
            </w:pPr>
            <w:r w:rsidRPr="003F29B3">
              <w:rPr>
                <w:color w:val="000000"/>
                <w:sz w:val="28"/>
                <w:szCs w:val="28"/>
              </w:rPr>
              <w:t>1 137,5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1D64ECE" w14:textId="77777777" w:rsidR="003F29B3" w:rsidRPr="003F29B3" w:rsidRDefault="003F29B3" w:rsidP="003F29B3">
            <w:pPr>
              <w:ind w:left="-108" w:right="-108"/>
              <w:jc w:val="right"/>
              <w:rPr>
                <w:color w:val="000000"/>
                <w:sz w:val="28"/>
                <w:szCs w:val="28"/>
              </w:rPr>
            </w:pPr>
            <w:r w:rsidRPr="003F29B3">
              <w:rPr>
                <w:color w:val="000000"/>
                <w:sz w:val="28"/>
                <w:szCs w:val="28"/>
              </w:rPr>
              <w:t>1 137,5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599F14E" w14:textId="77777777" w:rsidR="003F29B3" w:rsidRPr="003F29B3" w:rsidRDefault="003F29B3" w:rsidP="003F29B3">
            <w:pPr>
              <w:jc w:val="right"/>
              <w:rPr>
                <w:color w:val="000000"/>
                <w:sz w:val="28"/>
                <w:szCs w:val="28"/>
              </w:rPr>
            </w:pPr>
            <w:r w:rsidRPr="003F29B3">
              <w:rPr>
                <w:color w:val="000000"/>
                <w:sz w:val="28"/>
                <w:szCs w:val="28"/>
              </w:rPr>
              <w:t>1 137,5</w:t>
            </w:r>
          </w:p>
        </w:tc>
      </w:tr>
      <w:tr w:rsidR="003F29B3" w:rsidRPr="003F29B3" w14:paraId="3DF1957C"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00E0BD93" w14:textId="77777777" w:rsidR="003F29B3" w:rsidRPr="003F29B3" w:rsidRDefault="003F29B3" w:rsidP="003F29B3">
            <w:pPr>
              <w:jc w:val="both"/>
              <w:rPr>
                <w:color w:val="000000"/>
                <w:sz w:val="28"/>
                <w:szCs w:val="28"/>
              </w:rPr>
            </w:pPr>
            <w:r w:rsidRPr="003F29B3">
              <w:rPr>
                <w:color w:val="000000"/>
                <w:sz w:val="28"/>
                <w:szCs w:val="28"/>
              </w:rPr>
              <w:t>Подпрограмма «Противопожарная безопасность»</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48D555CB" w14:textId="77777777" w:rsidR="003F29B3" w:rsidRPr="003F29B3" w:rsidRDefault="003F29B3" w:rsidP="003F29B3">
            <w:pPr>
              <w:jc w:val="center"/>
              <w:rPr>
                <w:color w:val="000000"/>
                <w:sz w:val="28"/>
                <w:szCs w:val="28"/>
              </w:rPr>
            </w:pPr>
            <w:r w:rsidRPr="003F29B3">
              <w:rPr>
                <w:color w:val="000000"/>
                <w:sz w:val="28"/>
                <w:szCs w:val="28"/>
              </w:rPr>
              <w:t>01 1 00 00000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4918BA"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465D8D"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C7FDD16"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051805E" w14:textId="77777777" w:rsidR="003F29B3" w:rsidRPr="003F29B3" w:rsidRDefault="003F29B3" w:rsidP="003F29B3">
            <w:pPr>
              <w:jc w:val="right"/>
              <w:rPr>
                <w:color w:val="000000"/>
                <w:sz w:val="28"/>
                <w:szCs w:val="28"/>
              </w:rPr>
            </w:pPr>
            <w:r w:rsidRPr="003F29B3">
              <w:rPr>
                <w:color w:val="000000"/>
                <w:sz w:val="28"/>
                <w:szCs w:val="28"/>
              </w:rPr>
              <w:t>1 137,5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1B654DD" w14:textId="77777777" w:rsidR="003F29B3" w:rsidRPr="003F29B3" w:rsidRDefault="003F29B3" w:rsidP="003F29B3">
            <w:pPr>
              <w:ind w:left="-108" w:right="-108"/>
              <w:jc w:val="right"/>
              <w:rPr>
                <w:color w:val="000000"/>
                <w:sz w:val="28"/>
                <w:szCs w:val="28"/>
              </w:rPr>
            </w:pPr>
            <w:r w:rsidRPr="003F29B3">
              <w:rPr>
                <w:color w:val="000000"/>
                <w:sz w:val="28"/>
                <w:szCs w:val="28"/>
              </w:rPr>
              <w:t>1 137,5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AE27D66" w14:textId="77777777" w:rsidR="003F29B3" w:rsidRPr="003F29B3" w:rsidRDefault="003F29B3" w:rsidP="003F29B3">
            <w:pPr>
              <w:jc w:val="right"/>
              <w:rPr>
                <w:color w:val="000000"/>
                <w:sz w:val="28"/>
                <w:szCs w:val="28"/>
              </w:rPr>
            </w:pPr>
            <w:r w:rsidRPr="003F29B3">
              <w:rPr>
                <w:color w:val="000000"/>
                <w:sz w:val="28"/>
                <w:szCs w:val="28"/>
              </w:rPr>
              <w:t>1 137,5</w:t>
            </w:r>
          </w:p>
        </w:tc>
      </w:tr>
      <w:tr w:rsidR="003F29B3" w:rsidRPr="003F29B3" w14:paraId="093E6C49"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7800914E" w14:textId="77777777" w:rsidR="003F29B3" w:rsidRPr="003F29B3" w:rsidRDefault="003F29B3" w:rsidP="003F29B3">
            <w:pPr>
              <w:jc w:val="both"/>
              <w:rPr>
                <w:color w:val="000000"/>
                <w:sz w:val="28"/>
                <w:szCs w:val="28"/>
              </w:rPr>
            </w:pPr>
            <w:r w:rsidRPr="003F29B3">
              <w:rPr>
                <w:color w:val="000000"/>
                <w:sz w:val="28"/>
                <w:szCs w:val="28"/>
              </w:rPr>
              <w:t>Иные межбюджетные трансферты на исполнение полномочий по обеспечению первичных мер пожарной безопасности в границах населенных пунктов поселения в части принятия мер по локализации пожара и спасению людей и имущества до прибытия подразделений Государственной противопожарной службы                                                                                                                  в рамках подпрограммы «Противопожарная безопасность» муниципальной программы Истоминского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w:t>
            </w:r>
            <w:r w:rsidRPr="003F29B3">
              <w:t xml:space="preserve"> </w:t>
            </w:r>
            <w:r w:rsidRPr="003F29B3">
              <w:rPr>
                <w:color w:val="000000"/>
                <w:sz w:val="28"/>
                <w:szCs w:val="28"/>
              </w:rPr>
              <w:t>(Иные межбюджетные трансферты)</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48D366AE" w14:textId="77777777" w:rsidR="003F29B3" w:rsidRPr="003F29B3" w:rsidRDefault="003F29B3" w:rsidP="003F29B3">
            <w:pPr>
              <w:jc w:val="center"/>
              <w:rPr>
                <w:color w:val="000000"/>
                <w:sz w:val="28"/>
                <w:szCs w:val="28"/>
              </w:rPr>
            </w:pPr>
            <w:r w:rsidRPr="003F29B3">
              <w:rPr>
                <w:color w:val="000000"/>
                <w:sz w:val="28"/>
                <w:szCs w:val="28"/>
              </w:rPr>
              <w:t>01 1 00 89020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116F919" w14:textId="77777777" w:rsidR="003F29B3" w:rsidRPr="003F29B3" w:rsidRDefault="003F29B3" w:rsidP="003F29B3">
            <w:pPr>
              <w:jc w:val="center"/>
              <w:rPr>
                <w:color w:val="000000"/>
                <w:sz w:val="28"/>
                <w:szCs w:val="28"/>
              </w:rPr>
            </w:pPr>
            <w:r w:rsidRPr="003F29B3">
              <w:rPr>
                <w:color w:val="000000"/>
                <w:sz w:val="28"/>
                <w:szCs w:val="28"/>
              </w:rPr>
              <w:t>540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5F36C2" w14:textId="77777777" w:rsidR="003F29B3" w:rsidRPr="003F29B3" w:rsidRDefault="003F29B3" w:rsidP="003F29B3">
            <w:pPr>
              <w:jc w:val="center"/>
              <w:rPr>
                <w:color w:val="000000"/>
                <w:sz w:val="28"/>
                <w:szCs w:val="28"/>
              </w:rPr>
            </w:pPr>
            <w:r w:rsidRPr="003F29B3">
              <w:rPr>
                <w:color w:val="000000"/>
                <w:sz w:val="28"/>
                <w:szCs w:val="28"/>
              </w:rPr>
              <w:t>03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4C481EC" w14:textId="77777777" w:rsidR="003F29B3" w:rsidRPr="003F29B3" w:rsidRDefault="003F29B3" w:rsidP="003F29B3">
            <w:pPr>
              <w:jc w:val="center"/>
              <w:rPr>
                <w:color w:val="000000"/>
                <w:sz w:val="28"/>
                <w:szCs w:val="28"/>
              </w:rPr>
            </w:pPr>
            <w:r w:rsidRPr="003F29B3">
              <w:rPr>
                <w:color w:val="000000"/>
                <w:sz w:val="28"/>
                <w:szCs w:val="28"/>
              </w:rPr>
              <w:t>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B92595" w14:textId="77777777" w:rsidR="003F29B3" w:rsidRPr="003F29B3" w:rsidRDefault="003F29B3" w:rsidP="003F29B3">
            <w:pPr>
              <w:jc w:val="right"/>
              <w:rPr>
                <w:color w:val="000000"/>
                <w:sz w:val="28"/>
                <w:szCs w:val="28"/>
              </w:rPr>
            </w:pPr>
            <w:r w:rsidRPr="003F29B3">
              <w:rPr>
                <w:color w:val="000000"/>
                <w:sz w:val="28"/>
                <w:szCs w:val="28"/>
              </w:rPr>
              <w:t>1 137,5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6E39FDE" w14:textId="77777777" w:rsidR="003F29B3" w:rsidRPr="003F29B3" w:rsidRDefault="003F29B3" w:rsidP="003F29B3">
            <w:pPr>
              <w:ind w:left="-108" w:right="-108"/>
              <w:jc w:val="right"/>
              <w:rPr>
                <w:color w:val="000000"/>
                <w:sz w:val="28"/>
                <w:szCs w:val="28"/>
              </w:rPr>
            </w:pPr>
            <w:r w:rsidRPr="003F29B3">
              <w:rPr>
                <w:color w:val="000000"/>
                <w:sz w:val="28"/>
                <w:szCs w:val="28"/>
              </w:rPr>
              <w:t>1 137,5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78E038" w14:textId="77777777" w:rsidR="003F29B3" w:rsidRPr="003F29B3" w:rsidRDefault="003F29B3" w:rsidP="003F29B3">
            <w:pPr>
              <w:jc w:val="right"/>
              <w:rPr>
                <w:color w:val="000000"/>
                <w:sz w:val="28"/>
                <w:szCs w:val="28"/>
              </w:rPr>
            </w:pPr>
            <w:r w:rsidRPr="003F29B3">
              <w:rPr>
                <w:color w:val="000000"/>
                <w:sz w:val="28"/>
                <w:szCs w:val="28"/>
              </w:rPr>
              <w:t>1 137,5</w:t>
            </w:r>
          </w:p>
        </w:tc>
      </w:tr>
      <w:tr w:rsidR="003F29B3" w:rsidRPr="003F29B3" w14:paraId="04692896"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3ACCD8E1" w14:textId="77777777" w:rsidR="003F29B3" w:rsidRPr="003F29B3" w:rsidRDefault="003F29B3" w:rsidP="003F29B3">
            <w:pPr>
              <w:jc w:val="both"/>
              <w:rPr>
                <w:color w:val="000000"/>
                <w:sz w:val="28"/>
                <w:szCs w:val="28"/>
              </w:rPr>
            </w:pPr>
            <w:r w:rsidRPr="003F29B3">
              <w:rPr>
                <w:color w:val="000000"/>
                <w:sz w:val="28"/>
                <w:szCs w:val="28"/>
              </w:rPr>
              <w:t>Муниципальная программа Истоминского сельского поселения «Культура»</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5FA8F798" w14:textId="77777777" w:rsidR="003F29B3" w:rsidRPr="003F29B3" w:rsidRDefault="003F29B3" w:rsidP="003F29B3">
            <w:pPr>
              <w:jc w:val="center"/>
              <w:rPr>
                <w:color w:val="000000"/>
                <w:sz w:val="28"/>
                <w:szCs w:val="28"/>
              </w:rPr>
            </w:pPr>
            <w:r w:rsidRPr="003F29B3">
              <w:rPr>
                <w:color w:val="000000"/>
                <w:sz w:val="28"/>
                <w:szCs w:val="28"/>
              </w:rPr>
              <w:t>02 0 00 00000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02F6379"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081051"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66DAE8"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1E8A3D6" w14:textId="77777777" w:rsidR="003F29B3" w:rsidRPr="003F29B3" w:rsidRDefault="003F29B3" w:rsidP="003F29B3">
            <w:pPr>
              <w:jc w:val="right"/>
              <w:rPr>
                <w:color w:val="000000"/>
                <w:sz w:val="28"/>
                <w:szCs w:val="28"/>
              </w:rPr>
            </w:pPr>
            <w:r w:rsidRPr="003F29B3">
              <w:rPr>
                <w:color w:val="000000"/>
                <w:sz w:val="28"/>
                <w:szCs w:val="28"/>
              </w:rPr>
              <w:t>7 862,5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4E2335E" w14:textId="77777777" w:rsidR="003F29B3" w:rsidRPr="003F29B3" w:rsidRDefault="003F29B3" w:rsidP="003F29B3">
            <w:pPr>
              <w:ind w:right="-108"/>
              <w:rPr>
                <w:color w:val="000000"/>
                <w:sz w:val="28"/>
                <w:szCs w:val="28"/>
              </w:rPr>
            </w:pPr>
            <w:r w:rsidRPr="003F29B3">
              <w:rPr>
                <w:color w:val="000000"/>
                <w:sz w:val="28"/>
                <w:szCs w:val="28"/>
              </w:rPr>
              <w:t xml:space="preserve">        5 008,6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D96E4B" w14:textId="77777777" w:rsidR="003F29B3" w:rsidRPr="003F29B3" w:rsidRDefault="003F29B3" w:rsidP="003F29B3">
            <w:pPr>
              <w:jc w:val="center"/>
              <w:rPr>
                <w:color w:val="000000"/>
                <w:sz w:val="28"/>
                <w:szCs w:val="28"/>
              </w:rPr>
            </w:pPr>
            <w:r w:rsidRPr="003F29B3">
              <w:rPr>
                <w:color w:val="000000"/>
                <w:sz w:val="28"/>
                <w:szCs w:val="28"/>
              </w:rPr>
              <w:t xml:space="preserve">       6 279,0</w:t>
            </w:r>
          </w:p>
        </w:tc>
      </w:tr>
      <w:tr w:rsidR="003F29B3" w:rsidRPr="003F29B3" w14:paraId="63BAEAE4" w14:textId="77777777" w:rsidTr="00CA7C09">
        <w:tblPrEx>
          <w:tblCellMar>
            <w:left w:w="108" w:type="dxa"/>
            <w:right w:w="108" w:type="dxa"/>
          </w:tblCellMar>
        </w:tblPrEx>
        <w:trPr>
          <w:trHeight w:val="377"/>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5146C733" w14:textId="77777777" w:rsidR="003F29B3" w:rsidRPr="003F29B3" w:rsidRDefault="003F29B3" w:rsidP="003F29B3">
            <w:pPr>
              <w:jc w:val="both"/>
              <w:rPr>
                <w:color w:val="000000"/>
                <w:sz w:val="28"/>
                <w:szCs w:val="28"/>
              </w:rPr>
            </w:pPr>
            <w:r w:rsidRPr="003F29B3">
              <w:rPr>
                <w:color w:val="000000"/>
                <w:sz w:val="28"/>
                <w:szCs w:val="28"/>
              </w:rPr>
              <w:t>Подпрограмма «Сельские дома культуры»</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2354DF06" w14:textId="77777777" w:rsidR="003F29B3" w:rsidRPr="003F29B3" w:rsidRDefault="003F29B3" w:rsidP="003F29B3">
            <w:pPr>
              <w:jc w:val="center"/>
              <w:rPr>
                <w:color w:val="000000"/>
                <w:sz w:val="28"/>
                <w:szCs w:val="28"/>
              </w:rPr>
            </w:pPr>
            <w:r w:rsidRPr="003F29B3">
              <w:rPr>
                <w:color w:val="000000"/>
                <w:sz w:val="28"/>
                <w:szCs w:val="28"/>
              </w:rPr>
              <w:t>02 1 00 00000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FCA773"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CB09815"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C72509"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BE4A815" w14:textId="77777777" w:rsidR="003F29B3" w:rsidRPr="003F29B3" w:rsidRDefault="003F29B3" w:rsidP="003F29B3">
            <w:pPr>
              <w:jc w:val="right"/>
              <w:rPr>
                <w:color w:val="000000"/>
                <w:sz w:val="28"/>
                <w:szCs w:val="28"/>
              </w:rPr>
            </w:pPr>
            <w:r w:rsidRPr="003F29B3">
              <w:rPr>
                <w:color w:val="000000"/>
                <w:sz w:val="28"/>
                <w:szCs w:val="28"/>
              </w:rPr>
              <w:t>6 747,9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10F0FD" w14:textId="77777777" w:rsidR="003F29B3" w:rsidRPr="003F29B3" w:rsidRDefault="003F29B3" w:rsidP="003F29B3">
            <w:pPr>
              <w:ind w:left="-108" w:right="-108"/>
              <w:jc w:val="right"/>
              <w:rPr>
                <w:color w:val="000000"/>
                <w:sz w:val="28"/>
                <w:szCs w:val="28"/>
              </w:rPr>
            </w:pPr>
            <w:r w:rsidRPr="003F29B3">
              <w:rPr>
                <w:color w:val="000000"/>
                <w:sz w:val="28"/>
                <w:szCs w:val="28"/>
              </w:rPr>
              <w:t>5 008,6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AF9FF0F" w14:textId="77777777" w:rsidR="003F29B3" w:rsidRPr="003F29B3" w:rsidRDefault="003F29B3" w:rsidP="003F29B3">
            <w:pPr>
              <w:jc w:val="right"/>
              <w:rPr>
                <w:color w:val="000000"/>
                <w:sz w:val="28"/>
                <w:szCs w:val="28"/>
              </w:rPr>
            </w:pPr>
            <w:r w:rsidRPr="003F29B3">
              <w:rPr>
                <w:color w:val="000000"/>
                <w:sz w:val="28"/>
                <w:szCs w:val="28"/>
              </w:rPr>
              <w:t>6 279,0</w:t>
            </w:r>
          </w:p>
        </w:tc>
      </w:tr>
      <w:tr w:rsidR="003F29B3" w:rsidRPr="003F29B3" w14:paraId="412DEA50"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14D22431" w14:textId="77777777" w:rsidR="003F29B3" w:rsidRPr="003F29B3" w:rsidRDefault="003F29B3" w:rsidP="003F29B3">
            <w:pPr>
              <w:jc w:val="both"/>
              <w:rPr>
                <w:color w:val="000000"/>
                <w:sz w:val="28"/>
                <w:szCs w:val="28"/>
              </w:rPr>
            </w:pPr>
            <w:r w:rsidRPr="003F29B3">
              <w:rPr>
                <w:color w:val="000000"/>
                <w:sz w:val="28"/>
                <w:szCs w:val="28"/>
              </w:rPr>
              <w:lastRenderedPageBreak/>
              <w:t>Расходы на обеспечение деятельности (оказание услуг) муниципальных бюджетных учреждений муниципального образования Истоминского сельского поселения в рамках подпрограммы «Сельские дома культуры» муниципальной программы Истоминского сельского поселения «Культура» (Субсидии бюджетным учреждениям)</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5CC32CD6" w14:textId="77777777" w:rsidR="003F29B3" w:rsidRPr="003F29B3" w:rsidRDefault="003F29B3" w:rsidP="003F29B3">
            <w:pPr>
              <w:jc w:val="center"/>
              <w:rPr>
                <w:color w:val="000000"/>
                <w:sz w:val="28"/>
                <w:szCs w:val="28"/>
              </w:rPr>
            </w:pPr>
            <w:r w:rsidRPr="003F29B3">
              <w:rPr>
                <w:color w:val="000000"/>
                <w:sz w:val="28"/>
                <w:szCs w:val="28"/>
              </w:rPr>
              <w:t>02 1 00 00590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9C010F" w14:textId="77777777" w:rsidR="003F29B3" w:rsidRPr="003F29B3" w:rsidRDefault="003F29B3" w:rsidP="003F29B3">
            <w:pPr>
              <w:jc w:val="center"/>
              <w:rPr>
                <w:color w:val="000000"/>
                <w:sz w:val="28"/>
                <w:szCs w:val="28"/>
              </w:rPr>
            </w:pPr>
            <w:r w:rsidRPr="003F29B3">
              <w:rPr>
                <w:color w:val="000000"/>
                <w:sz w:val="28"/>
                <w:szCs w:val="28"/>
              </w:rPr>
              <w:t>610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9E164D4" w14:textId="77777777" w:rsidR="003F29B3" w:rsidRPr="003F29B3" w:rsidRDefault="003F29B3" w:rsidP="003F29B3">
            <w:pPr>
              <w:jc w:val="center"/>
              <w:rPr>
                <w:color w:val="000000"/>
                <w:sz w:val="28"/>
                <w:szCs w:val="28"/>
              </w:rPr>
            </w:pPr>
            <w:r w:rsidRPr="003F29B3">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6E604B1" w14:textId="77777777" w:rsidR="003F29B3" w:rsidRPr="003F29B3" w:rsidRDefault="003F29B3" w:rsidP="003F29B3">
            <w:pPr>
              <w:jc w:val="center"/>
              <w:rPr>
                <w:color w:val="000000"/>
                <w:sz w:val="28"/>
                <w:szCs w:val="28"/>
              </w:rPr>
            </w:pPr>
            <w:r w:rsidRPr="003F29B3">
              <w:rPr>
                <w:color w:val="000000"/>
                <w:sz w:val="28"/>
                <w:szCs w:val="28"/>
              </w:rPr>
              <w:t>01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14EAE73" w14:textId="77777777" w:rsidR="003F29B3" w:rsidRPr="003F29B3" w:rsidRDefault="003F29B3" w:rsidP="003F29B3">
            <w:pPr>
              <w:jc w:val="right"/>
              <w:rPr>
                <w:color w:val="000000"/>
                <w:sz w:val="28"/>
                <w:szCs w:val="28"/>
              </w:rPr>
            </w:pPr>
            <w:r w:rsidRPr="003F29B3">
              <w:rPr>
                <w:color w:val="000000"/>
                <w:sz w:val="28"/>
                <w:szCs w:val="28"/>
              </w:rPr>
              <w:t>6 747,9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875BCE" w14:textId="77777777" w:rsidR="003F29B3" w:rsidRPr="003F29B3" w:rsidRDefault="003F29B3" w:rsidP="003F29B3">
            <w:pPr>
              <w:ind w:left="-108" w:right="-108"/>
              <w:jc w:val="right"/>
              <w:rPr>
                <w:color w:val="000000"/>
                <w:sz w:val="28"/>
                <w:szCs w:val="28"/>
              </w:rPr>
            </w:pPr>
            <w:r w:rsidRPr="003F29B3">
              <w:rPr>
                <w:color w:val="000000"/>
                <w:sz w:val="28"/>
                <w:szCs w:val="28"/>
              </w:rPr>
              <w:t>5 008,6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DD9A223" w14:textId="77777777" w:rsidR="003F29B3" w:rsidRPr="003F29B3" w:rsidRDefault="003F29B3" w:rsidP="003F29B3">
            <w:pPr>
              <w:jc w:val="right"/>
              <w:rPr>
                <w:color w:val="000000"/>
                <w:sz w:val="28"/>
                <w:szCs w:val="28"/>
              </w:rPr>
            </w:pPr>
            <w:r w:rsidRPr="003F29B3">
              <w:rPr>
                <w:color w:val="000000"/>
                <w:sz w:val="28"/>
                <w:szCs w:val="28"/>
              </w:rPr>
              <w:t>6 279,0</w:t>
            </w:r>
          </w:p>
        </w:tc>
      </w:tr>
      <w:tr w:rsidR="003F29B3" w:rsidRPr="003F29B3" w14:paraId="0D24AB86" w14:textId="77777777" w:rsidTr="00CA7C09">
        <w:tblPrEx>
          <w:tblCellMar>
            <w:left w:w="108" w:type="dxa"/>
            <w:right w:w="108" w:type="dxa"/>
          </w:tblCellMar>
        </w:tblPrEx>
        <w:trPr>
          <w:trHeight w:val="274"/>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1982E87D" w14:textId="77777777" w:rsidR="003F29B3" w:rsidRPr="003F29B3" w:rsidRDefault="003F29B3" w:rsidP="003F29B3">
            <w:pPr>
              <w:jc w:val="both"/>
              <w:rPr>
                <w:color w:val="000000"/>
                <w:sz w:val="28"/>
                <w:szCs w:val="28"/>
              </w:rPr>
            </w:pPr>
            <w:r w:rsidRPr="003F29B3">
              <w:rPr>
                <w:color w:val="000000"/>
                <w:sz w:val="28"/>
                <w:szCs w:val="28"/>
              </w:rPr>
              <w:t>Подпрограмма «Памятники»</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4E1DCCB1" w14:textId="77777777" w:rsidR="003F29B3" w:rsidRPr="003F29B3" w:rsidRDefault="003F29B3" w:rsidP="003F29B3">
            <w:pPr>
              <w:jc w:val="center"/>
              <w:rPr>
                <w:color w:val="000000"/>
                <w:sz w:val="28"/>
                <w:szCs w:val="28"/>
              </w:rPr>
            </w:pPr>
            <w:r w:rsidRPr="003F29B3">
              <w:rPr>
                <w:color w:val="000000"/>
                <w:sz w:val="28"/>
                <w:szCs w:val="28"/>
              </w:rPr>
              <w:t>02 3 00 00000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8426E80"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961A49"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7B510A"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E0C366" w14:textId="77777777" w:rsidR="003F29B3" w:rsidRPr="003F29B3" w:rsidRDefault="003F29B3" w:rsidP="003F29B3">
            <w:pPr>
              <w:jc w:val="right"/>
              <w:rPr>
                <w:color w:val="000000"/>
                <w:sz w:val="28"/>
                <w:szCs w:val="28"/>
              </w:rPr>
            </w:pPr>
            <w:r w:rsidRPr="003F29B3">
              <w:rPr>
                <w:color w:val="000000"/>
                <w:sz w:val="28"/>
                <w:szCs w:val="28"/>
              </w:rPr>
              <w:t>1 114,6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B506EF"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1D7C170"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50239271" w14:textId="77777777" w:rsidTr="00CA7C09">
        <w:tblPrEx>
          <w:tblCellMar>
            <w:left w:w="108" w:type="dxa"/>
            <w:right w:w="108" w:type="dxa"/>
          </w:tblCellMar>
        </w:tblPrEx>
        <w:trPr>
          <w:trHeight w:val="497"/>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52D4F23E" w14:textId="77777777" w:rsidR="003F29B3" w:rsidRPr="003F29B3" w:rsidRDefault="003F29B3" w:rsidP="003F29B3">
            <w:pPr>
              <w:jc w:val="both"/>
              <w:rPr>
                <w:color w:val="000000"/>
                <w:sz w:val="28"/>
                <w:szCs w:val="28"/>
              </w:rPr>
            </w:pPr>
            <w:r w:rsidRPr="003F29B3">
              <w:rPr>
                <w:sz w:val="28"/>
                <w:szCs w:val="28"/>
              </w:rPr>
              <w:t>Мероприятия по содержанию и текущему ремонту памятников в рамках подпрограммы «Памятники» муниципальной программы Истоминского сельского поселения «Культура»</w:t>
            </w:r>
            <w:r w:rsidRPr="003F29B3">
              <w:rPr>
                <w:color w:val="000000"/>
                <w:sz w:val="28"/>
                <w:szCs w:val="28"/>
              </w:rPr>
              <w:t xml:space="preserve"> (Иные закупки товаров, работ и 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4E5E2810" w14:textId="77777777" w:rsidR="003F29B3" w:rsidRPr="003F29B3" w:rsidRDefault="003F29B3" w:rsidP="003F29B3">
            <w:pPr>
              <w:jc w:val="center"/>
              <w:rPr>
                <w:color w:val="000000"/>
                <w:sz w:val="28"/>
                <w:szCs w:val="28"/>
              </w:rPr>
            </w:pPr>
            <w:r w:rsidRPr="003F29B3">
              <w:rPr>
                <w:color w:val="000000"/>
                <w:sz w:val="28"/>
                <w:szCs w:val="28"/>
              </w:rPr>
              <w:t>02 3 00 24080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D33CB1A"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035D65" w14:textId="77777777" w:rsidR="003F29B3" w:rsidRPr="003F29B3" w:rsidRDefault="003F29B3" w:rsidP="003F29B3">
            <w:pPr>
              <w:jc w:val="center"/>
              <w:rPr>
                <w:color w:val="000000"/>
                <w:sz w:val="28"/>
                <w:szCs w:val="28"/>
              </w:rPr>
            </w:pPr>
            <w:r w:rsidRPr="003F29B3">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22A0F6" w14:textId="77777777" w:rsidR="003F29B3" w:rsidRPr="003F29B3" w:rsidRDefault="003F29B3" w:rsidP="003F29B3">
            <w:pPr>
              <w:jc w:val="center"/>
              <w:rPr>
                <w:color w:val="000000"/>
                <w:sz w:val="28"/>
                <w:szCs w:val="28"/>
              </w:rPr>
            </w:pPr>
            <w:r w:rsidRPr="003F29B3">
              <w:rPr>
                <w:color w:val="000000"/>
                <w:sz w:val="28"/>
                <w:szCs w:val="28"/>
              </w:rPr>
              <w:t>01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6860331" w14:textId="77777777" w:rsidR="003F29B3" w:rsidRPr="003F29B3" w:rsidRDefault="003F29B3" w:rsidP="003F29B3">
            <w:pPr>
              <w:jc w:val="right"/>
              <w:rPr>
                <w:color w:val="000000"/>
                <w:sz w:val="28"/>
                <w:szCs w:val="28"/>
              </w:rPr>
            </w:pPr>
            <w:r w:rsidRPr="003F29B3">
              <w:rPr>
                <w:color w:val="000000"/>
                <w:sz w:val="28"/>
                <w:szCs w:val="28"/>
              </w:rPr>
              <w:t>75,2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E353229"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9D2340C"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06E4F703"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7FB5C9F8" w14:textId="77777777" w:rsidR="003F29B3" w:rsidRPr="003F29B3" w:rsidRDefault="003F29B3" w:rsidP="003F29B3">
            <w:pPr>
              <w:jc w:val="both"/>
              <w:rPr>
                <w:color w:val="000000"/>
                <w:sz w:val="28"/>
                <w:szCs w:val="28"/>
              </w:rPr>
            </w:pPr>
            <w:r w:rsidRPr="003F29B3">
              <w:rPr>
                <w:color w:val="000000"/>
                <w:sz w:val="28"/>
                <w:szCs w:val="28"/>
              </w:rPr>
              <w:t xml:space="preserve">Мероприятия по капитальному ремонту памятников ВОВ в рамках подпрограммы «Памятники» муниципальной программы Истоминского сельского поселения «Культура» </w:t>
            </w:r>
            <w:r w:rsidRPr="003F29B3">
              <w:t>(</w:t>
            </w:r>
            <w:r w:rsidRPr="003F29B3">
              <w:rPr>
                <w:color w:val="000000"/>
                <w:sz w:val="28"/>
                <w:szCs w:val="28"/>
              </w:rPr>
              <w:t>Иные закупки товаров, работ и 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7C1235E3" w14:textId="77777777" w:rsidR="003F29B3" w:rsidRPr="003F29B3" w:rsidRDefault="003F29B3" w:rsidP="003F29B3">
            <w:pPr>
              <w:jc w:val="center"/>
              <w:rPr>
                <w:color w:val="000000"/>
                <w:sz w:val="28"/>
                <w:szCs w:val="28"/>
              </w:rPr>
            </w:pPr>
            <w:r w:rsidRPr="003F29B3">
              <w:rPr>
                <w:color w:val="000000"/>
                <w:sz w:val="28"/>
                <w:szCs w:val="28"/>
              </w:rPr>
              <w:t>02 3 00 24630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1AA3CF9"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F211DE" w14:textId="77777777" w:rsidR="003F29B3" w:rsidRPr="003F29B3" w:rsidRDefault="003F29B3" w:rsidP="003F29B3">
            <w:pPr>
              <w:jc w:val="center"/>
              <w:rPr>
                <w:color w:val="000000"/>
                <w:sz w:val="28"/>
                <w:szCs w:val="28"/>
              </w:rPr>
            </w:pPr>
            <w:r w:rsidRPr="003F29B3">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A463B1" w14:textId="77777777" w:rsidR="003F29B3" w:rsidRPr="003F29B3" w:rsidRDefault="003F29B3" w:rsidP="003F29B3">
            <w:pPr>
              <w:jc w:val="center"/>
              <w:rPr>
                <w:color w:val="000000"/>
                <w:sz w:val="28"/>
                <w:szCs w:val="28"/>
              </w:rPr>
            </w:pPr>
            <w:r w:rsidRPr="003F29B3">
              <w:rPr>
                <w:color w:val="000000"/>
                <w:sz w:val="28"/>
                <w:szCs w:val="28"/>
              </w:rPr>
              <w:t>01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914250" w14:textId="77777777" w:rsidR="003F29B3" w:rsidRPr="003F29B3" w:rsidRDefault="003F29B3" w:rsidP="003F29B3">
            <w:pPr>
              <w:jc w:val="right"/>
              <w:rPr>
                <w:color w:val="000000"/>
                <w:sz w:val="28"/>
                <w:szCs w:val="28"/>
              </w:rPr>
            </w:pPr>
            <w:r w:rsidRPr="003F29B3">
              <w:rPr>
                <w:color w:val="000000"/>
                <w:sz w:val="28"/>
                <w:szCs w:val="28"/>
              </w:rPr>
              <w:t>73,4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3A9B5B3"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AC8E89"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74C5780B"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18E4EE62" w14:textId="77777777" w:rsidR="003F29B3" w:rsidRPr="003F29B3" w:rsidRDefault="003F29B3" w:rsidP="003F29B3">
            <w:pPr>
              <w:jc w:val="both"/>
              <w:rPr>
                <w:color w:val="000000"/>
                <w:sz w:val="28"/>
                <w:szCs w:val="28"/>
              </w:rPr>
            </w:pPr>
            <w:r w:rsidRPr="003F29B3">
              <w:rPr>
                <w:color w:val="000000"/>
                <w:sz w:val="28"/>
                <w:szCs w:val="28"/>
              </w:rPr>
              <w:t>Расходы на реализацию целевой программы «Увековечение памяти погибших при защите Отечества на 2019-2024 годы» в рамках подпрограммы «Памятники» муниципальной программы Истоминского сельского поселения «Культура» (Иные закупки товаров, работ и 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2199D33C" w14:textId="77777777" w:rsidR="003F29B3" w:rsidRPr="003F29B3" w:rsidRDefault="003F29B3" w:rsidP="003F29B3">
            <w:pPr>
              <w:jc w:val="center"/>
              <w:rPr>
                <w:color w:val="000000"/>
                <w:sz w:val="28"/>
                <w:szCs w:val="28"/>
              </w:rPr>
            </w:pPr>
            <w:r w:rsidRPr="003F29B3">
              <w:rPr>
                <w:color w:val="000000"/>
                <w:sz w:val="28"/>
                <w:szCs w:val="28"/>
              </w:rPr>
              <w:t>02 3 00</w:t>
            </w:r>
            <w:r w:rsidRPr="003F29B3">
              <w:rPr>
                <w:color w:val="000000"/>
                <w:sz w:val="28"/>
                <w:szCs w:val="28"/>
                <w:lang w:val="en-US"/>
              </w:rPr>
              <w:t xml:space="preserve"> L</w:t>
            </w:r>
            <w:r w:rsidRPr="003F29B3">
              <w:rPr>
                <w:color w:val="000000"/>
                <w:sz w:val="28"/>
                <w:szCs w:val="28"/>
              </w:rPr>
              <w:t>2990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5497007"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5B7E1C" w14:textId="77777777" w:rsidR="003F29B3" w:rsidRPr="003F29B3" w:rsidRDefault="003F29B3" w:rsidP="003F29B3">
            <w:pPr>
              <w:jc w:val="center"/>
              <w:rPr>
                <w:color w:val="000000"/>
                <w:sz w:val="28"/>
                <w:szCs w:val="28"/>
              </w:rPr>
            </w:pPr>
            <w:r w:rsidRPr="003F29B3">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01A92E" w14:textId="77777777" w:rsidR="003F29B3" w:rsidRPr="003F29B3" w:rsidRDefault="003F29B3" w:rsidP="003F29B3">
            <w:pPr>
              <w:jc w:val="center"/>
              <w:rPr>
                <w:color w:val="000000"/>
                <w:sz w:val="28"/>
                <w:szCs w:val="28"/>
              </w:rPr>
            </w:pPr>
            <w:r w:rsidRPr="003F29B3">
              <w:rPr>
                <w:color w:val="000000"/>
                <w:sz w:val="28"/>
                <w:szCs w:val="28"/>
              </w:rPr>
              <w:t>01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CC3F53E" w14:textId="77777777" w:rsidR="003F29B3" w:rsidRPr="003F29B3" w:rsidRDefault="003F29B3" w:rsidP="003F29B3">
            <w:pPr>
              <w:jc w:val="right"/>
              <w:rPr>
                <w:color w:val="000000"/>
                <w:sz w:val="28"/>
                <w:szCs w:val="28"/>
              </w:rPr>
            </w:pPr>
            <w:r w:rsidRPr="003F29B3">
              <w:rPr>
                <w:color w:val="000000"/>
                <w:sz w:val="28"/>
                <w:szCs w:val="28"/>
              </w:rPr>
              <w:t>966,0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4A439D2"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B4AEF27"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7A46CCB2"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569B25C5" w14:textId="77777777" w:rsidR="003F29B3" w:rsidRPr="003F29B3" w:rsidRDefault="003F29B3" w:rsidP="003F29B3">
            <w:pPr>
              <w:jc w:val="both"/>
              <w:rPr>
                <w:color w:val="000000"/>
                <w:sz w:val="28"/>
                <w:szCs w:val="28"/>
              </w:rPr>
            </w:pPr>
            <w:r w:rsidRPr="003F29B3">
              <w:rPr>
                <w:color w:val="000000"/>
                <w:sz w:val="28"/>
                <w:szCs w:val="28"/>
              </w:rPr>
              <w:lastRenderedPageBreak/>
              <w:t>Муниципальная программа Истоминского сельского поселения «Обеспечение качественными жилищно-коммунальными услугами населения»</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1904E670" w14:textId="77777777" w:rsidR="003F29B3" w:rsidRPr="003F29B3" w:rsidRDefault="003F29B3" w:rsidP="003F29B3">
            <w:pPr>
              <w:jc w:val="center"/>
              <w:rPr>
                <w:color w:val="000000"/>
                <w:sz w:val="28"/>
                <w:szCs w:val="28"/>
              </w:rPr>
            </w:pPr>
            <w:r w:rsidRPr="003F29B3">
              <w:rPr>
                <w:color w:val="000000"/>
                <w:sz w:val="28"/>
                <w:szCs w:val="28"/>
              </w:rPr>
              <w:t>03 0 00 00000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09116E"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EE9263"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72A953"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AD681F6" w14:textId="77777777" w:rsidR="003F29B3" w:rsidRPr="003F29B3" w:rsidRDefault="003F29B3" w:rsidP="003F29B3">
            <w:pPr>
              <w:jc w:val="right"/>
              <w:rPr>
                <w:color w:val="000000"/>
                <w:sz w:val="28"/>
                <w:szCs w:val="28"/>
              </w:rPr>
            </w:pPr>
            <w:r w:rsidRPr="003F29B3">
              <w:rPr>
                <w:color w:val="000000"/>
                <w:sz w:val="28"/>
                <w:szCs w:val="28"/>
              </w:rPr>
              <w:t>462,4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4485AC" w14:textId="77777777" w:rsidR="003F29B3" w:rsidRPr="003F29B3" w:rsidRDefault="003F29B3" w:rsidP="003F29B3">
            <w:pPr>
              <w:ind w:left="-108" w:right="-108"/>
              <w:jc w:val="right"/>
              <w:rPr>
                <w:color w:val="000000"/>
                <w:sz w:val="28"/>
                <w:szCs w:val="28"/>
              </w:rPr>
            </w:pPr>
            <w:r w:rsidRPr="003F29B3">
              <w:rPr>
                <w:color w:val="000000"/>
                <w:sz w:val="28"/>
                <w:szCs w:val="28"/>
              </w:rPr>
              <w:t>515,4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9C8E005" w14:textId="77777777" w:rsidR="003F29B3" w:rsidRPr="003F29B3" w:rsidRDefault="003F29B3" w:rsidP="003F29B3">
            <w:pPr>
              <w:jc w:val="right"/>
              <w:rPr>
                <w:color w:val="000000"/>
                <w:sz w:val="28"/>
                <w:szCs w:val="28"/>
              </w:rPr>
            </w:pPr>
            <w:r w:rsidRPr="003F29B3">
              <w:rPr>
                <w:color w:val="000000"/>
                <w:sz w:val="28"/>
                <w:szCs w:val="28"/>
              </w:rPr>
              <w:t>36,4</w:t>
            </w:r>
          </w:p>
        </w:tc>
      </w:tr>
      <w:tr w:rsidR="003F29B3" w:rsidRPr="003F29B3" w14:paraId="7237D80C"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0927C14D" w14:textId="77777777" w:rsidR="003F29B3" w:rsidRPr="003F29B3" w:rsidRDefault="003F29B3" w:rsidP="003F29B3">
            <w:pPr>
              <w:jc w:val="both"/>
              <w:rPr>
                <w:color w:val="000000"/>
                <w:sz w:val="28"/>
                <w:szCs w:val="28"/>
              </w:rPr>
            </w:pPr>
            <w:r w:rsidRPr="003F29B3">
              <w:rPr>
                <w:color w:val="000000"/>
                <w:sz w:val="28"/>
                <w:szCs w:val="28"/>
              </w:rPr>
              <w:t>Подпрограмма «Развитие жилищного хозяйства в поселении»</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552F6B88" w14:textId="77777777" w:rsidR="003F29B3" w:rsidRPr="003F29B3" w:rsidRDefault="003F29B3" w:rsidP="003F29B3">
            <w:pPr>
              <w:jc w:val="center"/>
              <w:rPr>
                <w:color w:val="000000"/>
                <w:sz w:val="28"/>
                <w:szCs w:val="28"/>
              </w:rPr>
            </w:pPr>
            <w:r w:rsidRPr="003F29B3">
              <w:rPr>
                <w:color w:val="000000"/>
                <w:sz w:val="28"/>
                <w:szCs w:val="28"/>
              </w:rPr>
              <w:t>03 1 00 00000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73D21F7"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4CC73E"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844613"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813BB7" w14:textId="77777777" w:rsidR="003F29B3" w:rsidRPr="003F29B3" w:rsidRDefault="003F29B3" w:rsidP="003F29B3">
            <w:pPr>
              <w:jc w:val="right"/>
              <w:rPr>
                <w:color w:val="000000"/>
                <w:sz w:val="28"/>
                <w:szCs w:val="28"/>
              </w:rPr>
            </w:pPr>
            <w:r w:rsidRPr="003F29B3">
              <w:rPr>
                <w:color w:val="000000"/>
                <w:sz w:val="28"/>
                <w:szCs w:val="28"/>
              </w:rPr>
              <w:t>29,8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8DCBC24" w14:textId="77777777" w:rsidR="003F29B3" w:rsidRPr="003F29B3" w:rsidRDefault="003F29B3" w:rsidP="003F29B3">
            <w:pPr>
              <w:ind w:left="-108" w:right="-108"/>
              <w:jc w:val="right"/>
              <w:rPr>
                <w:color w:val="000000"/>
                <w:sz w:val="28"/>
                <w:szCs w:val="28"/>
              </w:rPr>
            </w:pPr>
            <w:r w:rsidRPr="003F29B3">
              <w:rPr>
                <w:color w:val="000000"/>
                <w:sz w:val="28"/>
                <w:szCs w:val="28"/>
              </w:rPr>
              <w:t>36,4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72A70D8" w14:textId="77777777" w:rsidR="003F29B3" w:rsidRPr="003F29B3" w:rsidRDefault="003F29B3" w:rsidP="003F29B3">
            <w:pPr>
              <w:jc w:val="right"/>
              <w:rPr>
                <w:color w:val="000000"/>
                <w:sz w:val="28"/>
                <w:szCs w:val="28"/>
              </w:rPr>
            </w:pPr>
            <w:r w:rsidRPr="003F29B3">
              <w:rPr>
                <w:color w:val="000000"/>
                <w:sz w:val="28"/>
                <w:szCs w:val="28"/>
              </w:rPr>
              <w:t>36,4</w:t>
            </w:r>
          </w:p>
        </w:tc>
      </w:tr>
      <w:tr w:rsidR="003F29B3" w:rsidRPr="003F29B3" w14:paraId="58BE0515"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63682C6F" w14:textId="77777777" w:rsidR="003F29B3" w:rsidRPr="003F29B3" w:rsidRDefault="003F29B3" w:rsidP="003F29B3">
            <w:pPr>
              <w:jc w:val="both"/>
              <w:rPr>
                <w:color w:val="000000"/>
                <w:sz w:val="28"/>
                <w:szCs w:val="28"/>
              </w:rPr>
            </w:pPr>
            <w:r w:rsidRPr="003F29B3">
              <w:rPr>
                <w:color w:val="000000"/>
                <w:sz w:val="28"/>
                <w:szCs w:val="28"/>
              </w:rPr>
              <w:t>Расходы на сопровождение программного обеспечения «Информационно-аналитическая база данных жилищно-коммунального хозяйства Ростовской области»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населения»</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2E7D83B4" w14:textId="77777777" w:rsidR="003F29B3" w:rsidRPr="003F29B3" w:rsidRDefault="003F29B3" w:rsidP="003F29B3">
            <w:pPr>
              <w:jc w:val="center"/>
              <w:rPr>
                <w:color w:val="000000"/>
                <w:sz w:val="28"/>
                <w:szCs w:val="28"/>
              </w:rPr>
            </w:pPr>
            <w:r w:rsidRPr="003F29B3">
              <w:rPr>
                <w:color w:val="000000"/>
                <w:sz w:val="28"/>
                <w:szCs w:val="28"/>
              </w:rPr>
              <w:t>03 1 00 24090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0326104"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7C09B03" w14:textId="77777777" w:rsidR="003F29B3" w:rsidRPr="003F29B3" w:rsidRDefault="003F29B3" w:rsidP="003F29B3">
            <w:pPr>
              <w:jc w:val="center"/>
              <w:rPr>
                <w:color w:val="000000"/>
                <w:sz w:val="28"/>
                <w:szCs w:val="28"/>
              </w:rPr>
            </w:pPr>
            <w:r w:rsidRPr="003F29B3">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07A3A6" w14:textId="77777777" w:rsidR="003F29B3" w:rsidRPr="003F29B3" w:rsidRDefault="003F29B3" w:rsidP="003F29B3">
            <w:pPr>
              <w:jc w:val="center"/>
              <w:rPr>
                <w:color w:val="000000"/>
                <w:sz w:val="28"/>
                <w:szCs w:val="28"/>
              </w:rPr>
            </w:pPr>
            <w:r w:rsidRPr="003F29B3">
              <w:rPr>
                <w:color w:val="000000"/>
                <w:sz w:val="28"/>
                <w:szCs w:val="28"/>
              </w:rPr>
              <w:t>05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1DDDD1" w14:textId="77777777" w:rsidR="003F29B3" w:rsidRPr="003F29B3" w:rsidRDefault="003F29B3" w:rsidP="003F29B3">
            <w:pPr>
              <w:jc w:val="right"/>
              <w:rPr>
                <w:color w:val="000000"/>
                <w:sz w:val="28"/>
                <w:szCs w:val="28"/>
              </w:rPr>
            </w:pPr>
            <w:r w:rsidRPr="003F29B3">
              <w:rPr>
                <w:color w:val="000000"/>
                <w:sz w:val="28"/>
                <w:szCs w:val="28"/>
              </w:rPr>
              <w:t>17,0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D34B7A" w14:textId="77777777" w:rsidR="003F29B3" w:rsidRPr="003F29B3" w:rsidRDefault="003F29B3" w:rsidP="003F29B3">
            <w:pPr>
              <w:ind w:left="-108" w:right="-108"/>
              <w:jc w:val="right"/>
              <w:rPr>
                <w:color w:val="000000"/>
                <w:sz w:val="28"/>
                <w:szCs w:val="28"/>
              </w:rPr>
            </w:pPr>
            <w:r w:rsidRPr="003F29B3">
              <w:rPr>
                <w:color w:val="000000"/>
                <w:sz w:val="28"/>
                <w:szCs w:val="28"/>
              </w:rPr>
              <w:t>17,0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8037C23" w14:textId="77777777" w:rsidR="003F29B3" w:rsidRPr="003F29B3" w:rsidRDefault="003F29B3" w:rsidP="003F29B3">
            <w:pPr>
              <w:jc w:val="right"/>
              <w:rPr>
                <w:color w:val="000000"/>
                <w:sz w:val="28"/>
                <w:szCs w:val="28"/>
              </w:rPr>
            </w:pPr>
            <w:r w:rsidRPr="003F29B3">
              <w:rPr>
                <w:color w:val="000000"/>
                <w:sz w:val="28"/>
                <w:szCs w:val="28"/>
              </w:rPr>
              <w:t>17,0</w:t>
            </w:r>
          </w:p>
        </w:tc>
      </w:tr>
      <w:tr w:rsidR="003F29B3" w:rsidRPr="003F29B3" w14:paraId="3549DDB6"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0CD5E394" w14:textId="77777777" w:rsidR="003F29B3" w:rsidRPr="003F29B3" w:rsidRDefault="003F29B3" w:rsidP="003F29B3">
            <w:pPr>
              <w:jc w:val="both"/>
              <w:rPr>
                <w:color w:val="000000"/>
                <w:sz w:val="28"/>
                <w:szCs w:val="28"/>
              </w:rPr>
            </w:pPr>
            <w:r w:rsidRPr="003F29B3">
              <w:rPr>
                <w:color w:val="000000"/>
                <w:sz w:val="28"/>
                <w:szCs w:val="28"/>
              </w:rPr>
              <w:t>Расходы на уплату взносов на капитальный ремонт общего имущества многоквартирных домов по помещениям, находящимся в собственности Истоминского сельского поселения,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населения»</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04885C4B" w14:textId="77777777" w:rsidR="003F29B3" w:rsidRPr="003F29B3" w:rsidRDefault="003F29B3" w:rsidP="003F29B3">
            <w:pPr>
              <w:jc w:val="center"/>
              <w:rPr>
                <w:color w:val="000000"/>
                <w:sz w:val="28"/>
                <w:szCs w:val="28"/>
              </w:rPr>
            </w:pPr>
            <w:r w:rsidRPr="003F29B3">
              <w:rPr>
                <w:color w:val="000000"/>
                <w:sz w:val="28"/>
                <w:szCs w:val="28"/>
              </w:rPr>
              <w:t>03 1 00 24100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E494D35"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23F1A6" w14:textId="77777777" w:rsidR="003F29B3" w:rsidRPr="003F29B3" w:rsidRDefault="003F29B3" w:rsidP="003F29B3">
            <w:pPr>
              <w:jc w:val="center"/>
              <w:rPr>
                <w:color w:val="000000"/>
                <w:sz w:val="28"/>
                <w:szCs w:val="28"/>
              </w:rPr>
            </w:pPr>
            <w:r w:rsidRPr="003F29B3">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6FA4FD6" w14:textId="77777777" w:rsidR="003F29B3" w:rsidRPr="003F29B3" w:rsidRDefault="003F29B3" w:rsidP="003F29B3">
            <w:pPr>
              <w:jc w:val="center"/>
              <w:rPr>
                <w:color w:val="000000"/>
                <w:sz w:val="28"/>
                <w:szCs w:val="28"/>
              </w:rPr>
            </w:pPr>
            <w:r w:rsidRPr="003F29B3">
              <w:rPr>
                <w:color w:val="000000"/>
                <w:sz w:val="28"/>
                <w:szCs w:val="28"/>
              </w:rPr>
              <w:t>01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BD5991D" w14:textId="77777777" w:rsidR="003F29B3" w:rsidRPr="003F29B3" w:rsidRDefault="003F29B3" w:rsidP="003F29B3">
            <w:pPr>
              <w:jc w:val="right"/>
              <w:rPr>
                <w:color w:val="000000"/>
                <w:sz w:val="28"/>
                <w:szCs w:val="28"/>
              </w:rPr>
            </w:pPr>
            <w:r w:rsidRPr="003F29B3">
              <w:rPr>
                <w:color w:val="000000"/>
                <w:sz w:val="28"/>
                <w:szCs w:val="28"/>
              </w:rPr>
              <w:t>12,8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5FB53E" w14:textId="77777777" w:rsidR="003F29B3" w:rsidRPr="003F29B3" w:rsidRDefault="003F29B3" w:rsidP="003F29B3">
            <w:pPr>
              <w:ind w:left="-108" w:right="-108"/>
              <w:jc w:val="right"/>
              <w:rPr>
                <w:color w:val="000000"/>
                <w:sz w:val="28"/>
                <w:szCs w:val="28"/>
              </w:rPr>
            </w:pPr>
            <w:r w:rsidRPr="003F29B3">
              <w:rPr>
                <w:color w:val="000000"/>
                <w:sz w:val="28"/>
                <w:szCs w:val="28"/>
              </w:rPr>
              <w:t>19,4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EB8DED9" w14:textId="77777777" w:rsidR="003F29B3" w:rsidRPr="003F29B3" w:rsidRDefault="003F29B3" w:rsidP="003F29B3">
            <w:pPr>
              <w:jc w:val="right"/>
              <w:rPr>
                <w:color w:val="000000"/>
                <w:sz w:val="28"/>
                <w:szCs w:val="28"/>
              </w:rPr>
            </w:pPr>
            <w:r w:rsidRPr="003F29B3">
              <w:rPr>
                <w:color w:val="000000"/>
                <w:sz w:val="28"/>
                <w:szCs w:val="28"/>
              </w:rPr>
              <w:t>19,4</w:t>
            </w:r>
          </w:p>
        </w:tc>
      </w:tr>
      <w:tr w:rsidR="003F29B3" w:rsidRPr="003F29B3" w14:paraId="4E568CCD"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6DCB4F67" w14:textId="77777777" w:rsidR="003F29B3" w:rsidRPr="003F29B3" w:rsidRDefault="003F29B3" w:rsidP="003F29B3">
            <w:pPr>
              <w:jc w:val="both"/>
              <w:rPr>
                <w:color w:val="000000"/>
                <w:sz w:val="28"/>
                <w:szCs w:val="28"/>
              </w:rPr>
            </w:pPr>
            <w:r w:rsidRPr="003F29B3">
              <w:rPr>
                <w:color w:val="000000"/>
                <w:sz w:val="28"/>
                <w:szCs w:val="28"/>
              </w:rPr>
              <w:t xml:space="preserve">Подпрограмма «Создание условий для обеспечения </w:t>
            </w:r>
            <w:r w:rsidRPr="003F29B3">
              <w:rPr>
                <w:color w:val="000000"/>
                <w:sz w:val="28"/>
                <w:szCs w:val="28"/>
              </w:rPr>
              <w:lastRenderedPageBreak/>
              <w:t>бесперебойности и роста качества жилищно-коммунальных услуг на территории поселения»</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2BB21CC7" w14:textId="77777777" w:rsidR="003F29B3" w:rsidRPr="003F29B3" w:rsidRDefault="003F29B3" w:rsidP="003F29B3">
            <w:pPr>
              <w:jc w:val="center"/>
              <w:rPr>
                <w:color w:val="000000"/>
                <w:sz w:val="28"/>
                <w:szCs w:val="28"/>
              </w:rPr>
            </w:pPr>
            <w:r w:rsidRPr="003F29B3">
              <w:rPr>
                <w:color w:val="000000"/>
                <w:sz w:val="28"/>
                <w:szCs w:val="28"/>
              </w:rPr>
              <w:lastRenderedPageBreak/>
              <w:t>03 2 00 00000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06C998"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70BB1C"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C71AC8"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5B3D02" w14:textId="77777777" w:rsidR="003F29B3" w:rsidRPr="003F29B3" w:rsidRDefault="003F29B3" w:rsidP="003F29B3">
            <w:pPr>
              <w:jc w:val="right"/>
              <w:rPr>
                <w:color w:val="000000"/>
                <w:sz w:val="28"/>
                <w:szCs w:val="28"/>
              </w:rPr>
            </w:pPr>
            <w:r w:rsidRPr="003F29B3">
              <w:rPr>
                <w:color w:val="000000"/>
                <w:sz w:val="28"/>
                <w:szCs w:val="28"/>
              </w:rPr>
              <w:t>432,6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401ABF" w14:textId="77777777" w:rsidR="003F29B3" w:rsidRPr="003F29B3" w:rsidRDefault="003F29B3" w:rsidP="003F29B3">
            <w:pPr>
              <w:ind w:left="-108" w:right="-108"/>
              <w:jc w:val="right"/>
              <w:rPr>
                <w:color w:val="000000"/>
                <w:sz w:val="28"/>
                <w:szCs w:val="28"/>
              </w:rPr>
            </w:pPr>
            <w:r w:rsidRPr="003F29B3">
              <w:rPr>
                <w:color w:val="000000"/>
                <w:sz w:val="28"/>
                <w:szCs w:val="28"/>
              </w:rPr>
              <w:t>479,0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4EBA87"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668EA852"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6964714A" w14:textId="77777777" w:rsidR="003F29B3" w:rsidRPr="003F29B3" w:rsidRDefault="003F29B3" w:rsidP="003F29B3">
            <w:pPr>
              <w:jc w:val="both"/>
              <w:rPr>
                <w:color w:val="000000"/>
                <w:sz w:val="28"/>
                <w:szCs w:val="28"/>
              </w:rPr>
            </w:pPr>
            <w:r w:rsidRPr="003F29B3">
              <w:rPr>
                <w:color w:val="000000"/>
                <w:sz w:val="28"/>
                <w:szCs w:val="28"/>
              </w:rPr>
              <w:t>Мероприятия по содержанию и ремонту объектов жилищно-коммунального хозяйства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4D5B079D" w14:textId="77777777" w:rsidR="003F29B3" w:rsidRPr="003F29B3" w:rsidRDefault="003F29B3" w:rsidP="003F29B3">
            <w:pPr>
              <w:jc w:val="center"/>
              <w:rPr>
                <w:color w:val="000000"/>
                <w:sz w:val="28"/>
                <w:szCs w:val="28"/>
              </w:rPr>
            </w:pPr>
            <w:r w:rsidRPr="003F29B3">
              <w:rPr>
                <w:color w:val="000000"/>
                <w:sz w:val="28"/>
                <w:szCs w:val="28"/>
              </w:rPr>
              <w:t>03 2 00 24110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83FE2CF"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ECF1B3" w14:textId="77777777" w:rsidR="003F29B3" w:rsidRPr="003F29B3" w:rsidRDefault="003F29B3" w:rsidP="003F29B3">
            <w:pPr>
              <w:jc w:val="center"/>
              <w:rPr>
                <w:color w:val="000000"/>
                <w:sz w:val="28"/>
                <w:szCs w:val="28"/>
              </w:rPr>
            </w:pPr>
            <w:r w:rsidRPr="003F29B3">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E0112FA" w14:textId="77777777" w:rsidR="003F29B3" w:rsidRPr="003F29B3" w:rsidRDefault="003F29B3" w:rsidP="003F29B3">
            <w:pPr>
              <w:jc w:val="center"/>
              <w:rPr>
                <w:color w:val="000000"/>
                <w:sz w:val="28"/>
                <w:szCs w:val="28"/>
              </w:rPr>
            </w:pPr>
            <w:r w:rsidRPr="003F29B3">
              <w:rPr>
                <w:color w:val="000000"/>
                <w:sz w:val="28"/>
                <w:szCs w:val="28"/>
              </w:rPr>
              <w:t>02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A41EE71" w14:textId="77777777" w:rsidR="003F29B3" w:rsidRPr="003F29B3" w:rsidRDefault="003F29B3" w:rsidP="003F29B3">
            <w:pPr>
              <w:jc w:val="right"/>
              <w:rPr>
                <w:color w:val="000000"/>
                <w:sz w:val="28"/>
                <w:szCs w:val="28"/>
              </w:rPr>
            </w:pPr>
            <w:r w:rsidRPr="003F29B3">
              <w:rPr>
                <w:color w:val="000000"/>
                <w:sz w:val="28"/>
                <w:szCs w:val="28"/>
              </w:rPr>
              <w:t>322,3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653501" w14:textId="77777777" w:rsidR="003F29B3" w:rsidRPr="003F29B3" w:rsidRDefault="003F29B3" w:rsidP="003F29B3">
            <w:pPr>
              <w:ind w:left="-108" w:right="-108"/>
              <w:jc w:val="right"/>
              <w:rPr>
                <w:color w:val="000000"/>
                <w:sz w:val="28"/>
                <w:szCs w:val="28"/>
              </w:rPr>
            </w:pPr>
            <w:r w:rsidRPr="003F29B3">
              <w:rPr>
                <w:color w:val="000000"/>
                <w:sz w:val="28"/>
                <w:szCs w:val="28"/>
              </w:rPr>
              <w:t>479,0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AF1392"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7422A87F"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09DC3B4B" w14:textId="77777777" w:rsidR="003F29B3" w:rsidRPr="003F29B3" w:rsidRDefault="003F29B3" w:rsidP="003F29B3">
            <w:pPr>
              <w:jc w:val="both"/>
              <w:rPr>
                <w:color w:val="000000"/>
                <w:sz w:val="28"/>
                <w:szCs w:val="28"/>
              </w:rPr>
            </w:pPr>
            <w:r w:rsidRPr="003F29B3">
              <w:rPr>
                <w:color w:val="000000"/>
                <w:sz w:val="28"/>
                <w:szCs w:val="28"/>
              </w:rPr>
              <w:t>Расходы на возмещение предприятиям жилищно-коммунального хозяйства части платы граждан за коммунальные услуги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(Иные межбюджетные трансферты)</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60DB5621" w14:textId="77777777" w:rsidR="003F29B3" w:rsidRPr="003F29B3" w:rsidRDefault="003F29B3" w:rsidP="003F29B3">
            <w:pPr>
              <w:jc w:val="center"/>
              <w:rPr>
                <w:color w:val="000000"/>
                <w:sz w:val="28"/>
                <w:szCs w:val="28"/>
                <w:lang w:val="en-US"/>
              </w:rPr>
            </w:pPr>
            <w:r w:rsidRPr="003F29B3">
              <w:rPr>
                <w:color w:val="000000"/>
                <w:sz w:val="28"/>
                <w:szCs w:val="28"/>
              </w:rPr>
              <w:t xml:space="preserve">03 2 00 </w:t>
            </w:r>
            <w:r w:rsidRPr="003F29B3">
              <w:rPr>
                <w:color w:val="000000"/>
                <w:sz w:val="28"/>
                <w:szCs w:val="28"/>
                <w:lang w:val="en-US"/>
              </w:rPr>
              <w:t>S3660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841E6E" w14:textId="77777777" w:rsidR="003F29B3" w:rsidRPr="003F29B3" w:rsidRDefault="003F29B3" w:rsidP="003F29B3">
            <w:pPr>
              <w:jc w:val="center"/>
              <w:rPr>
                <w:color w:val="000000"/>
                <w:sz w:val="28"/>
                <w:szCs w:val="28"/>
                <w:lang w:val="en-US"/>
              </w:rPr>
            </w:pPr>
            <w:r w:rsidRPr="003F29B3">
              <w:rPr>
                <w:color w:val="000000"/>
                <w:sz w:val="28"/>
                <w:szCs w:val="28"/>
                <w:lang w:val="en-US"/>
              </w:rPr>
              <w:t>810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C905820" w14:textId="77777777" w:rsidR="003F29B3" w:rsidRPr="003F29B3" w:rsidRDefault="003F29B3" w:rsidP="003F29B3">
            <w:pPr>
              <w:jc w:val="center"/>
              <w:rPr>
                <w:color w:val="000000"/>
                <w:sz w:val="28"/>
                <w:szCs w:val="28"/>
              </w:rPr>
            </w:pPr>
            <w:r w:rsidRPr="003F29B3">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8918843" w14:textId="77777777" w:rsidR="003F29B3" w:rsidRPr="003F29B3" w:rsidRDefault="003F29B3" w:rsidP="003F29B3">
            <w:pPr>
              <w:jc w:val="center"/>
              <w:rPr>
                <w:color w:val="000000"/>
                <w:sz w:val="28"/>
                <w:szCs w:val="28"/>
              </w:rPr>
            </w:pPr>
            <w:r w:rsidRPr="003F29B3">
              <w:rPr>
                <w:color w:val="000000"/>
                <w:sz w:val="28"/>
                <w:szCs w:val="28"/>
              </w:rPr>
              <w:t>02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253480" w14:textId="77777777" w:rsidR="003F29B3" w:rsidRPr="003F29B3" w:rsidRDefault="003F29B3" w:rsidP="003F29B3">
            <w:pPr>
              <w:jc w:val="right"/>
              <w:rPr>
                <w:color w:val="000000"/>
                <w:sz w:val="28"/>
                <w:szCs w:val="28"/>
              </w:rPr>
            </w:pPr>
            <w:r w:rsidRPr="003F29B3">
              <w:rPr>
                <w:color w:val="000000"/>
                <w:sz w:val="28"/>
                <w:szCs w:val="28"/>
              </w:rPr>
              <w:t>110,3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85BFB3F"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BC29D8A"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29A0166A"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70A70998" w14:textId="77777777" w:rsidR="003F29B3" w:rsidRPr="003F29B3" w:rsidRDefault="003F29B3" w:rsidP="003F29B3">
            <w:pPr>
              <w:jc w:val="both"/>
              <w:rPr>
                <w:color w:val="000000"/>
                <w:sz w:val="28"/>
                <w:szCs w:val="28"/>
              </w:rPr>
            </w:pPr>
            <w:r w:rsidRPr="003F29B3">
              <w:rPr>
                <w:color w:val="000000"/>
                <w:sz w:val="28"/>
                <w:szCs w:val="28"/>
              </w:rPr>
              <w:t>Муниципальная программа Истоминского сельского поселения «Развитие транспортной системы»</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5327F6FE" w14:textId="77777777" w:rsidR="003F29B3" w:rsidRPr="003F29B3" w:rsidRDefault="003F29B3" w:rsidP="003F29B3">
            <w:pPr>
              <w:jc w:val="center"/>
              <w:rPr>
                <w:color w:val="000000"/>
                <w:sz w:val="28"/>
                <w:szCs w:val="28"/>
              </w:rPr>
            </w:pPr>
            <w:r w:rsidRPr="003F29B3">
              <w:rPr>
                <w:color w:val="000000"/>
                <w:sz w:val="28"/>
                <w:szCs w:val="28"/>
              </w:rPr>
              <w:t>04 0 00 00000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F3B41F8"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5E9CCF"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B2A99C"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219B8B" w14:textId="77777777" w:rsidR="003F29B3" w:rsidRPr="003F29B3" w:rsidRDefault="003F29B3" w:rsidP="003F29B3">
            <w:pPr>
              <w:jc w:val="center"/>
              <w:rPr>
                <w:color w:val="000000"/>
                <w:sz w:val="28"/>
                <w:szCs w:val="28"/>
              </w:rPr>
            </w:pPr>
            <w:r w:rsidRPr="003F29B3">
              <w:rPr>
                <w:color w:val="000000"/>
                <w:sz w:val="28"/>
                <w:szCs w:val="28"/>
              </w:rPr>
              <w:t xml:space="preserve">       3 642,1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458DD1E" w14:textId="77777777" w:rsidR="003F29B3" w:rsidRPr="003F29B3" w:rsidRDefault="003F29B3" w:rsidP="003F29B3">
            <w:pPr>
              <w:ind w:left="-108" w:right="-108"/>
              <w:jc w:val="right"/>
              <w:rPr>
                <w:color w:val="000000"/>
                <w:sz w:val="28"/>
                <w:szCs w:val="28"/>
              </w:rPr>
            </w:pPr>
            <w:r w:rsidRPr="003F29B3">
              <w:rPr>
                <w:color w:val="000000"/>
                <w:sz w:val="28"/>
                <w:szCs w:val="28"/>
              </w:rPr>
              <w:t>2 281,6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279587" w14:textId="77777777" w:rsidR="003F29B3" w:rsidRPr="003F29B3" w:rsidRDefault="003F29B3" w:rsidP="003F29B3">
            <w:pPr>
              <w:jc w:val="right"/>
              <w:rPr>
                <w:color w:val="000000"/>
                <w:sz w:val="28"/>
                <w:szCs w:val="28"/>
              </w:rPr>
            </w:pPr>
            <w:r w:rsidRPr="003F29B3">
              <w:rPr>
                <w:color w:val="000000"/>
                <w:sz w:val="28"/>
                <w:szCs w:val="28"/>
              </w:rPr>
              <w:t>2 281,6</w:t>
            </w:r>
          </w:p>
        </w:tc>
      </w:tr>
      <w:tr w:rsidR="003F29B3" w:rsidRPr="003F29B3" w14:paraId="1C6C766C"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7D88A716" w14:textId="77777777" w:rsidR="003F29B3" w:rsidRPr="003F29B3" w:rsidRDefault="003F29B3" w:rsidP="003F29B3">
            <w:pPr>
              <w:jc w:val="both"/>
              <w:rPr>
                <w:color w:val="000000"/>
                <w:sz w:val="28"/>
                <w:szCs w:val="28"/>
              </w:rPr>
            </w:pPr>
            <w:r w:rsidRPr="003F29B3">
              <w:rPr>
                <w:color w:val="000000"/>
                <w:sz w:val="28"/>
                <w:szCs w:val="28"/>
              </w:rPr>
              <w:t>Подпрограмма «Развитие транспортной инфраструктуры»</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7E7EFB3D" w14:textId="77777777" w:rsidR="003F29B3" w:rsidRPr="003F29B3" w:rsidRDefault="003F29B3" w:rsidP="003F29B3">
            <w:pPr>
              <w:jc w:val="center"/>
              <w:rPr>
                <w:color w:val="000000"/>
                <w:sz w:val="28"/>
                <w:szCs w:val="28"/>
              </w:rPr>
            </w:pPr>
            <w:r w:rsidRPr="003F29B3">
              <w:rPr>
                <w:color w:val="000000"/>
                <w:sz w:val="28"/>
                <w:szCs w:val="28"/>
              </w:rPr>
              <w:t>04 1 00 00000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87943ED" w14:textId="77777777" w:rsidR="003F29B3" w:rsidRPr="003F29B3" w:rsidRDefault="003F29B3" w:rsidP="003F29B3">
            <w:pPr>
              <w:jc w:val="center"/>
              <w:rPr>
                <w:color w:val="000000"/>
                <w:sz w:val="28"/>
                <w:szCs w:val="2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2FC32D" w14:textId="77777777" w:rsidR="003F29B3" w:rsidRPr="003F29B3" w:rsidRDefault="003F29B3" w:rsidP="003F29B3">
            <w:pPr>
              <w:rPr>
                <w:color w:val="000000"/>
                <w:sz w:val="28"/>
                <w:szCs w:val="2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65F544A" w14:textId="77777777" w:rsidR="003F29B3" w:rsidRPr="003F29B3" w:rsidRDefault="003F29B3" w:rsidP="003F29B3">
            <w:pPr>
              <w:jc w:val="center"/>
              <w:rPr>
                <w:color w:val="000000"/>
                <w:sz w:val="28"/>
                <w:szCs w:val="28"/>
                <w:lang w:val="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31648B" w14:textId="77777777" w:rsidR="003F29B3" w:rsidRPr="003F29B3" w:rsidRDefault="003F29B3" w:rsidP="003F29B3">
            <w:pPr>
              <w:jc w:val="right"/>
              <w:rPr>
                <w:color w:val="000000"/>
                <w:sz w:val="28"/>
                <w:szCs w:val="28"/>
              </w:rPr>
            </w:pPr>
            <w:r w:rsidRPr="003F29B3">
              <w:rPr>
                <w:color w:val="000000"/>
                <w:sz w:val="28"/>
                <w:szCs w:val="28"/>
              </w:rPr>
              <w:t>3 642,1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BEACAD0" w14:textId="77777777" w:rsidR="003F29B3" w:rsidRPr="003F29B3" w:rsidRDefault="003F29B3" w:rsidP="003F29B3">
            <w:pPr>
              <w:ind w:left="-108" w:right="-108"/>
              <w:jc w:val="center"/>
              <w:rPr>
                <w:color w:val="000000"/>
                <w:sz w:val="28"/>
                <w:szCs w:val="28"/>
              </w:rPr>
            </w:pPr>
            <w:r w:rsidRPr="003F29B3">
              <w:rPr>
                <w:color w:val="000000"/>
                <w:sz w:val="28"/>
                <w:szCs w:val="28"/>
              </w:rPr>
              <w:t xml:space="preserve">        </w:t>
            </w:r>
            <w:r w:rsidRPr="003F29B3">
              <w:rPr>
                <w:color w:val="000000"/>
                <w:sz w:val="28"/>
                <w:szCs w:val="28"/>
                <w:lang w:val="en-US"/>
              </w:rPr>
              <w:t>2</w:t>
            </w:r>
            <w:r w:rsidRPr="003F29B3">
              <w:rPr>
                <w:color w:val="000000"/>
                <w:sz w:val="28"/>
                <w:szCs w:val="28"/>
              </w:rPr>
              <w:t xml:space="preserve"> </w:t>
            </w:r>
            <w:r w:rsidRPr="003F29B3">
              <w:rPr>
                <w:color w:val="000000"/>
                <w:sz w:val="28"/>
                <w:szCs w:val="28"/>
                <w:lang w:val="en-US"/>
              </w:rPr>
              <w:t>281</w:t>
            </w:r>
            <w:r w:rsidRPr="003F29B3">
              <w:rPr>
                <w:color w:val="000000"/>
                <w:sz w:val="28"/>
                <w:szCs w:val="28"/>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9736EBF" w14:textId="77777777" w:rsidR="003F29B3" w:rsidRPr="003F29B3" w:rsidRDefault="003F29B3" w:rsidP="003F29B3">
            <w:pPr>
              <w:jc w:val="right"/>
              <w:rPr>
                <w:color w:val="000000"/>
                <w:sz w:val="28"/>
                <w:szCs w:val="28"/>
              </w:rPr>
            </w:pPr>
            <w:r w:rsidRPr="003F29B3">
              <w:rPr>
                <w:color w:val="000000"/>
                <w:sz w:val="28"/>
                <w:szCs w:val="28"/>
              </w:rPr>
              <w:t>2 281,6</w:t>
            </w:r>
          </w:p>
        </w:tc>
      </w:tr>
      <w:tr w:rsidR="003F29B3" w:rsidRPr="003F29B3" w14:paraId="0085C1A4"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0807C955" w14:textId="77777777" w:rsidR="003F29B3" w:rsidRPr="003F29B3" w:rsidRDefault="003F29B3" w:rsidP="003F29B3">
            <w:pPr>
              <w:jc w:val="both"/>
              <w:rPr>
                <w:color w:val="000000"/>
                <w:sz w:val="28"/>
                <w:szCs w:val="28"/>
              </w:rPr>
            </w:pPr>
            <w:r w:rsidRPr="003F29B3">
              <w:rPr>
                <w:color w:val="000000"/>
                <w:sz w:val="28"/>
                <w:szCs w:val="28"/>
              </w:rPr>
              <w:lastRenderedPageBreak/>
              <w:t>Расходов на ремонт и содержание автомобильных дорог общего пользования Аксайского района и искусственных сооружений на них в рамках подпрограммы «Развитие транспортной инфраструктуры» муниципальной программы Истоминского сельского поселения «Развитие транспортной системы»</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2DC368EB" w14:textId="77777777" w:rsidR="003F29B3" w:rsidRPr="003F29B3" w:rsidRDefault="003F29B3" w:rsidP="003F29B3">
            <w:pPr>
              <w:jc w:val="center"/>
              <w:rPr>
                <w:color w:val="000000"/>
                <w:sz w:val="28"/>
                <w:szCs w:val="28"/>
                <w:lang w:val="en-US"/>
              </w:rPr>
            </w:pPr>
            <w:r w:rsidRPr="003F29B3">
              <w:rPr>
                <w:color w:val="000000"/>
                <w:sz w:val="28"/>
                <w:szCs w:val="28"/>
              </w:rPr>
              <w:t>04 1 00 24230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C9CCB33" w14:textId="77777777" w:rsidR="003F29B3" w:rsidRPr="003F29B3" w:rsidRDefault="003F29B3" w:rsidP="003F29B3">
            <w:pPr>
              <w:jc w:val="center"/>
              <w:rPr>
                <w:color w:val="000000"/>
                <w:sz w:val="28"/>
                <w:szCs w:val="28"/>
                <w:lang w:val="en-US"/>
              </w:rPr>
            </w:pPr>
            <w:r w:rsidRPr="003F29B3">
              <w:rPr>
                <w:color w:val="000000"/>
                <w:sz w:val="28"/>
                <w:szCs w:val="28"/>
                <w:lang w:val="en-US"/>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2C3679" w14:textId="77777777" w:rsidR="003F29B3" w:rsidRPr="003F29B3" w:rsidRDefault="003F29B3" w:rsidP="003F29B3">
            <w:pPr>
              <w:jc w:val="center"/>
              <w:rPr>
                <w:color w:val="000000"/>
                <w:sz w:val="28"/>
                <w:szCs w:val="28"/>
                <w:lang w:val="en-US"/>
              </w:rPr>
            </w:pPr>
            <w:r w:rsidRPr="003F29B3">
              <w:rPr>
                <w:color w:val="000000"/>
                <w:sz w:val="28"/>
                <w:szCs w:val="28"/>
                <w:lang w:val="en-US"/>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9329CB8" w14:textId="77777777" w:rsidR="003F29B3" w:rsidRPr="003F29B3" w:rsidRDefault="003F29B3" w:rsidP="003F29B3">
            <w:pPr>
              <w:jc w:val="center"/>
              <w:rPr>
                <w:color w:val="000000"/>
                <w:sz w:val="28"/>
                <w:szCs w:val="28"/>
                <w:lang w:val="en-US"/>
              </w:rPr>
            </w:pPr>
            <w:r w:rsidRPr="003F29B3">
              <w:rPr>
                <w:color w:val="000000"/>
                <w:sz w:val="28"/>
                <w:szCs w:val="28"/>
                <w:lang w:val="en-US"/>
              </w:rPr>
              <w:t>09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5B313BD" w14:textId="77777777" w:rsidR="003F29B3" w:rsidRPr="003F29B3" w:rsidRDefault="003F29B3" w:rsidP="003F29B3">
            <w:pPr>
              <w:jc w:val="right"/>
              <w:rPr>
                <w:color w:val="000000"/>
                <w:sz w:val="28"/>
                <w:szCs w:val="28"/>
              </w:rPr>
            </w:pPr>
            <w:r w:rsidRPr="003F29B3">
              <w:rPr>
                <w:color w:val="000000"/>
                <w:sz w:val="28"/>
                <w:szCs w:val="28"/>
              </w:rPr>
              <w:t>3 642,1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090BC8" w14:textId="77777777" w:rsidR="003F29B3" w:rsidRPr="003F29B3" w:rsidRDefault="003F29B3" w:rsidP="003F29B3">
            <w:pPr>
              <w:ind w:left="-108" w:right="-108"/>
              <w:jc w:val="right"/>
              <w:rPr>
                <w:color w:val="000000"/>
                <w:sz w:val="28"/>
                <w:szCs w:val="28"/>
              </w:rPr>
            </w:pPr>
            <w:r w:rsidRPr="003F29B3">
              <w:rPr>
                <w:color w:val="000000"/>
                <w:sz w:val="28"/>
                <w:szCs w:val="28"/>
              </w:rPr>
              <w:t>2 281,6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15D47F" w14:textId="77777777" w:rsidR="003F29B3" w:rsidRPr="003F29B3" w:rsidRDefault="003F29B3" w:rsidP="003F29B3">
            <w:pPr>
              <w:jc w:val="right"/>
              <w:rPr>
                <w:color w:val="000000"/>
                <w:sz w:val="28"/>
                <w:szCs w:val="28"/>
              </w:rPr>
            </w:pPr>
            <w:r w:rsidRPr="003F29B3">
              <w:rPr>
                <w:color w:val="000000"/>
                <w:sz w:val="28"/>
                <w:szCs w:val="28"/>
              </w:rPr>
              <w:t>2 281,6</w:t>
            </w:r>
          </w:p>
        </w:tc>
      </w:tr>
      <w:tr w:rsidR="003F29B3" w:rsidRPr="003F29B3" w14:paraId="34AE2459"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26625838" w14:textId="77777777" w:rsidR="003F29B3" w:rsidRPr="003F29B3" w:rsidRDefault="003F29B3" w:rsidP="003F29B3">
            <w:pPr>
              <w:jc w:val="both"/>
              <w:rPr>
                <w:color w:val="000000"/>
                <w:sz w:val="28"/>
                <w:szCs w:val="28"/>
              </w:rPr>
            </w:pPr>
            <w:r w:rsidRPr="003F29B3">
              <w:rPr>
                <w:color w:val="000000"/>
                <w:sz w:val="28"/>
                <w:szCs w:val="28"/>
              </w:rPr>
              <w:t>Муниципальная программа Истоминского сельского поселения «Развитие физической культуры и спорта»</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25DF1332" w14:textId="77777777" w:rsidR="003F29B3" w:rsidRPr="003F29B3" w:rsidRDefault="003F29B3" w:rsidP="003F29B3">
            <w:pPr>
              <w:jc w:val="center"/>
              <w:rPr>
                <w:color w:val="000000"/>
                <w:sz w:val="28"/>
                <w:szCs w:val="28"/>
              </w:rPr>
            </w:pPr>
            <w:r w:rsidRPr="003F29B3">
              <w:rPr>
                <w:color w:val="000000"/>
                <w:sz w:val="28"/>
                <w:szCs w:val="28"/>
              </w:rPr>
              <w:t>05 0 00 00000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F022A4"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6DDBFD"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D9D3214"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29719CF" w14:textId="77777777" w:rsidR="003F29B3" w:rsidRPr="003F29B3" w:rsidRDefault="003F29B3" w:rsidP="003F29B3">
            <w:pPr>
              <w:jc w:val="right"/>
              <w:rPr>
                <w:color w:val="000000"/>
                <w:sz w:val="28"/>
                <w:szCs w:val="28"/>
              </w:rPr>
            </w:pPr>
            <w:r w:rsidRPr="003F29B3">
              <w:rPr>
                <w:color w:val="000000"/>
                <w:sz w:val="28"/>
                <w:szCs w:val="28"/>
              </w:rPr>
              <w:t>2 836,5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9C5ED72" w14:textId="77777777" w:rsidR="003F29B3" w:rsidRPr="003F29B3" w:rsidRDefault="003F29B3" w:rsidP="003F29B3">
            <w:pPr>
              <w:ind w:left="-108" w:right="-108"/>
              <w:jc w:val="right"/>
              <w:rPr>
                <w:color w:val="000000"/>
                <w:sz w:val="28"/>
                <w:szCs w:val="28"/>
              </w:rPr>
            </w:pPr>
            <w:r w:rsidRPr="003F29B3">
              <w:rPr>
                <w:color w:val="000000"/>
                <w:sz w:val="28"/>
                <w:szCs w:val="28"/>
              </w:rPr>
              <w:t>20,0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3300AF" w14:textId="77777777" w:rsidR="003F29B3" w:rsidRPr="003F29B3" w:rsidRDefault="003F29B3" w:rsidP="003F29B3">
            <w:pPr>
              <w:jc w:val="right"/>
              <w:rPr>
                <w:color w:val="000000"/>
                <w:sz w:val="28"/>
                <w:szCs w:val="28"/>
              </w:rPr>
            </w:pPr>
            <w:r w:rsidRPr="003F29B3">
              <w:rPr>
                <w:color w:val="000000"/>
                <w:sz w:val="28"/>
                <w:szCs w:val="28"/>
              </w:rPr>
              <w:t>20,0</w:t>
            </w:r>
          </w:p>
        </w:tc>
      </w:tr>
      <w:tr w:rsidR="003F29B3" w:rsidRPr="003F29B3" w14:paraId="021A28AE"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17B53E08" w14:textId="77777777" w:rsidR="003F29B3" w:rsidRPr="003F29B3" w:rsidRDefault="003F29B3" w:rsidP="003F29B3">
            <w:pPr>
              <w:jc w:val="both"/>
              <w:rPr>
                <w:color w:val="000000"/>
                <w:sz w:val="28"/>
                <w:szCs w:val="28"/>
              </w:rPr>
            </w:pPr>
            <w:r w:rsidRPr="003F29B3">
              <w:rPr>
                <w:color w:val="000000"/>
                <w:sz w:val="28"/>
                <w:szCs w:val="28"/>
              </w:rPr>
              <w:t>Подпрограмма «Развитие физической культуры и массового спорта»</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1F196843" w14:textId="77777777" w:rsidR="003F29B3" w:rsidRPr="003F29B3" w:rsidRDefault="003F29B3" w:rsidP="003F29B3">
            <w:pPr>
              <w:jc w:val="center"/>
              <w:rPr>
                <w:color w:val="000000"/>
                <w:sz w:val="28"/>
                <w:szCs w:val="28"/>
              </w:rPr>
            </w:pPr>
            <w:r w:rsidRPr="003F29B3">
              <w:rPr>
                <w:color w:val="000000"/>
                <w:sz w:val="28"/>
                <w:szCs w:val="28"/>
              </w:rPr>
              <w:t>05 1 00 00000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C1A463"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CC3FD6"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B9AE5E"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62F369" w14:textId="77777777" w:rsidR="003F29B3" w:rsidRPr="003F29B3" w:rsidRDefault="003F29B3" w:rsidP="003F29B3">
            <w:pPr>
              <w:jc w:val="right"/>
              <w:rPr>
                <w:color w:val="000000"/>
                <w:sz w:val="28"/>
                <w:szCs w:val="28"/>
              </w:rPr>
            </w:pPr>
            <w:r w:rsidRPr="003F29B3">
              <w:rPr>
                <w:color w:val="000000"/>
                <w:sz w:val="28"/>
                <w:szCs w:val="28"/>
              </w:rPr>
              <w:t>2 836,5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20E3E0" w14:textId="77777777" w:rsidR="003F29B3" w:rsidRPr="003F29B3" w:rsidRDefault="003F29B3" w:rsidP="003F29B3">
            <w:pPr>
              <w:ind w:left="-108" w:right="-108"/>
              <w:jc w:val="right"/>
              <w:rPr>
                <w:color w:val="000000"/>
                <w:sz w:val="28"/>
                <w:szCs w:val="28"/>
              </w:rPr>
            </w:pPr>
            <w:r w:rsidRPr="003F29B3">
              <w:rPr>
                <w:color w:val="000000"/>
                <w:sz w:val="28"/>
                <w:szCs w:val="28"/>
              </w:rPr>
              <w:t>20,0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D2F552" w14:textId="77777777" w:rsidR="003F29B3" w:rsidRPr="003F29B3" w:rsidRDefault="003F29B3" w:rsidP="003F29B3">
            <w:pPr>
              <w:jc w:val="right"/>
              <w:rPr>
                <w:color w:val="000000"/>
                <w:sz w:val="28"/>
                <w:szCs w:val="28"/>
              </w:rPr>
            </w:pPr>
            <w:r w:rsidRPr="003F29B3">
              <w:rPr>
                <w:color w:val="000000"/>
                <w:sz w:val="28"/>
                <w:szCs w:val="28"/>
              </w:rPr>
              <w:t>20,0</w:t>
            </w:r>
          </w:p>
        </w:tc>
      </w:tr>
      <w:tr w:rsidR="003F29B3" w:rsidRPr="003F29B3" w14:paraId="498C6061"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40973F2D" w14:textId="77777777" w:rsidR="003F29B3" w:rsidRPr="003F29B3" w:rsidRDefault="003F29B3" w:rsidP="003F29B3">
            <w:pPr>
              <w:jc w:val="both"/>
              <w:rPr>
                <w:color w:val="000000"/>
                <w:sz w:val="28"/>
                <w:szCs w:val="28"/>
              </w:rPr>
            </w:pPr>
            <w:r w:rsidRPr="003F29B3">
              <w:rPr>
                <w:sz w:val="28"/>
                <w:szCs w:val="28"/>
              </w:rPr>
              <w:t>Физкультурные и массовые спортивные мероприятия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055F8263" w14:textId="77777777" w:rsidR="003F29B3" w:rsidRPr="003F29B3" w:rsidRDefault="003F29B3" w:rsidP="003F29B3">
            <w:pPr>
              <w:jc w:val="center"/>
              <w:rPr>
                <w:color w:val="000000"/>
                <w:sz w:val="28"/>
                <w:szCs w:val="28"/>
              </w:rPr>
            </w:pPr>
            <w:r w:rsidRPr="003F29B3">
              <w:rPr>
                <w:sz w:val="28"/>
                <w:szCs w:val="28"/>
              </w:rPr>
              <w:t>05 1 00 24130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C19BCB3" w14:textId="77777777" w:rsidR="003F29B3" w:rsidRPr="003F29B3" w:rsidRDefault="003F29B3" w:rsidP="003F29B3">
            <w:pPr>
              <w:jc w:val="center"/>
              <w:rPr>
                <w:color w:val="000000"/>
                <w:sz w:val="28"/>
                <w:szCs w:val="28"/>
              </w:rPr>
            </w:pPr>
            <w:r w:rsidRPr="003F29B3">
              <w:rPr>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268E35D" w14:textId="77777777" w:rsidR="003F29B3" w:rsidRPr="003F29B3" w:rsidRDefault="003F29B3" w:rsidP="003F29B3">
            <w:pPr>
              <w:jc w:val="center"/>
              <w:rPr>
                <w:color w:val="000000"/>
                <w:sz w:val="28"/>
                <w:szCs w:val="28"/>
              </w:rPr>
            </w:pPr>
            <w:r w:rsidRPr="003F29B3">
              <w:rPr>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E73370" w14:textId="77777777" w:rsidR="003F29B3" w:rsidRPr="003F29B3" w:rsidRDefault="003F29B3" w:rsidP="003F29B3">
            <w:pPr>
              <w:jc w:val="center"/>
              <w:rPr>
                <w:color w:val="000000"/>
                <w:sz w:val="28"/>
                <w:szCs w:val="28"/>
              </w:rPr>
            </w:pPr>
            <w:r w:rsidRPr="003F29B3">
              <w:rPr>
                <w:sz w:val="28"/>
                <w:szCs w:val="28"/>
              </w:rPr>
              <w:t>01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CAD228F" w14:textId="77777777" w:rsidR="003F29B3" w:rsidRPr="003F29B3" w:rsidRDefault="003F29B3" w:rsidP="003F29B3">
            <w:pPr>
              <w:jc w:val="right"/>
              <w:rPr>
                <w:color w:val="000000"/>
                <w:sz w:val="28"/>
                <w:szCs w:val="28"/>
              </w:rPr>
            </w:pPr>
            <w:r w:rsidRPr="003F29B3">
              <w:rPr>
                <w:sz w:val="28"/>
                <w:szCs w:val="28"/>
              </w:rPr>
              <w:t>24,5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139DBD" w14:textId="77777777" w:rsidR="003F29B3" w:rsidRPr="003F29B3" w:rsidRDefault="003F29B3" w:rsidP="003F29B3">
            <w:pPr>
              <w:ind w:left="-108" w:right="-108"/>
              <w:jc w:val="right"/>
              <w:rPr>
                <w:color w:val="000000"/>
                <w:sz w:val="28"/>
                <w:szCs w:val="28"/>
              </w:rPr>
            </w:pPr>
            <w:r w:rsidRPr="003F29B3">
              <w:rPr>
                <w:sz w:val="28"/>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0975B0B" w14:textId="77777777" w:rsidR="003F29B3" w:rsidRPr="003F29B3" w:rsidRDefault="003F29B3" w:rsidP="003F29B3">
            <w:pPr>
              <w:jc w:val="right"/>
              <w:rPr>
                <w:color w:val="000000"/>
                <w:sz w:val="28"/>
                <w:szCs w:val="28"/>
              </w:rPr>
            </w:pPr>
            <w:r w:rsidRPr="003F29B3">
              <w:rPr>
                <w:sz w:val="28"/>
                <w:szCs w:val="28"/>
              </w:rPr>
              <w:t>00,0</w:t>
            </w:r>
          </w:p>
        </w:tc>
      </w:tr>
      <w:tr w:rsidR="003F29B3" w:rsidRPr="003F29B3" w14:paraId="7A4C45A5"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295A4999" w14:textId="77777777" w:rsidR="003F29B3" w:rsidRPr="003F29B3" w:rsidRDefault="003F29B3" w:rsidP="003F29B3">
            <w:pPr>
              <w:jc w:val="both"/>
              <w:rPr>
                <w:color w:val="000000"/>
                <w:sz w:val="28"/>
                <w:szCs w:val="28"/>
              </w:rPr>
            </w:pPr>
            <w:r w:rsidRPr="003F29B3">
              <w:rPr>
                <w:color w:val="000000"/>
                <w:sz w:val="28"/>
                <w:szCs w:val="28"/>
              </w:rPr>
              <w:t xml:space="preserve">Физкультурные и массовые спортивные мероприятия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 (Иные закупки товаров, работ и </w:t>
            </w:r>
            <w:r w:rsidRPr="003F29B3">
              <w:rPr>
                <w:color w:val="000000"/>
                <w:sz w:val="28"/>
                <w:szCs w:val="28"/>
              </w:rPr>
              <w:lastRenderedPageBreak/>
              <w:t>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07C64827" w14:textId="77777777" w:rsidR="003F29B3" w:rsidRPr="003F29B3" w:rsidRDefault="003F29B3" w:rsidP="003F29B3">
            <w:pPr>
              <w:jc w:val="center"/>
              <w:rPr>
                <w:color w:val="000000"/>
                <w:sz w:val="28"/>
                <w:szCs w:val="28"/>
              </w:rPr>
            </w:pPr>
            <w:r w:rsidRPr="003F29B3">
              <w:rPr>
                <w:color w:val="000000"/>
                <w:sz w:val="28"/>
                <w:szCs w:val="28"/>
              </w:rPr>
              <w:lastRenderedPageBreak/>
              <w:t>05 1 00 24130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CAC447"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9D8B5E7" w14:textId="77777777" w:rsidR="003F29B3" w:rsidRPr="003F29B3" w:rsidRDefault="003F29B3" w:rsidP="003F29B3">
            <w:pPr>
              <w:jc w:val="center"/>
              <w:rPr>
                <w:color w:val="000000"/>
                <w:sz w:val="28"/>
                <w:szCs w:val="28"/>
              </w:rPr>
            </w:pPr>
            <w:r w:rsidRPr="003F29B3">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C73E27" w14:textId="77777777" w:rsidR="003F29B3" w:rsidRPr="003F29B3" w:rsidRDefault="003F29B3" w:rsidP="003F29B3">
            <w:pPr>
              <w:jc w:val="center"/>
              <w:rPr>
                <w:color w:val="000000"/>
                <w:sz w:val="28"/>
                <w:szCs w:val="28"/>
              </w:rPr>
            </w:pPr>
            <w:r w:rsidRPr="003F29B3">
              <w:rPr>
                <w:color w:val="000000"/>
                <w:sz w:val="28"/>
                <w:szCs w:val="28"/>
              </w:rPr>
              <w:t>02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BA832D7" w14:textId="77777777" w:rsidR="003F29B3" w:rsidRPr="003F29B3" w:rsidRDefault="003F29B3" w:rsidP="003F29B3">
            <w:pPr>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B31F52" w14:textId="77777777" w:rsidR="003F29B3" w:rsidRPr="003F29B3" w:rsidRDefault="003F29B3" w:rsidP="003F29B3">
            <w:pPr>
              <w:ind w:left="-108" w:right="-108"/>
              <w:jc w:val="right"/>
              <w:rPr>
                <w:color w:val="000000"/>
                <w:sz w:val="28"/>
                <w:szCs w:val="28"/>
              </w:rPr>
            </w:pPr>
            <w:r w:rsidRPr="003F29B3">
              <w:rPr>
                <w:color w:val="000000"/>
                <w:sz w:val="28"/>
                <w:szCs w:val="28"/>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8C575FC"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25213FDF"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5B18C9DE" w14:textId="77777777" w:rsidR="003F29B3" w:rsidRPr="003F29B3" w:rsidRDefault="003F29B3" w:rsidP="003F29B3">
            <w:pPr>
              <w:jc w:val="both"/>
              <w:rPr>
                <w:color w:val="000000"/>
                <w:sz w:val="28"/>
                <w:szCs w:val="28"/>
              </w:rPr>
            </w:pPr>
            <w:r w:rsidRPr="003F29B3">
              <w:rPr>
                <w:color w:val="000000"/>
                <w:sz w:val="28"/>
                <w:szCs w:val="28"/>
              </w:rPr>
              <w:t>Мероприятия по обеспечению содержания имущества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61053E76" w14:textId="77777777" w:rsidR="003F29B3" w:rsidRPr="003F29B3" w:rsidRDefault="003F29B3" w:rsidP="003F29B3">
            <w:pPr>
              <w:jc w:val="center"/>
              <w:rPr>
                <w:color w:val="000000"/>
                <w:sz w:val="28"/>
                <w:szCs w:val="28"/>
              </w:rPr>
            </w:pPr>
            <w:r w:rsidRPr="003F29B3">
              <w:rPr>
                <w:color w:val="000000"/>
                <w:sz w:val="28"/>
                <w:szCs w:val="28"/>
              </w:rPr>
              <w:t>05 1 00 24140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13A1587"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589BA8" w14:textId="77777777" w:rsidR="003F29B3" w:rsidRPr="003F29B3" w:rsidRDefault="003F29B3" w:rsidP="003F29B3">
            <w:pPr>
              <w:jc w:val="center"/>
              <w:rPr>
                <w:color w:val="000000"/>
                <w:sz w:val="28"/>
                <w:szCs w:val="28"/>
              </w:rPr>
            </w:pPr>
            <w:r w:rsidRPr="003F29B3">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585E09" w14:textId="77777777" w:rsidR="003F29B3" w:rsidRPr="003F29B3" w:rsidRDefault="003F29B3" w:rsidP="003F29B3">
            <w:pPr>
              <w:jc w:val="center"/>
              <w:rPr>
                <w:color w:val="000000"/>
                <w:sz w:val="28"/>
                <w:szCs w:val="28"/>
              </w:rPr>
            </w:pPr>
            <w:r w:rsidRPr="003F29B3">
              <w:rPr>
                <w:color w:val="000000"/>
                <w:sz w:val="28"/>
                <w:szCs w:val="28"/>
              </w:rPr>
              <w:t>01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F1C6F97" w14:textId="77777777" w:rsidR="003F29B3" w:rsidRPr="003F29B3" w:rsidRDefault="003F29B3" w:rsidP="003F29B3">
            <w:pPr>
              <w:jc w:val="right"/>
              <w:rPr>
                <w:color w:val="000000"/>
                <w:sz w:val="28"/>
                <w:szCs w:val="28"/>
              </w:rPr>
            </w:pPr>
            <w:r w:rsidRPr="003F29B3">
              <w:rPr>
                <w:color w:val="000000"/>
                <w:sz w:val="28"/>
                <w:szCs w:val="28"/>
              </w:rPr>
              <w:t>5,3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F1B220" w14:textId="77777777" w:rsidR="003F29B3" w:rsidRPr="003F29B3" w:rsidRDefault="003F29B3" w:rsidP="003F29B3">
            <w:pPr>
              <w:ind w:left="-108" w:right="-108"/>
              <w:jc w:val="right"/>
              <w:rPr>
                <w:color w:val="000000"/>
                <w:sz w:val="28"/>
                <w:szCs w:val="28"/>
              </w:rPr>
            </w:pPr>
            <w:r w:rsidRPr="003F29B3">
              <w:rPr>
                <w:color w:val="000000"/>
                <w:sz w:val="28"/>
                <w:szCs w:val="28"/>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34B26ED"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237984FE"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079C058A" w14:textId="77777777" w:rsidR="003F29B3" w:rsidRPr="003F29B3" w:rsidRDefault="003F29B3" w:rsidP="003F29B3">
            <w:pPr>
              <w:jc w:val="both"/>
              <w:rPr>
                <w:color w:val="000000"/>
                <w:sz w:val="28"/>
                <w:szCs w:val="28"/>
              </w:rPr>
            </w:pPr>
            <w:r w:rsidRPr="003F29B3">
              <w:rPr>
                <w:color w:val="000000"/>
                <w:sz w:val="28"/>
                <w:szCs w:val="28"/>
              </w:rPr>
              <w:t>Расходы на реализацию проектов инициативного бюджетирования в рамках подпрограммы «Развитие физической культуры и массового спорта" муниципальной программы Истоминского сельского поселения " Развитие физической культуры и спорта"(Иные закупки товаров, работ и 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078D231A" w14:textId="77777777" w:rsidR="003F29B3" w:rsidRPr="003F29B3" w:rsidRDefault="003F29B3" w:rsidP="003F29B3">
            <w:pPr>
              <w:jc w:val="center"/>
              <w:rPr>
                <w:color w:val="000000"/>
                <w:sz w:val="28"/>
                <w:szCs w:val="28"/>
              </w:rPr>
            </w:pPr>
            <w:r w:rsidRPr="003F29B3">
              <w:rPr>
                <w:color w:val="000000"/>
                <w:sz w:val="28"/>
                <w:szCs w:val="28"/>
              </w:rPr>
              <w:t>05 1 00 24620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C88571D"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582D5FE" w14:textId="77777777" w:rsidR="003F29B3" w:rsidRPr="003F29B3" w:rsidRDefault="003F29B3" w:rsidP="003F29B3">
            <w:pPr>
              <w:jc w:val="center"/>
              <w:rPr>
                <w:color w:val="000000"/>
                <w:sz w:val="28"/>
                <w:szCs w:val="28"/>
              </w:rPr>
            </w:pPr>
            <w:r w:rsidRPr="003F29B3">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583EAD" w14:textId="77777777" w:rsidR="003F29B3" w:rsidRPr="003F29B3" w:rsidRDefault="003F29B3" w:rsidP="003F29B3">
            <w:pPr>
              <w:jc w:val="center"/>
              <w:rPr>
                <w:color w:val="000000"/>
                <w:sz w:val="28"/>
                <w:szCs w:val="28"/>
              </w:rPr>
            </w:pPr>
            <w:r w:rsidRPr="003F29B3">
              <w:rPr>
                <w:color w:val="000000"/>
                <w:sz w:val="28"/>
                <w:szCs w:val="28"/>
              </w:rPr>
              <w:t>01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F693EAC" w14:textId="77777777" w:rsidR="003F29B3" w:rsidRPr="003F29B3" w:rsidRDefault="003F29B3" w:rsidP="003F29B3">
            <w:pPr>
              <w:jc w:val="right"/>
              <w:rPr>
                <w:color w:val="000000"/>
                <w:sz w:val="28"/>
                <w:szCs w:val="28"/>
              </w:rPr>
            </w:pPr>
            <w:r w:rsidRPr="003F29B3">
              <w:rPr>
                <w:color w:val="000000"/>
                <w:sz w:val="28"/>
                <w:szCs w:val="28"/>
              </w:rPr>
              <w:t>26,3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39645CC"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7005995"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010D2F9D"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07EFD247" w14:textId="77777777" w:rsidR="003F29B3" w:rsidRPr="003F29B3" w:rsidRDefault="003F29B3" w:rsidP="003F29B3">
            <w:pPr>
              <w:jc w:val="both"/>
              <w:rPr>
                <w:color w:val="000000"/>
                <w:sz w:val="28"/>
                <w:szCs w:val="28"/>
              </w:rPr>
            </w:pPr>
            <w:r w:rsidRPr="003F29B3">
              <w:rPr>
                <w:color w:val="000000"/>
                <w:sz w:val="28"/>
                <w:szCs w:val="28"/>
              </w:rPr>
              <w:t>Расходы на реализацию проектов инициативного бюджетирования в рамках подпрограммы «Развитие физической культуры и массового спорта" муниципальной программы Истоминского сельского поселения " Развитие физической культуры и спорта"(Иные закупки товаров, работ и 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1662A4A5" w14:textId="77777777" w:rsidR="003F29B3" w:rsidRPr="003F29B3" w:rsidRDefault="003F29B3" w:rsidP="003F29B3">
            <w:pPr>
              <w:jc w:val="center"/>
              <w:rPr>
                <w:color w:val="000000"/>
                <w:sz w:val="28"/>
                <w:szCs w:val="28"/>
              </w:rPr>
            </w:pPr>
            <w:r w:rsidRPr="003F29B3">
              <w:rPr>
                <w:color w:val="000000"/>
                <w:sz w:val="28"/>
                <w:szCs w:val="28"/>
              </w:rPr>
              <w:t>05 1 00 24620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152FFEB"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30BA21" w14:textId="77777777" w:rsidR="003F29B3" w:rsidRPr="003F29B3" w:rsidRDefault="003F29B3" w:rsidP="003F29B3">
            <w:pPr>
              <w:jc w:val="center"/>
              <w:rPr>
                <w:color w:val="000000"/>
                <w:sz w:val="28"/>
                <w:szCs w:val="28"/>
              </w:rPr>
            </w:pPr>
            <w:r w:rsidRPr="003F29B3">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616313" w14:textId="77777777" w:rsidR="003F29B3" w:rsidRPr="003F29B3" w:rsidRDefault="003F29B3" w:rsidP="003F29B3">
            <w:pPr>
              <w:jc w:val="center"/>
              <w:rPr>
                <w:color w:val="000000"/>
                <w:sz w:val="28"/>
                <w:szCs w:val="28"/>
              </w:rPr>
            </w:pPr>
            <w:r w:rsidRPr="003F29B3">
              <w:rPr>
                <w:color w:val="000000"/>
                <w:sz w:val="28"/>
                <w:szCs w:val="28"/>
              </w:rPr>
              <w:t>02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32296A4" w14:textId="77777777" w:rsidR="003F29B3" w:rsidRPr="003F29B3" w:rsidRDefault="003F29B3" w:rsidP="003F29B3">
            <w:pPr>
              <w:jc w:val="right"/>
              <w:rPr>
                <w:color w:val="000000"/>
                <w:sz w:val="28"/>
                <w:szCs w:val="28"/>
              </w:rPr>
            </w:pPr>
            <w:r w:rsidRPr="003F29B3">
              <w:rPr>
                <w:color w:val="000000"/>
                <w:sz w:val="28"/>
                <w:szCs w:val="28"/>
              </w:rPr>
              <w:t>120,0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F9B0AC"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FB9EEF"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30AD22B9"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71E84604" w14:textId="77777777" w:rsidR="003F29B3" w:rsidRPr="003F29B3" w:rsidRDefault="003F29B3" w:rsidP="003F29B3">
            <w:pPr>
              <w:jc w:val="both"/>
              <w:rPr>
                <w:color w:val="000000"/>
                <w:sz w:val="28"/>
                <w:szCs w:val="28"/>
              </w:rPr>
            </w:pPr>
            <w:r w:rsidRPr="003F29B3">
              <w:rPr>
                <w:color w:val="000000"/>
                <w:sz w:val="28"/>
                <w:szCs w:val="28"/>
              </w:rPr>
              <w:t xml:space="preserve">Расходы на реализацию инициативных проектов в рамках подпрограммы «Развитие физической </w:t>
            </w:r>
            <w:r w:rsidRPr="003F29B3">
              <w:rPr>
                <w:color w:val="000000"/>
                <w:sz w:val="28"/>
                <w:szCs w:val="28"/>
              </w:rPr>
              <w:lastRenderedPageBreak/>
              <w:t>культуры и массового спорта» муниципальной программы Истоминского сельского поселения «Развитие физической культуры и спорта»</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76D2F931" w14:textId="77777777" w:rsidR="003F29B3" w:rsidRPr="003F29B3" w:rsidRDefault="003F29B3" w:rsidP="003F29B3">
            <w:pPr>
              <w:jc w:val="center"/>
              <w:rPr>
                <w:color w:val="000000"/>
                <w:sz w:val="28"/>
                <w:szCs w:val="28"/>
              </w:rPr>
            </w:pPr>
            <w:r w:rsidRPr="003F29B3">
              <w:rPr>
                <w:color w:val="000000"/>
                <w:sz w:val="28"/>
                <w:szCs w:val="28"/>
              </w:rPr>
              <w:lastRenderedPageBreak/>
              <w:t>05 1 00 74640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AECE34" w14:textId="77777777" w:rsidR="003F29B3" w:rsidRPr="003F29B3" w:rsidRDefault="003F29B3" w:rsidP="003F29B3">
            <w:pPr>
              <w:jc w:val="center"/>
              <w:rPr>
                <w:color w:val="000000"/>
                <w:sz w:val="28"/>
                <w:szCs w:val="28"/>
              </w:rPr>
            </w:pPr>
            <w:r w:rsidRPr="003F29B3">
              <w:rPr>
                <w:color w:val="000000"/>
                <w:sz w:val="28"/>
                <w:szCs w:val="28"/>
              </w:rPr>
              <w:t>243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296F0A" w14:textId="77777777" w:rsidR="003F29B3" w:rsidRPr="003F29B3" w:rsidRDefault="003F29B3" w:rsidP="003F29B3">
            <w:pPr>
              <w:jc w:val="center"/>
              <w:rPr>
                <w:color w:val="000000"/>
                <w:sz w:val="28"/>
                <w:szCs w:val="28"/>
              </w:rPr>
            </w:pPr>
            <w:r w:rsidRPr="003F29B3">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95BDC9" w14:textId="77777777" w:rsidR="003F29B3" w:rsidRPr="003F29B3" w:rsidRDefault="003F29B3" w:rsidP="003F29B3">
            <w:pPr>
              <w:jc w:val="center"/>
              <w:rPr>
                <w:color w:val="000000"/>
                <w:sz w:val="28"/>
                <w:szCs w:val="28"/>
              </w:rPr>
            </w:pPr>
            <w:r w:rsidRPr="003F29B3">
              <w:rPr>
                <w:color w:val="000000"/>
                <w:sz w:val="28"/>
                <w:szCs w:val="28"/>
              </w:rPr>
              <w:t>02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E9E71C0" w14:textId="77777777" w:rsidR="003F29B3" w:rsidRPr="003F29B3" w:rsidRDefault="003F29B3" w:rsidP="003F29B3">
            <w:pPr>
              <w:jc w:val="right"/>
              <w:rPr>
                <w:color w:val="000000"/>
                <w:sz w:val="28"/>
                <w:szCs w:val="28"/>
              </w:rPr>
            </w:pPr>
            <w:r w:rsidRPr="003F29B3">
              <w:rPr>
                <w:color w:val="000000"/>
                <w:sz w:val="28"/>
                <w:szCs w:val="28"/>
              </w:rPr>
              <w:t>2 660,4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F7ED9A0"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6F80CD"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37F7B201"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7D19DC69" w14:textId="77777777" w:rsidR="003F29B3" w:rsidRPr="003F29B3" w:rsidRDefault="003F29B3" w:rsidP="003F29B3">
            <w:pPr>
              <w:jc w:val="both"/>
              <w:rPr>
                <w:color w:val="000000"/>
                <w:sz w:val="28"/>
                <w:szCs w:val="28"/>
              </w:rPr>
            </w:pPr>
            <w:r w:rsidRPr="003F29B3">
              <w:rPr>
                <w:color w:val="000000"/>
                <w:sz w:val="28"/>
                <w:szCs w:val="28"/>
              </w:rPr>
              <w:t>Муниципальная программа Истоминского сельского поселения «Развитие муниципальной службы»</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642993BD" w14:textId="77777777" w:rsidR="003F29B3" w:rsidRPr="003F29B3" w:rsidRDefault="003F29B3" w:rsidP="003F29B3">
            <w:pPr>
              <w:jc w:val="center"/>
              <w:rPr>
                <w:color w:val="000000"/>
                <w:sz w:val="28"/>
                <w:szCs w:val="28"/>
              </w:rPr>
            </w:pPr>
            <w:r w:rsidRPr="003F29B3">
              <w:rPr>
                <w:color w:val="000000"/>
                <w:sz w:val="28"/>
                <w:szCs w:val="28"/>
              </w:rPr>
              <w:t>06 0 00 00000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15B392"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96AFD3"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8E3E594"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EB33E3" w14:textId="77777777" w:rsidR="003F29B3" w:rsidRPr="003F29B3" w:rsidRDefault="003F29B3" w:rsidP="003F29B3">
            <w:pPr>
              <w:jc w:val="right"/>
              <w:rPr>
                <w:color w:val="000000"/>
                <w:sz w:val="28"/>
                <w:szCs w:val="28"/>
              </w:rPr>
            </w:pPr>
            <w:r w:rsidRPr="003F29B3">
              <w:rPr>
                <w:color w:val="000000"/>
                <w:sz w:val="28"/>
                <w:szCs w:val="28"/>
              </w:rPr>
              <w:t>8,6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324C20" w14:textId="77777777" w:rsidR="003F29B3" w:rsidRPr="003F29B3" w:rsidRDefault="003F29B3" w:rsidP="003F29B3">
            <w:pPr>
              <w:ind w:left="-108" w:right="-108"/>
              <w:jc w:val="right"/>
              <w:rPr>
                <w:color w:val="000000"/>
                <w:sz w:val="28"/>
                <w:szCs w:val="28"/>
              </w:rPr>
            </w:pPr>
            <w:r w:rsidRPr="003F29B3">
              <w:rPr>
                <w:color w:val="000000"/>
                <w:sz w:val="28"/>
                <w:szCs w:val="28"/>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9F5E75"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72DB68AD"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3474A1D0" w14:textId="77777777" w:rsidR="003F29B3" w:rsidRPr="003F29B3" w:rsidRDefault="003F29B3" w:rsidP="003F29B3">
            <w:pPr>
              <w:jc w:val="both"/>
              <w:rPr>
                <w:color w:val="000000"/>
                <w:sz w:val="28"/>
                <w:szCs w:val="28"/>
              </w:rPr>
            </w:pPr>
            <w:r w:rsidRPr="003F29B3">
              <w:rPr>
                <w:color w:val="000000"/>
                <w:sz w:val="28"/>
                <w:szCs w:val="28"/>
              </w:rPr>
              <w:t>Подпрограмма «Развитие муниципального управления и муниципальной службы»</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79706D0B" w14:textId="77777777" w:rsidR="003F29B3" w:rsidRPr="003F29B3" w:rsidRDefault="003F29B3" w:rsidP="003F29B3">
            <w:pPr>
              <w:jc w:val="center"/>
              <w:rPr>
                <w:color w:val="000000"/>
                <w:sz w:val="28"/>
                <w:szCs w:val="28"/>
              </w:rPr>
            </w:pPr>
            <w:r w:rsidRPr="003F29B3">
              <w:rPr>
                <w:color w:val="000000"/>
                <w:sz w:val="28"/>
                <w:szCs w:val="28"/>
              </w:rPr>
              <w:t>06 1 00 00000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9143FF2"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E617FB"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E32D5B2"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3CDB84" w14:textId="77777777" w:rsidR="003F29B3" w:rsidRPr="003F29B3" w:rsidRDefault="003F29B3" w:rsidP="003F29B3">
            <w:pPr>
              <w:jc w:val="right"/>
              <w:rPr>
                <w:color w:val="000000"/>
                <w:sz w:val="28"/>
                <w:szCs w:val="28"/>
              </w:rPr>
            </w:pPr>
            <w:r w:rsidRPr="003F29B3">
              <w:rPr>
                <w:color w:val="000000"/>
                <w:sz w:val="28"/>
                <w:szCs w:val="28"/>
              </w:rPr>
              <w:t>8,6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BE263B" w14:textId="77777777" w:rsidR="003F29B3" w:rsidRPr="003F29B3" w:rsidRDefault="003F29B3" w:rsidP="003F29B3">
            <w:pPr>
              <w:ind w:left="-108" w:right="-108"/>
              <w:jc w:val="right"/>
              <w:rPr>
                <w:color w:val="000000"/>
                <w:sz w:val="28"/>
                <w:szCs w:val="28"/>
              </w:rPr>
            </w:pPr>
            <w:r w:rsidRPr="003F29B3">
              <w:rPr>
                <w:color w:val="000000"/>
                <w:sz w:val="28"/>
                <w:szCs w:val="28"/>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5CD5FA7"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49B3F5B6"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664B9AF9" w14:textId="77777777" w:rsidR="003F29B3" w:rsidRPr="003F29B3" w:rsidRDefault="003F29B3" w:rsidP="003F29B3">
            <w:pPr>
              <w:jc w:val="both"/>
              <w:rPr>
                <w:color w:val="000000"/>
                <w:sz w:val="28"/>
                <w:szCs w:val="28"/>
              </w:rPr>
            </w:pPr>
            <w:r w:rsidRPr="003F29B3">
              <w:rPr>
                <w:color w:val="000000"/>
                <w:sz w:val="28"/>
                <w:szCs w:val="28"/>
              </w:rPr>
              <w:t>Обеспечение дополнительного кадрового образования лиц, замещающих должности муниципальной службы и сотрудников, включенных в кадровый резерв муниципальной службы в рамках подпрограммы «Развитие муниципального управления и муниципальной службы» муниципальной программы Истоминского сельского поселения «Развитие муниципальной службы»</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7D853279" w14:textId="77777777" w:rsidR="003F29B3" w:rsidRPr="003F29B3" w:rsidRDefault="003F29B3" w:rsidP="003F29B3">
            <w:pPr>
              <w:jc w:val="center"/>
              <w:rPr>
                <w:color w:val="000000"/>
                <w:sz w:val="28"/>
                <w:szCs w:val="28"/>
              </w:rPr>
            </w:pPr>
            <w:r w:rsidRPr="003F29B3">
              <w:rPr>
                <w:color w:val="000000"/>
                <w:sz w:val="28"/>
                <w:szCs w:val="28"/>
              </w:rPr>
              <w:t>06 1 00 24150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EE3AFF"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5A5055" w14:textId="77777777" w:rsidR="003F29B3" w:rsidRPr="003F29B3" w:rsidRDefault="003F29B3" w:rsidP="003F29B3">
            <w:pPr>
              <w:jc w:val="center"/>
              <w:rPr>
                <w:color w:val="000000"/>
                <w:sz w:val="28"/>
                <w:szCs w:val="28"/>
              </w:rPr>
            </w:pPr>
            <w:r w:rsidRPr="003F29B3">
              <w:rPr>
                <w:color w:val="000000"/>
                <w:sz w:val="28"/>
                <w:szCs w:val="28"/>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AC8A4EB" w14:textId="77777777" w:rsidR="003F29B3" w:rsidRPr="003F29B3" w:rsidRDefault="003F29B3" w:rsidP="003F29B3">
            <w:pPr>
              <w:jc w:val="center"/>
              <w:rPr>
                <w:color w:val="000000"/>
                <w:sz w:val="28"/>
                <w:szCs w:val="28"/>
              </w:rPr>
            </w:pPr>
            <w:r w:rsidRPr="003F29B3">
              <w:rPr>
                <w:color w:val="000000"/>
                <w:sz w:val="28"/>
                <w:szCs w:val="28"/>
              </w:rPr>
              <w:t>05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E6BB59E" w14:textId="77777777" w:rsidR="003F29B3" w:rsidRPr="003F29B3" w:rsidRDefault="003F29B3" w:rsidP="003F29B3">
            <w:pPr>
              <w:jc w:val="right"/>
              <w:rPr>
                <w:color w:val="000000"/>
                <w:sz w:val="28"/>
                <w:szCs w:val="28"/>
              </w:rPr>
            </w:pPr>
            <w:r w:rsidRPr="003F29B3">
              <w:rPr>
                <w:color w:val="000000"/>
                <w:sz w:val="28"/>
                <w:szCs w:val="28"/>
              </w:rPr>
              <w:t>8,6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235E1F" w14:textId="77777777" w:rsidR="003F29B3" w:rsidRPr="003F29B3" w:rsidRDefault="003F29B3" w:rsidP="003F29B3">
            <w:pPr>
              <w:ind w:left="-108" w:right="-108"/>
              <w:jc w:val="right"/>
              <w:rPr>
                <w:color w:val="000000"/>
                <w:sz w:val="28"/>
                <w:szCs w:val="28"/>
              </w:rPr>
            </w:pPr>
            <w:r w:rsidRPr="003F29B3">
              <w:rPr>
                <w:color w:val="000000"/>
                <w:sz w:val="28"/>
                <w:szCs w:val="28"/>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DE7825"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0C2A57BA"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17E631E5" w14:textId="77777777" w:rsidR="003F29B3" w:rsidRPr="003F29B3" w:rsidRDefault="003F29B3" w:rsidP="003F29B3">
            <w:pPr>
              <w:jc w:val="both"/>
              <w:rPr>
                <w:color w:val="000000"/>
                <w:sz w:val="28"/>
                <w:szCs w:val="28"/>
              </w:rPr>
            </w:pPr>
            <w:r w:rsidRPr="003F29B3">
              <w:rPr>
                <w:color w:val="000000"/>
                <w:sz w:val="28"/>
                <w:szCs w:val="28"/>
              </w:rPr>
              <w:t>Муниципальная программа Истоминского сельского поселения «Управление имуществом»</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7514CB72" w14:textId="77777777" w:rsidR="003F29B3" w:rsidRPr="003F29B3" w:rsidRDefault="003F29B3" w:rsidP="003F29B3">
            <w:pPr>
              <w:jc w:val="center"/>
              <w:rPr>
                <w:color w:val="000000"/>
                <w:sz w:val="28"/>
                <w:szCs w:val="28"/>
              </w:rPr>
            </w:pPr>
            <w:r w:rsidRPr="003F29B3">
              <w:rPr>
                <w:color w:val="000000"/>
                <w:sz w:val="28"/>
                <w:szCs w:val="28"/>
              </w:rPr>
              <w:t>07 0 00 00000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CDC987"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B9164A"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598CAFC"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1AFDE91" w14:textId="77777777" w:rsidR="003F29B3" w:rsidRPr="003F29B3" w:rsidRDefault="003F29B3" w:rsidP="003F29B3">
            <w:pPr>
              <w:jc w:val="right"/>
              <w:rPr>
                <w:color w:val="000000"/>
                <w:sz w:val="28"/>
                <w:szCs w:val="28"/>
              </w:rPr>
            </w:pPr>
            <w:r w:rsidRPr="003F29B3">
              <w:rPr>
                <w:color w:val="000000"/>
                <w:sz w:val="28"/>
                <w:szCs w:val="28"/>
              </w:rPr>
              <w:t>75,5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FA4349"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F3FC7E"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2C738898"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4F743EE8" w14:textId="77777777" w:rsidR="003F29B3" w:rsidRPr="003F29B3" w:rsidRDefault="003F29B3" w:rsidP="003F29B3">
            <w:pPr>
              <w:jc w:val="both"/>
              <w:rPr>
                <w:color w:val="000000"/>
                <w:sz w:val="28"/>
                <w:szCs w:val="28"/>
              </w:rPr>
            </w:pPr>
            <w:r w:rsidRPr="003F29B3">
              <w:rPr>
                <w:color w:val="000000"/>
                <w:sz w:val="28"/>
                <w:szCs w:val="28"/>
              </w:rPr>
              <w:t>Подпрограмма «Повышение эффективности управления муниципальной имуществом»</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399E16EF" w14:textId="77777777" w:rsidR="003F29B3" w:rsidRPr="003F29B3" w:rsidRDefault="003F29B3" w:rsidP="003F29B3">
            <w:pPr>
              <w:jc w:val="center"/>
              <w:rPr>
                <w:color w:val="000000"/>
                <w:sz w:val="28"/>
                <w:szCs w:val="28"/>
              </w:rPr>
            </w:pPr>
            <w:r w:rsidRPr="003F29B3">
              <w:rPr>
                <w:color w:val="000000"/>
                <w:sz w:val="28"/>
                <w:szCs w:val="28"/>
              </w:rPr>
              <w:t>07 1 00 00000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E2A1B3"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61FF76"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920484"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7C43F91" w14:textId="77777777" w:rsidR="003F29B3" w:rsidRPr="003F29B3" w:rsidRDefault="003F29B3" w:rsidP="003F29B3">
            <w:pPr>
              <w:jc w:val="right"/>
              <w:rPr>
                <w:color w:val="000000"/>
                <w:sz w:val="28"/>
                <w:szCs w:val="28"/>
              </w:rPr>
            </w:pPr>
            <w:r w:rsidRPr="003F29B3">
              <w:rPr>
                <w:color w:val="000000"/>
                <w:sz w:val="28"/>
                <w:szCs w:val="28"/>
              </w:rPr>
              <w:t>13,4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EC7666D"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2B1721D"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6164004A"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674C02B0" w14:textId="77777777" w:rsidR="003F29B3" w:rsidRPr="003F29B3" w:rsidRDefault="003F29B3" w:rsidP="003F29B3">
            <w:pPr>
              <w:jc w:val="both"/>
              <w:rPr>
                <w:color w:val="000000"/>
                <w:sz w:val="28"/>
                <w:szCs w:val="28"/>
              </w:rPr>
            </w:pPr>
            <w:r w:rsidRPr="003F29B3">
              <w:rPr>
                <w:color w:val="000000"/>
                <w:sz w:val="28"/>
                <w:szCs w:val="28"/>
              </w:rPr>
              <w:t xml:space="preserve">Мероприятия по подготовке и проведению государственной регистрации права на объекты муниципального имущества и земельные участки в </w:t>
            </w:r>
            <w:r w:rsidRPr="003F29B3">
              <w:rPr>
                <w:color w:val="000000"/>
                <w:sz w:val="28"/>
                <w:szCs w:val="28"/>
              </w:rPr>
              <w:lastRenderedPageBreak/>
              <w:t>рамках подпрограммы «Повышение эффективности управления муниципальной имуществом» муниципальной программы Истоминского сельского поселения «Управление имуществом» (Иные закупки товаров, работ и 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6A10011D" w14:textId="77777777" w:rsidR="003F29B3" w:rsidRPr="003F29B3" w:rsidRDefault="003F29B3" w:rsidP="003F29B3">
            <w:pPr>
              <w:jc w:val="center"/>
              <w:rPr>
                <w:color w:val="000000"/>
                <w:sz w:val="28"/>
                <w:szCs w:val="28"/>
              </w:rPr>
            </w:pPr>
            <w:r w:rsidRPr="003F29B3">
              <w:rPr>
                <w:color w:val="000000"/>
                <w:sz w:val="28"/>
                <w:szCs w:val="28"/>
              </w:rPr>
              <w:lastRenderedPageBreak/>
              <w:t>07 1 00 24180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0793F3"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C37FA8"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053A94" w14:textId="77777777" w:rsidR="003F29B3" w:rsidRPr="003F29B3" w:rsidRDefault="003F29B3" w:rsidP="003F29B3">
            <w:pPr>
              <w:jc w:val="center"/>
              <w:rPr>
                <w:color w:val="000000"/>
                <w:sz w:val="28"/>
                <w:szCs w:val="28"/>
              </w:rPr>
            </w:pPr>
            <w:r w:rsidRPr="003F29B3">
              <w:rPr>
                <w:color w:val="000000"/>
                <w:sz w:val="28"/>
                <w:szCs w:val="28"/>
              </w:rPr>
              <w:t>13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2A53BD9" w14:textId="77777777" w:rsidR="003F29B3" w:rsidRPr="003F29B3" w:rsidRDefault="003F29B3" w:rsidP="003F29B3">
            <w:pPr>
              <w:jc w:val="right"/>
              <w:rPr>
                <w:color w:val="000000"/>
                <w:sz w:val="28"/>
                <w:szCs w:val="28"/>
              </w:rPr>
            </w:pPr>
            <w:r w:rsidRPr="003F29B3">
              <w:rPr>
                <w:color w:val="000000"/>
                <w:sz w:val="28"/>
                <w:szCs w:val="28"/>
              </w:rPr>
              <w:t>13,4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F5C5E1"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AB51E9C"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66FF8836"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546C0ADF" w14:textId="77777777" w:rsidR="003F29B3" w:rsidRPr="003F29B3" w:rsidRDefault="003F29B3" w:rsidP="003F29B3">
            <w:pPr>
              <w:jc w:val="both"/>
              <w:rPr>
                <w:color w:val="000000"/>
                <w:sz w:val="28"/>
                <w:szCs w:val="28"/>
              </w:rPr>
            </w:pPr>
            <w:r w:rsidRPr="003F29B3">
              <w:rPr>
                <w:color w:val="000000"/>
                <w:sz w:val="28"/>
                <w:szCs w:val="28"/>
              </w:rPr>
              <w:t>Подпрограмма «Создание условий для обеспечения выполнения органами местного самоуправления своих полномочий»</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4FE9EDBE" w14:textId="77777777" w:rsidR="003F29B3" w:rsidRPr="003F29B3" w:rsidRDefault="003F29B3" w:rsidP="003F29B3">
            <w:pPr>
              <w:jc w:val="center"/>
              <w:rPr>
                <w:color w:val="000000"/>
                <w:sz w:val="28"/>
                <w:szCs w:val="28"/>
              </w:rPr>
            </w:pPr>
            <w:r w:rsidRPr="003F29B3">
              <w:rPr>
                <w:color w:val="000000"/>
                <w:sz w:val="28"/>
                <w:szCs w:val="28"/>
              </w:rPr>
              <w:t>07 2 00 00000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527EF8"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DDCDFA" w14:textId="77777777" w:rsidR="003F29B3" w:rsidRPr="003F29B3" w:rsidRDefault="003F29B3" w:rsidP="003F29B3">
            <w:pP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33E083" w14:textId="77777777" w:rsidR="003F29B3" w:rsidRPr="003F29B3" w:rsidRDefault="003F29B3" w:rsidP="003F29B3">
            <w:pP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438E2A0" w14:textId="77777777" w:rsidR="003F29B3" w:rsidRPr="003F29B3" w:rsidRDefault="003F29B3" w:rsidP="003F29B3">
            <w:pPr>
              <w:jc w:val="right"/>
              <w:rPr>
                <w:color w:val="000000"/>
                <w:sz w:val="28"/>
                <w:szCs w:val="28"/>
              </w:rPr>
            </w:pPr>
            <w:r w:rsidRPr="003F29B3">
              <w:rPr>
                <w:color w:val="000000"/>
                <w:sz w:val="28"/>
                <w:szCs w:val="28"/>
              </w:rPr>
              <w:t>62,1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5AD037"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7F2C1BE"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08B64268"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741978EC" w14:textId="77777777" w:rsidR="003F29B3" w:rsidRPr="003F29B3" w:rsidRDefault="003F29B3" w:rsidP="003F29B3">
            <w:pPr>
              <w:jc w:val="both"/>
              <w:rPr>
                <w:color w:val="000000"/>
                <w:sz w:val="28"/>
                <w:szCs w:val="28"/>
              </w:rPr>
            </w:pPr>
            <w:r w:rsidRPr="003F29B3">
              <w:rPr>
                <w:color w:val="000000"/>
                <w:sz w:val="28"/>
                <w:szCs w:val="28"/>
              </w:rPr>
              <w:t>Мероприятия по созданию условий для выполнения органами местного самоуправления своих полномочий в рамках подпрограммы «Создание условий для обеспечения выполнения органами местного самоуправления своих полномочий» муниципальной программы Истоминского сельского поселения «Управление имуществом»</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1040F8DD" w14:textId="77777777" w:rsidR="003F29B3" w:rsidRPr="003F29B3" w:rsidRDefault="003F29B3" w:rsidP="003F29B3">
            <w:pPr>
              <w:jc w:val="center"/>
              <w:rPr>
                <w:color w:val="000000"/>
                <w:sz w:val="28"/>
                <w:szCs w:val="28"/>
              </w:rPr>
            </w:pPr>
            <w:r w:rsidRPr="003F29B3">
              <w:rPr>
                <w:color w:val="000000"/>
                <w:sz w:val="28"/>
                <w:szCs w:val="28"/>
              </w:rPr>
              <w:t>07 2 00 24200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97E4F8"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37B7CB"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9294FA" w14:textId="77777777" w:rsidR="003F29B3" w:rsidRPr="003F29B3" w:rsidRDefault="003F29B3" w:rsidP="003F29B3">
            <w:pPr>
              <w:jc w:val="center"/>
              <w:rPr>
                <w:color w:val="000000"/>
                <w:sz w:val="28"/>
                <w:szCs w:val="28"/>
              </w:rPr>
            </w:pPr>
            <w:r w:rsidRPr="003F29B3">
              <w:rPr>
                <w:color w:val="000000"/>
                <w:sz w:val="28"/>
                <w:szCs w:val="28"/>
              </w:rPr>
              <w:t>04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76A176E" w14:textId="77777777" w:rsidR="003F29B3" w:rsidRPr="003F29B3" w:rsidRDefault="003F29B3" w:rsidP="003F29B3">
            <w:pPr>
              <w:jc w:val="right"/>
              <w:rPr>
                <w:color w:val="000000"/>
                <w:sz w:val="28"/>
                <w:szCs w:val="28"/>
              </w:rPr>
            </w:pPr>
            <w:r w:rsidRPr="003F29B3">
              <w:rPr>
                <w:color w:val="000000"/>
                <w:sz w:val="28"/>
                <w:szCs w:val="28"/>
              </w:rPr>
              <w:t>26,9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C11C448"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A3D885"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20AD5E79"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531E4C53" w14:textId="77777777" w:rsidR="003F29B3" w:rsidRPr="003F29B3" w:rsidRDefault="003F29B3" w:rsidP="003F29B3">
            <w:pPr>
              <w:jc w:val="both"/>
              <w:rPr>
                <w:color w:val="000000"/>
                <w:sz w:val="28"/>
                <w:szCs w:val="28"/>
              </w:rPr>
            </w:pPr>
            <w:r w:rsidRPr="003F29B3">
              <w:rPr>
                <w:color w:val="000000"/>
                <w:sz w:val="28"/>
                <w:szCs w:val="28"/>
              </w:rPr>
              <w:t xml:space="preserve">Мероприятия по обеспечению содержания муниципального имущества в рамках подпрограммы «Создание условий для обеспечения выполнения органами местного самоуправления своих полномочий» муниципальной программы Истоминского сельского поселения «Управление имуществом» (Иные закупки товаров, работ и услуг для обеспечения государственных (муниципальных) </w:t>
            </w:r>
            <w:r w:rsidRPr="003F29B3">
              <w:rPr>
                <w:color w:val="000000"/>
                <w:sz w:val="28"/>
                <w:szCs w:val="28"/>
              </w:rPr>
              <w:lastRenderedPageBreak/>
              <w:t>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4C62DD00" w14:textId="77777777" w:rsidR="003F29B3" w:rsidRPr="003F29B3" w:rsidRDefault="003F29B3" w:rsidP="003F29B3">
            <w:pPr>
              <w:jc w:val="center"/>
              <w:rPr>
                <w:color w:val="000000"/>
                <w:sz w:val="28"/>
                <w:szCs w:val="28"/>
              </w:rPr>
            </w:pPr>
            <w:r w:rsidRPr="003F29B3">
              <w:rPr>
                <w:color w:val="000000"/>
                <w:sz w:val="28"/>
                <w:szCs w:val="28"/>
              </w:rPr>
              <w:lastRenderedPageBreak/>
              <w:t xml:space="preserve">07 2 00 24210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C52278"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0C8046D"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45E913C" w14:textId="77777777" w:rsidR="003F29B3" w:rsidRPr="003F29B3" w:rsidRDefault="003F29B3" w:rsidP="003F29B3">
            <w:pPr>
              <w:jc w:val="center"/>
              <w:rPr>
                <w:color w:val="000000"/>
                <w:sz w:val="28"/>
                <w:szCs w:val="28"/>
              </w:rPr>
            </w:pPr>
            <w:r w:rsidRPr="003F29B3">
              <w:rPr>
                <w:color w:val="000000"/>
                <w:sz w:val="28"/>
                <w:szCs w:val="28"/>
              </w:rPr>
              <w:t>04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AF650C9" w14:textId="77777777" w:rsidR="003F29B3" w:rsidRPr="003F29B3" w:rsidRDefault="003F29B3" w:rsidP="003F29B3">
            <w:pPr>
              <w:jc w:val="right"/>
              <w:rPr>
                <w:color w:val="000000"/>
                <w:sz w:val="28"/>
                <w:szCs w:val="28"/>
              </w:rPr>
            </w:pPr>
            <w:r w:rsidRPr="003F29B3">
              <w:rPr>
                <w:color w:val="000000"/>
                <w:sz w:val="28"/>
                <w:szCs w:val="28"/>
              </w:rPr>
              <w:t>16,3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6860C62"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F95CB84"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32522946"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360E016E" w14:textId="77777777" w:rsidR="003F29B3" w:rsidRPr="003F29B3" w:rsidRDefault="003F29B3" w:rsidP="003F29B3">
            <w:pPr>
              <w:jc w:val="both"/>
              <w:rPr>
                <w:color w:val="000000"/>
                <w:sz w:val="28"/>
                <w:szCs w:val="28"/>
              </w:rPr>
            </w:pPr>
            <w:r w:rsidRPr="003F29B3">
              <w:rPr>
                <w:sz w:val="28"/>
                <w:szCs w:val="28"/>
              </w:rPr>
              <w:t>Мероприятия по обеспечению содержания муниципального имущества в рамках подпрограммы «Создание условий для обеспечения выполнения органами местного самоуправления своих полномочий» муниципальной программы Истоминского сельского поселения «Управление имуществом» (Иные закупки товаров, работ и 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525998A6" w14:textId="77777777" w:rsidR="003F29B3" w:rsidRPr="003F29B3" w:rsidRDefault="003F29B3" w:rsidP="003F29B3">
            <w:pPr>
              <w:jc w:val="center"/>
              <w:rPr>
                <w:color w:val="000000"/>
                <w:sz w:val="28"/>
                <w:szCs w:val="28"/>
              </w:rPr>
            </w:pPr>
            <w:r w:rsidRPr="003F29B3">
              <w:rPr>
                <w:color w:val="000000"/>
                <w:sz w:val="28"/>
                <w:szCs w:val="28"/>
              </w:rPr>
              <w:t>07 2 00 24210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2420147"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937ECFD"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8B8AD8" w14:textId="77777777" w:rsidR="003F29B3" w:rsidRPr="003F29B3" w:rsidRDefault="003F29B3" w:rsidP="003F29B3">
            <w:pPr>
              <w:jc w:val="center"/>
              <w:rPr>
                <w:color w:val="000000"/>
                <w:sz w:val="28"/>
                <w:szCs w:val="28"/>
              </w:rPr>
            </w:pPr>
            <w:r w:rsidRPr="003F29B3">
              <w:rPr>
                <w:color w:val="000000"/>
                <w:sz w:val="28"/>
                <w:szCs w:val="28"/>
              </w:rPr>
              <w:t>13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15A2748" w14:textId="77777777" w:rsidR="003F29B3" w:rsidRPr="003F29B3" w:rsidRDefault="003F29B3" w:rsidP="003F29B3">
            <w:pPr>
              <w:jc w:val="right"/>
              <w:rPr>
                <w:color w:val="000000"/>
                <w:sz w:val="28"/>
                <w:szCs w:val="28"/>
              </w:rPr>
            </w:pPr>
            <w:r w:rsidRPr="003F29B3">
              <w:rPr>
                <w:color w:val="000000"/>
                <w:sz w:val="28"/>
                <w:szCs w:val="28"/>
              </w:rPr>
              <w:t>18,9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AA1D271"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1323D4"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057CAA2A"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1506312F" w14:textId="77777777" w:rsidR="003F29B3" w:rsidRPr="003F29B3" w:rsidRDefault="003F29B3" w:rsidP="003F29B3">
            <w:pPr>
              <w:jc w:val="both"/>
              <w:rPr>
                <w:color w:val="000000"/>
                <w:sz w:val="28"/>
                <w:szCs w:val="28"/>
              </w:rPr>
            </w:pPr>
            <w:r w:rsidRPr="003F29B3">
              <w:rPr>
                <w:color w:val="000000"/>
                <w:sz w:val="28"/>
                <w:szCs w:val="28"/>
              </w:rPr>
              <w:t>Муниципальная программа Истоминского сельского поселения «Информационное общество»</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299987E1" w14:textId="77777777" w:rsidR="003F29B3" w:rsidRPr="003F29B3" w:rsidRDefault="003F29B3" w:rsidP="003F29B3">
            <w:pPr>
              <w:jc w:val="center"/>
              <w:rPr>
                <w:color w:val="000000"/>
                <w:sz w:val="28"/>
                <w:szCs w:val="28"/>
              </w:rPr>
            </w:pPr>
            <w:r w:rsidRPr="003F29B3">
              <w:rPr>
                <w:color w:val="000000"/>
                <w:sz w:val="28"/>
                <w:szCs w:val="28"/>
              </w:rPr>
              <w:t>12 0 00 00000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1FE983C"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22F2F1"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CEC36C"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92BD5BD" w14:textId="77777777" w:rsidR="003F29B3" w:rsidRPr="003F29B3" w:rsidRDefault="003F29B3" w:rsidP="003F29B3">
            <w:pPr>
              <w:jc w:val="right"/>
              <w:rPr>
                <w:color w:val="000000"/>
                <w:sz w:val="28"/>
                <w:szCs w:val="28"/>
              </w:rPr>
            </w:pPr>
            <w:r w:rsidRPr="003F29B3">
              <w:rPr>
                <w:color w:val="000000"/>
                <w:sz w:val="28"/>
                <w:szCs w:val="28"/>
              </w:rPr>
              <w:t>460,2</w:t>
            </w:r>
          </w:p>
          <w:p w14:paraId="71B35C6B" w14:textId="77777777" w:rsidR="003F29B3" w:rsidRPr="003F29B3" w:rsidRDefault="003F29B3" w:rsidP="003F29B3">
            <w:pPr>
              <w:jc w:val="right"/>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8ED6DE2"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9D3811"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27E5158E"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1A98B366" w14:textId="77777777" w:rsidR="003F29B3" w:rsidRPr="003F29B3" w:rsidRDefault="003F29B3" w:rsidP="003F29B3">
            <w:pPr>
              <w:jc w:val="both"/>
              <w:rPr>
                <w:color w:val="000000"/>
                <w:sz w:val="28"/>
                <w:szCs w:val="28"/>
              </w:rPr>
            </w:pPr>
            <w:r w:rsidRPr="003F29B3">
              <w:rPr>
                <w:color w:val="000000"/>
                <w:sz w:val="28"/>
                <w:szCs w:val="28"/>
              </w:rPr>
              <w:t>Подпрограмма «Развитие информационных технологий»</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6F2714FC" w14:textId="77777777" w:rsidR="003F29B3" w:rsidRPr="003F29B3" w:rsidRDefault="003F29B3" w:rsidP="003F29B3">
            <w:pPr>
              <w:jc w:val="center"/>
              <w:rPr>
                <w:color w:val="000000"/>
                <w:sz w:val="28"/>
                <w:szCs w:val="28"/>
              </w:rPr>
            </w:pPr>
            <w:r w:rsidRPr="003F29B3">
              <w:rPr>
                <w:color w:val="000000"/>
                <w:sz w:val="28"/>
                <w:szCs w:val="28"/>
              </w:rPr>
              <w:t>12 1 00 00000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95D0BF2"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A01B42"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6426C5F"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D445798" w14:textId="77777777" w:rsidR="003F29B3" w:rsidRPr="003F29B3" w:rsidRDefault="003F29B3" w:rsidP="003F29B3">
            <w:pPr>
              <w:jc w:val="right"/>
              <w:rPr>
                <w:color w:val="000000"/>
                <w:sz w:val="28"/>
                <w:szCs w:val="28"/>
              </w:rPr>
            </w:pPr>
            <w:r w:rsidRPr="003F29B3">
              <w:rPr>
                <w:color w:val="000000"/>
                <w:sz w:val="28"/>
                <w:szCs w:val="28"/>
              </w:rPr>
              <w:t>460,2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1E14F51"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BAC9BE2"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50535CA7"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1A78A428" w14:textId="77777777" w:rsidR="003F29B3" w:rsidRPr="003F29B3" w:rsidRDefault="003F29B3" w:rsidP="003F29B3">
            <w:pPr>
              <w:jc w:val="both"/>
              <w:rPr>
                <w:color w:val="000000"/>
                <w:sz w:val="28"/>
                <w:szCs w:val="28"/>
              </w:rPr>
            </w:pPr>
            <w:r w:rsidRPr="003F29B3">
              <w:rPr>
                <w:color w:val="000000"/>
                <w:sz w:val="28"/>
                <w:szCs w:val="28"/>
              </w:rPr>
              <w:t>Мероприятия по созданию и развитию информационной инфраструктуры, защиты информации в рамках подпрограммы «Развитие информационных технологий» муниципальной программы Истоминского сельского поселения «Информационное общество» (Иные закупки товаров, работ и 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213E5585" w14:textId="77777777" w:rsidR="003F29B3" w:rsidRPr="003F29B3" w:rsidRDefault="003F29B3" w:rsidP="003F29B3">
            <w:pPr>
              <w:jc w:val="center"/>
              <w:rPr>
                <w:color w:val="000000"/>
                <w:sz w:val="28"/>
                <w:szCs w:val="28"/>
              </w:rPr>
            </w:pPr>
            <w:r w:rsidRPr="003F29B3">
              <w:rPr>
                <w:color w:val="000000"/>
                <w:sz w:val="28"/>
                <w:szCs w:val="28"/>
              </w:rPr>
              <w:t>12 1 00 24250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F6391A0"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9D69DCF"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71039D" w14:textId="77777777" w:rsidR="003F29B3" w:rsidRPr="003F29B3" w:rsidRDefault="003F29B3" w:rsidP="003F29B3">
            <w:pPr>
              <w:jc w:val="center"/>
              <w:rPr>
                <w:color w:val="000000"/>
                <w:sz w:val="28"/>
                <w:szCs w:val="28"/>
              </w:rPr>
            </w:pPr>
            <w:r w:rsidRPr="003F29B3">
              <w:rPr>
                <w:color w:val="000000"/>
                <w:sz w:val="28"/>
                <w:szCs w:val="28"/>
              </w:rPr>
              <w:t>13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FA469B7" w14:textId="77777777" w:rsidR="003F29B3" w:rsidRPr="003F29B3" w:rsidRDefault="003F29B3" w:rsidP="003F29B3">
            <w:pPr>
              <w:jc w:val="right"/>
              <w:rPr>
                <w:color w:val="000000"/>
                <w:sz w:val="28"/>
                <w:szCs w:val="28"/>
              </w:rPr>
            </w:pPr>
            <w:r w:rsidRPr="003F29B3">
              <w:rPr>
                <w:color w:val="000000"/>
                <w:sz w:val="28"/>
                <w:szCs w:val="28"/>
              </w:rPr>
              <w:t>460,2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78567E"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09ADE6B"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0EFBBF0A"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29165755" w14:textId="77777777" w:rsidR="003F29B3" w:rsidRPr="003F29B3" w:rsidRDefault="003F29B3" w:rsidP="003F29B3">
            <w:pPr>
              <w:jc w:val="both"/>
              <w:rPr>
                <w:color w:val="000000"/>
                <w:sz w:val="28"/>
                <w:szCs w:val="28"/>
              </w:rPr>
            </w:pPr>
            <w:r w:rsidRPr="003F29B3">
              <w:rPr>
                <w:color w:val="000000"/>
                <w:sz w:val="28"/>
                <w:szCs w:val="28"/>
              </w:rPr>
              <w:t>Муниципальная программа Истоминского сельского поселения «Комплексное благоустройство территории поселения»</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59212F3E" w14:textId="77777777" w:rsidR="003F29B3" w:rsidRPr="003F29B3" w:rsidRDefault="003F29B3" w:rsidP="003F29B3">
            <w:pPr>
              <w:jc w:val="center"/>
              <w:rPr>
                <w:color w:val="000000"/>
                <w:sz w:val="28"/>
                <w:szCs w:val="28"/>
              </w:rPr>
            </w:pPr>
            <w:r w:rsidRPr="003F29B3">
              <w:rPr>
                <w:color w:val="000000"/>
                <w:sz w:val="28"/>
                <w:szCs w:val="28"/>
              </w:rPr>
              <w:t>14 0 00 00000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91E55C8"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CDC7F3"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07C9D81"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7B32ABE" w14:textId="77777777" w:rsidR="003F29B3" w:rsidRPr="003F29B3" w:rsidRDefault="003F29B3" w:rsidP="003F29B3">
            <w:pPr>
              <w:jc w:val="right"/>
              <w:rPr>
                <w:color w:val="000000"/>
                <w:sz w:val="28"/>
                <w:szCs w:val="28"/>
              </w:rPr>
            </w:pPr>
            <w:r w:rsidRPr="003F29B3">
              <w:rPr>
                <w:color w:val="000000"/>
                <w:sz w:val="28"/>
                <w:szCs w:val="28"/>
              </w:rPr>
              <w:t>2 290,3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7B7C6F" w14:textId="77777777" w:rsidR="003F29B3" w:rsidRPr="003F29B3" w:rsidRDefault="003F29B3" w:rsidP="003F29B3">
            <w:pPr>
              <w:ind w:left="-108" w:right="-108"/>
              <w:jc w:val="right"/>
              <w:rPr>
                <w:color w:val="000000"/>
                <w:sz w:val="28"/>
                <w:szCs w:val="28"/>
              </w:rPr>
            </w:pPr>
            <w:r w:rsidRPr="003F29B3">
              <w:rPr>
                <w:color w:val="000000"/>
                <w:sz w:val="28"/>
                <w:szCs w:val="28"/>
              </w:rPr>
              <w:t>1 137,4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619E1D" w14:textId="77777777" w:rsidR="003F29B3" w:rsidRPr="003F29B3" w:rsidRDefault="003F29B3" w:rsidP="003F29B3">
            <w:pPr>
              <w:jc w:val="right"/>
              <w:rPr>
                <w:color w:val="000000"/>
                <w:sz w:val="28"/>
                <w:szCs w:val="28"/>
              </w:rPr>
            </w:pPr>
            <w:r w:rsidRPr="003F29B3">
              <w:rPr>
                <w:color w:val="000000"/>
                <w:sz w:val="28"/>
                <w:szCs w:val="28"/>
              </w:rPr>
              <w:t>1 137,4</w:t>
            </w:r>
          </w:p>
        </w:tc>
      </w:tr>
      <w:tr w:rsidR="003F29B3" w:rsidRPr="003F29B3" w14:paraId="6B1F46F8"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6ADCA9E3" w14:textId="77777777" w:rsidR="003F29B3" w:rsidRPr="003F29B3" w:rsidRDefault="003F29B3" w:rsidP="003F29B3">
            <w:pPr>
              <w:jc w:val="both"/>
              <w:rPr>
                <w:color w:val="000000"/>
                <w:sz w:val="28"/>
                <w:szCs w:val="28"/>
              </w:rPr>
            </w:pPr>
            <w:r w:rsidRPr="003F29B3">
              <w:rPr>
                <w:color w:val="000000"/>
                <w:sz w:val="28"/>
                <w:szCs w:val="28"/>
              </w:rPr>
              <w:t>Подпрограмма «Развитие и содержание уличного освещения поселения»</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2E6E5FB4" w14:textId="77777777" w:rsidR="003F29B3" w:rsidRPr="003F29B3" w:rsidRDefault="003F29B3" w:rsidP="003F29B3">
            <w:pPr>
              <w:jc w:val="center"/>
              <w:rPr>
                <w:color w:val="000000"/>
                <w:sz w:val="28"/>
                <w:szCs w:val="28"/>
              </w:rPr>
            </w:pPr>
            <w:r w:rsidRPr="003F29B3">
              <w:rPr>
                <w:color w:val="000000"/>
                <w:sz w:val="28"/>
                <w:szCs w:val="28"/>
              </w:rPr>
              <w:t>14 1 00 00000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B5A4824"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8E7F6B"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2BB0CC1"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E51CA3" w14:textId="77777777" w:rsidR="003F29B3" w:rsidRPr="003F29B3" w:rsidRDefault="003F29B3" w:rsidP="003F29B3">
            <w:pPr>
              <w:jc w:val="right"/>
              <w:rPr>
                <w:color w:val="000000"/>
                <w:sz w:val="28"/>
                <w:szCs w:val="28"/>
              </w:rPr>
            </w:pPr>
            <w:r w:rsidRPr="003F29B3">
              <w:rPr>
                <w:color w:val="000000"/>
                <w:sz w:val="28"/>
                <w:szCs w:val="28"/>
              </w:rPr>
              <w:t>1 889,5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88487F" w14:textId="77777777" w:rsidR="003F29B3" w:rsidRPr="003F29B3" w:rsidRDefault="003F29B3" w:rsidP="003F29B3">
            <w:pPr>
              <w:ind w:left="-108" w:right="-108"/>
              <w:jc w:val="right"/>
              <w:rPr>
                <w:color w:val="000000"/>
                <w:sz w:val="28"/>
                <w:szCs w:val="28"/>
              </w:rPr>
            </w:pPr>
            <w:r w:rsidRPr="003F29B3">
              <w:rPr>
                <w:color w:val="000000"/>
                <w:sz w:val="28"/>
                <w:szCs w:val="28"/>
              </w:rPr>
              <w:t>989,1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351FB37" w14:textId="77777777" w:rsidR="003F29B3" w:rsidRPr="003F29B3" w:rsidRDefault="003F29B3" w:rsidP="003F29B3">
            <w:pPr>
              <w:jc w:val="right"/>
              <w:rPr>
                <w:color w:val="000000"/>
                <w:sz w:val="28"/>
                <w:szCs w:val="28"/>
              </w:rPr>
            </w:pPr>
            <w:r w:rsidRPr="003F29B3">
              <w:rPr>
                <w:color w:val="000000"/>
                <w:sz w:val="28"/>
                <w:szCs w:val="28"/>
              </w:rPr>
              <w:t>989,1</w:t>
            </w:r>
          </w:p>
        </w:tc>
      </w:tr>
      <w:tr w:rsidR="003F29B3" w:rsidRPr="003F29B3" w14:paraId="40AE323E"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29F277B4" w14:textId="77777777" w:rsidR="003F29B3" w:rsidRPr="003F29B3" w:rsidRDefault="003F29B3" w:rsidP="003F29B3">
            <w:pPr>
              <w:jc w:val="both"/>
              <w:rPr>
                <w:color w:val="000000"/>
                <w:sz w:val="28"/>
                <w:szCs w:val="28"/>
              </w:rPr>
            </w:pPr>
            <w:r w:rsidRPr="003F29B3">
              <w:rPr>
                <w:color w:val="000000"/>
                <w:sz w:val="28"/>
                <w:szCs w:val="28"/>
              </w:rPr>
              <w:t xml:space="preserve">Расходы на содержание сетей уличного освещения в </w:t>
            </w:r>
            <w:r w:rsidRPr="003F29B3">
              <w:rPr>
                <w:color w:val="000000"/>
                <w:sz w:val="28"/>
                <w:szCs w:val="28"/>
              </w:rPr>
              <w:lastRenderedPageBreak/>
              <w:t>рамках подпрограммы «Развитие и содержание уличного освещения поселения» муниципальной программы Истоминского сельского поселения «Комплексное благоустройство территории поселения»</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55E70589" w14:textId="77777777" w:rsidR="003F29B3" w:rsidRPr="003F29B3" w:rsidRDefault="003F29B3" w:rsidP="003F29B3">
            <w:pPr>
              <w:jc w:val="center"/>
              <w:rPr>
                <w:color w:val="000000"/>
                <w:sz w:val="28"/>
                <w:szCs w:val="28"/>
              </w:rPr>
            </w:pPr>
            <w:r w:rsidRPr="003F29B3">
              <w:rPr>
                <w:color w:val="000000"/>
                <w:sz w:val="28"/>
                <w:szCs w:val="28"/>
              </w:rPr>
              <w:lastRenderedPageBreak/>
              <w:t>14 1 0024290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CC4E1C"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DD4CE2" w14:textId="77777777" w:rsidR="003F29B3" w:rsidRPr="003F29B3" w:rsidRDefault="003F29B3" w:rsidP="003F29B3">
            <w:pPr>
              <w:jc w:val="center"/>
              <w:rPr>
                <w:color w:val="000000"/>
                <w:sz w:val="28"/>
                <w:szCs w:val="28"/>
              </w:rPr>
            </w:pPr>
            <w:r w:rsidRPr="003F29B3">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6DB433C" w14:textId="77777777" w:rsidR="003F29B3" w:rsidRPr="003F29B3" w:rsidRDefault="003F29B3" w:rsidP="003F29B3">
            <w:pPr>
              <w:jc w:val="center"/>
              <w:rPr>
                <w:color w:val="000000"/>
                <w:sz w:val="28"/>
                <w:szCs w:val="28"/>
              </w:rPr>
            </w:pPr>
            <w:r w:rsidRPr="003F29B3">
              <w:rPr>
                <w:color w:val="000000"/>
                <w:sz w:val="28"/>
                <w:szCs w:val="28"/>
              </w:rPr>
              <w:t>03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AF1310" w14:textId="77777777" w:rsidR="003F29B3" w:rsidRPr="003F29B3" w:rsidRDefault="003F29B3" w:rsidP="003F29B3">
            <w:pPr>
              <w:jc w:val="right"/>
              <w:rPr>
                <w:color w:val="000000"/>
                <w:sz w:val="28"/>
                <w:szCs w:val="28"/>
              </w:rPr>
            </w:pPr>
            <w:r w:rsidRPr="003F29B3">
              <w:rPr>
                <w:color w:val="000000"/>
                <w:sz w:val="28"/>
                <w:szCs w:val="28"/>
              </w:rPr>
              <w:t>1 889,5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B7B247A" w14:textId="77777777" w:rsidR="003F29B3" w:rsidRPr="003F29B3" w:rsidRDefault="003F29B3" w:rsidP="003F29B3">
            <w:pPr>
              <w:ind w:left="-108" w:right="-108"/>
              <w:jc w:val="right"/>
              <w:rPr>
                <w:color w:val="000000"/>
                <w:sz w:val="28"/>
                <w:szCs w:val="28"/>
              </w:rPr>
            </w:pPr>
            <w:r w:rsidRPr="003F29B3">
              <w:rPr>
                <w:color w:val="000000"/>
                <w:sz w:val="28"/>
                <w:szCs w:val="28"/>
              </w:rPr>
              <w:t>989,1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334A16" w14:textId="77777777" w:rsidR="003F29B3" w:rsidRPr="003F29B3" w:rsidRDefault="003F29B3" w:rsidP="003F29B3">
            <w:pPr>
              <w:jc w:val="right"/>
              <w:rPr>
                <w:color w:val="000000"/>
                <w:sz w:val="28"/>
                <w:szCs w:val="28"/>
              </w:rPr>
            </w:pPr>
            <w:r w:rsidRPr="003F29B3">
              <w:rPr>
                <w:color w:val="000000"/>
                <w:sz w:val="28"/>
                <w:szCs w:val="28"/>
              </w:rPr>
              <w:t>989,1</w:t>
            </w:r>
          </w:p>
        </w:tc>
      </w:tr>
      <w:tr w:rsidR="003F29B3" w:rsidRPr="003F29B3" w14:paraId="69F77DDF"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75CA3EED" w14:textId="77777777" w:rsidR="003F29B3" w:rsidRPr="003F29B3" w:rsidRDefault="003F29B3" w:rsidP="003F29B3">
            <w:pPr>
              <w:jc w:val="both"/>
              <w:rPr>
                <w:color w:val="000000"/>
                <w:sz w:val="28"/>
                <w:szCs w:val="28"/>
              </w:rPr>
            </w:pPr>
            <w:r w:rsidRPr="003F29B3">
              <w:rPr>
                <w:color w:val="000000"/>
                <w:sz w:val="28"/>
                <w:szCs w:val="28"/>
              </w:rPr>
              <w:t>Подпрограмма «Озеленение и благоустройство территории поселения»</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6ADCF219" w14:textId="77777777" w:rsidR="003F29B3" w:rsidRPr="003F29B3" w:rsidRDefault="003F29B3" w:rsidP="003F29B3">
            <w:pPr>
              <w:jc w:val="center"/>
              <w:rPr>
                <w:color w:val="000000"/>
                <w:sz w:val="28"/>
                <w:szCs w:val="28"/>
              </w:rPr>
            </w:pPr>
            <w:r w:rsidRPr="003F29B3">
              <w:rPr>
                <w:color w:val="000000"/>
                <w:sz w:val="28"/>
                <w:szCs w:val="28"/>
              </w:rPr>
              <w:t>14 2 00 00000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40876B"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97E1B8"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BB457C"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65606B" w14:textId="77777777" w:rsidR="003F29B3" w:rsidRPr="003F29B3" w:rsidRDefault="003F29B3" w:rsidP="003F29B3">
            <w:pPr>
              <w:jc w:val="right"/>
              <w:rPr>
                <w:color w:val="000000"/>
                <w:sz w:val="28"/>
                <w:szCs w:val="28"/>
              </w:rPr>
            </w:pPr>
            <w:r w:rsidRPr="003F29B3">
              <w:rPr>
                <w:color w:val="000000"/>
                <w:sz w:val="28"/>
                <w:szCs w:val="28"/>
              </w:rPr>
              <w:t>636,4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30AF74" w14:textId="77777777" w:rsidR="003F29B3" w:rsidRPr="003F29B3" w:rsidRDefault="003F29B3" w:rsidP="003F29B3">
            <w:pPr>
              <w:ind w:left="-108" w:right="-108"/>
              <w:jc w:val="right"/>
              <w:rPr>
                <w:color w:val="000000"/>
                <w:sz w:val="28"/>
                <w:szCs w:val="28"/>
              </w:rPr>
            </w:pPr>
            <w:r w:rsidRPr="003F29B3">
              <w:rPr>
                <w:color w:val="000000"/>
                <w:sz w:val="28"/>
                <w:szCs w:val="28"/>
              </w:rPr>
              <w:t>138,3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C7D308" w14:textId="77777777" w:rsidR="003F29B3" w:rsidRPr="003F29B3" w:rsidRDefault="003F29B3" w:rsidP="003F29B3">
            <w:pPr>
              <w:jc w:val="right"/>
              <w:rPr>
                <w:color w:val="000000"/>
                <w:sz w:val="28"/>
                <w:szCs w:val="28"/>
              </w:rPr>
            </w:pPr>
            <w:r w:rsidRPr="003F29B3">
              <w:rPr>
                <w:color w:val="000000"/>
                <w:sz w:val="28"/>
                <w:szCs w:val="28"/>
              </w:rPr>
              <w:t>138,3</w:t>
            </w:r>
          </w:p>
        </w:tc>
      </w:tr>
      <w:tr w:rsidR="003F29B3" w:rsidRPr="003F29B3" w14:paraId="5BB89695"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56A4B50C" w14:textId="77777777" w:rsidR="003F29B3" w:rsidRPr="003F29B3" w:rsidRDefault="003F29B3" w:rsidP="003F29B3">
            <w:pPr>
              <w:jc w:val="both"/>
              <w:rPr>
                <w:color w:val="000000"/>
                <w:sz w:val="28"/>
                <w:szCs w:val="28"/>
              </w:rPr>
            </w:pPr>
            <w:r w:rsidRPr="003F29B3">
              <w:rPr>
                <w:color w:val="000000"/>
                <w:sz w:val="28"/>
                <w:szCs w:val="28"/>
              </w:rPr>
              <w:t>Мероприятия по благоустройству территории поселения в рамках подпрограммы «Озеленение и благоустройство территории поселения» муниципальной программы Истоминского сельского поселения «Комплексное благоустройство территории поселения»</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07C26075" w14:textId="77777777" w:rsidR="003F29B3" w:rsidRPr="003F29B3" w:rsidRDefault="003F29B3" w:rsidP="003F29B3">
            <w:pPr>
              <w:jc w:val="center"/>
              <w:rPr>
                <w:color w:val="000000"/>
                <w:sz w:val="28"/>
                <w:szCs w:val="28"/>
              </w:rPr>
            </w:pPr>
            <w:r w:rsidRPr="003F29B3">
              <w:rPr>
                <w:color w:val="000000"/>
                <w:sz w:val="28"/>
                <w:szCs w:val="28"/>
              </w:rPr>
              <w:t>14 2 00 24300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FB2CD7"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CF400C2" w14:textId="77777777" w:rsidR="003F29B3" w:rsidRPr="003F29B3" w:rsidRDefault="003F29B3" w:rsidP="003F29B3">
            <w:pPr>
              <w:jc w:val="center"/>
              <w:rPr>
                <w:color w:val="000000"/>
                <w:sz w:val="28"/>
                <w:szCs w:val="28"/>
              </w:rPr>
            </w:pPr>
            <w:r w:rsidRPr="003F29B3">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CDE559" w14:textId="77777777" w:rsidR="003F29B3" w:rsidRPr="003F29B3" w:rsidRDefault="003F29B3" w:rsidP="003F29B3">
            <w:pPr>
              <w:jc w:val="center"/>
              <w:rPr>
                <w:color w:val="000000"/>
                <w:sz w:val="28"/>
                <w:szCs w:val="28"/>
              </w:rPr>
            </w:pPr>
            <w:r w:rsidRPr="003F29B3">
              <w:rPr>
                <w:color w:val="000000"/>
                <w:sz w:val="28"/>
                <w:szCs w:val="28"/>
              </w:rPr>
              <w:t>03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E45D21" w14:textId="77777777" w:rsidR="003F29B3" w:rsidRPr="003F29B3" w:rsidRDefault="003F29B3" w:rsidP="003F29B3">
            <w:pPr>
              <w:jc w:val="right"/>
              <w:rPr>
                <w:color w:val="000000"/>
                <w:sz w:val="28"/>
                <w:szCs w:val="28"/>
              </w:rPr>
            </w:pPr>
            <w:r w:rsidRPr="003F29B3">
              <w:rPr>
                <w:color w:val="000000"/>
                <w:sz w:val="28"/>
                <w:szCs w:val="28"/>
              </w:rPr>
              <w:t>636,4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3D56DA3" w14:textId="77777777" w:rsidR="003F29B3" w:rsidRPr="003F29B3" w:rsidRDefault="003F29B3" w:rsidP="003F29B3">
            <w:pPr>
              <w:ind w:left="-108" w:right="-108"/>
              <w:jc w:val="right"/>
              <w:rPr>
                <w:color w:val="000000"/>
                <w:sz w:val="28"/>
                <w:szCs w:val="28"/>
              </w:rPr>
            </w:pPr>
            <w:r w:rsidRPr="003F29B3">
              <w:rPr>
                <w:color w:val="000000"/>
                <w:sz w:val="28"/>
                <w:szCs w:val="28"/>
              </w:rPr>
              <w:t>138,3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DBFE53" w14:textId="77777777" w:rsidR="003F29B3" w:rsidRPr="003F29B3" w:rsidRDefault="003F29B3" w:rsidP="003F29B3">
            <w:pPr>
              <w:jc w:val="right"/>
              <w:rPr>
                <w:color w:val="000000"/>
                <w:sz w:val="28"/>
                <w:szCs w:val="28"/>
              </w:rPr>
            </w:pPr>
            <w:r w:rsidRPr="003F29B3">
              <w:rPr>
                <w:color w:val="000000"/>
                <w:sz w:val="28"/>
                <w:szCs w:val="28"/>
              </w:rPr>
              <w:t>138,3</w:t>
            </w:r>
          </w:p>
        </w:tc>
      </w:tr>
      <w:tr w:rsidR="003F29B3" w:rsidRPr="003F29B3" w14:paraId="1CB3BD8A"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5375C990" w14:textId="77777777" w:rsidR="003F29B3" w:rsidRPr="003F29B3" w:rsidRDefault="003F29B3" w:rsidP="003F29B3">
            <w:pPr>
              <w:jc w:val="both"/>
              <w:rPr>
                <w:color w:val="000000"/>
                <w:sz w:val="28"/>
                <w:szCs w:val="28"/>
              </w:rPr>
            </w:pPr>
            <w:r w:rsidRPr="003F29B3">
              <w:rPr>
                <w:color w:val="000000"/>
                <w:sz w:val="28"/>
                <w:szCs w:val="28"/>
              </w:rPr>
              <w:t>Подпрограмма «Благоустройство муниципальных кладбищ поселения»</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68C287AE" w14:textId="77777777" w:rsidR="003F29B3" w:rsidRPr="003F29B3" w:rsidRDefault="003F29B3" w:rsidP="003F29B3">
            <w:pPr>
              <w:jc w:val="center"/>
              <w:rPr>
                <w:color w:val="000000"/>
                <w:sz w:val="28"/>
                <w:szCs w:val="28"/>
              </w:rPr>
            </w:pPr>
            <w:r w:rsidRPr="003F29B3">
              <w:rPr>
                <w:color w:val="000000"/>
                <w:sz w:val="28"/>
                <w:szCs w:val="28"/>
              </w:rPr>
              <w:t>14 3 00 00000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DC0D68"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9FB1789"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C2CAEC"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BEF85A5" w14:textId="77777777" w:rsidR="003F29B3" w:rsidRPr="003F29B3" w:rsidRDefault="003F29B3" w:rsidP="003F29B3">
            <w:pPr>
              <w:jc w:val="right"/>
              <w:rPr>
                <w:color w:val="000000"/>
                <w:sz w:val="28"/>
                <w:szCs w:val="28"/>
              </w:rPr>
            </w:pPr>
            <w:r w:rsidRPr="003F29B3">
              <w:rPr>
                <w:color w:val="000000"/>
                <w:sz w:val="28"/>
                <w:szCs w:val="28"/>
              </w:rPr>
              <w:t>126,0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E6D079" w14:textId="77777777" w:rsidR="003F29B3" w:rsidRPr="003F29B3" w:rsidRDefault="003F29B3" w:rsidP="003F29B3">
            <w:pPr>
              <w:ind w:left="-108" w:right="-108"/>
              <w:jc w:val="right"/>
              <w:rPr>
                <w:color w:val="000000"/>
                <w:sz w:val="28"/>
                <w:szCs w:val="28"/>
              </w:rPr>
            </w:pPr>
            <w:r w:rsidRPr="003F29B3">
              <w:rPr>
                <w:color w:val="000000"/>
                <w:sz w:val="28"/>
                <w:szCs w:val="28"/>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D8A161"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1357B77C"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367B0C8F" w14:textId="77777777" w:rsidR="003F29B3" w:rsidRPr="003F29B3" w:rsidRDefault="003F29B3" w:rsidP="003F29B3">
            <w:pPr>
              <w:jc w:val="both"/>
              <w:rPr>
                <w:color w:val="000000"/>
                <w:sz w:val="28"/>
                <w:szCs w:val="28"/>
              </w:rPr>
            </w:pPr>
            <w:r w:rsidRPr="003F29B3">
              <w:rPr>
                <w:color w:val="000000"/>
                <w:sz w:val="28"/>
                <w:szCs w:val="28"/>
              </w:rPr>
              <w:t xml:space="preserve">Мероприятия по содержанию муниципальных кладбищ в рамках подпрограммы «Благоустройство муниципальных кладбищ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299D90FC" w14:textId="77777777" w:rsidR="003F29B3" w:rsidRPr="003F29B3" w:rsidRDefault="003F29B3" w:rsidP="003F29B3">
            <w:pPr>
              <w:jc w:val="center"/>
              <w:rPr>
                <w:color w:val="000000"/>
                <w:sz w:val="28"/>
                <w:szCs w:val="28"/>
              </w:rPr>
            </w:pPr>
            <w:r w:rsidRPr="003F29B3">
              <w:rPr>
                <w:color w:val="000000"/>
                <w:sz w:val="28"/>
                <w:szCs w:val="28"/>
              </w:rPr>
              <w:t>14 3 00 24310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CFCE85"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3275EB" w14:textId="77777777" w:rsidR="003F29B3" w:rsidRPr="003F29B3" w:rsidRDefault="003F29B3" w:rsidP="003F29B3">
            <w:pPr>
              <w:jc w:val="center"/>
              <w:rPr>
                <w:color w:val="000000"/>
                <w:sz w:val="28"/>
                <w:szCs w:val="28"/>
              </w:rPr>
            </w:pPr>
            <w:r w:rsidRPr="003F29B3">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E29BA8" w14:textId="77777777" w:rsidR="003F29B3" w:rsidRPr="003F29B3" w:rsidRDefault="003F29B3" w:rsidP="003F29B3">
            <w:pPr>
              <w:jc w:val="center"/>
              <w:rPr>
                <w:color w:val="000000"/>
                <w:sz w:val="28"/>
                <w:szCs w:val="28"/>
              </w:rPr>
            </w:pPr>
            <w:r w:rsidRPr="003F29B3">
              <w:rPr>
                <w:color w:val="000000"/>
                <w:sz w:val="28"/>
                <w:szCs w:val="28"/>
              </w:rPr>
              <w:t>03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7A2311" w14:textId="77777777" w:rsidR="003F29B3" w:rsidRPr="003F29B3" w:rsidRDefault="003F29B3" w:rsidP="003F29B3">
            <w:pPr>
              <w:jc w:val="right"/>
              <w:rPr>
                <w:color w:val="000000"/>
                <w:sz w:val="28"/>
                <w:szCs w:val="28"/>
              </w:rPr>
            </w:pPr>
            <w:r w:rsidRPr="003F29B3">
              <w:rPr>
                <w:color w:val="000000"/>
                <w:sz w:val="28"/>
                <w:szCs w:val="28"/>
              </w:rPr>
              <w:t>126,0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A0355E" w14:textId="77777777" w:rsidR="003F29B3" w:rsidRPr="003F29B3" w:rsidRDefault="003F29B3" w:rsidP="003F29B3">
            <w:pPr>
              <w:ind w:left="-108" w:right="-108"/>
              <w:jc w:val="right"/>
              <w:rPr>
                <w:color w:val="000000"/>
                <w:sz w:val="28"/>
                <w:szCs w:val="28"/>
              </w:rPr>
            </w:pPr>
            <w:r w:rsidRPr="003F29B3">
              <w:rPr>
                <w:color w:val="000000"/>
                <w:sz w:val="28"/>
                <w:szCs w:val="28"/>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22C2A19"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3153DD3F"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2726BE94" w14:textId="77777777" w:rsidR="003F29B3" w:rsidRPr="003F29B3" w:rsidRDefault="003F29B3" w:rsidP="003F29B3">
            <w:pPr>
              <w:jc w:val="both"/>
              <w:rPr>
                <w:color w:val="000000"/>
                <w:sz w:val="28"/>
                <w:szCs w:val="28"/>
              </w:rPr>
            </w:pPr>
            <w:r w:rsidRPr="003F29B3">
              <w:rPr>
                <w:color w:val="000000"/>
                <w:sz w:val="28"/>
                <w:szCs w:val="28"/>
              </w:rPr>
              <w:t xml:space="preserve">Муниципальная программа Истоминского </w:t>
            </w:r>
            <w:r w:rsidRPr="003F29B3">
              <w:rPr>
                <w:color w:val="000000"/>
                <w:sz w:val="28"/>
                <w:szCs w:val="28"/>
              </w:rPr>
              <w:lastRenderedPageBreak/>
              <w:t xml:space="preserve">сельского поселения «Охрана окружающей среды и </w:t>
            </w:r>
            <w:r w:rsidRPr="003F29B3">
              <w:rPr>
                <w:color w:val="000000"/>
                <w:sz w:val="28"/>
                <w:szCs w:val="28"/>
                <w:shd w:val="clear" w:color="auto" w:fill="FFFFFF"/>
              </w:rPr>
              <w:t>рациональное природопользование»</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146A05E4" w14:textId="77777777" w:rsidR="003F29B3" w:rsidRPr="003F29B3" w:rsidRDefault="003F29B3" w:rsidP="003F29B3">
            <w:pPr>
              <w:jc w:val="center"/>
              <w:rPr>
                <w:color w:val="000000"/>
                <w:sz w:val="28"/>
                <w:szCs w:val="28"/>
              </w:rPr>
            </w:pPr>
            <w:r w:rsidRPr="003F29B3">
              <w:rPr>
                <w:color w:val="000000"/>
                <w:sz w:val="28"/>
                <w:szCs w:val="28"/>
              </w:rPr>
              <w:lastRenderedPageBreak/>
              <w:t>17 0 00 00000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70B24D"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750FD5"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DED52BE"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8C204F" w14:textId="77777777" w:rsidR="003F29B3" w:rsidRPr="003F29B3" w:rsidRDefault="003F29B3" w:rsidP="003F29B3">
            <w:pPr>
              <w:jc w:val="right"/>
              <w:rPr>
                <w:color w:val="000000"/>
                <w:sz w:val="28"/>
                <w:szCs w:val="28"/>
              </w:rPr>
            </w:pPr>
            <w:r w:rsidRPr="003F29B3">
              <w:rPr>
                <w:color w:val="000000"/>
                <w:sz w:val="28"/>
                <w:szCs w:val="28"/>
              </w:rPr>
              <w:t>970,2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EC05603" w14:textId="77777777" w:rsidR="003F29B3" w:rsidRPr="003F29B3" w:rsidRDefault="003F29B3" w:rsidP="003F29B3">
            <w:pPr>
              <w:ind w:left="-108" w:right="-108"/>
              <w:jc w:val="right"/>
              <w:rPr>
                <w:color w:val="000000"/>
                <w:sz w:val="28"/>
                <w:szCs w:val="28"/>
              </w:rPr>
            </w:pPr>
            <w:r w:rsidRPr="003F29B3">
              <w:rPr>
                <w:color w:val="000000"/>
                <w:sz w:val="28"/>
                <w:szCs w:val="28"/>
              </w:rPr>
              <w:t>11,7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B0665D" w14:textId="77777777" w:rsidR="003F29B3" w:rsidRPr="003F29B3" w:rsidRDefault="003F29B3" w:rsidP="003F29B3">
            <w:pPr>
              <w:jc w:val="right"/>
              <w:rPr>
                <w:color w:val="000000"/>
                <w:sz w:val="28"/>
                <w:szCs w:val="28"/>
              </w:rPr>
            </w:pPr>
            <w:r w:rsidRPr="003F29B3">
              <w:rPr>
                <w:color w:val="000000"/>
                <w:sz w:val="28"/>
                <w:szCs w:val="28"/>
              </w:rPr>
              <w:t>11,7</w:t>
            </w:r>
          </w:p>
        </w:tc>
      </w:tr>
      <w:tr w:rsidR="003F29B3" w:rsidRPr="003F29B3" w14:paraId="132907FB"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795B7D18" w14:textId="77777777" w:rsidR="003F29B3" w:rsidRPr="003F29B3" w:rsidRDefault="003F29B3" w:rsidP="003F29B3">
            <w:pPr>
              <w:jc w:val="both"/>
              <w:rPr>
                <w:color w:val="000000"/>
                <w:sz w:val="28"/>
                <w:szCs w:val="28"/>
              </w:rPr>
            </w:pPr>
            <w:r w:rsidRPr="003F29B3">
              <w:rPr>
                <w:color w:val="000000"/>
                <w:sz w:val="28"/>
                <w:szCs w:val="28"/>
              </w:rPr>
              <w:t>Подпрограмма «Формирование комплексной системы управления отходами на территории поселения»</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45DAFF4C" w14:textId="77777777" w:rsidR="003F29B3" w:rsidRPr="003F29B3" w:rsidRDefault="003F29B3" w:rsidP="003F29B3">
            <w:pPr>
              <w:jc w:val="center"/>
              <w:rPr>
                <w:color w:val="000000"/>
                <w:sz w:val="28"/>
                <w:szCs w:val="28"/>
              </w:rPr>
            </w:pPr>
            <w:r w:rsidRPr="003F29B3">
              <w:rPr>
                <w:color w:val="000000"/>
                <w:sz w:val="28"/>
                <w:szCs w:val="28"/>
              </w:rPr>
              <w:t>17 2 00 00000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D80F0EE"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A7D0FF"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F09AE42"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6F2233" w14:textId="77777777" w:rsidR="003F29B3" w:rsidRPr="003F29B3" w:rsidRDefault="003F29B3" w:rsidP="003F29B3">
            <w:pPr>
              <w:jc w:val="right"/>
              <w:rPr>
                <w:color w:val="000000"/>
                <w:sz w:val="28"/>
                <w:szCs w:val="28"/>
              </w:rPr>
            </w:pPr>
            <w:r w:rsidRPr="003F29B3">
              <w:rPr>
                <w:color w:val="000000"/>
                <w:sz w:val="28"/>
                <w:szCs w:val="28"/>
              </w:rPr>
              <w:t>970,2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7FBAB3" w14:textId="77777777" w:rsidR="003F29B3" w:rsidRPr="003F29B3" w:rsidRDefault="003F29B3" w:rsidP="003F29B3">
            <w:pPr>
              <w:ind w:left="-108" w:right="-108"/>
              <w:jc w:val="right"/>
              <w:rPr>
                <w:color w:val="000000"/>
                <w:sz w:val="28"/>
                <w:szCs w:val="28"/>
              </w:rPr>
            </w:pPr>
            <w:r w:rsidRPr="003F29B3">
              <w:rPr>
                <w:color w:val="000000"/>
                <w:sz w:val="28"/>
                <w:szCs w:val="28"/>
              </w:rPr>
              <w:t>11,7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2A1309" w14:textId="77777777" w:rsidR="003F29B3" w:rsidRPr="003F29B3" w:rsidRDefault="003F29B3" w:rsidP="003F29B3">
            <w:pPr>
              <w:jc w:val="right"/>
              <w:rPr>
                <w:color w:val="000000"/>
                <w:sz w:val="28"/>
                <w:szCs w:val="28"/>
              </w:rPr>
            </w:pPr>
            <w:r w:rsidRPr="003F29B3">
              <w:rPr>
                <w:color w:val="000000"/>
                <w:sz w:val="28"/>
                <w:szCs w:val="28"/>
              </w:rPr>
              <w:t>11,7</w:t>
            </w:r>
          </w:p>
        </w:tc>
      </w:tr>
      <w:tr w:rsidR="003F29B3" w:rsidRPr="003F29B3" w14:paraId="1F410687"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2823D524" w14:textId="77777777" w:rsidR="003F29B3" w:rsidRPr="003F29B3" w:rsidRDefault="003F29B3" w:rsidP="003F29B3">
            <w:pPr>
              <w:jc w:val="both"/>
              <w:rPr>
                <w:color w:val="000000"/>
                <w:sz w:val="28"/>
                <w:szCs w:val="28"/>
              </w:rPr>
            </w:pPr>
            <w:r w:rsidRPr="003F29B3">
              <w:rPr>
                <w:color w:val="000000"/>
                <w:sz w:val="28"/>
                <w:szCs w:val="28"/>
              </w:rPr>
              <w:t xml:space="preserve">Мероприятия по формированию комплексной системы управления отходами на территории поселения в рамках подпрограммы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среды и </w:t>
            </w:r>
            <w:r w:rsidRPr="003F29B3">
              <w:rPr>
                <w:color w:val="000000"/>
                <w:sz w:val="28"/>
                <w:szCs w:val="28"/>
                <w:shd w:val="clear" w:color="auto" w:fill="FFFFFF"/>
              </w:rPr>
              <w:t>рациональное природопользование» (</w:t>
            </w:r>
            <w:r w:rsidRPr="003F29B3">
              <w:rPr>
                <w:shd w:val="clear" w:color="auto" w:fill="FFFFFF"/>
              </w:rPr>
              <w:t>(</w:t>
            </w:r>
            <w:r w:rsidRPr="003F29B3">
              <w:rPr>
                <w:color w:val="000000"/>
                <w:sz w:val="28"/>
                <w:szCs w:val="28"/>
                <w:shd w:val="clear" w:color="auto" w:fill="FFFFFF"/>
              </w:rPr>
              <w:t>Иные закупки товаров, работ и услуг для обеспечения государственных</w:t>
            </w:r>
            <w:r w:rsidRPr="003F29B3">
              <w:rPr>
                <w:color w:val="000000"/>
                <w:sz w:val="28"/>
                <w:szCs w:val="28"/>
              </w:rPr>
              <w:t xml:space="preserve">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01B49F52" w14:textId="77777777" w:rsidR="003F29B3" w:rsidRPr="003F29B3" w:rsidRDefault="003F29B3" w:rsidP="003F29B3">
            <w:pPr>
              <w:jc w:val="center"/>
              <w:rPr>
                <w:color w:val="000000"/>
                <w:sz w:val="28"/>
                <w:szCs w:val="28"/>
              </w:rPr>
            </w:pPr>
            <w:r w:rsidRPr="003F29B3">
              <w:rPr>
                <w:color w:val="000000"/>
                <w:sz w:val="28"/>
                <w:szCs w:val="28"/>
              </w:rPr>
              <w:t>17 2 00 24350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50CD15"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D84C42" w14:textId="77777777" w:rsidR="003F29B3" w:rsidRPr="003F29B3" w:rsidRDefault="003F29B3" w:rsidP="003F29B3">
            <w:pPr>
              <w:jc w:val="center"/>
              <w:rPr>
                <w:color w:val="000000"/>
                <w:sz w:val="28"/>
                <w:szCs w:val="28"/>
              </w:rPr>
            </w:pPr>
            <w:r w:rsidRPr="003F29B3">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F28890" w14:textId="77777777" w:rsidR="003F29B3" w:rsidRPr="003F29B3" w:rsidRDefault="003F29B3" w:rsidP="003F29B3">
            <w:pPr>
              <w:jc w:val="center"/>
              <w:rPr>
                <w:color w:val="000000"/>
                <w:sz w:val="28"/>
                <w:szCs w:val="28"/>
              </w:rPr>
            </w:pPr>
            <w:r w:rsidRPr="003F29B3">
              <w:rPr>
                <w:color w:val="000000"/>
                <w:sz w:val="28"/>
                <w:szCs w:val="28"/>
              </w:rPr>
              <w:t>03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A6DCBF5" w14:textId="77777777" w:rsidR="003F29B3" w:rsidRPr="003F29B3" w:rsidRDefault="003F29B3" w:rsidP="003F29B3">
            <w:pPr>
              <w:jc w:val="right"/>
              <w:rPr>
                <w:color w:val="000000"/>
                <w:sz w:val="28"/>
                <w:szCs w:val="28"/>
              </w:rPr>
            </w:pPr>
            <w:r w:rsidRPr="003F29B3">
              <w:rPr>
                <w:color w:val="000000"/>
                <w:sz w:val="28"/>
                <w:szCs w:val="28"/>
              </w:rPr>
              <w:t>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136796D" w14:textId="77777777" w:rsidR="003F29B3" w:rsidRPr="003F29B3" w:rsidRDefault="003F29B3" w:rsidP="003F29B3">
            <w:pPr>
              <w:ind w:left="-108" w:right="-108"/>
              <w:jc w:val="right"/>
              <w:rPr>
                <w:color w:val="000000"/>
                <w:sz w:val="28"/>
                <w:szCs w:val="28"/>
              </w:rPr>
            </w:pPr>
            <w:r w:rsidRPr="003F29B3">
              <w:rPr>
                <w:color w:val="000000"/>
                <w:sz w:val="28"/>
                <w:szCs w:val="28"/>
              </w:rPr>
              <w:t>11,7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DD3B85" w14:textId="77777777" w:rsidR="003F29B3" w:rsidRPr="003F29B3" w:rsidRDefault="003F29B3" w:rsidP="003F29B3">
            <w:pPr>
              <w:jc w:val="right"/>
              <w:rPr>
                <w:color w:val="000000"/>
                <w:sz w:val="28"/>
                <w:szCs w:val="28"/>
              </w:rPr>
            </w:pPr>
            <w:r w:rsidRPr="003F29B3">
              <w:rPr>
                <w:color w:val="000000"/>
                <w:sz w:val="28"/>
                <w:szCs w:val="28"/>
              </w:rPr>
              <w:t>11,7</w:t>
            </w:r>
          </w:p>
        </w:tc>
      </w:tr>
      <w:tr w:rsidR="003F29B3" w:rsidRPr="003F29B3" w14:paraId="6A01020E"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1CA43F24" w14:textId="77777777" w:rsidR="003F29B3" w:rsidRPr="003F29B3" w:rsidRDefault="003F29B3" w:rsidP="003F29B3">
            <w:pPr>
              <w:jc w:val="both"/>
              <w:rPr>
                <w:color w:val="000000"/>
                <w:sz w:val="28"/>
                <w:szCs w:val="28"/>
              </w:rPr>
            </w:pPr>
            <w:r w:rsidRPr="003F29B3">
              <w:rPr>
                <w:color w:val="000000"/>
                <w:sz w:val="28"/>
                <w:szCs w:val="28"/>
              </w:rPr>
              <w:t xml:space="preserve">Расходы на осуществление полномочий по созданию и содержанию мест(площадок) накопления твердых коммунальных отходов, определения схемы размещения мест(площадок)накопления твердых коммунальных отходов в части полномочий, установленных законодательством РФ в рамках подпрограммы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среды и рационального природопользования"(Иные закупки товаров, работ и услуг для обеспечения </w:t>
            </w:r>
            <w:r w:rsidRPr="003F29B3">
              <w:rPr>
                <w:color w:val="000000"/>
                <w:sz w:val="28"/>
                <w:szCs w:val="28"/>
              </w:rPr>
              <w:lastRenderedPageBreak/>
              <w:t>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6417073E" w14:textId="77777777" w:rsidR="003F29B3" w:rsidRPr="003F29B3" w:rsidRDefault="003F29B3" w:rsidP="003F29B3">
            <w:pPr>
              <w:jc w:val="center"/>
              <w:rPr>
                <w:color w:val="000000"/>
                <w:sz w:val="28"/>
                <w:szCs w:val="28"/>
              </w:rPr>
            </w:pPr>
            <w:r w:rsidRPr="003F29B3">
              <w:rPr>
                <w:color w:val="000000"/>
                <w:sz w:val="28"/>
                <w:szCs w:val="28"/>
              </w:rPr>
              <w:lastRenderedPageBreak/>
              <w:t>17 2 00 24560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27DB415"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B726C50" w14:textId="77777777" w:rsidR="003F29B3" w:rsidRPr="003F29B3" w:rsidRDefault="003F29B3" w:rsidP="003F29B3">
            <w:pPr>
              <w:jc w:val="center"/>
              <w:rPr>
                <w:color w:val="000000"/>
                <w:sz w:val="28"/>
                <w:szCs w:val="28"/>
              </w:rPr>
            </w:pPr>
            <w:r w:rsidRPr="003F29B3">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B1F501" w14:textId="77777777" w:rsidR="003F29B3" w:rsidRPr="003F29B3" w:rsidRDefault="003F29B3" w:rsidP="003F29B3">
            <w:pPr>
              <w:jc w:val="center"/>
              <w:rPr>
                <w:color w:val="000000"/>
                <w:sz w:val="28"/>
                <w:szCs w:val="28"/>
              </w:rPr>
            </w:pPr>
            <w:r w:rsidRPr="003F29B3">
              <w:rPr>
                <w:color w:val="000000"/>
                <w:sz w:val="28"/>
                <w:szCs w:val="28"/>
              </w:rPr>
              <w:t>02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9110D31" w14:textId="77777777" w:rsidR="003F29B3" w:rsidRPr="003F29B3" w:rsidRDefault="003F29B3" w:rsidP="003F29B3">
            <w:pPr>
              <w:jc w:val="right"/>
              <w:rPr>
                <w:color w:val="000000"/>
                <w:sz w:val="28"/>
                <w:szCs w:val="28"/>
              </w:rPr>
            </w:pPr>
            <w:r w:rsidRPr="003F29B3">
              <w:rPr>
                <w:color w:val="000000"/>
                <w:sz w:val="28"/>
                <w:szCs w:val="28"/>
              </w:rPr>
              <w:t>967,7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33E4E0"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E01134"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381EF3A0"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43B8D131" w14:textId="77777777" w:rsidR="003F29B3" w:rsidRPr="003F29B3" w:rsidRDefault="003F29B3" w:rsidP="003F29B3">
            <w:pPr>
              <w:jc w:val="both"/>
              <w:rPr>
                <w:color w:val="000000"/>
                <w:sz w:val="28"/>
                <w:szCs w:val="28"/>
              </w:rPr>
            </w:pPr>
            <w:r w:rsidRPr="003F29B3">
              <w:rPr>
                <w:color w:val="000000"/>
                <w:sz w:val="28"/>
                <w:szCs w:val="28"/>
              </w:rPr>
              <w:t>Муниципальная программа Истоминского сельского поселения «Социальная поддержка граждан»</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243E132E" w14:textId="77777777" w:rsidR="003F29B3" w:rsidRPr="003F29B3" w:rsidRDefault="003F29B3" w:rsidP="003F29B3">
            <w:pPr>
              <w:jc w:val="center"/>
              <w:rPr>
                <w:color w:val="000000"/>
                <w:sz w:val="28"/>
                <w:szCs w:val="28"/>
              </w:rPr>
            </w:pPr>
            <w:r w:rsidRPr="003F29B3">
              <w:rPr>
                <w:color w:val="000000"/>
                <w:sz w:val="28"/>
                <w:szCs w:val="28"/>
              </w:rPr>
              <w:t>18 0 00 00000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C727F09"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80665E"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BE405C9"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5BE9722" w14:textId="77777777" w:rsidR="003F29B3" w:rsidRPr="003F29B3" w:rsidRDefault="003F29B3" w:rsidP="003F29B3">
            <w:pPr>
              <w:jc w:val="right"/>
              <w:rPr>
                <w:color w:val="000000"/>
                <w:sz w:val="28"/>
                <w:szCs w:val="28"/>
              </w:rPr>
            </w:pPr>
            <w:r w:rsidRPr="003F29B3">
              <w:rPr>
                <w:color w:val="000000"/>
                <w:sz w:val="28"/>
                <w:szCs w:val="28"/>
              </w:rPr>
              <w:t>170,5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BB8C626" w14:textId="77777777" w:rsidR="003F29B3" w:rsidRPr="003F29B3" w:rsidRDefault="003F29B3" w:rsidP="003F29B3">
            <w:pPr>
              <w:ind w:left="-108" w:right="-108"/>
              <w:jc w:val="right"/>
              <w:rPr>
                <w:color w:val="000000"/>
                <w:sz w:val="28"/>
                <w:szCs w:val="28"/>
              </w:rPr>
            </w:pPr>
            <w:r w:rsidRPr="003F29B3">
              <w:rPr>
                <w:color w:val="000000"/>
                <w:sz w:val="28"/>
                <w:szCs w:val="28"/>
              </w:rPr>
              <w:t>100,0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A966EA1" w14:textId="77777777" w:rsidR="003F29B3" w:rsidRPr="003F29B3" w:rsidRDefault="003F29B3" w:rsidP="003F29B3">
            <w:pPr>
              <w:jc w:val="right"/>
              <w:rPr>
                <w:color w:val="000000"/>
                <w:sz w:val="28"/>
                <w:szCs w:val="28"/>
              </w:rPr>
            </w:pPr>
            <w:r w:rsidRPr="003F29B3">
              <w:rPr>
                <w:color w:val="000000"/>
                <w:sz w:val="28"/>
                <w:szCs w:val="28"/>
              </w:rPr>
              <w:t>100,0</w:t>
            </w:r>
          </w:p>
        </w:tc>
      </w:tr>
      <w:tr w:rsidR="003F29B3" w:rsidRPr="003F29B3" w14:paraId="644EB29C"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16751280" w14:textId="77777777" w:rsidR="003F29B3" w:rsidRPr="003F29B3" w:rsidRDefault="003F29B3" w:rsidP="003F29B3">
            <w:pPr>
              <w:jc w:val="both"/>
              <w:rPr>
                <w:color w:val="000000"/>
                <w:sz w:val="28"/>
                <w:szCs w:val="28"/>
              </w:rPr>
            </w:pPr>
            <w:r w:rsidRPr="003F29B3">
              <w:rPr>
                <w:color w:val="000000"/>
                <w:sz w:val="28"/>
                <w:szCs w:val="28"/>
              </w:rPr>
              <w:t>Подпрограмма «Социальная поддержка отдельных категорий граждан»</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24537605" w14:textId="77777777" w:rsidR="003F29B3" w:rsidRPr="003F29B3" w:rsidRDefault="003F29B3" w:rsidP="003F29B3">
            <w:pPr>
              <w:jc w:val="center"/>
              <w:rPr>
                <w:color w:val="000000"/>
                <w:sz w:val="28"/>
                <w:szCs w:val="28"/>
              </w:rPr>
            </w:pPr>
            <w:r w:rsidRPr="003F29B3">
              <w:rPr>
                <w:color w:val="000000"/>
                <w:sz w:val="28"/>
                <w:szCs w:val="28"/>
              </w:rPr>
              <w:t>18 1 00 00000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E3562A"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6D5384"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929A2A8"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D51C73F" w14:textId="77777777" w:rsidR="003F29B3" w:rsidRPr="003F29B3" w:rsidRDefault="003F29B3" w:rsidP="003F29B3">
            <w:pPr>
              <w:jc w:val="right"/>
              <w:rPr>
                <w:color w:val="000000"/>
                <w:sz w:val="28"/>
                <w:szCs w:val="28"/>
              </w:rPr>
            </w:pPr>
            <w:r w:rsidRPr="003F29B3">
              <w:rPr>
                <w:color w:val="000000"/>
                <w:sz w:val="28"/>
                <w:szCs w:val="28"/>
              </w:rPr>
              <w:t>170,5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5588EB" w14:textId="77777777" w:rsidR="003F29B3" w:rsidRPr="003F29B3" w:rsidRDefault="003F29B3" w:rsidP="003F29B3">
            <w:pPr>
              <w:ind w:left="-108" w:right="-108"/>
              <w:jc w:val="right"/>
              <w:rPr>
                <w:color w:val="000000"/>
                <w:sz w:val="28"/>
                <w:szCs w:val="28"/>
              </w:rPr>
            </w:pPr>
            <w:r w:rsidRPr="003F29B3">
              <w:rPr>
                <w:color w:val="000000"/>
                <w:sz w:val="28"/>
                <w:szCs w:val="28"/>
              </w:rPr>
              <w:t>100,0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D72485B" w14:textId="77777777" w:rsidR="003F29B3" w:rsidRPr="003F29B3" w:rsidRDefault="003F29B3" w:rsidP="003F29B3">
            <w:pPr>
              <w:jc w:val="right"/>
              <w:rPr>
                <w:color w:val="000000"/>
                <w:sz w:val="28"/>
                <w:szCs w:val="28"/>
              </w:rPr>
            </w:pPr>
            <w:r w:rsidRPr="003F29B3">
              <w:rPr>
                <w:color w:val="000000"/>
                <w:sz w:val="28"/>
                <w:szCs w:val="28"/>
              </w:rPr>
              <w:t>100,0</w:t>
            </w:r>
          </w:p>
        </w:tc>
      </w:tr>
      <w:tr w:rsidR="003F29B3" w:rsidRPr="003F29B3" w14:paraId="6B0F4B6F"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3A26E590" w14:textId="77777777" w:rsidR="003F29B3" w:rsidRPr="003F29B3" w:rsidRDefault="003F29B3" w:rsidP="003F29B3">
            <w:pPr>
              <w:jc w:val="both"/>
              <w:rPr>
                <w:color w:val="000000"/>
                <w:sz w:val="28"/>
                <w:szCs w:val="28"/>
              </w:rPr>
            </w:pPr>
            <w:r w:rsidRPr="003F29B3">
              <w:rPr>
                <w:color w:val="000000"/>
                <w:sz w:val="28"/>
                <w:szCs w:val="28"/>
              </w:rPr>
              <w:t>Выплаты государственной пенсии за выслугу лет в рамках подпрограммы «Социальная поддержка отдельных категорий граждан» муниципальной программы Истоминского сельского поселения «Социальная поддержка граждан»</w:t>
            </w:r>
            <w:r w:rsidRPr="003F29B3">
              <w:t xml:space="preserve"> </w:t>
            </w:r>
            <w:r w:rsidRPr="003F29B3">
              <w:rPr>
                <w:color w:val="000000"/>
                <w:sz w:val="28"/>
                <w:szCs w:val="28"/>
              </w:rPr>
              <w:t>(Публичные нормативные социальные выплаты гражданам)</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01418575" w14:textId="77777777" w:rsidR="003F29B3" w:rsidRPr="003F29B3" w:rsidRDefault="003F29B3" w:rsidP="003F29B3">
            <w:pPr>
              <w:jc w:val="center"/>
              <w:rPr>
                <w:color w:val="000000"/>
                <w:sz w:val="28"/>
                <w:szCs w:val="28"/>
              </w:rPr>
            </w:pPr>
            <w:r w:rsidRPr="003F29B3">
              <w:rPr>
                <w:color w:val="000000"/>
                <w:sz w:val="28"/>
                <w:szCs w:val="28"/>
              </w:rPr>
              <w:t>18 1 00 24360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9A97933" w14:textId="77777777" w:rsidR="003F29B3" w:rsidRPr="003F29B3" w:rsidRDefault="003F29B3" w:rsidP="003F29B3">
            <w:pPr>
              <w:jc w:val="center"/>
              <w:rPr>
                <w:color w:val="000000"/>
                <w:sz w:val="28"/>
                <w:szCs w:val="28"/>
              </w:rPr>
            </w:pPr>
            <w:r w:rsidRPr="003F29B3">
              <w:rPr>
                <w:color w:val="000000"/>
                <w:sz w:val="28"/>
                <w:szCs w:val="28"/>
              </w:rPr>
              <w:t>310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9B6D01" w14:textId="77777777" w:rsidR="003F29B3" w:rsidRPr="003F29B3" w:rsidRDefault="003F29B3" w:rsidP="003F29B3">
            <w:pPr>
              <w:jc w:val="center"/>
              <w:rPr>
                <w:color w:val="000000"/>
                <w:sz w:val="28"/>
                <w:szCs w:val="28"/>
              </w:rPr>
            </w:pPr>
            <w:r w:rsidRPr="003F29B3">
              <w:rPr>
                <w:color w:val="000000"/>
                <w:sz w:val="28"/>
                <w:szCs w:val="28"/>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6B16547" w14:textId="77777777" w:rsidR="003F29B3" w:rsidRPr="003F29B3" w:rsidRDefault="003F29B3" w:rsidP="003F29B3">
            <w:pPr>
              <w:jc w:val="center"/>
              <w:rPr>
                <w:color w:val="000000"/>
                <w:sz w:val="28"/>
                <w:szCs w:val="28"/>
              </w:rPr>
            </w:pPr>
            <w:r w:rsidRPr="003F29B3">
              <w:rPr>
                <w:color w:val="000000"/>
                <w:sz w:val="28"/>
                <w:szCs w:val="28"/>
              </w:rPr>
              <w:t>01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872B2F" w14:textId="77777777" w:rsidR="003F29B3" w:rsidRPr="003F29B3" w:rsidRDefault="003F29B3" w:rsidP="003F29B3">
            <w:pPr>
              <w:jc w:val="right"/>
              <w:rPr>
                <w:color w:val="000000"/>
                <w:sz w:val="28"/>
                <w:szCs w:val="28"/>
              </w:rPr>
            </w:pPr>
            <w:r w:rsidRPr="003F29B3">
              <w:rPr>
                <w:color w:val="000000"/>
                <w:sz w:val="28"/>
                <w:szCs w:val="28"/>
              </w:rPr>
              <w:t>170,5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909479" w14:textId="77777777" w:rsidR="003F29B3" w:rsidRPr="003F29B3" w:rsidRDefault="003F29B3" w:rsidP="003F29B3">
            <w:pPr>
              <w:ind w:left="-108" w:right="-108"/>
              <w:jc w:val="right"/>
              <w:rPr>
                <w:color w:val="000000"/>
                <w:sz w:val="28"/>
                <w:szCs w:val="28"/>
              </w:rPr>
            </w:pPr>
            <w:r w:rsidRPr="003F29B3">
              <w:rPr>
                <w:color w:val="000000"/>
                <w:sz w:val="28"/>
                <w:szCs w:val="28"/>
              </w:rPr>
              <w:t>100,0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9CBD19" w14:textId="77777777" w:rsidR="003F29B3" w:rsidRPr="003F29B3" w:rsidRDefault="003F29B3" w:rsidP="003F29B3">
            <w:pPr>
              <w:jc w:val="right"/>
              <w:rPr>
                <w:color w:val="000000"/>
                <w:sz w:val="28"/>
                <w:szCs w:val="28"/>
              </w:rPr>
            </w:pPr>
            <w:r w:rsidRPr="003F29B3">
              <w:rPr>
                <w:color w:val="000000"/>
                <w:sz w:val="28"/>
                <w:szCs w:val="28"/>
              </w:rPr>
              <w:t>100,0</w:t>
            </w:r>
          </w:p>
        </w:tc>
      </w:tr>
      <w:tr w:rsidR="003F29B3" w:rsidRPr="003F29B3" w14:paraId="48B2D2F1"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44CDDC22" w14:textId="77777777" w:rsidR="003F29B3" w:rsidRPr="003F29B3" w:rsidRDefault="003F29B3" w:rsidP="003F29B3">
            <w:pPr>
              <w:jc w:val="both"/>
              <w:rPr>
                <w:color w:val="000000"/>
                <w:sz w:val="28"/>
                <w:szCs w:val="28"/>
              </w:rPr>
            </w:pPr>
            <w:r w:rsidRPr="003F29B3">
              <w:rPr>
                <w:color w:val="000000"/>
                <w:sz w:val="28"/>
                <w:szCs w:val="28"/>
              </w:rPr>
              <w:t>Обеспечение деятельности Администрации Истоминского сельского поселения</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2882D31A" w14:textId="77777777" w:rsidR="003F29B3" w:rsidRPr="003F29B3" w:rsidRDefault="003F29B3" w:rsidP="003F29B3">
            <w:pPr>
              <w:jc w:val="center"/>
              <w:rPr>
                <w:color w:val="000000"/>
                <w:sz w:val="28"/>
                <w:szCs w:val="28"/>
              </w:rPr>
            </w:pPr>
            <w:r w:rsidRPr="003F29B3">
              <w:rPr>
                <w:color w:val="000000"/>
                <w:sz w:val="28"/>
                <w:szCs w:val="28"/>
              </w:rPr>
              <w:t>89 0 00 00000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E9629D"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D78F687"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4967C8C"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C34E916" w14:textId="77777777" w:rsidR="003F29B3" w:rsidRPr="003F29B3" w:rsidRDefault="003F29B3" w:rsidP="003F29B3">
            <w:pPr>
              <w:jc w:val="right"/>
              <w:rPr>
                <w:color w:val="000000"/>
                <w:sz w:val="28"/>
                <w:szCs w:val="28"/>
              </w:rPr>
            </w:pPr>
            <w:r w:rsidRPr="003F29B3">
              <w:rPr>
                <w:color w:val="000000"/>
                <w:sz w:val="28"/>
                <w:szCs w:val="28"/>
              </w:rPr>
              <w:t>9 305,6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4DEF638" w14:textId="77777777" w:rsidR="003F29B3" w:rsidRPr="003F29B3" w:rsidRDefault="003F29B3" w:rsidP="003F29B3">
            <w:pPr>
              <w:ind w:left="-108" w:right="-108"/>
              <w:jc w:val="right"/>
              <w:rPr>
                <w:color w:val="000000"/>
                <w:sz w:val="28"/>
                <w:szCs w:val="28"/>
              </w:rPr>
            </w:pPr>
            <w:r w:rsidRPr="003F29B3">
              <w:rPr>
                <w:color w:val="000000"/>
                <w:sz w:val="28"/>
                <w:szCs w:val="28"/>
              </w:rPr>
              <w:t>8 003,1</w:t>
            </w:r>
          </w:p>
          <w:p w14:paraId="48987452" w14:textId="77777777" w:rsidR="003F29B3" w:rsidRPr="003F29B3" w:rsidRDefault="003F29B3" w:rsidP="003F29B3">
            <w:pPr>
              <w:ind w:left="-108" w:right="-108"/>
              <w:jc w:val="right"/>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BB34D8D" w14:textId="77777777" w:rsidR="003F29B3" w:rsidRPr="003F29B3" w:rsidRDefault="003F29B3" w:rsidP="003F29B3">
            <w:pPr>
              <w:jc w:val="right"/>
              <w:rPr>
                <w:color w:val="000000"/>
                <w:sz w:val="28"/>
                <w:szCs w:val="28"/>
              </w:rPr>
            </w:pPr>
            <w:r w:rsidRPr="003F29B3">
              <w:rPr>
                <w:color w:val="000000"/>
                <w:sz w:val="28"/>
                <w:szCs w:val="28"/>
              </w:rPr>
              <w:t>8480,3</w:t>
            </w:r>
          </w:p>
        </w:tc>
      </w:tr>
      <w:tr w:rsidR="003F29B3" w:rsidRPr="003F29B3" w14:paraId="1D99F65C"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0F5354A6" w14:textId="77777777" w:rsidR="003F29B3" w:rsidRPr="003F29B3" w:rsidRDefault="003F29B3" w:rsidP="003F29B3">
            <w:pPr>
              <w:jc w:val="both"/>
              <w:rPr>
                <w:color w:val="000000"/>
                <w:sz w:val="28"/>
                <w:szCs w:val="28"/>
              </w:rPr>
            </w:pPr>
            <w:r w:rsidRPr="003F29B3">
              <w:rPr>
                <w:color w:val="000000"/>
                <w:sz w:val="28"/>
                <w:szCs w:val="28"/>
              </w:rPr>
              <w:t>Администрация Истоминского сельского поселения</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0AE329C4" w14:textId="77777777" w:rsidR="003F29B3" w:rsidRPr="003F29B3" w:rsidRDefault="003F29B3" w:rsidP="003F29B3">
            <w:pPr>
              <w:jc w:val="center"/>
              <w:rPr>
                <w:color w:val="000000"/>
                <w:sz w:val="28"/>
                <w:szCs w:val="28"/>
              </w:rPr>
            </w:pPr>
            <w:r w:rsidRPr="003F29B3">
              <w:rPr>
                <w:color w:val="000000"/>
                <w:sz w:val="28"/>
                <w:szCs w:val="28"/>
              </w:rPr>
              <w:t>89 1 00 00000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7C6064A"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EC26AB"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894232D"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616198A" w14:textId="77777777" w:rsidR="003F29B3" w:rsidRPr="003F29B3" w:rsidRDefault="003F29B3" w:rsidP="003F29B3">
            <w:pPr>
              <w:jc w:val="right"/>
              <w:rPr>
                <w:color w:val="000000"/>
                <w:sz w:val="28"/>
                <w:szCs w:val="28"/>
              </w:rPr>
            </w:pPr>
            <w:r w:rsidRPr="003F29B3">
              <w:rPr>
                <w:color w:val="000000"/>
                <w:sz w:val="28"/>
                <w:szCs w:val="28"/>
              </w:rPr>
              <w:t>9 015,2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8DE92B6" w14:textId="77777777" w:rsidR="003F29B3" w:rsidRPr="003F29B3" w:rsidRDefault="003F29B3" w:rsidP="003F29B3">
            <w:pPr>
              <w:ind w:left="-108" w:right="-108"/>
              <w:jc w:val="right"/>
              <w:rPr>
                <w:color w:val="000000"/>
                <w:sz w:val="28"/>
                <w:szCs w:val="28"/>
              </w:rPr>
            </w:pPr>
            <w:r w:rsidRPr="003F29B3">
              <w:rPr>
                <w:color w:val="000000"/>
                <w:sz w:val="28"/>
                <w:szCs w:val="28"/>
              </w:rPr>
              <w:t>7 312,4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AEFFD8" w14:textId="77777777" w:rsidR="003F29B3" w:rsidRPr="003F29B3" w:rsidRDefault="003F29B3" w:rsidP="003F29B3">
            <w:pPr>
              <w:jc w:val="right"/>
              <w:rPr>
                <w:color w:val="000000"/>
                <w:sz w:val="28"/>
                <w:szCs w:val="28"/>
              </w:rPr>
            </w:pPr>
            <w:r w:rsidRPr="003F29B3">
              <w:rPr>
                <w:color w:val="000000"/>
                <w:sz w:val="28"/>
                <w:szCs w:val="28"/>
              </w:rPr>
              <w:t>7 316,3</w:t>
            </w:r>
          </w:p>
        </w:tc>
      </w:tr>
      <w:tr w:rsidR="003F29B3" w:rsidRPr="003F29B3" w14:paraId="689A7DA7"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368CE8AF" w14:textId="77777777" w:rsidR="003F29B3" w:rsidRPr="003F29B3" w:rsidRDefault="003F29B3" w:rsidP="003F29B3">
            <w:pPr>
              <w:jc w:val="both"/>
              <w:rPr>
                <w:color w:val="000000"/>
                <w:sz w:val="28"/>
                <w:szCs w:val="28"/>
              </w:rPr>
            </w:pPr>
            <w:r w:rsidRPr="003F29B3">
              <w:rPr>
                <w:color w:val="000000"/>
                <w:sz w:val="28"/>
                <w:szCs w:val="28"/>
              </w:rPr>
              <w:t>Расходы на выплаты по оплате труда работников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56C7636E" w14:textId="77777777" w:rsidR="003F29B3" w:rsidRPr="003F29B3" w:rsidRDefault="003F29B3" w:rsidP="003F29B3">
            <w:pPr>
              <w:jc w:val="center"/>
              <w:rPr>
                <w:color w:val="000000"/>
                <w:sz w:val="28"/>
                <w:szCs w:val="28"/>
              </w:rPr>
            </w:pPr>
            <w:r w:rsidRPr="003F29B3">
              <w:rPr>
                <w:color w:val="000000"/>
                <w:sz w:val="28"/>
                <w:szCs w:val="28"/>
              </w:rPr>
              <w:t>89 1 00 00110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A3E5558" w14:textId="77777777" w:rsidR="003F29B3" w:rsidRPr="003F29B3" w:rsidRDefault="003F29B3" w:rsidP="003F29B3">
            <w:pPr>
              <w:jc w:val="center"/>
              <w:rPr>
                <w:color w:val="000000"/>
                <w:sz w:val="28"/>
                <w:szCs w:val="28"/>
              </w:rPr>
            </w:pPr>
            <w:r w:rsidRPr="003F29B3">
              <w:rPr>
                <w:color w:val="000000"/>
                <w:sz w:val="28"/>
                <w:szCs w:val="28"/>
              </w:rPr>
              <w:t>120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45CD768"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C05A5D" w14:textId="77777777" w:rsidR="003F29B3" w:rsidRPr="003F29B3" w:rsidRDefault="003F29B3" w:rsidP="003F29B3">
            <w:pPr>
              <w:jc w:val="center"/>
              <w:rPr>
                <w:color w:val="000000"/>
                <w:sz w:val="28"/>
                <w:szCs w:val="28"/>
              </w:rPr>
            </w:pPr>
            <w:r w:rsidRPr="003F29B3">
              <w:rPr>
                <w:color w:val="000000"/>
                <w:sz w:val="28"/>
                <w:szCs w:val="28"/>
              </w:rPr>
              <w:t>04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6579AB9" w14:textId="77777777" w:rsidR="003F29B3" w:rsidRPr="003F29B3" w:rsidRDefault="003F29B3" w:rsidP="003F29B3">
            <w:pPr>
              <w:jc w:val="right"/>
              <w:rPr>
                <w:color w:val="000000"/>
                <w:sz w:val="28"/>
                <w:szCs w:val="28"/>
              </w:rPr>
            </w:pPr>
            <w:r w:rsidRPr="003F29B3">
              <w:rPr>
                <w:color w:val="000000"/>
                <w:sz w:val="28"/>
                <w:szCs w:val="28"/>
              </w:rPr>
              <w:t>7 229,0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9D76546" w14:textId="77777777" w:rsidR="003F29B3" w:rsidRPr="003F29B3" w:rsidRDefault="003F29B3" w:rsidP="003F29B3">
            <w:pPr>
              <w:ind w:left="-108" w:right="-108"/>
              <w:jc w:val="right"/>
              <w:rPr>
                <w:color w:val="000000"/>
                <w:sz w:val="28"/>
                <w:szCs w:val="28"/>
              </w:rPr>
            </w:pPr>
            <w:r w:rsidRPr="003F29B3">
              <w:rPr>
                <w:color w:val="000000"/>
                <w:sz w:val="28"/>
                <w:szCs w:val="28"/>
              </w:rPr>
              <w:t xml:space="preserve">   6 932,6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5525DF" w14:textId="77777777" w:rsidR="003F29B3" w:rsidRPr="003F29B3" w:rsidRDefault="003F29B3" w:rsidP="003F29B3">
            <w:pPr>
              <w:jc w:val="right"/>
              <w:rPr>
                <w:color w:val="000000"/>
                <w:sz w:val="28"/>
                <w:szCs w:val="28"/>
              </w:rPr>
            </w:pPr>
            <w:r w:rsidRPr="003F29B3">
              <w:rPr>
                <w:color w:val="000000"/>
                <w:sz w:val="28"/>
                <w:szCs w:val="28"/>
              </w:rPr>
              <w:t>6 932,6</w:t>
            </w:r>
          </w:p>
        </w:tc>
      </w:tr>
      <w:tr w:rsidR="003F29B3" w:rsidRPr="003F29B3" w14:paraId="4D8F8390"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09D35EDD" w14:textId="77777777" w:rsidR="003F29B3" w:rsidRPr="003F29B3" w:rsidRDefault="003F29B3" w:rsidP="003F29B3">
            <w:pPr>
              <w:jc w:val="both"/>
              <w:rPr>
                <w:color w:val="000000"/>
                <w:sz w:val="28"/>
                <w:szCs w:val="28"/>
              </w:rPr>
            </w:pPr>
            <w:r w:rsidRPr="003F29B3">
              <w:rPr>
                <w:color w:val="000000"/>
                <w:sz w:val="28"/>
                <w:szCs w:val="28"/>
              </w:rPr>
              <w:t xml:space="preserve">Расходы на обеспечение функций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(Иные закупки товаров, работ и услуг для обеспечения </w:t>
            </w:r>
            <w:r w:rsidRPr="003F29B3">
              <w:rPr>
                <w:color w:val="000000"/>
                <w:sz w:val="28"/>
                <w:szCs w:val="28"/>
              </w:rPr>
              <w:lastRenderedPageBreak/>
              <w:t>государственных (муниципальных) нужд)</w:t>
            </w:r>
            <w:r w:rsidRPr="003F29B3">
              <w:t xml:space="preserve"> </w:t>
            </w:r>
            <w:r w:rsidRPr="003F29B3">
              <w:rPr>
                <w:color w:val="000000"/>
                <w:sz w:val="28"/>
                <w:szCs w:val="28"/>
              </w:rPr>
              <w:t>(Иные закупки товаров, работ и 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0CEB0D0B" w14:textId="77777777" w:rsidR="003F29B3" w:rsidRPr="003F29B3" w:rsidRDefault="003F29B3" w:rsidP="003F29B3">
            <w:pPr>
              <w:jc w:val="center"/>
              <w:rPr>
                <w:color w:val="000000"/>
                <w:sz w:val="28"/>
                <w:szCs w:val="28"/>
              </w:rPr>
            </w:pPr>
            <w:r w:rsidRPr="003F29B3">
              <w:rPr>
                <w:color w:val="000000"/>
                <w:sz w:val="28"/>
                <w:szCs w:val="28"/>
              </w:rPr>
              <w:lastRenderedPageBreak/>
              <w:t>89 1 00 00190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6020C9"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2D684ED"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B663FF" w14:textId="77777777" w:rsidR="003F29B3" w:rsidRPr="003F29B3" w:rsidRDefault="003F29B3" w:rsidP="003F29B3">
            <w:pPr>
              <w:jc w:val="center"/>
              <w:rPr>
                <w:color w:val="000000"/>
                <w:sz w:val="28"/>
                <w:szCs w:val="28"/>
              </w:rPr>
            </w:pPr>
            <w:r w:rsidRPr="003F29B3">
              <w:rPr>
                <w:color w:val="000000"/>
                <w:sz w:val="28"/>
                <w:szCs w:val="28"/>
              </w:rPr>
              <w:t>04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26F6B1" w14:textId="77777777" w:rsidR="003F29B3" w:rsidRPr="003F29B3" w:rsidRDefault="003F29B3" w:rsidP="003F29B3">
            <w:pPr>
              <w:jc w:val="right"/>
              <w:rPr>
                <w:color w:val="000000"/>
                <w:sz w:val="28"/>
                <w:szCs w:val="28"/>
              </w:rPr>
            </w:pPr>
            <w:r w:rsidRPr="003F29B3">
              <w:rPr>
                <w:color w:val="000000"/>
                <w:sz w:val="28"/>
                <w:szCs w:val="28"/>
              </w:rPr>
              <w:t>1267,1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BD2C1F7" w14:textId="77777777" w:rsidR="003F29B3" w:rsidRPr="003F29B3" w:rsidRDefault="003F29B3" w:rsidP="003F29B3">
            <w:pPr>
              <w:ind w:left="-108" w:right="-108"/>
              <w:jc w:val="center"/>
              <w:rPr>
                <w:color w:val="000000"/>
                <w:sz w:val="28"/>
                <w:szCs w:val="28"/>
              </w:rPr>
            </w:pPr>
            <w:r w:rsidRPr="003F29B3">
              <w:rPr>
                <w:color w:val="000000"/>
                <w:sz w:val="28"/>
                <w:szCs w:val="28"/>
              </w:rPr>
              <w:t xml:space="preserve">          379,8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F67D627" w14:textId="77777777" w:rsidR="003F29B3" w:rsidRPr="003F29B3" w:rsidRDefault="003F29B3" w:rsidP="003F29B3">
            <w:pPr>
              <w:jc w:val="right"/>
              <w:rPr>
                <w:color w:val="000000"/>
                <w:sz w:val="28"/>
                <w:szCs w:val="28"/>
              </w:rPr>
            </w:pPr>
            <w:r w:rsidRPr="003F29B3">
              <w:rPr>
                <w:color w:val="000000"/>
                <w:sz w:val="28"/>
                <w:szCs w:val="28"/>
              </w:rPr>
              <w:t>383,7</w:t>
            </w:r>
          </w:p>
        </w:tc>
      </w:tr>
      <w:tr w:rsidR="003F29B3" w:rsidRPr="003F29B3" w14:paraId="66E38184"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15B70CA6" w14:textId="77777777" w:rsidR="003F29B3" w:rsidRPr="003F29B3" w:rsidRDefault="003F29B3" w:rsidP="003F29B3">
            <w:pPr>
              <w:jc w:val="both"/>
              <w:rPr>
                <w:color w:val="000000"/>
                <w:sz w:val="28"/>
                <w:szCs w:val="28"/>
              </w:rPr>
            </w:pPr>
            <w:r w:rsidRPr="003F29B3">
              <w:rPr>
                <w:color w:val="000000"/>
                <w:sz w:val="28"/>
                <w:szCs w:val="28"/>
              </w:rPr>
              <w:t>Реализация направления расходов в рамках обеспечения деятельности Администрации Истоминского сельского поселения (Уплата налогов, сборов и иных платежей)</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2A6CEDE9" w14:textId="77777777" w:rsidR="003F29B3" w:rsidRPr="003F29B3" w:rsidRDefault="003F29B3" w:rsidP="003F29B3">
            <w:pPr>
              <w:jc w:val="center"/>
              <w:rPr>
                <w:color w:val="000000"/>
                <w:sz w:val="28"/>
                <w:szCs w:val="28"/>
              </w:rPr>
            </w:pPr>
            <w:r w:rsidRPr="003F29B3">
              <w:rPr>
                <w:color w:val="000000"/>
                <w:sz w:val="28"/>
                <w:szCs w:val="28"/>
              </w:rPr>
              <w:t>89 1 00 99990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EFC090" w14:textId="77777777" w:rsidR="003F29B3" w:rsidRPr="003F29B3" w:rsidRDefault="003F29B3" w:rsidP="003F29B3">
            <w:pPr>
              <w:jc w:val="center"/>
              <w:rPr>
                <w:color w:val="000000"/>
                <w:sz w:val="28"/>
                <w:szCs w:val="28"/>
              </w:rPr>
            </w:pPr>
            <w:r w:rsidRPr="003F29B3">
              <w:rPr>
                <w:color w:val="000000"/>
                <w:sz w:val="28"/>
                <w:szCs w:val="28"/>
              </w:rPr>
              <w:t>850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BB21A4"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06556F" w14:textId="77777777" w:rsidR="003F29B3" w:rsidRPr="003F29B3" w:rsidRDefault="003F29B3" w:rsidP="003F29B3">
            <w:pPr>
              <w:jc w:val="center"/>
              <w:rPr>
                <w:color w:val="000000"/>
                <w:sz w:val="28"/>
                <w:szCs w:val="28"/>
              </w:rPr>
            </w:pPr>
            <w:r w:rsidRPr="003F29B3">
              <w:rPr>
                <w:color w:val="000000"/>
                <w:sz w:val="28"/>
                <w:szCs w:val="28"/>
              </w:rPr>
              <w:t>13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0880C2" w14:textId="77777777" w:rsidR="003F29B3" w:rsidRPr="003F29B3" w:rsidRDefault="003F29B3" w:rsidP="003F29B3">
            <w:pPr>
              <w:jc w:val="right"/>
              <w:rPr>
                <w:color w:val="000000"/>
                <w:sz w:val="28"/>
                <w:szCs w:val="28"/>
              </w:rPr>
            </w:pPr>
            <w:r w:rsidRPr="003F29B3">
              <w:rPr>
                <w:color w:val="000000"/>
                <w:sz w:val="28"/>
                <w:szCs w:val="28"/>
              </w:rPr>
              <w:t>519,1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4048A6"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12FEEA8" w14:textId="77777777" w:rsidR="003F29B3" w:rsidRPr="003F29B3" w:rsidRDefault="003F29B3" w:rsidP="003F29B3">
            <w:pPr>
              <w:jc w:val="right"/>
              <w:rPr>
                <w:color w:val="000000"/>
                <w:sz w:val="28"/>
                <w:szCs w:val="28"/>
              </w:rPr>
            </w:pPr>
            <w:r w:rsidRPr="003F29B3">
              <w:rPr>
                <w:color w:val="000000"/>
                <w:sz w:val="28"/>
                <w:szCs w:val="28"/>
              </w:rPr>
              <w:t>60,1</w:t>
            </w:r>
          </w:p>
        </w:tc>
      </w:tr>
      <w:tr w:rsidR="003F29B3" w:rsidRPr="003F29B3" w14:paraId="586CFAC7"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40EC80AA" w14:textId="77777777" w:rsidR="003F29B3" w:rsidRPr="003F29B3" w:rsidRDefault="003F29B3" w:rsidP="003F29B3">
            <w:pPr>
              <w:jc w:val="both"/>
              <w:rPr>
                <w:color w:val="000000"/>
                <w:sz w:val="28"/>
                <w:szCs w:val="28"/>
              </w:rPr>
            </w:pPr>
            <w:r w:rsidRPr="003F29B3">
              <w:rPr>
                <w:color w:val="000000"/>
                <w:sz w:val="28"/>
                <w:szCs w:val="28"/>
              </w:rPr>
              <w:t>Иные непрограммные мероприятия</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4C10E02F" w14:textId="77777777" w:rsidR="003F29B3" w:rsidRPr="003F29B3" w:rsidRDefault="003F29B3" w:rsidP="003F29B3">
            <w:pPr>
              <w:jc w:val="center"/>
              <w:rPr>
                <w:color w:val="000000"/>
                <w:sz w:val="28"/>
                <w:szCs w:val="28"/>
              </w:rPr>
            </w:pPr>
            <w:r w:rsidRPr="003F29B3">
              <w:rPr>
                <w:color w:val="000000"/>
                <w:sz w:val="28"/>
                <w:szCs w:val="28"/>
              </w:rPr>
              <w:t>89 9 00 00000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E755087"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9F22A3"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0087A7"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60F399" w14:textId="77777777" w:rsidR="003F29B3" w:rsidRPr="003F29B3" w:rsidRDefault="003F29B3" w:rsidP="003F29B3">
            <w:pPr>
              <w:jc w:val="right"/>
              <w:rPr>
                <w:color w:val="000000"/>
                <w:sz w:val="28"/>
                <w:szCs w:val="28"/>
              </w:rPr>
            </w:pPr>
            <w:r w:rsidRPr="003F29B3">
              <w:rPr>
                <w:color w:val="000000"/>
                <w:sz w:val="28"/>
                <w:szCs w:val="28"/>
              </w:rPr>
              <w:t>290,4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6E1DEE" w14:textId="77777777" w:rsidR="003F29B3" w:rsidRPr="003F29B3" w:rsidRDefault="003F29B3" w:rsidP="003F29B3">
            <w:pPr>
              <w:ind w:left="-108" w:right="-108"/>
              <w:jc w:val="right"/>
              <w:rPr>
                <w:color w:val="000000"/>
                <w:sz w:val="28"/>
                <w:szCs w:val="28"/>
              </w:rPr>
            </w:pPr>
            <w:r w:rsidRPr="003F29B3">
              <w:rPr>
                <w:color w:val="000000"/>
                <w:sz w:val="28"/>
                <w:szCs w:val="28"/>
              </w:rPr>
              <w:t>690,7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7F1C49" w14:textId="77777777" w:rsidR="003F29B3" w:rsidRPr="003F29B3" w:rsidRDefault="003F29B3" w:rsidP="003F29B3">
            <w:pPr>
              <w:jc w:val="right"/>
              <w:rPr>
                <w:color w:val="000000"/>
                <w:sz w:val="28"/>
                <w:szCs w:val="28"/>
              </w:rPr>
            </w:pPr>
            <w:r w:rsidRPr="003F29B3">
              <w:rPr>
                <w:color w:val="000000"/>
                <w:sz w:val="28"/>
                <w:szCs w:val="28"/>
              </w:rPr>
              <w:t>1164,0</w:t>
            </w:r>
          </w:p>
        </w:tc>
      </w:tr>
      <w:tr w:rsidR="003F29B3" w:rsidRPr="003F29B3" w14:paraId="283576BA"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67DD9176" w14:textId="77777777" w:rsidR="003F29B3" w:rsidRPr="003F29B3" w:rsidRDefault="003F29B3" w:rsidP="003F29B3">
            <w:pPr>
              <w:jc w:val="both"/>
              <w:rPr>
                <w:color w:val="000000"/>
                <w:sz w:val="28"/>
                <w:szCs w:val="28"/>
              </w:rPr>
            </w:pPr>
            <w:r w:rsidRPr="003F29B3">
              <w:rPr>
                <w:color w:val="000000"/>
                <w:sz w:val="28"/>
                <w:szCs w:val="28"/>
              </w:rPr>
              <w:t>Расходы на осуществление первичного воинского учета на территориях, где отсутствуют военные комиссариаты по иным непрограммным мероприятиям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3A224EA8" w14:textId="77777777" w:rsidR="003F29B3" w:rsidRPr="003F29B3" w:rsidRDefault="003F29B3" w:rsidP="003F29B3">
            <w:pPr>
              <w:jc w:val="center"/>
              <w:rPr>
                <w:color w:val="000000"/>
                <w:sz w:val="28"/>
                <w:szCs w:val="28"/>
              </w:rPr>
            </w:pPr>
            <w:r w:rsidRPr="003F29B3">
              <w:rPr>
                <w:color w:val="000000"/>
                <w:sz w:val="28"/>
                <w:szCs w:val="28"/>
              </w:rPr>
              <w:t>89 9 00 51180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30675C" w14:textId="77777777" w:rsidR="003F29B3" w:rsidRPr="003F29B3" w:rsidRDefault="003F29B3" w:rsidP="003F29B3">
            <w:pPr>
              <w:jc w:val="center"/>
              <w:rPr>
                <w:color w:val="000000"/>
                <w:sz w:val="28"/>
                <w:szCs w:val="28"/>
              </w:rPr>
            </w:pPr>
            <w:r w:rsidRPr="003F29B3">
              <w:rPr>
                <w:color w:val="000000"/>
                <w:sz w:val="28"/>
                <w:szCs w:val="28"/>
              </w:rPr>
              <w:t>120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FA1694" w14:textId="77777777" w:rsidR="003F29B3" w:rsidRPr="003F29B3" w:rsidRDefault="003F29B3" w:rsidP="003F29B3">
            <w:pPr>
              <w:jc w:val="center"/>
              <w:rPr>
                <w:color w:val="000000"/>
                <w:sz w:val="28"/>
                <w:szCs w:val="28"/>
              </w:rPr>
            </w:pPr>
            <w:r w:rsidRPr="003F29B3">
              <w:rPr>
                <w:color w:val="000000"/>
                <w:sz w:val="28"/>
                <w:szCs w:val="28"/>
              </w:rPr>
              <w:t>02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D4103A8" w14:textId="77777777" w:rsidR="003F29B3" w:rsidRPr="003F29B3" w:rsidRDefault="003F29B3" w:rsidP="003F29B3">
            <w:pPr>
              <w:jc w:val="center"/>
              <w:rPr>
                <w:color w:val="000000"/>
                <w:sz w:val="28"/>
                <w:szCs w:val="28"/>
              </w:rPr>
            </w:pPr>
            <w:r w:rsidRPr="003F29B3">
              <w:rPr>
                <w:color w:val="000000"/>
                <w:sz w:val="28"/>
                <w:szCs w:val="28"/>
              </w:rPr>
              <w:t>03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362059" w14:textId="77777777" w:rsidR="003F29B3" w:rsidRPr="003F29B3" w:rsidRDefault="003F29B3" w:rsidP="003F29B3">
            <w:pPr>
              <w:jc w:val="right"/>
              <w:rPr>
                <w:color w:val="000000"/>
                <w:sz w:val="28"/>
                <w:szCs w:val="28"/>
              </w:rPr>
            </w:pPr>
            <w:r w:rsidRPr="003F29B3">
              <w:rPr>
                <w:color w:val="000000"/>
                <w:sz w:val="28"/>
                <w:szCs w:val="28"/>
              </w:rPr>
              <w:t>175,8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183A16A" w14:textId="77777777" w:rsidR="003F29B3" w:rsidRPr="003F29B3" w:rsidRDefault="003F29B3" w:rsidP="003F29B3">
            <w:pPr>
              <w:ind w:left="-108" w:right="-108"/>
              <w:jc w:val="right"/>
              <w:rPr>
                <w:color w:val="000000"/>
                <w:sz w:val="28"/>
                <w:szCs w:val="28"/>
              </w:rPr>
            </w:pPr>
            <w:r w:rsidRPr="003F29B3">
              <w:rPr>
                <w:color w:val="000000"/>
                <w:sz w:val="28"/>
                <w:szCs w:val="28"/>
              </w:rPr>
              <w:t>242,6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1D44A5B" w14:textId="77777777" w:rsidR="003F29B3" w:rsidRPr="003F29B3" w:rsidRDefault="003F29B3" w:rsidP="003F29B3">
            <w:pPr>
              <w:jc w:val="right"/>
              <w:rPr>
                <w:color w:val="000000"/>
                <w:sz w:val="28"/>
                <w:szCs w:val="28"/>
              </w:rPr>
            </w:pPr>
            <w:r w:rsidRPr="003F29B3">
              <w:rPr>
                <w:color w:val="000000"/>
                <w:sz w:val="28"/>
                <w:szCs w:val="28"/>
              </w:rPr>
              <w:t>251,6</w:t>
            </w:r>
          </w:p>
        </w:tc>
      </w:tr>
      <w:tr w:rsidR="003F29B3" w:rsidRPr="003F29B3" w14:paraId="01F5F9E8"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2618861A" w14:textId="77777777" w:rsidR="003F29B3" w:rsidRPr="003F29B3" w:rsidRDefault="003F29B3" w:rsidP="003F29B3">
            <w:pPr>
              <w:jc w:val="both"/>
              <w:rPr>
                <w:color w:val="000000"/>
                <w:sz w:val="28"/>
                <w:szCs w:val="28"/>
              </w:rPr>
            </w:pPr>
            <w:r w:rsidRPr="003F29B3">
              <w:rPr>
                <w:color w:val="000000"/>
                <w:sz w:val="28"/>
                <w:szCs w:val="28"/>
              </w:rPr>
              <w:t>Расходы на осуществление первичного воинского учета на территориях, где отсутствуют военные комиссариаты по иным непрограммным мероприятиям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15DD66B2" w14:textId="77777777" w:rsidR="003F29B3" w:rsidRPr="003F29B3" w:rsidRDefault="003F29B3" w:rsidP="003F29B3">
            <w:pPr>
              <w:jc w:val="center"/>
              <w:rPr>
                <w:color w:val="000000"/>
                <w:sz w:val="28"/>
                <w:szCs w:val="28"/>
              </w:rPr>
            </w:pPr>
            <w:r w:rsidRPr="003F29B3">
              <w:rPr>
                <w:color w:val="000000"/>
                <w:sz w:val="28"/>
                <w:szCs w:val="28"/>
              </w:rPr>
              <w:t>89 9 00 51180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9B96692"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8A0D9D1" w14:textId="77777777" w:rsidR="003F29B3" w:rsidRPr="003F29B3" w:rsidRDefault="003F29B3" w:rsidP="003F29B3">
            <w:pPr>
              <w:jc w:val="center"/>
              <w:rPr>
                <w:color w:val="000000"/>
                <w:sz w:val="28"/>
                <w:szCs w:val="28"/>
              </w:rPr>
            </w:pPr>
            <w:r w:rsidRPr="003F29B3">
              <w:rPr>
                <w:color w:val="000000"/>
                <w:sz w:val="28"/>
                <w:szCs w:val="28"/>
              </w:rPr>
              <w:t>02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D0D42F" w14:textId="77777777" w:rsidR="003F29B3" w:rsidRPr="003F29B3" w:rsidRDefault="003F29B3" w:rsidP="003F29B3">
            <w:pPr>
              <w:jc w:val="center"/>
              <w:rPr>
                <w:color w:val="000000"/>
                <w:sz w:val="28"/>
                <w:szCs w:val="28"/>
              </w:rPr>
            </w:pPr>
            <w:r w:rsidRPr="003F29B3">
              <w:rPr>
                <w:color w:val="000000"/>
                <w:sz w:val="28"/>
                <w:szCs w:val="28"/>
              </w:rPr>
              <w:t>03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68DDD2" w14:textId="77777777" w:rsidR="003F29B3" w:rsidRPr="003F29B3" w:rsidRDefault="003F29B3" w:rsidP="003F29B3">
            <w:pPr>
              <w:jc w:val="right"/>
              <w:rPr>
                <w:color w:val="000000"/>
                <w:sz w:val="28"/>
                <w:szCs w:val="28"/>
              </w:rPr>
            </w:pPr>
            <w:r w:rsidRPr="003F29B3">
              <w:rPr>
                <w:color w:val="000000"/>
                <w:sz w:val="28"/>
                <w:szCs w:val="28"/>
              </w:rPr>
              <w:t>64,4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512BDD2"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08F6EE" w14:textId="77777777" w:rsidR="003F29B3" w:rsidRPr="003F29B3" w:rsidRDefault="003F29B3" w:rsidP="003F29B3">
            <w:pPr>
              <w:jc w:val="right"/>
              <w:rPr>
                <w:color w:val="000000"/>
                <w:sz w:val="28"/>
                <w:szCs w:val="28"/>
              </w:rPr>
            </w:pPr>
            <w:r w:rsidRPr="003F29B3">
              <w:rPr>
                <w:color w:val="000000"/>
                <w:sz w:val="28"/>
                <w:szCs w:val="28"/>
              </w:rPr>
              <w:t>0,0</w:t>
            </w:r>
          </w:p>
        </w:tc>
      </w:tr>
      <w:tr w:rsidR="003F29B3" w:rsidRPr="003F29B3" w14:paraId="789D258D"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5480ECE8" w14:textId="77777777" w:rsidR="003F29B3" w:rsidRPr="003F29B3" w:rsidRDefault="003F29B3" w:rsidP="003F29B3">
            <w:pPr>
              <w:jc w:val="both"/>
              <w:rPr>
                <w:color w:val="000000"/>
                <w:sz w:val="28"/>
                <w:szCs w:val="28"/>
              </w:rPr>
            </w:pPr>
            <w:r w:rsidRPr="003F29B3">
              <w:rPr>
                <w:color w:val="000000"/>
                <w:sz w:val="28"/>
                <w:szCs w:val="28"/>
              </w:rPr>
              <w:t xml:space="preserve">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w:t>
            </w:r>
            <w:r w:rsidRPr="003F29B3">
              <w:rPr>
                <w:color w:val="000000"/>
                <w:sz w:val="28"/>
                <w:szCs w:val="28"/>
              </w:rPr>
              <w:lastRenderedPageBreak/>
              <w:t>правонарушениях, по иным непрограммным мероприятиям в рамках обеспечения деятельности Администрации Истоминского сельского поселения (Иные закупки товаров, работ и услуг для обеспечения государственных (муниципальных) нужд)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710D5FE4" w14:textId="77777777" w:rsidR="003F29B3" w:rsidRPr="003F29B3" w:rsidRDefault="003F29B3" w:rsidP="003F29B3">
            <w:pPr>
              <w:jc w:val="center"/>
              <w:rPr>
                <w:color w:val="000000"/>
                <w:sz w:val="28"/>
                <w:szCs w:val="28"/>
              </w:rPr>
            </w:pPr>
            <w:r w:rsidRPr="003F29B3">
              <w:rPr>
                <w:color w:val="000000"/>
                <w:sz w:val="28"/>
                <w:szCs w:val="28"/>
              </w:rPr>
              <w:lastRenderedPageBreak/>
              <w:t>89 9 00 72390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92495FB" w14:textId="77777777" w:rsidR="003F29B3" w:rsidRPr="003F29B3" w:rsidRDefault="003F29B3" w:rsidP="003F29B3">
            <w:pPr>
              <w:jc w:val="center"/>
              <w:rPr>
                <w:color w:val="000000"/>
                <w:sz w:val="28"/>
                <w:szCs w:val="28"/>
              </w:rPr>
            </w:pPr>
            <w:r w:rsidRPr="003F29B3">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9A843D"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1D011FE" w14:textId="77777777" w:rsidR="003F29B3" w:rsidRPr="003F29B3" w:rsidRDefault="003F29B3" w:rsidP="003F29B3">
            <w:pPr>
              <w:jc w:val="center"/>
              <w:rPr>
                <w:color w:val="000000"/>
                <w:sz w:val="28"/>
                <w:szCs w:val="28"/>
              </w:rPr>
            </w:pPr>
            <w:r w:rsidRPr="003F29B3">
              <w:rPr>
                <w:color w:val="000000"/>
                <w:sz w:val="28"/>
                <w:szCs w:val="28"/>
              </w:rPr>
              <w:t>04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4F2499" w14:textId="77777777" w:rsidR="003F29B3" w:rsidRPr="003F29B3" w:rsidRDefault="003F29B3" w:rsidP="003F29B3">
            <w:pPr>
              <w:jc w:val="right"/>
              <w:rPr>
                <w:color w:val="000000"/>
                <w:sz w:val="28"/>
                <w:szCs w:val="28"/>
              </w:rPr>
            </w:pPr>
            <w:r w:rsidRPr="003F29B3">
              <w:rPr>
                <w:color w:val="000000"/>
                <w:sz w:val="28"/>
                <w:szCs w:val="28"/>
              </w:rPr>
              <w:t>0,2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53BEE01" w14:textId="77777777" w:rsidR="003F29B3" w:rsidRPr="003F29B3" w:rsidRDefault="003F29B3" w:rsidP="003F29B3">
            <w:pPr>
              <w:ind w:left="-108" w:right="-108"/>
              <w:jc w:val="right"/>
              <w:rPr>
                <w:color w:val="000000"/>
                <w:sz w:val="28"/>
                <w:szCs w:val="28"/>
              </w:rPr>
            </w:pPr>
            <w:r w:rsidRPr="003F29B3">
              <w:rPr>
                <w:color w:val="000000"/>
                <w:sz w:val="28"/>
                <w:szCs w:val="28"/>
              </w:rPr>
              <w:t>0,2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266FD5" w14:textId="77777777" w:rsidR="003F29B3" w:rsidRPr="003F29B3" w:rsidRDefault="003F29B3" w:rsidP="003F29B3">
            <w:pPr>
              <w:jc w:val="right"/>
              <w:rPr>
                <w:color w:val="000000"/>
                <w:sz w:val="28"/>
                <w:szCs w:val="28"/>
              </w:rPr>
            </w:pPr>
            <w:r w:rsidRPr="003F29B3">
              <w:rPr>
                <w:color w:val="000000"/>
                <w:sz w:val="28"/>
                <w:szCs w:val="28"/>
              </w:rPr>
              <w:t>0,2</w:t>
            </w:r>
          </w:p>
        </w:tc>
      </w:tr>
      <w:tr w:rsidR="003F29B3" w:rsidRPr="003F29B3" w14:paraId="747094B7"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3FB696FF" w14:textId="77777777" w:rsidR="003F29B3" w:rsidRPr="003F29B3" w:rsidRDefault="003F29B3" w:rsidP="003F29B3">
            <w:pPr>
              <w:jc w:val="both"/>
              <w:rPr>
                <w:color w:val="000000"/>
                <w:sz w:val="28"/>
                <w:szCs w:val="28"/>
              </w:rPr>
            </w:pPr>
            <w:r w:rsidRPr="003F29B3">
              <w:rPr>
                <w:color w:val="000000"/>
                <w:sz w:val="28"/>
                <w:szCs w:val="28"/>
              </w:rPr>
              <w:t>Расходы на осуществление полномочий по муниципальному земельному контролю по иным непрограммным мероприятиям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5ACB8961" w14:textId="77777777" w:rsidR="003F29B3" w:rsidRPr="003F29B3" w:rsidRDefault="003F29B3" w:rsidP="003F29B3">
            <w:pPr>
              <w:jc w:val="center"/>
              <w:rPr>
                <w:color w:val="000000"/>
                <w:sz w:val="28"/>
                <w:szCs w:val="28"/>
              </w:rPr>
            </w:pPr>
            <w:r w:rsidRPr="003F29B3">
              <w:rPr>
                <w:color w:val="000000"/>
                <w:sz w:val="28"/>
                <w:szCs w:val="28"/>
              </w:rPr>
              <w:t>89 9 00 24510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D6238C9" w14:textId="77777777" w:rsidR="003F29B3" w:rsidRPr="003F29B3" w:rsidRDefault="003F29B3" w:rsidP="003F29B3">
            <w:pPr>
              <w:jc w:val="center"/>
              <w:rPr>
                <w:color w:val="000000"/>
                <w:sz w:val="28"/>
                <w:szCs w:val="28"/>
              </w:rPr>
            </w:pPr>
            <w:r w:rsidRPr="003F29B3">
              <w:rPr>
                <w:color w:val="000000"/>
                <w:sz w:val="28"/>
                <w:szCs w:val="28"/>
              </w:rPr>
              <w:t>120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295C19" w14:textId="77777777" w:rsidR="003F29B3" w:rsidRPr="003F29B3" w:rsidRDefault="003F29B3" w:rsidP="003F29B3">
            <w:pPr>
              <w:jc w:val="center"/>
              <w:rPr>
                <w:color w:val="000000"/>
                <w:sz w:val="28"/>
                <w:szCs w:val="28"/>
              </w:rPr>
            </w:pPr>
            <w:r w:rsidRPr="003F29B3">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9BF0631" w14:textId="77777777" w:rsidR="003F29B3" w:rsidRPr="003F29B3" w:rsidRDefault="003F29B3" w:rsidP="003F29B3">
            <w:pPr>
              <w:jc w:val="center"/>
              <w:rPr>
                <w:color w:val="000000"/>
                <w:sz w:val="28"/>
                <w:szCs w:val="28"/>
              </w:rPr>
            </w:pPr>
            <w:r w:rsidRPr="003F29B3">
              <w:rPr>
                <w:color w:val="000000"/>
                <w:sz w:val="28"/>
                <w:szCs w:val="28"/>
              </w:rPr>
              <w:t>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5D8135" w14:textId="77777777" w:rsidR="003F29B3" w:rsidRPr="003F29B3" w:rsidRDefault="003F29B3" w:rsidP="003F29B3">
            <w:pPr>
              <w:jc w:val="right"/>
              <w:rPr>
                <w:color w:val="000000"/>
                <w:sz w:val="28"/>
                <w:szCs w:val="28"/>
              </w:rPr>
            </w:pPr>
            <w:r w:rsidRPr="003F29B3">
              <w:rPr>
                <w:color w:val="000000"/>
                <w:sz w:val="28"/>
                <w:szCs w:val="28"/>
              </w:rPr>
              <w:t>25,0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E32AE4F" w14:textId="77777777" w:rsidR="003F29B3" w:rsidRPr="003F29B3" w:rsidRDefault="003F29B3" w:rsidP="003F29B3">
            <w:pPr>
              <w:ind w:left="-108" w:right="-108"/>
              <w:jc w:val="right"/>
              <w:rPr>
                <w:color w:val="000000"/>
                <w:sz w:val="28"/>
                <w:szCs w:val="28"/>
              </w:rPr>
            </w:pPr>
            <w:r w:rsidRPr="003F29B3">
              <w:rPr>
                <w:color w:val="000000"/>
                <w:sz w:val="28"/>
                <w:szCs w:val="28"/>
              </w:rPr>
              <w:t>25,0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5607A7" w14:textId="77777777" w:rsidR="003F29B3" w:rsidRPr="003F29B3" w:rsidRDefault="003F29B3" w:rsidP="003F29B3">
            <w:pPr>
              <w:jc w:val="right"/>
              <w:rPr>
                <w:color w:val="000000"/>
                <w:sz w:val="28"/>
                <w:szCs w:val="28"/>
              </w:rPr>
            </w:pPr>
            <w:r w:rsidRPr="003F29B3">
              <w:rPr>
                <w:color w:val="000000"/>
                <w:sz w:val="28"/>
                <w:szCs w:val="28"/>
              </w:rPr>
              <w:t>25,0</w:t>
            </w:r>
          </w:p>
        </w:tc>
      </w:tr>
      <w:tr w:rsidR="003F29B3" w:rsidRPr="003F29B3" w14:paraId="6F2C83C1"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1E0624D9" w14:textId="77777777" w:rsidR="003F29B3" w:rsidRPr="003F29B3" w:rsidRDefault="003F29B3" w:rsidP="003F29B3">
            <w:pPr>
              <w:jc w:val="both"/>
              <w:rPr>
                <w:color w:val="000000"/>
                <w:sz w:val="28"/>
                <w:szCs w:val="28"/>
              </w:rPr>
            </w:pPr>
            <w:r w:rsidRPr="003F29B3">
              <w:rPr>
                <w:color w:val="000000"/>
                <w:sz w:val="28"/>
                <w:szCs w:val="28"/>
              </w:rPr>
              <w:t>Расходы на осуществление полномочий в случаях, предусмотренных Градостроительным Кодексом Российской Федерации, осмотр зданий, сооружений и выдачи рекомендаций об устранении выявленных в ходе таких осмотров нарушений по иным непрограммным мероприятиям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6CC04FC1" w14:textId="77777777" w:rsidR="003F29B3" w:rsidRPr="003F29B3" w:rsidRDefault="003F29B3" w:rsidP="003F29B3">
            <w:pPr>
              <w:jc w:val="center"/>
              <w:rPr>
                <w:color w:val="000000"/>
                <w:sz w:val="28"/>
                <w:szCs w:val="28"/>
              </w:rPr>
            </w:pPr>
            <w:r w:rsidRPr="003F29B3">
              <w:rPr>
                <w:color w:val="000000"/>
                <w:sz w:val="28"/>
                <w:szCs w:val="28"/>
              </w:rPr>
              <w:t>89 9 00 24530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C07E6C" w14:textId="77777777" w:rsidR="003F29B3" w:rsidRPr="003F29B3" w:rsidRDefault="003F29B3" w:rsidP="003F29B3">
            <w:pPr>
              <w:jc w:val="center"/>
              <w:rPr>
                <w:color w:val="000000"/>
                <w:sz w:val="28"/>
                <w:szCs w:val="28"/>
              </w:rPr>
            </w:pPr>
            <w:r w:rsidRPr="003F29B3">
              <w:rPr>
                <w:color w:val="000000"/>
                <w:sz w:val="28"/>
                <w:szCs w:val="28"/>
              </w:rPr>
              <w:t>120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BED0DE" w14:textId="77777777" w:rsidR="003F29B3" w:rsidRPr="003F29B3" w:rsidRDefault="003F29B3" w:rsidP="003F29B3">
            <w:pPr>
              <w:jc w:val="center"/>
              <w:rPr>
                <w:color w:val="000000"/>
                <w:sz w:val="28"/>
                <w:szCs w:val="28"/>
              </w:rPr>
            </w:pPr>
            <w:r w:rsidRPr="003F29B3">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5FDA78" w14:textId="77777777" w:rsidR="003F29B3" w:rsidRPr="003F29B3" w:rsidRDefault="003F29B3" w:rsidP="003F29B3">
            <w:pPr>
              <w:jc w:val="center"/>
              <w:rPr>
                <w:color w:val="000000"/>
                <w:sz w:val="28"/>
                <w:szCs w:val="28"/>
              </w:rPr>
            </w:pPr>
            <w:r w:rsidRPr="003F29B3">
              <w:rPr>
                <w:color w:val="000000"/>
                <w:sz w:val="28"/>
                <w:szCs w:val="28"/>
              </w:rPr>
              <w:t>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24D1752" w14:textId="77777777" w:rsidR="003F29B3" w:rsidRPr="003F29B3" w:rsidRDefault="003F29B3" w:rsidP="003F29B3">
            <w:pPr>
              <w:jc w:val="right"/>
              <w:rPr>
                <w:color w:val="000000"/>
                <w:sz w:val="28"/>
                <w:szCs w:val="28"/>
              </w:rPr>
            </w:pPr>
            <w:r w:rsidRPr="003F29B3">
              <w:rPr>
                <w:color w:val="000000"/>
                <w:sz w:val="28"/>
                <w:szCs w:val="28"/>
              </w:rPr>
              <w:t>12,5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846395" w14:textId="77777777" w:rsidR="003F29B3" w:rsidRPr="003F29B3" w:rsidRDefault="003F29B3" w:rsidP="003F29B3">
            <w:pPr>
              <w:ind w:left="-108" w:right="-108"/>
              <w:jc w:val="right"/>
              <w:rPr>
                <w:color w:val="000000"/>
                <w:sz w:val="28"/>
                <w:szCs w:val="28"/>
              </w:rPr>
            </w:pPr>
            <w:r w:rsidRPr="003F29B3">
              <w:rPr>
                <w:color w:val="000000"/>
                <w:sz w:val="28"/>
                <w:szCs w:val="28"/>
              </w:rPr>
              <w:t>12,5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BED06D9" w14:textId="77777777" w:rsidR="003F29B3" w:rsidRPr="003F29B3" w:rsidRDefault="003F29B3" w:rsidP="003F29B3">
            <w:pPr>
              <w:jc w:val="right"/>
              <w:rPr>
                <w:color w:val="000000"/>
                <w:sz w:val="28"/>
                <w:szCs w:val="28"/>
              </w:rPr>
            </w:pPr>
            <w:r w:rsidRPr="003F29B3">
              <w:rPr>
                <w:color w:val="000000"/>
                <w:sz w:val="28"/>
                <w:szCs w:val="28"/>
              </w:rPr>
              <w:t>12,5</w:t>
            </w:r>
          </w:p>
        </w:tc>
      </w:tr>
      <w:tr w:rsidR="003F29B3" w:rsidRPr="003F29B3" w14:paraId="62ACC515"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19C7638C" w14:textId="77777777" w:rsidR="003F29B3" w:rsidRPr="003F29B3" w:rsidRDefault="003F29B3" w:rsidP="003F29B3">
            <w:pPr>
              <w:jc w:val="both"/>
              <w:rPr>
                <w:color w:val="000000"/>
                <w:sz w:val="28"/>
                <w:szCs w:val="28"/>
              </w:rPr>
            </w:pPr>
            <w:r w:rsidRPr="003F29B3">
              <w:rPr>
                <w:color w:val="000000"/>
                <w:sz w:val="28"/>
                <w:szCs w:val="28"/>
              </w:rPr>
              <w:t xml:space="preserve">Расходы на осуществление полномочий на осуществление иных полномочий органов местного самоуправления в соответствии с жилищным законодательством по иным непрограммным мероприятиям в рамках обеспечения деятельности </w:t>
            </w:r>
            <w:r w:rsidRPr="003F29B3">
              <w:rPr>
                <w:color w:val="000000"/>
                <w:sz w:val="28"/>
                <w:szCs w:val="28"/>
              </w:rPr>
              <w:lastRenderedPageBreak/>
              <w:t>Администрации Истоминского сельского поселения (Расходы на выплаты персоналу государственных(муниципальных) органов)</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1142C303" w14:textId="77777777" w:rsidR="003F29B3" w:rsidRPr="003F29B3" w:rsidRDefault="003F29B3" w:rsidP="003F29B3">
            <w:pPr>
              <w:jc w:val="center"/>
              <w:rPr>
                <w:color w:val="000000"/>
                <w:sz w:val="28"/>
                <w:szCs w:val="28"/>
              </w:rPr>
            </w:pPr>
            <w:r w:rsidRPr="003F29B3">
              <w:rPr>
                <w:color w:val="000000"/>
                <w:sz w:val="28"/>
                <w:szCs w:val="28"/>
              </w:rPr>
              <w:lastRenderedPageBreak/>
              <w:t>89 9 00 24540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93FF2B3" w14:textId="77777777" w:rsidR="003F29B3" w:rsidRPr="003F29B3" w:rsidRDefault="003F29B3" w:rsidP="003F29B3">
            <w:pPr>
              <w:jc w:val="center"/>
              <w:rPr>
                <w:color w:val="000000"/>
                <w:sz w:val="28"/>
                <w:szCs w:val="28"/>
              </w:rPr>
            </w:pPr>
            <w:r w:rsidRPr="003F29B3">
              <w:rPr>
                <w:color w:val="000000"/>
                <w:sz w:val="28"/>
                <w:szCs w:val="28"/>
              </w:rPr>
              <w:t>120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4EA81A" w14:textId="77777777" w:rsidR="003F29B3" w:rsidRPr="003F29B3" w:rsidRDefault="003F29B3" w:rsidP="003F29B3">
            <w:pPr>
              <w:jc w:val="center"/>
              <w:rPr>
                <w:color w:val="000000"/>
                <w:sz w:val="28"/>
                <w:szCs w:val="28"/>
              </w:rPr>
            </w:pPr>
            <w:r w:rsidRPr="003F29B3">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593B694" w14:textId="77777777" w:rsidR="003F29B3" w:rsidRPr="003F29B3" w:rsidRDefault="003F29B3" w:rsidP="003F29B3">
            <w:pPr>
              <w:jc w:val="center"/>
              <w:rPr>
                <w:color w:val="000000"/>
                <w:sz w:val="28"/>
                <w:szCs w:val="28"/>
              </w:rPr>
            </w:pPr>
            <w:r w:rsidRPr="003F29B3">
              <w:rPr>
                <w:color w:val="000000"/>
                <w:sz w:val="28"/>
                <w:szCs w:val="28"/>
              </w:rPr>
              <w:t>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ED00A08" w14:textId="77777777" w:rsidR="003F29B3" w:rsidRPr="003F29B3" w:rsidRDefault="003F29B3" w:rsidP="003F29B3">
            <w:pPr>
              <w:jc w:val="right"/>
              <w:rPr>
                <w:color w:val="000000"/>
                <w:sz w:val="28"/>
                <w:szCs w:val="28"/>
              </w:rPr>
            </w:pPr>
            <w:r w:rsidRPr="003F29B3">
              <w:rPr>
                <w:color w:val="000000"/>
                <w:sz w:val="28"/>
                <w:szCs w:val="28"/>
              </w:rPr>
              <w:t>12,5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E1DAC92" w14:textId="77777777" w:rsidR="003F29B3" w:rsidRPr="003F29B3" w:rsidRDefault="003F29B3" w:rsidP="003F29B3">
            <w:pPr>
              <w:ind w:left="-108" w:right="-108"/>
              <w:jc w:val="right"/>
              <w:rPr>
                <w:color w:val="000000"/>
                <w:sz w:val="28"/>
                <w:szCs w:val="28"/>
              </w:rPr>
            </w:pPr>
            <w:r w:rsidRPr="003F29B3">
              <w:rPr>
                <w:color w:val="000000"/>
                <w:sz w:val="28"/>
                <w:szCs w:val="28"/>
              </w:rPr>
              <w:t>12,5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724ACF" w14:textId="77777777" w:rsidR="003F29B3" w:rsidRPr="003F29B3" w:rsidRDefault="003F29B3" w:rsidP="003F29B3">
            <w:pPr>
              <w:jc w:val="right"/>
              <w:rPr>
                <w:color w:val="000000"/>
                <w:sz w:val="28"/>
                <w:szCs w:val="28"/>
              </w:rPr>
            </w:pPr>
            <w:r w:rsidRPr="003F29B3">
              <w:rPr>
                <w:color w:val="000000"/>
                <w:sz w:val="28"/>
                <w:szCs w:val="28"/>
              </w:rPr>
              <w:t>12,5</w:t>
            </w:r>
          </w:p>
        </w:tc>
      </w:tr>
      <w:tr w:rsidR="003F29B3" w:rsidRPr="003F29B3" w14:paraId="53027F99"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1911A753" w14:textId="77777777" w:rsidR="003F29B3" w:rsidRPr="003F29B3" w:rsidRDefault="003F29B3" w:rsidP="003F29B3">
            <w:pPr>
              <w:jc w:val="both"/>
              <w:rPr>
                <w:color w:val="000000"/>
                <w:sz w:val="28"/>
                <w:szCs w:val="28"/>
              </w:rPr>
            </w:pPr>
            <w:r w:rsidRPr="003F29B3">
              <w:rPr>
                <w:color w:val="000000"/>
                <w:sz w:val="28"/>
                <w:szCs w:val="28"/>
              </w:rPr>
              <w:t>Условно утвержденные расходы по иным непрограммным мероприятиям в рамках обеспечения деятельности Администрации Истоминского сельского поселения (Специальные расходы)</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554CD5D2" w14:textId="77777777" w:rsidR="003F29B3" w:rsidRPr="003F29B3" w:rsidRDefault="003F29B3" w:rsidP="003F29B3">
            <w:pPr>
              <w:jc w:val="center"/>
              <w:rPr>
                <w:color w:val="000000"/>
                <w:sz w:val="28"/>
                <w:szCs w:val="28"/>
              </w:rPr>
            </w:pPr>
            <w:r w:rsidRPr="003F29B3">
              <w:rPr>
                <w:color w:val="000000"/>
                <w:sz w:val="28"/>
                <w:szCs w:val="28"/>
              </w:rPr>
              <w:t>89 9 00 90110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FB3BBBE" w14:textId="77777777" w:rsidR="003F29B3" w:rsidRPr="003F29B3" w:rsidRDefault="003F29B3" w:rsidP="003F29B3">
            <w:pPr>
              <w:jc w:val="center"/>
              <w:rPr>
                <w:color w:val="000000"/>
                <w:sz w:val="28"/>
                <w:szCs w:val="28"/>
              </w:rPr>
            </w:pPr>
            <w:r w:rsidRPr="003F29B3">
              <w:rPr>
                <w:color w:val="000000"/>
                <w:sz w:val="28"/>
                <w:szCs w:val="28"/>
              </w:rPr>
              <w:t>880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365BCA"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6C204A" w14:textId="77777777" w:rsidR="003F29B3" w:rsidRPr="003F29B3" w:rsidRDefault="003F29B3" w:rsidP="003F29B3">
            <w:pPr>
              <w:jc w:val="center"/>
              <w:rPr>
                <w:color w:val="000000"/>
                <w:sz w:val="28"/>
                <w:szCs w:val="28"/>
              </w:rPr>
            </w:pPr>
            <w:r w:rsidRPr="003F29B3">
              <w:rPr>
                <w:color w:val="000000"/>
                <w:sz w:val="28"/>
                <w:szCs w:val="28"/>
              </w:rPr>
              <w:t>13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1F6A6E" w14:textId="77777777" w:rsidR="003F29B3" w:rsidRPr="003F29B3" w:rsidRDefault="003F29B3" w:rsidP="003F29B3">
            <w:pPr>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42FCF7" w14:textId="77777777" w:rsidR="003F29B3" w:rsidRPr="003F29B3" w:rsidRDefault="003F29B3" w:rsidP="003F29B3">
            <w:pPr>
              <w:ind w:left="-108" w:right="-108"/>
              <w:jc w:val="right"/>
              <w:rPr>
                <w:color w:val="000000"/>
                <w:sz w:val="28"/>
                <w:szCs w:val="28"/>
              </w:rPr>
            </w:pPr>
            <w:r w:rsidRPr="003F29B3">
              <w:rPr>
                <w:color w:val="000000"/>
                <w:sz w:val="28"/>
                <w:szCs w:val="28"/>
              </w:rPr>
              <w:t>397,9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EF6500" w14:textId="77777777" w:rsidR="003F29B3" w:rsidRPr="003F29B3" w:rsidRDefault="003F29B3" w:rsidP="003F29B3">
            <w:pPr>
              <w:jc w:val="right"/>
              <w:rPr>
                <w:color w:val="000000"/>
                <w:sz w:val="28"/>
                <w:szCs w:val="28"/>
              </w:rPr>
            </w:pPr>
            <w:r w:rsidRPr="003F29B3">
              <w:rPr>
                <w:color w:val="000000"/>
                <w:sz w:val="28"/>
                <w:szCs w:val="28"/>
              </w:rPr>
              <w:t>862,2</w:t>
            </w:r>
          </w:p>
        </w:tc>
      </w:tr>
      <w:tr w:rsidR="003F29B3" w:rsidRPr="003F29B3" w14:paraId="2D7EF859"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21E5FF2E" w14:textId="77777777" w:rsidR="003F29B3" w:rsidRPr="003F29B3" w:rsidRDefault="003F29B3" w:rsidP="003F29B3">
            <w:pPr>
              <w:jc w:val="both"/>
              <w:rPr>
                <w:color w:val="000000"/>
                <w:sz w:val="28"/>
                <w:szCs w:val="28"/>
              </w:rPr>
            </w:pPr>
            <w:r w:rsidRPr="003F29B3">
              <w:rPr>
                <w:color w:val="000000"/>
                <w:sz w:val="28"/>
                <w:szCs w:val="28"/>
              </w:rPr>
              <w:t>Реализация функций иных органов местного самоуправления муниципального образования «Истоминского сельского поселения»</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0F7B3F16" w14:textId="77777777" w:rsidR="003F29B3" w:rsidRPr="003F29B3" w:rsidRDefault="003F29B3" w:rsidP="003F29B3">
            <w:pPr>
              <w:jc w:val="center"/>
              <w:rPr>
                <w:color w:val="000000"/>
                <w:sz w:val="28"/>
                <w:szCs w:val="28"/>
              </w:rPr>
            </w:pPr>
            <w:r w:rsidRPr="003F29B3">
              <w:rPr>
                <w:color w:val="000000"/>
                <w:sz w:val="28"/>
                <w:szCs w:val="28"/>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62FEB63"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65F7DF"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E32E15"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F6BB013" w14:textId="77777777" w:rsidR="003F29B3" w:rsidRPr="003F29B3" w:rsidRDefault="003F29B3" w:rsidP="003F29B3">
            <w:pPr>
              <w:jc w:val="right"/>
              <w:rPr>
                <w:color w:val="000000"/>
                <w:sz w:val="28"/>
                <w:szCs w:val="28"/>
              </w:rPr>
            </w:pPr>
            <w:r w:rsidRPr="003F29B3">
              <w:rPr>
                <w:color w:val="000000"/>
                <w:sz w:val="28"/>
                <w:szCs w:val="28"/>
              </w:rPr>
              <w:t>400,1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14E9794" w14:textId="77777777" w:rsidR="003F29B3" w:rsidRPr="003F29B3" w:rsidRDefault="003F29B3" w:rsidP="003F29B3">
            <w:pPr>
              <w:ind w:left="-108" w:right="-108"/>
              <w:jc w:val="right"/>
              <w:rPr>
                <w:color w:val="000000"/>
                <w:sz w:val="28"/>
                <w:szCs w:val="28"/>
              </w:rPr>
            </w:pPr>
            <w:r w:rsidRPr="003F29B3">
              <w:rPr>
                <w:color w:val="000000"/>
                <w:sz w:val="28"/>
                <w:szCs w:val="28"/>
              </w:rPr>
              <w:t>17,8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F19D7F7" w14:textId="77777777" w:rsidR="003F29B3" w:rsidRPr="003F29B3" w:rsidRDefault="003F29B3" w:rsidP="003F29B3">
            <w:pPr>
              <w:jc w:val="right"/>
              <w:rPr>
                <w:color w:val="000000"/>
                <w:sz w:val="28"/>
                <w:szCs w:val="28"/>
              </w:rPr>
            </w:pPr>
            <w:r w:rsidRPr="003F29B3">
              <w:rPr>
                <w:color w:val="000000"/>
                <w:sz w:val="28"/>
                <w:szCs w:val="28"/>
              </w:rPr>
              <w:t>21,7</w:t>
            </w:r>
          </w:p>
        </w:tc>
      </w:tr>
      <w:tr w:rsidR="003F29B3" w:rsidRPr="003F29B3" w14:paraId="71107ED8"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7B0A2B18" w14:textId="77777777" w:rsidR="003F29B3" w:rsidRPr="003F29B3" w:rsidRDefault="003F29B3" w:rsidP="003F29B3">
            <w:pPr>
              <w:jc w:val="both"/>
              <w:rPr>
                <w:color w:val="000000"/>
                <w:sz w:val="28"/>
                <w:szCs w:val="28"/>
              </w:rPr>
            </w:pPr>
            <w:r w:rsidRPr="003F29B3">
              <w:rPr>
                <w:color w:val="000000"/>
                <w:sz w:val="28"/>
                <w:szCs w:val="28"/>
              </w:rPr>
              <w:t>Финансовое обеспечение непредвиденных расходов</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502443D6" w14:textId="77777777" w:rsidR="003F29B3" w:rsidRPr="003F29B3" w:rsidRDefault="003F29B3" w:rsidP="003F29B3">
            <w:pPr>
              <w:jc w:val="center"/>
              <w:rPr>
                <w:color w:val="000000"/>
                <w:sz w:val="28"/>
                <w:szCs w:val="28"/>
              </w:rPr>
            </w:pPr>
            <w:r w:rsidRPr="003F29B3">
              <w:rPr>
                <w:color w:val="000000"/>
                <w:sz w:val="28"/>
                <w:szCs w:val="28"/>
              </w:rPr>
              <w:t>99 1 00 00000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4B35FF"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633587"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09573B"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8644E72" w14:textId="77777777" w:rsidR="003F29B3" w:rsidRPr="003F29B3" w:rsidRDefault="003F29B3" w:rsidP="003F29B3">
            <w:pPr>
              <w:jc w:val="right"/>
              <w:rPr>
                <w:color w:val="000000"/>
                <w:sz w:val="28"/>
                <w:szCs w:val="28"/>
              </w:rPr>
            </w:pPr>
            <w:r w:rsidRPr="003F29B3">
              <w:rPr>
                <w:color w:val="000000"/>
                <w:sz w:val="28"/>
                <w:szCs w:val="28"/>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B22475B" w14:textId="77777777" w:rsidR="003F29B3" w:rsidRPr="003F29B3" w:rsidRDefault="003F29B3" w:rsidP="003F29B3">
            <w:pPr>
              <w:ind w:left="-108" w:right="-108"/>
              <w:jc w:val="right"/>
              <w:rPr>
                <w:color w:val="000000"/>
                <w:sz w:val="28"/>
                <w:szCs w:val="28"/>
              </w:rPr>
            </w:pPr>
            <w:r w:rsidRPr="003F29B3">
              <w:rPr>
                <w:color w:val="000000"/>
                <w:sz w:val="28"/>
                <w:szCs w:val="28"/>
              </w:rPr>
              <w:t>3,9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181CAB"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07AC7DA2"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20DF238D" w14:textId="77777777" w:rsidR="003F29B3" w:rsidRPr="003F29B3" w:rsidRDefault="003F29B3" w:rsidP="003F29B3">
            <w:pPr>
              <w:jc w:val="both"/>
              <w:rPr>
                <w:color w:val="000000"/>
                <w:sz w:val="28"/>
                <w:szCs w:val="28"/>
              </w:rPr>
            </w:pPr>
            <w:r w:rsidRPr="003F29B3">
              <w:rPr>
                <w:color w:val="000000"/>
                <w:sz w:val="28"/>
                <w:szCs w:val="28"/>
              </w:rPr>
              <w:t>Резервный фонд Администрации Истоминского сельского поселения на финансовое обеспечение непредвиденных расходов (Расходы за счет средств резервного фонда Администрации Истоминского сельского поселения на финансовое обеспечение мероприятий, связанных с профилактикой и устранением последствий распространения коронавирусной инфекции) в рамках непрограммного направления деятельности «Реализация функций иных органов местного самоуправления муниципального образования «Истоминского сельского поселения»(Резервные средства)</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2B638E19" w14:textId="77777777" w:rsidR="003F29B3" w:rsidRPr="003F29B3" w:rsidRDefault="003F29B3" w:rsidP="003F29B3">
            <w:pPr>
              <w:jc w:val="center"/>
              <w:rPr>
                <w:color w:val="000000"/>
                <w:sz w:val="28"/>
                <w:szCs w:val="28"/>
              </w:rPr>
            </w:pPr>
            <w:r w:rsidRPr="003F29B3">
              <w:rPr>
                <w:color w:val="000000"/>
                <w:sz w:val="28"/>
                <w:szCs w:val="28"/>
              </w:rPr>
              <w:t>99 1 00 90100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54F1F90" w14:textId="77777777" w:rsidR="003F29B3" w:rsidRPr="003F29B3" w:rsidRDefault="003F29B3" w:rsidP="003F29B3">
            <w:pPr>
              <w:jc w:val="center"/>
              <w:rPr>
                <w:color w:val="000000"/>
                <w:sz w:val="28"/>
                <w:szCs w:val="28"/>
              </w:rPr>
            </w:pPr>
            <w:r w:rsidRPr="003F29B3">
              <w:rPr>
                <w:color w:val="000000"/>
                <w:sz w:val="28"/>
                <w:szCs w:val="28"/>
              </w:rPr>
              <w:t>870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7A9FEA"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55D495" w14:textId="77777777" w:rsidR="003F29B3" w:rsidRPr="003F29B3" w:rsidRDefault="003F29B3" w:rsidP="003F29B3">
            <w:pPr>
              <w:jc w:val="center"/>
              <w:rPr>
                <w:color w:val="000000"/>
                <w:sz w:val="28"/>
                <w:szCs w:val="28"/>
              </w:rPr>
            </w:pPr>
            <w:r w:rsidRPr="003F29B3">
              <w:rPr>
                <w:color w:val="000000"/>
                <w:sz w:val="28"/>
                <w:szCs w:val="28"/>
              </w:rPr>
              <w:t>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C94CA5" w14:textId="77777777" w:rsidR="003F29B3" w:rsidRPr="003F29B3" w:rsidRDefault="003F29B3" w:rsidP="003F29B3">
            <w:pPr>
              <w:jc w:val="right"/>
              <w:rPr>
                <w:color w:val="000000"/>
                <w:sz w:val="28"/>
                <w:szCs w:val="28"/>
              </w:rPr>
            </w:pPr>
            <w:r w:rsidRPr="003F29B3">
              <w:rPr>
                <w:color w:val="000000"/>
                <w:sz w:val="28"/>
                <w:szCs w:val="28"/>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68E1ABA" w14:textId="77777777" w:rsidR="003F29B3" w:rsidRPr="003F29B3" w:rsidRDefault="003F29B3" w:rsidP="003F29B3">
            <w:pPr>
              <w:ind w:left="-108" w:right="-108"/>
              <w:jc w:val="right"/>
              <w:rPr>
                <w:color w:val="000000"/>
                <w:sz w:val="28"/>
                <w:szCs w:val="28"/>
              </w:rPr>
            </w:pPr>
            <w:r w:rsidRPr="003F29B3">
              <w:rPr>
                <w:color w:val="000000"/>
                <w:sz w:val="28"/>
                <w:szCs w:val="28"/>
              </w:rPr>
              <w:t>3,9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A421AB" w14:textId="77777777" w:rsidR="003F29B3" w:rsidRPr="003F29B3" w:rsidRDefault="003F29B3" w:rsidP="003F29B3">
            <w:pPr>
              <w:jc w:val="right"/>
              <w:rPr>
                <w:color w:val="000000"/>
                <w:sz w:val="28"/>
                <w:szCs w:val="28"/>
              </w:rPr>
            </w:pPr>
            <w:r w:rsidRPr="003F29B3">
              <w:rPr>
                <w:color w:val="000000"/>
                <w:sz w:val="28"/>
                <w:szCs w:val="28"/>
              </w:rPr>
              <w:t>10,0</w:t>
            </w:r>
          </w:p>
        </w:tc>
      </w:tr>
      <w:tr w:rsidR="003F29B3" w:rsidRPr="003F29B3" w14:paraId="5B707A3E"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7F5C6187" w14:textId="77777777" w:rsidR="003F29B3" w:rsidRPr="003F29B3" w:rsidRDefault="003F29B3" w:rsidP="003F29B3">
            <w:pPr>
              <w:jc w:val="both"/>
              <w:rPr>
                <w:color w:val="000000"/>
                <w:sz w:val="28"/>
                <w:szCs w:val="28"/>
              </w:rPr>
            </w:pPr>
            <w:r w:rsidRPr="003F29B3">
              <w:rPr>
                <w:color w:val="000000"/>
                <w:sz w:val="28"/>
                <w:szCs w:val="28"/>
              </w:rPr>
              <w:t>Иные непрограммные мероприятия</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1616624B" w14:textId="77777777" w:rsidR="003F29B3" w:rsidRPr="003F29B3" w:rsidRDefault="003F29B3" w:rsidP="003F29B3">
            <w:pPr>
              <w:jc w:val="center"/>
              <w:rPr>
                <w:color w:val="000000"/>
                <w:sz w:val="28"/>
                <w:szCs w:val="28"/>
              </w:rPr>
            </w:pPr>
            <w:r w:rsidRPr="003F29B3">
              <w:rPr>
                <w:color w:val="000000"/>
                <w:sz w:val="28"/>
                <w:szCs w:val="28"/>
              </w:rPr>
              <w:t>99 9 00 00000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3C5A099"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FAF071D" w14:textId="77777777" w:rsidR="003F29B3" w:rsidRPr="003F29B3" w:rsidRDefault="003F29B3" w:rsidP="003F29B3">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B0D559" w14:textId="77777777" w:rsidR="003F29B3" w:rsidRPr="003F29B3" w:rsidRDefault="003F29B3" w:rsidP="003F29B3">
            <w:pPr>
              <w:jc w:val="center"/>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F5B43D" w14:textId="77777777" w:rsidR="003F29B3" w:rsidRPr="003F29B3" w:rsidRDefault="003F29B3" w:rsidP="003F29B3">
            <w:pPr>
              <w:jc w:val="right"/>
              <w:rPr>
                <w:color w:val="000000"/>
                <w:sz w:val="28"/>
                <w:szCs w:val="28"/>
              </w:rPr>
            </w:pPr>
            <w:r w:rsidRPr="003F29B3">
              <w:rPr>
                <w:color w:val="000000"/>
                <w:sz w:val="28"/>
                <w:szCs w:val="28"/>
              </w:rPr>
              <w:t>390,1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105A36" w14:textId="77777777" w:rsidR="003F29B3" w:rsidRPr="003F29B3" w:rsidRDefault="003F29B3" w:rsidP="003F29B3">
            <w:pPr>
              <w:ind w:left="-108" w:right="-108"/>
              <w:jc w:val="right"/>
              <w:rPr>
                <w:color w:val="000000"/>
                <w:sz w:val="28"/>
                <w:szCs w:val="28"/>
              </w:rPr>
            </w:pPr>
            <w:r w:rsidRPr="003F29B3">
              <w:rPr>
                <w:color w:val="000000"/>
                <w:sz w:val="28"/>
                <w:szCs w:val="28"/>
              </w:rPr>
              <w:t>11,7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961791F" w14:textId="77777777" w:rsidR="003F29B3" w:rsidRPr="003F29B3" w:rsidRDefault="003F29B3" w:rsidP="003F29B3">
            <w:pPr>
              <w:jc w:val="right"/>
              <w:rPr>
                <w:color w:val="000000"/>
                <w:sz w:val="28"/>
                <w:szCs w:val="28"/>
              </w:rPr>
            </w:pPr>
            <w:r w:rsidRPr="003F29B3">
              <w:rPr>
                <w:color w:val="000000"/>
                <w:sz w:val="28"/>
                <w:szCs w:val="28"/>
              </w:rPr>
              <w:t>11,7</w:t>
            </w:r>
          </w:p>
        </w:tc>
      </w:tr>
      <w:tr w:rsidR="003F29B3" w:rsidRPr="003F29B3" w14:paraId="769FAB97"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050E9084" w14:textId="77777777" w:rsidR="003F29B3" w:rsidRPr="003F29B3" w:rsidRDefault="003F29B3" w:rsidP="003F29B3">
            <w:pPr>
              <w:jc w:val="both"/>
              <w:rPr>
                <w:color w:val="000000"/>
                <w:sz w:val="28"/>
                <w:szCs w:val="28"/>
              </w:rPr>
            </w:pPr>
            <w:r w:rsidRPr="003F29B3">
              <w:rPr>
                <w:sz w:val="28"/>
                <w:szCs w:val="28"/>
              </w:rPr>
              <w:t xml:space="preserve">Расходы на осуществление переданных полномочий Контрольно-счетной палате Аксайского района </w:t>
            </w:r>
            <w:r w:rsidRPr="003F29B3">
              <w:rPr>
                <w:sz w:val="28"/>
                <w:szCs w:val="28"/>
              </w:rPr>
              <w:lastRenderedPageBreak/>
              <w:t>контрольно-счетного органа Истоминского сельского поселения по осуществлению внешнего финансового контроля по иным непрограммным мероприятиям в рамках реализация функций иных органов местного самоуправления муниципального образования «Истоминского сельского поселения» (Иные межбюджетные трансферты)</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1ACAD253" w14:textId="77777777" w:rsidR="003F29B3" w:rsidRPr="003F29B3" w:rsidRDefault="003F29B3" w:rsidP="003F29B3">
            <w:pPr>
              <w:jc w:val="center"/>
              <w:rPr>
                <w:color w:val="000000"/>
                <w:sz w:val="28"/>
                <w:szCs w:val="28"/>
              </w:rPr>
            </w:pPr>
            <w:r w:rsidRPr="003F29B3">
              <w:rPr>
                <w:sz w:val="28"/>
                <w:szCs w:val="28"/>
              </w:rPr>
              <w:lastRenderedPageBreak/>
              <w:t>99 9 00 89920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1F380BB" w14:textId="77777777" w:rsidR="003F29B3" w:rsidRPr="003F29B3" w:rsidRDefault="003F29B3" w:rsidP="003F29B3">
            <w:pPr>
              <w:jc w:val="center"/>
              <w:rPr>
                <w:color w:val="000000"/>
                <w:sz w:val="28"/>
                <w:szCs w:val="28"/>
              </w:rPr>
            </w:pPr>
            <w:r w:rsidRPr="003F29B3">
              <w:rPr>
                <w:sz w:val="28"/>
                <w:szCs w:val="28"/>
              </w:rPr>
              <w:t>540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59E8A2F" w14:textId="77777777" w:rsidR="003F29B3" w:rsidRPr="003F29B3" w:rsidRDefault="003F29B3" w:rsidP="003F29B3">
            <w:pPr>
              <w:jc w:val="center"/>
              <w:rPr>
                <w:color w:val="000000"/>
                <w:sz w:val="28"/>
                <w:szCs w:val="28"/>
              </w:rPr>
            </w:pPr>
            <w:r w:rsidRPr="003F29B3">
              <w:rPr>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27F77A" w14:textId="77777777" w:rsidR="003F29B3" w:rsidRPr="003F29B3" w:rsidRDefault="003F29B3" w:rsidP="003F29B3">
            <w:pPr>
              <w:jc w:val="center"/>
              <w:rPr>
                <w:color w:val="000000"/>
                <w:sz w:val="28"/>
                <w:szCs w:val="28"/>
              </w:rPr>
            </w:pPr>
            <w:r w:rsidRPr="003F29B3">
              <w:rPr>
                <w:sz w:val="28"/>
                <w:szCs w:val="28"/>
              </w:rPr>
              <w:t>06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4DEB51" w14:textId="77777777" w:rsidR="003F29B3" w:rsidRPr="003F29B3" w:rsidRDefault="003F29B3" w:rsidP="003F29B3">
            <w:pPr>
              <w:jc w:val="right"/>
              <w:rPr>
                <w:color w:val="000000"/>
                <w:sz w:val="28"/>
                <w:szCs w:val="28"/>
              </w:rPr>
            </w:pPr>
            <w:r w:rsidRPr="003F29B3">
              <w:rPr>
                <w:sz w:val="28"/>
                <w:szCs w:val="28"/>
              </w:rPr>
              <w:t>11,7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498720" w14:textId="77777777" w:rsidR="003F29B3" w:rsidRPr="003F29B3" w:rsidRDefault="003F29B3" w:rsidP="003F29B3">
            <w:pPr>
              <w:ind w:left="-108" w:right="-108"/>
              <w:jc w:val="right"/>
              <w:rPr>
                <w:color w:val="000000"/>
                <w:sz w:val="28"/>
                <w:szCs w:val="28"/>
              </w:rPr>
            </w:pPr>
            <w:r w:rsidRPr="003F29B3">
              <w:rPr>
                <w:sz w:val="28"/>
                <w:szCs w:val="28"/>
              </w:rPr>
              <w:t>11,7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5D1A47A" w14:textId="77777777" w:rsidR="003F29B3" w:rsidRPr="003F29B3" w:rsidRDefault="003F29B3" w:rsidP="003F29B3">
            <w:pPr>
              <w:jc w:val="right"/>
              <w:rPr>
                <w:color w:val="000000"/>
                <w:sz w:val="28"/>
                <w:szCs w:val="28"/>
              </w:rPr>
            </w:pPr>
            <w:r w:rsidRPr="003F29B3">
              <w:rPr>
                <w:sz w:val="28"/>
                <w:szCs w:val="28"/>
              </w:rPr>
              <w:t>11,7</w:t>
            </w:r>
          </w:p>
        </w:tc>
      </w:tr>
      <w:tr w:rsidR="003F29B3" w:rsidRPr="003F29B3" w14:paraId="0CC5ACAA" w14:textId="77777777" w:rsidTr="00CA7C09">
        <w:tblPrEx>
          <w:tblCellMar>
            <w:left w:w="108" w:type="dxa"/>
            <w:right w:w="108" w:type="dxa"/>
          </w:tblCellMar>
        </w:tblPrEx>
        <w:trPr>
          <w:trHeight w:val="390"/>
        </w:trPr>
        <w:tc>
          <w:tcPr>
            <w:tcW w:w="6521" w:type="dxa"/>
            <w:tcBorders>
              <w:top w:val="single" w:sz="4" w:space="0" w:color="auto"/>
              <w:left w:val="single" w:sz="4" w:space="0" w:color="auto"/>
              <w:bottom w:val="single" w:sz="4" w:space="0" w:color="auto"/>
              <w:right w:val="single" w:sz="4" w:space="0" w:color="auto"/>
            </w:tcBorders>
            <w:shd w:val="clear" w:color="auto" w:fill="auto"/>
          </w:tcPr>
          <w:p w14:paraId="6686C6CD" w14:textId="77777777" w:rsidR="003F29B3" w:rsidRPr="003F29B3" w:rsidRDefault="003F29B3" w:rsidP="003F29B3">
            <w:pPr>
              <w:jc w:val="both"/>
              <w:rPr>
                <w:color w:val="000000"/>
                <w:sz w:val="28"/>
                <w:szCs w:val="28"/>
              </w:rPr>
            </w:pPr>
            <w:r w:rsidRPr="003F29B3">
              <w:rPr>
                <w:color w:val="000000"/>
                <w:sz w:val="28"/>
                <w:szCs w:val="28"/>
              </w:rPr>
              <w:t>Подготовка и проведение выборов в представительные органы местного самоуправления расходы по иным непрограммным мероприятиям в рамках реализация функций иных органов местного самоуправления муниципального образования «Истоминского сельского поселения (Специальные расходы)</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5B85858E" w14:textId="77777777" w:rsidR="003F29B3" w:rsidRPr="003F29B3" w:rsidRDefault="003F29B3" w:rsidP="003F29B3">
            <w:pPr>
              <w:jc w:val="center"/>
              <w:rPr>
                <w:color w:val="000000"/>
                <w:sz w:val="28"/>
                <w:szCs w:val="28"/>
              </w:rPr>
            </w:pPr>
            <w:r w:rsidRPr="003F29B3">
              <w:rPr>
                <w:color w:val="000000"/>
                <w:sz w:val="28"/>
                <w:szCs w:val="28"/>
              </w:rPr>
              <w:t>99 9 00 90350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6185AF" w14:textId="77777777" w:rsidR="003F29B3" w:rsidRPr="003F29B3" w:rsidRDefault="003F29B3" w:rsidP="003F29B3">
            <w:pPr>
              <w:jc w:val="center"/>
              <w:rPr>
                <w:color w:val="000000"/>
                <w:sz w:val="28"/>
                <w:szCs w:val="28"/>
              </w:rPr>
            </w:pPr>
            <w:r w:rsidRPr="003F29B3">
              <w:rPr>
                <w:color w:val="000000"/>
                <w:sz w:val="28"/>
                <w:szCs w:val="28"/>
              </w:rPr>
              <w:t>880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525009" w14:textId="77777777" w:rsidR="003F29B3" w:rsidRPr="003F29B3" w:rsidRDefault="003F29B3" w:rsidP="003F29B3">
            <w:pPr>
              <w:jc w:val="center"/>
              <w:rPr>
                <w:color w:val="000000"/>
                <w:sz w:val="28"/>
                <w:szCs w:val="28"/>
              </w:rPr>
            </w:pPr>
            <w:r w:rsidRPr="003F29B3">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D52B5B" w14:textId="77777777" w:rsidR="003F29B3" w:rsidRPr="003F29B3" w:rsidRDefault="003F29B3" w:rsidP="003F29B3">
            <w:pPr>
              <w:jc w:val="center"/>
              <w:rPr>
                <w:color w:val="000000"/>
                <w:sz w:val="28"/>
                <w:szCs w:val="28"/>
              </w:rPr>
            </w:pPr>
            <w:r w:rsidRPr="003F29B3">
              <w:rPr>
                <w:color w:val="000000"/>
                <w:sz w:val="28"/>
                <w:szCs w:val="28"/>
              </w:rPr>
              <w:t>07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ED23D8" w14:textId="77777777" w:rsidR="003F29B3" w:rsidRPr="003F29B3" w:rsidRDefault="003F29B3" w:rsidP="003F29B3">
            <w:pPr>
              <w:jc w:val="right"/>
              <w:rPr>
                <w:color w:val="000000"/>
                <w:sz w:val="28"/>
                <w:szCs w:val="28"/>
              </w:rPr>
            </w:pPr>
            <w:r w:rsidRPr="003F29B3">
              <w:rPr>
                <w:color w:val="000000"/>
                <w:sz w:val="28"/>
                <w:szCs w:val="28"/>
              </w:rPr>
              <w:t>378,4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484CA84" w14:textId="77777777" w:rsidR="003F29B3" w:rsidRPr="003F29B3" w:rsidRDefault="003F29B3" w:rsidP="003F29B3">
            <w:pPr>
              <w:ind w:left="-108" w:right="-108"/>
              <w:jc w:val="right"/>
              <w:rPr>
                <w:color w:val="000000"/>
                <w:sz w:val="28"/>
                <w:szCs w:val="28"/>
              </w:rPr>
            </w:pPr>
            <w:r w:rsidRPr="003F29B3">
              <w:rPr>
                <w:color w:val="000000"/>
                <w:sz w:val="28"/>
                <w:szCs w:val="2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55A1ADF" w14:textId="77777777" w:rsidR="003F29B3" w:rsidRPr="003F29B3" w:rsidRDefault="003F29B3" w:rsidP="003F29B3">
            <w:pPr>
              <w:jc w:val="right"/>
              <w:rPr>
                <w:color w:val="000000"/>
                <w:sz w:val="28"/>
                <w:szCs w:val="28"/>
              </w:rPr>
            </w:pPr>
            <w:r w:rsidRPr="003F29B3">
              <w:rPr>
                <w:color w:val="000000"/>
                <w:sz w:val="28"/>
                <w:szCs w:val="28"/>
              </w:rPr>
              <w:t>0,0</w:t>
            </w:r>
          </w:p>
        </w:tc>
      </w:tr>
    </w:tbl>
    <w:p w14:paraId="167DAC75" w14:textId="77777777" w:rsidR="003F29B3" w:rsidRPr="003F29B3" w:rsidRDefault="003F29B3" w:rsidP="003F29B3">
      <w:pPr>
        <w:autoSpaceDE w:val="0"/>
        <w:autoSpaceDN w:val="0"/>
        <w:adjustRightInd w:val="0"/>
        <w:outlineLvl w:val="0"/>
        <w:rPr>
          <w:sz w:val="28"/>
          <w:szCs w:val="28"/>
        </w:rPr>
      </w:pPr>
    </w:p>
    <w:p w14:paraId="6E4DCEE8" w14:textId="77777777" w:rsidR="003F29B3" w:rsidRPr="003F29B3" w:rsidRDefault="003F29B3" w:rsidP="003F29B3">
      <w:pPr>
        <w:ind w:firstLine="851"/>
        <w:rPr>
          <w:sz w:val="28"/>
          <w:szCs w:val="28"/>
        </w:rPr>
      </w:pPr>
      <w:r w:rsidRPr="003F29B3">
        <w:rPr>
          <w:sz w:val="28"/>
          <w:szCs w:val="28"/>
        </w:rPr>
        <w:t>12)</w:t>
      </w:r>
      <w:r w:rsidRPr="003F29B3">
        <w:t xml:space="preserve"> </w:t>
      </w:r>
      <w:r w:rsidRPr="003F29B3">
        <w:rPr>
          <w:sz w:val="28"/>
          <w:szCs w:val="28"/>
        </w:rPr>
        <w:t>приложение 11 изложить в следующей редакции:</w:t>
      </w:r>
    </w:p>
    <w:p w14:paraId="3A078248" w14:textId="77777777" w:rsidR="003F29B3" w:rsidRPr="003F29B3" w:rsidRDefault="003F29B3" w:rsidP="003F29B3">
      <w:pPr>
        <w:jc w:val="right"/>
        <w:rPr>
          <w:sz w:val="28"/>
          <w:szCs w:val="28"/>
        </w:rPr>
      </w:pPr>
      <w:r w:rsidRPr="003F29B3">
        <w:rPr>
          <w:sz w:val="28"/>
          <w:szCs w:val="28"/>
        </w:rPr>
        <w:t>Приложение №11</w:t>
      </w:r>
    </w:p>
    <w:p w14:paraId="4D1DE27E" w14:textId="77777777" w:rsidR="003F29B3" w:rsidRPr="003F29B3" w:rsidRDefault="003F29B3" w:rsidP="003F29B3">
      <w:pPr>
        <w:jc w:val="right"/>
        <w:rPr>
          <w:sz w:val="28"/>
          <w:szCs w:val="28"/>
        </w:rPr>
      </w:pPr>
      <w:r w:rsidRPr="003F29B3">
        <w:rPr>
          <w:sz w:val="28"/>
          <w:szCs w:val="28"/>
        </w:rPr>
        <w:t xml:space="preserve">к Решению Собрания депутатов </w:t>
      </w:r>
    </w:p>
    <w:p w14:paraId="0E86C98D" w14:textId="77777777" w:rsidR="003F29B3" w:rsidRPr="003F29B3" w:rsidRDefault="003F29B3" w:rsidP="003F29B3">
      <w:pPr>
        <w:jc w:val="right"/>
        <w:rPr>
          <w:sz w:val="28"/>
          <w:szCs w:val="28"/>
        </w:rPr>
      </w:pPr>
      <w:r w:rsidRPr="003F29B3">
        <w:rPr>
          <w:sz w:val="28"/>
          <w:szCs w:val="28"/>
        </w:rPr>
        <w:t>Истоминского сельского поселения</w:t>
      </w:r>
    </w:p>
    <w:p w14:paraId="63EEEE87" w14:textId="77777777" w:rsidR="003F29B3" w:rsidRPr="003F29B3" w:rsidRDefault="003F29B3" w:rsidP="003F29B3">
      <w:pPr>
        <w:jc w:val="right"/>
        <w:rPr>
          <w:sz w:val="28"/>
          <w:szCs w:val="28"/>
        </w:rPr>
      </w:pPr>
      <w:r w:rsidRPr="003F29B3">
        <w:rPr>
          <w:sz w:val="28"/>
          <w:szCs w:val="28"/>
        </w:rPr>
        <w:t>«О бюджете Истоминского</w:t>
      </w:r>
    </w:p>
    <w:p w14:paraId="604195BF" w14:textId="77777777" w:rsidR="003F29B3" w:rsidRPr="003F29B3" w:rsidRDefault="003F29B3" w:rsidP="003F29B3">
      <w:pPr>
        <w:jc w:val="right"/>
        <w:rPr>
          <w:sz w:val="28"/>
          <w:szCs w:val="28"/>
        </w:rPr>
      </w:pPr>
      <w:r w:rsidRPr="003F29B3">
        <w:rPr>
          <w:sz w:val="28"/>
          <w:szCs w:val="28"/>
        </w:rPr>
        <w:t xml:space="preserve">сельского поселения Аксайского </w:t>
      </w:r>
    </w:p>
    <w:p w14:paraId="4F1A9F05" w14:textId="77777777" w:rsidR="003F29B3" w:rsidRPr="003F29B3" w:rsidRDefault="003F29B3" w:rsidP="003F29B3">
      <w:pPr>
        <w:jc w:val="right"/>
        <w:rPr>
          <w:sz w:val="28"/>
          <w:szCs w:val="28"/>
        </w:rPr>
      </w:pPr>
      <w:r w:rsidRPr="003F29B3">
        <w:rPr>
          <w:sz w:val="28"/>
          <w:szCs w:val="28"/>
        </w:rPr>
        <w:t xml:space="preserve">района на 2021 год и на плановый </w:t>
      </w:r>
    </w:p>
    <w:p w14:paraId="4B536C77" w14:textId="77777777" w:rsidR="003F29B3" w:rsidRPr="003F29B3" w:rsidRDefault="003F29B3" w:rsidP="003F29B3">
      <w:pPr>
        <w:jc w:val="right"/>
        <w:rPr>
          <w:sz w:val="28"/>
          <w:szCs w:val="28"/>
        </w:rPr>
      </w:pPr>
      <w:r w:rsidRPr="003F29B3">
        <w:rPr>
          <w:sz w:val="28"/>
          <w:szCs w:val="28"/>
        </w:rPr>
        <w:t xml:space="preserve">период 2022 и 2023 </w:t>
      </w:r>
      <w:proofErr w:type="gramStart"/>
      <w:r w:rsidRPr="003F29B3">
        <w:rPr>
          <w:sz w:val="28"/>
          <w:szCs w:val="28"/>
        </w:rPr>
        <w:t>годов »</w:t>
      </w:r>
      <w:proofErr w:type="gramEnd"/>
      <w:r w:rsidRPr="003F29B3">
        <w:rPr>
          <w:sz w:val="28"/>
          <w:szCs w:val="28"/>
        </w:rPr>
        <w:t>;</w:t>
      </w:r>
    </w:p>
    <w:p w14:paraId="5A74EF6A" w14:textId="77777777" w:rsidR="003F29B3" w:rsidRPr="003F29B3" w:rsidRDefault="003F29B3" w:rsidP="003F29B3">
      <w:pPr>
        <w:jc w:val="right"/>
        <w:rPr>
          <w:sz w:val="28"/>
          <w:szCs w:val="28"/>
        </w:rPr>
      </w:pPr>
      <w:r w:rsidRPr="003F29B3">
        <w:rPr>
          <w:sz w:val="28"/>
          <w:szCs w:val="28"/>
        </w:rPr>
        <w:t>Распределение безвозмездных поступлений от других бюджетов бюджетной системы Российской Федерации предоставляемые бюджету Истоминского сельского поселения Аксайского района на 2021 год и плановый период   2022 и 2023 годов</w:t>
      </w:r>
    </w:p>
    <w:p w14:paraId="53119BB6" w14:textId="77777777" w:rsidR="003F29B3" w:rsidRPr="003F29B3" w:rsidRDefault="003F29B3" w:rsidP="003F29B3">
      <w:pPr>
        <w:jc w:val="right"/>
        <w:rPr>
          <w:sz w:val="28"/>
          <w:szCs w:val="28"/>
        </w:rPr>
      </w:pPr>
    </w:p>
    <w:p w14:paraId="658F65AA" w14:textId="77777777" w:rsidR="003F29B3" w:rsidRPr="003F29B3" w:rsidRDefault="003F29B3" w:rsidP="003F29B3">
      <w:pPr>
        <w:jc w:val="right"/>
        <w:rPr>
          <w:sz w:val="28"/>
          <w:szCs w:val="28"/>
        </w:rPr>
      </w:pPr>
    </w:p>
    <w:tbl>
      <w:tblPr>
        <w:tblW w:w="0" w:type="auto"/>
        <w:tblInd w:w="-426" w:type="dxa"/>
        <w:tblLayout w:type="fixed"/>
        <w:tblLook w:val="0000" w:firstRow="0" w:lastRow="0" w:firstColumn="0" w:lastColumn="0" w:noHBand="0" w:noVBand="0"/>
      </w:tblPr>
      <w:tblGrid>
        <w:gridCol w:w="7480"/>
        <w:gridCol w:w="851"/>
        <w:gridCol w:w="708"/>
        <w:gridCol w:w="1985"/>
        <w:gridCol w:w="850"/>
        <w:gridCol w:w="1134"/>
        <w:gridCol w:w="1178"/>
        <w:gridCol w:w="1196"/>
      </w:tblGrid>
      <w:tr w:rsidR="003F29B3" w:rsidRPr="003F29B3" w14:paraId="6437DB04" w14:textId="77777777" w:rsidTr="00CA7C09">
        <w:trPr>
          <w:trHeight w:val="330"/>
        </w:trPr>
        <w:tc>
          <w:tcPr>
            <w:tcW w:w="7480" w:type="dxa"/>
            <w:vMerge w:val="restart"/>
            <w:tcBorders>
              <w:top w:val="single" w:sz="4" w:space="0" w:color="auto"/>
              <w:left w:val="single" w:sz="4" w:space="0" w:color="auto"/>
              <w:bottom w:val="single" w:sz="4" w:space="0" w:color="auto"/>
              <w:right w:val="single" w:sz="4" w:space="0" w:color="auto"/>
            </w:tcBorders>
            <w:shd w:val="clear" w:color="auto" w:fill="auto"/>
          </w:tcPr>
          <w:p w14:paraId="493C0EB6" w14:textId="77777777" w:rsidR="003F29B3" w:rsidRPr="003F29B3" w:rsidRDefault="003F29B3" w:rsidP="003F29B3">
            <w:pPr>
              <w:jc w:val="center"/>
              <w:rPr>
                <w:sz w:val="28"/>
                <w:szCs w:val="28"/>
              </w:rPr>
            </w:pPr>
            <w:r w:rsidRPr="003F29B3">
              <w:rPr>
                <w:sz w:val="28"/>
                <w:szCs w:val="28"/>
              </w:rPr>
              <w:t>Наименование поступлений</w:t>
            </w:r>
          </w:p>
        </w:tc>
        <w:tc>
          <w:tcPr>
            <w:tcW w:w="4394" w:type="dxa"/>
            <w:gridSpan w:val="4"/>
            <w:tcBorders>
              <w:top w:val="single" w:sz="4" w:space="0" w:color="auto"/>
              <w:left w:val="nil"/>
              <w:bottom w:val="single" w:sz="4" w:space="0" w:color="auto"/>
              <w:right w:val="single" w:sz="4" w:space="0" w:color="auto"/>
            </w:tcBorders>
            <w:shd w:val="clear" w:color="auto" w:fill="auto"/>
          </w:tcPr>
          <w:p w14:paraId="200D41CC" w14:textId="77777777" w:rsidR="003F29B3" w:rsidRPr="003F29B3" w:rsidRDefault="003F29B3" w:rsidP="003F29B3">
            <w:pPr>
              <w:jc w:val="center"/>
              <w:rPr>
                <w:sz w:val="28"/>
                <w:szCs w:val="28"/>
              </w:rPr>
            </w:pPr>
            <w:r w:rsidRPr="003F29B3">
              <w:rPr>
                <w:sz w:val="28"/>
                <w:szCs w:val="28"/>
              </w:rPr>
              <w:t>КБК расходов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14:paraId="37A1F53E" w14:textId="77777777" w:rsidR="003F29B3" w:rsidRPr="003F29B3" w:rsidRDefault="003F29B3" w:rsidP="003F29B3">
            <w:pPr>
              <w:jc w:val="center"/>
              <w:rPr>
                <w:sz w:val="28"/>
                <w:szCs w:val="28"/>
              </w:rPr>
            </w:pPr>
            <w:r w:rsidRPr="003F29B3">
              <w:rPr>
                <w:sz w:val="28"/>
                <w:szCs w:val="28"/>
              </w:rPr>
              <w:t>2021</w:t>
            </w:r>
          </w:p>
        </w:tc>
        <w:tc>
          <w:tcPr>
            <w:tcW w:w="1178" w:type="dxa"/>
            <w:vMerge w:val="restart"/>
            <w:tcBorders>
              <w:top w:val="single" w:sz="4" w:space="0" w:color="auto"/>
              <w:left w:val="single" w:sz="4" w:space="0" w:color="auto"/>
              <w:bottom w:val="single" w:sz="4" w:space="0" w:color="auto"/>
              <w:right w:val="single" w:sz="4" w:space="0" w:color="auto"/>
            </w:tcBorders>
            <w:shd w:val="clear" w:color="auto" w:fill="auto"/>
          </w:tcPr>
          <w:p w14:paraId="5B4A25F6" w14:textId="77777777" w:rsidR="003F29B3" w:rsidRPr="003F29B3" w:rsidRDefault="003F29B3" w:rsidP="003F29B3">
            <w:pPr>
              <w:jc w:val="center"/>
              <w:rPr>
                <w:sz w:val="28"/>
                <w:szCs w:val="28"/>
              </w:rPr>
            </w:pPr>
            <w:r w:rsidRPr="003F29B3">
              <w:rPr>
                <w:sz w:val="28"/>
                <w:szCs w:val="28"/>
              </w:rPr>
              <w:t>2022</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tcPr>
          <w:p w14:paraId="469F316C" w14:textId="77777777" w:rsidR="003F29B3" w:rsidRPr="003F29B3" w:rsidRDefault="003F29B3" w:rsidP="003F29B3">
            <w:pPr>
              <w:jc w:val="center"/>
              <w:rPr>
                <w:sz w:val="28"/>
                <w:szCs w:val="28"/>
              </w:rPr>
            </w:pPr>
            <w:r w:rsidRPr="003F29B3">
              <w:rPr>
                <w:sz w:val="28"/>
                <w:szCs w:val="28"/>
              </w:rPr>
              <w:t>2023</w:t>
            </w:r>
          </w:p>
        </w:tc>
      </w:tr>
      <w:tr w:rsidR="003F29B3" w:rsidRPr="003F29B3" w14:paraId="7F38DB54" w14:textId="77777777" w:rsidTr="00CA7C09">
        <w:trPr>
          <w:trHeight w:val="315"/>
        </w:trPr>
        <w:tc>
          <w:tcPr>
            <w:tcW w:w="7480" w:type="dxa"/>
            <w:vMerge/>
            <w:tcBorders>
              <w:top w:val="single" w:sz="4" w:space="0" w:color="auto"/>
              <w:left w:val="single" w:sz="4" w:space="0" w:color="auto"/>
              <w:bottom w:val="single" w:sz="4" w:space="0" w:color="auto"/>
              <w:right w:val="single" w:sz="4" w:space="0" w:color="auto"/>
            </w:tcBorders>
            <w:vAlign w:val="center"/>
          </w:tcPr>
          <w:p w14:paraId="4DDA200A" w14:textId="77777777" w:rsidR="003F29B3" w:rsidRPr="003F29B3" w:rsidRDefault="003F29B3" w:rsidP="003F29B3">
            <w:pPr>
              <w:rPr>
                <w:sz w:val="28"/>
                <w:szCs w:val="28"/>
              </w:rPr>
            </w:pPr>
          </w:p>
        </w:tc>
        <w:tc>
          <w:tcPr>
            <w:tcW w:w="851" w:type="dxa"/>
            <w:tcBorders>
              <w:top w:val="nil"/>
              <w:left w:val="nil"/>
              <w:bottom w:val="single" w:sz="4" w:space="0" w:color="auto"/>
              <w:right w:val="single" w:sz="4" w:space="0" w:color="auto"/>
            </w:tcBorders>
            <w:shd w:val="clear" w:color="auto" w:fill="auto"/>
          </w:tcPr>
          <w:p w14:paraId="440BF593" w14:textId="77777777" w:rsidR="003F29B3" w:rsidRPr="003F29B3" w:rsidRDefault="003F29B3" w:rsidP="003F29B3">
            <w:pPr>
              <w:jc w:val="center"/>
              <w:rPr>
                <w:sz w:val="28"/>
                <w:szCs w:val="28"/>
              </w:rPr>
            </w:pPr>
            <w:r w:rsidRPr="003F29B3">
              <w:rPr>
                <w:sz w:val="28"/>
                <w:szCs w:val="28"/>
              </w:rPr>
              <w:t>РЗ</w:t>
            </w:r>
          </w:p>
        </w:tc>
        <w:tc>
          <w:tcPr>
            <w:tcW w:w="708" w:type="dxa"/>
            <w:tcBorders>
              <w:top w:val="nil"/>
              <w:left w:val="nil"/>
              <w:bottom w:val="single" w:sz="4" w:space="0" w:color="auto"/>
              <w:right w:val="single" w:sz="4" w:space="0" w:color="auto"/>
            </w:tcBorders>
            <w:shd w:val="clear" w:color="auto" w:fill="auto"/>
          </w:tcPr>
          <w:p w14:paraId="19D8EF5B" w14:textId="77777777" w:rsidR="003F29B3" w:rsidRPr="003F29B3" w:rsidRDefault="003F29B3" w:rsidP="003F29B3">
            <w:pPr>
              <w:jc w:val="center"/>
              <w:rPr>
                <w:sz w:val="28"/>
                <w:szCs w:val="28"/>
              </w:rPr>
            </w:pPr>
            <w:r w:rsidRPr="003F29B3">
              <w:rPr>
                <w:sz w:val="28"/>
                <w:szCs w:val="28"/>
              </w:rPr>
              <w:t>ПР</w:t>
            </w:r>
          </w:p>
        </w:tc>
        <w:tc>
          <w:tcPr>
            <w:tcW w:w="1985" w:type="dxa"/>
            <w:tcBorders>
              <w:top w:val="nil"/>
              <w:left w:val="nil"/>
              <w:bottom w:val="single" w:sz="4" w:space="0" w:color="auto"/>
              <w:right w:val="single" w:sz="4" w:space="0" w:color="auto"/>
            </w:tcBorders>
            <w:shd w:val="clear" w:color="auto" w:fill="auto"/>
          </w:tcPr>
          <w:p w14:paraId="32633F90" w14:textId="77777777" w:rsidR="003F29B3" w:rsidRPr="003F29B3" w:rsidRDefault="003F29B3" w:rsidP="003F29B3">
            <w:pPr>
              <w:jc w:val="center"/>
              <w:rPr>
                <w:sz w:val="28"/>
                <w:szCs w:val="28"/>
              </w:rPr>
            </w:pPr>
            <w:r w:rsidRPr="003F29B3">
              <w:rPr>
                <w:sz w:val="28"/>
                <w:szCs w:val="28"/>
              </w:rPr>
              <w:t>ЦСР</w:t>
            </w:r>
          </w:p>
        </w:tc>
        <w:tc>
          <w:tcPr>
            <w:tcW w:w="850" w:type="dxa"/>
            <w:tcBorders>
              <w:top w:val="nil"/>
              <w:left w:val="nil"/>
              <w:bottom w:val="single" w:sz="4" w:space="0" w:color="auto"/>
              <w:right w:val="single" w:sz="4" w:space="0" w:color="auto"/>
            </w:tcBorders>
            <w:shd w:val="clear" w:color="auto" w:fill="auto"/>
          </w:tcPr>
          <w:p w14:paraId="248A586C" w14:textId="77777777" w:rsidR="003F29B3" w:rsidRPr="003F29B3" w:rsidRDefault="003F29B3" w:rsidP="003F29B3">
            <w:pPr>
              <w:jc w:val="center"/>
              <w:rPr>
                <w:sz w:val="28"/>
                <w:szCs w:val="28"/>
              </w:rPr>
            </w:pPr>
            <w:r w:rsidRPr="003F29B3">
              <w:rPr>
                <w:sz w:val="28"/>
                <w:szCs w:val="28"/>
              </w:rPr>
              <w:t>ВР</w:t>
            </w:r>
          </w:p>
        </w:tc>
        <w:tc>
          <w:tcPr>
            <w:tcW w:w="1134" w:type="dxa"/>
            <w:vMerge/>
            <w:tcBorders>
              <w:top w:val="single" w:sz="4" w:space="0" w:color="auto"/>
              <w:left w:val="single" w:sz="4" w:space="0" w:color="auto"/>
              <w:bottom w:val="single" w:sz="4" w:space="0" w:color="auto"/>
              <w:right w:val="single" w:sz="4" w:space="0" w:color="auto"/>
            </w:tcBorders>
            <w:vAlign w:val="center"/>
          </w:tcPr>
          <w:p w14:paraId="6A6EEA4B" w14:textId="77777777" w:rsidR="003F29B3" w:rsidRPr="003F29B3" w:rsidRDefault="003F29B3" w:rsidP="003F29B3">
            <w:pPr>
              <w:rPr>
                <w:sz w:val="28"/>
                <w:szCs w:val="28"/>
              </w:rPr>
            </w:pPr>
          </w:p>
        </w:tc>
        <w:tc>
          <w:tcPr>
            <w:tcW w:w="1178" w:type="dxa"/>
            <w:vMerge/>
            <w:tcBorders>
              <w:top w:val="single" w:sz="4" w:space="0" w:color="auto"/>
              <w:left w:val="single" w:sz="4" w:space="0" w:color="auto"/>
              <w:bottom w:val="single" w:sz="4" w:space="0" w:color="auto"/>
              <w:right w:val="single" w:sz="4" w:space="0" w:color="auto"/>
            </w:tcBorders>
            <w:vAlign w:val="center"/>
          </w:tcPr>
          <w:p w14:paraId="3C1F2EE4" w14:textId="77777777" w:rsidR="003F29B3" w:rsidRPr="003F29B3" w:rsidRDefault="003F29B3" w:rsidP="003F29B3">
            <w:pPr>
              <w:rPr>
                <w:sz w:val="28"/>
                <w:szCs w:val="28"/>
              </w:rPr>
            </w:pPr>
          </w:p>
        </w:tc>
        <w:tc>
          <w:tcPr>
            <w:tcW w:w="1196" w:type="dxa"/>
            <w:vMerge/>
            <w:tcBorders>
              <w:top w:val="single" w:sz="4" w:space="0" w:color="auto"/>
              <w:left w:val="single" w:sz="4" w:space="0" w:color="auto"/>
              <w:bottom w:val="single" w:sz="4" w:space="0" w:color="auto"/>
              <w:right w:val="single" w:sz="4" w:space="0" w:color="auto"/>
            </w:tcBorders>
            <w:vAlign w:val="center"/>
          </w:tcPr>
          <w:p w14:paraId="1356AD09" w14:textId="77777777" w:rsidR="003F29B3" w:rsidRPr="003F29B3" w:rsidRDefault="003F29B3" w:rsidP="003F29B3">
            <w:pPr>
              <w:rPr>
                <w:sz w:val="28"/>
                <w:szCs w:val="28"/>
              </w:rPr>
            </w:pPr>
          </w:p>
        </w:tc>
      </w:tr>
      <w:tr w:rsidR="003F29B3" w:rsidRPr="003F29B3" w14:paraId="2E491798" w14:textId="77777777" w:rsidTr="00CA7C09">
        <w:trPr>
          <w:trHeight w:val="1719"/>
        </w:trPr>
        <w:tc>
          <w:tcPr>
            <w:tcW w:w="7480" w:type="dxa"/>
            <w:tcBorders>
              <w:top w:val="nil"/>
              <w:left w:val="single" w:sz="4" w:space="0" w:color="auto"/>
              <w:bottom w:val="single" w:sz="4" w:space="0" w:color="auto"/>
              <w:right w:val="single" w:sz="4" w:space="0" w:color="auto"/>
            </w:tcBorders>
            <w:shd w:val="clear" w:color="auto" w:fill="auto"/>
          </w:tcPr>
          <w:p w14:paraId="43431409" w14:textId="77777777" w:rsidR="003F29B3" w:rsidRPr="003F29B3" w:rsidRDefault="003F29B3" w:rsidP="003F29B3">
            <w:pPr>
              <w:jc w:val="both"/>
              <w:rPr>
                <w:sz w:val="28"/>
                <w:szCs w:val="28"/>
              </w:rPr>
            </w:pPr>
            <w:r w:rsidRPr="003F29B3">
              <w:rPr>
                <w:sz w:val="28"/>
                <w:szCs w:val="28"/>
              </w:rPr>
              <w:t>Дотация бюджету Истоминского сельского поселения в целях                                                                                                                                                                                                                                                                                                                                                                                               выравнивание финансовой возможности по осуществлению полномочий по решению вопросов местного значения</w:t>
            </w:r>
          </w:p>
        </w:tc>
        <w:tc>
          <w:tcPr>
            <w:tcW w:w="851" w:type="dxa"/>
            <w:tcBorders>
              <w:top w:val="nil"/>
              <w:left w:val="nil"/>
              <w:bottom w:val="single" w:sz="4" w:space="0" w:color="auto"/>
              <w:right w:val="single" w:sz="4" w:space="0" w:color="auto"/>
            </w:tcBorders>
            <w:shd w:val="clear" w:color="auto" w:fill="auto"/>
          </w:tcPr>
          <w:p w14:paraId="7F64741C" w14:textId="77777777" w:rsidR="003F29B3" w:rsidRPr="003F29B3" w:rsidRDefault="003F29B3" w:rsidP="003F29B3">
            <w:pPr>
              <w:jc w:val="center"/>
              <w:rPr>
                <w:sz w:val="28"/>
                <w:szCs w:val="28"/>
              </w:rPr>
            </w:pPr>
            <w:r w:rsidRPr="003F29B3">
              <w:rPr>
                <w:sz w:val="28"/>
                <w:szCs w:val="28"/>
              </w:rPr>
              <w:t> </w:t>
            </w:r>
          </w:p>
        </w:tc>
        <w:tc>
          <w:tcPr>
            <w:tcW w:w="708" w:type="dxa"/>
            <w:tcBorders>
              <w:top w:val="nil"/>
              <w:left w:val="nil"/>
              <w:bottom w:val="single" w:sz="4" w:space="0" w:color="auto"/>
              <w:right w:val="single" w:sz="4" w:space="0" w:color="auto"/>
            </w:tcBorders>
            <w:shd w:val="clear" w:color="auto" w:fill="auto"/>
          </w:tcPr>
          <w:p w14:paraId="4BC74404" w14:textId="77777777" w:rsidR="003F29B3" w:rsidRPr="003F29B3" w:rsidRDefault="003F29B3" w:rsidP="003F29B3">
            <w:pPr>
              <w:jc w:val="center"/>
              <w:rPr>
                <w:sz w:val="28"/>
                <w:szCs w:val="28"/>
              </w:rPr>
            </w:pPr>
            <w:r w:rsidRPr="003F29B3">
              <w:rPr>
                <w:sz w:val="28"/>
                <w:szCs w:val="28"/>
              </w:rPr>
              <w:t> </w:t>
            </w:r>
          </w:p>
        </w:tc>
        <w:tc>
          <w:tcPr>
            <w:tcW w:w="1985" w:type="dxa"/>
            <w:tcBorders>
              <w:top w:val="nil"/>
              <w:left w:val="nil"/>
              <w:bottom w:val="single" w:sz="4" w:space="0" w:color="auto"/>
              <w:right w:val="single" w:sz="4" w:space="0" w:color="auto"/>
            </w:tcBorders>
            <w:shd w:val="clear" w:color="auto" w:fill="auto"/>
          </w:tcPr>
          <w:p w14:paraId="36893262" w14:textId="77777777" w:rsidR="003F29B3" w:rsidRPr="003F29B3" w:rsidRDefault="003F29B3" w:rsidP="003F29B3">
            <w:pPr>
              <w:jc w:val="center"/>
              <w:rPr>
                <w:sz w:val="28"/>
                <w:szCs w:val="28"/>
              </w:rPr>
            </w:pPr>
            <w:r w:rsidRPr="003F29B3">
              <w:rPr>
                <w:sz w:val="28"/>
                <w:szCs w:val="28"/>
              </w:rPr>
              <w:t> </w:t>
            </w:r>
          </w:p>
        </w:tc>
        <w:tc>
          <w:tcPr>
            <w:tcW w:w="850" w:type="dxa"/>
            <w:tcBorders>
              <w:top w:val="nil"/>
              <w:left w:val="nil"/>
              <w:bottom w:val="single" w:sz="4" w:space="0" w:color="auto"/>
              <w:right w:val="single" w:sz="4" w:space="0" w:color="auto"/>
            </w:tcBorders>
            <w:shd w:val="clear" w:color="auto" w:fill="auto"/>
          </w:tcPr>
          <w:p w14:paraId="485EA6C7" w14:textId="77777777" w:rsidR="003F29B3" w:rsidRPr="003F29B3" w:rsidRDefault="003F29B3" w:rsidP="003F29B3">
            <w:pPr>
              <w:jc w:val="center"/>
              <w:rPr>
                <w:sz w:val="28"/>
                <w:szCs w:val="28"/>
              </w:rPr>
            </w:pPr>
            <w:r w:rsidRPr="003F29B3">
              <w:rPr>
                <w:sz w:val="28"/>
                <w:szCs w:val="28"/>
              </w:rPr>
              <w:t> </w:t>
            </w:r>
          </w:p>
        </w:tc>
        <w:tc>
          <w:tcPr>
            <w:tcW w:w="1134" w:type="dxa"/>
            <w:tcBorders>
              <w:top w:val="nil"/>
              <w:left w:val="nil"/>
              <w:bottom w:val="single" w:sz="4" w:space="0" w:color="auto"/>
              <w:right w:val="single" w:sz="4" w:space="0" w:color="auto"/>
            </w:tcBorders>
            <w:shd w:val="clear" w:color="auto" w:fill="auto"/>
            <w:vAlign w:val="center"/>
          </w:tcPr>
          <w:p w14:paraId="7230FD93" w14:textId="77777777" w:rsidR="003F29B3" w:rsidRPr="003F29B3" w:rsidRDefault="003F29B3" w:rsidP="003F29B3">
            <w:pPr>
              <w:rPr>
                <w:sz w:val="28"/>
                <w:szCs w:val="28"/>
              </w:rPr>
            </w:pPr>
            <w:r w:rsidRPr="003F29B3">
              <w:rPr>
                <w:sz w:val="28"/>
                <w:szCs w:val="28"/>
              </w:rPr>
              <w:t xml:space="preserve"> 8 990,2</w:t>
            </w:r>
          </w:p>
        </w:tc>
        <w:tc>
          <w:tcPr>
            <w:tcW w:w="1178" w:type="dxa"/>
            <w:tcBorders>
              <w:top w:val="nil"/>
              <w:left w:val="nil"/>
              <w:bottom w:val="single" w:sz="4" w:space="0" w:color="auto"/>
              <w:right w:val="single" w:sz="4" w:space="0" w:color="auto"/>
            </w:tcBorders>
            <w:shd w:val="clear" w:color="auto" w:fill="auto"/>
            <w:vAlign w:val="center"/>
          </w:tcPr>
          <w:p w14:paraId="5C7CF613" w14:textId="77777777" w:rsidR="003F29B3" w:rsidRPr="003F29B3" w:rsidRDefault="003F29B3" w:rsidP="003F29B3">
            <w:pPr>
              <w:rPr>
                <w:sz w:val="28"/>
                <w:szCs w:val="28"/>
              </w:rPr>
            </w:pPr>
            <w:r w:rsidRPr="003F29B3">
              <w:rPr>
                <w:sz w:val="28"/>
                <w:szCs w:val="28"/>
              </w:rPr>
              <w:t>7 286,0</w:t>
            </w:r>
          </w:p>
        </w:tc>
        <w:tc>
          <w:tcPr>
            <w:tcW w:w="1196" w:type="dxa"/>
            <w:tcBorders>
              <w:top w:val="nil"/>
              <w:left w:val="nil"/>
              <w:bottom w:val="single" w:sz="4" w:space="0" w:color="auto"/>
              <w:right w:val="single" w:sz="4" w:space="0" w:color="auto"/>
            </w:tcBorders>
            <w:shd w:val="clear" w:color="auto" w:fill="auto"/>
            <w:vAlign w:val="center"/>
          </w:tcPr>
          <w:p w14:paraId="40F9128A" w14:textId="77777777" w:rsidR="003F29B3" w:rsidRPr="003F29B3" w:rsidRDefault="003F29B3" w:rsidP="003F29B3">
            <w:pPr>
              <w:rPr>
                <w:sz w:val="28"/>
                <w:szCs w:val="28"/>
              </w:rPr>
            </w:pPr>
            <w:r w:rsidRPr="003F29B3">
              <w:rPr>
                <w:sz w:val="28"/>
                <w:szCs w:val="28"/>
              </w:rPr>
              <w:t>8 571,2</w:t>
            </w:r>
          </w:p>
        </w:tc>
      </w:tr>
      <w:tr w:rsidR="003F29B3" w:rsidRPr="003F29B3" w14:paraId="7C6200B3" w14:textId="77777777" w:rsidTr="00CA7C09">
        <w:trPr>
          <w:trHeight w:val="412"/>
        </w:trPr>
        <w:tc>
          <w:tcPr>
            <w:tcW w:w="7480" w:type="dxa"/>
            <w:tcBorders>
              <w:top w:val="nil"/>
              <w:left w:val="single" w:sz="4" w:space="0" w:color="auto"/>
              <w:bottom w:val="single" w:sz="4" w:space="0" w:color="auto"/>
              <w:right w:val="single" w:sz="4" w:space="0" w:color="auto"/>
            </w:tcBorders>
            <w:shd w:val="clear" w:color="auto" w:fill="auto"/>
          </w:tcPr>
          <w:p w14:paraId="451AE56E" w14:textId="77777777" w:rsidR="003F29B3" w:rsidRPr="003F29B3" w:rsidRDefault="003F29B3" w:rsidP="003F29B3">
            <w:pPr>
              <w:rPr>
                <w:sz w:val="28"/>
                <w:szCs w:val="28"/>
              </w:rPr>
            </w:pPr>
            <w:r w:rsidRPr="003F29B3">
              <w:rPr>
                <w:sz w:val="28"/>
                <w:szCs w:val="28"/>
              </w:rPr>
              <w:t>в том числе из областного бюджета</w:t>
            </w:r>
          </w:p>
        </w:tc>
        <w:tc>
          <w:tcPr>
            <w:tcW w:w="851" w:type="dxa"/>
            <w:tcBorders>
              <w:top w:val="nil"/>
              <w:left w:val="nil"/>
              <w:bottom w:val="single" w:sz="4" w:space="0" w:color="auto"/>
              <w:right w:val="single" w:sz="4" w:space="0" w:color="auto"/>
            </w:tcBorders>
            <w:shd w:val="clear" w:color="auto" w:fill="auto"/>
          </w:tcPr>
          <w:p w14:paraId="33E0842E" w14:textId="77777777" w:rsidR="003F29B3" w:rsidRPr="003F29B3" w:rsidRDefault="003F29B3" w:rsidP="003F29B3">
            <w:pPr>
              <w:jc w:val="center"/>
              <w:rPr>
                <w:sz w:val="28"/>
                <w:szCs w:val="28"/>
              </w:rPr>
            </w:pPr>
            <w:r w:rsidRPr="003F29B3">
              <w:rPr>
                <w:sz w:val="28"/>
                <w:szCs w:val="28"/>
              </w:rPr>
              <w:t> </w:t>
            </w:r>
          </w:p>
        </w:tc>
        <w:tc>
          <w:tcPr>
            <w:tcW w:w="708" w:type="dxa"/>
            <w:tcBorders>
              <w:top w:val="nil"/>
              <w:left w:val="nil"/>
              <w:bottom w:val="single" w:sz="4" w:space="0" w:color="auto"/>
              <w:right w:val="single" w:sz="4" w:space="0" w:color="auto"/>
            </w:tcBorders>
            <w:shd w:val="clear" w:color="auto" w:fill="auto"/>
          </w:tcPr>
          <w:p w14:paraId="473B9CAC" w14:textId="77777777" w:rsidR="003F29B3" w:rsidRPr="003F29B3" w:rsidRDefault="003F29B3" w:rsidP="003F29B3">
            <w:pPr>
              <w:jc w:val="center"/>
              <w:rPr>
                <w:sz w:val="28"/>
                <w:szCs w:val="28"/>
              </w:rPr>
            </w:pPr>
            <w:r w:rsidRPr="003F29B3">
              <w:rPr>
                <w:sz w:val="28"/>
                <w:szCs w:val="28"/>
              </w:rPr>
              <w:t> </w:t>
            </w:r>
          </w:p>
        </w:tc>
        <w:tc>
          <w:tcPr>
            <w:tcW w:w="1985" w:type="dxa"/>
            <w:tcBorders>
              <w:top w:val="nil"/>
              <w:left w:val="nil"/>
              <w:bottom w:val="single" w:sz="4" w:space="0" w:color="auto"/>
              <w:right w:val="single" w:sz="4" w:space="0" w:color="auto"/>
            </w:tcBorders>
            <w:shd w:val="clear" w:color="auto" w:fill="auto"/>
          </w:tcPr>
          <w:p w14:paraId="54F642A8" w14:textId="77777777" w:rsidR="003F29B3" w:rsidRPr="003F29B3" w:rsidRDefault="003F29B3" w:rsidP="003F29B3">
            <w:pPr>
              <w:jc w:val="center"/>
              <w:rPr>
                <w:sz w:val="28"/>
                <w:szCs w:val="28"/>
              </w:rPr>
            </w:pPr>
            <w:r w:rsidRPr="003F29B3">
              <w:rPr>
                <w:sz w:val="28"/>
                <w:szCs w:val="28"/>
              </w:rPr>
              <w:t> </w:t>
            </w:r>
          </w:p>
        </w:tc>
        <w:tc>
          <w:tcPr>
            <w:tcW w:w="850" w:type="dxa"/>
            <w:tcBorders>
              <w:top w:val="nil"/>
              <w:left w:val="nil"/>
              <w:bottom w:val="single" w:sz="4" w:space="0" w:color="auto"/>
              <w:right w:val="single" w:sz="4" w:space="0" w:color="auto"/>
            </w:tcBorders>
            <w:shd w:val="clear" w:color="auto" w:fill="auto"/>
          </w:tcPr>
          <w:p w14:paraId="06680E83" w14:textId="77777777" w:rsidR="003F29B3" w:rsidRPr="003F29B3" w:rsidRDefault="003F29B3" w:rsidP="003F29B3">
            <w:pPr>
              <w:jc w:val="center"/>
              <w:rPr>
                <w:sz w:val="28"/>
                <w:szCs w:val="28"/>
              </w:rPr>
            </w:pPr>
            <w:r w:rsidRPr="003F29B3">
              <w:rPr>
                <w:sz w:val="28"/>
                <w:szCs w:val="28"/>
              </w:rPr>
              <w:t> </w:t>
            </w:r>
          </w:p>
        </w:tc>
        <w:tc>
          <w:tcPr>
            <w:tcW w:w="1134" w:type="dxa"/>
            <w:tcBorders>
              <w:top w:val="nil"/>
              <w:left w:val="nil"/>
              <w:bottom w:val="single" w:sz="4" w:space="0" w:color="auto"/>
              <w:right w:val="single" w:sz="4" w:space="0" w:color="auto"/>
            </w:tcBorders>
            <w:shd w:val="clear" w:color="auto" w:fill="auto"/>
            <w:noWrap/>
          </w:tcPr>
          <w:p w14:paraId="61016525" w14:textId="77777777" w:rsidR="003F29B3" w:rsidRPr="003F29B3" w:rsidRDefault="003F29B3" w:rsidP="003F29B3">
            <w:pPr>
              <w:rPr>
                <w:sz w:val="28"/>
                <w:szCs w:val="28"/>
              </w:rPr>
            </w:pPr>
            <w:r w:rsidRPr="003F29B3">
              <w:rPr>
                <w:sz w:val="28"/>
                <w:szCs w:val="28"/>
              </w:rPr>
              <w:t xml:space="preserve">   </w:t>
            </w:r>
          </w:p>
          <w:p w14:paraId="0D922711" w14:textId="77777777" w:rsidR="003F29B3" w:rsidRPr="003F29B3" w:rsidRDefault="003F29B3" w:rsidP="003F29B3">
            <w:pPr>
              <w:rPr>
                <w:sz w:val="28"/>
                <w:szCs w:val="28"/>
              </w:rPr>
            </w:pPr>
            <w:r w:rsidRPr="003F29B3">
              <w:rPr>
                <w:sz w:val="28"/>
                <w:szCs w:val="28"/>
              </w:rPr>
              <w:t xml:space="preserve">  8990,2</w:t>
            </w:r>
          </w:p>
        </w:tc>
        <w:tc>
          <w:tcPr>
            <w:tcW w:w="1178" w:type="dxa"/>
            <w:tcBorders>
              <w:top w:val="nil"/>
              <w:left w:val="nil"/>
              <w:bottom w:val="single" w:sz="4" w:space="0" w:color="auto"/>
              <w:right w:val="single" w:sz="4" w:space="0" w:color="auto"/>
            </w:tcBorders>
            <w:shd w:val="clear" w:color="auto" w:fill="auto"/>
          </w:tcPr>
          <w:p w14:paraId="3AF17CDC" w14:textId="77777777" w:rsidR="003F29B3" w:rsidRPr="003F29B3" w:rsidRDefault="003F29B3" w:rsidP="003F29B3">
            <w:pPr>
              <w:rPr>
                <w:sz w:val="28"/>
                <w:szCs w:val="28"/>
              </w:rPr>
            </w:pPr>
          </w:p>
          <w:p w14:paraId="5D4FDAEA" w14:textId="77777777" w:rsidR="003F29B3" w:rsidRPr="003F29B3" w:rsidRDefault="003F29B3" w:rsidP="003F29B3">
            <w:pPr>
              <w:rPr>
                <w:sz w:val="28"/>
                <w:szCs w:val="28"/>
              </w:rPr>
            </w:pPr>
            <w:r w:rsidRPr="003F29B3">
              <w:rPr>
                <w:sz w:val="28"/>
                <w:szCs w:val="28"/>
              </w:rPr>
              <w:t>7 286,0</w:t>
            </w:r>
          </w:p>
        </w:tc>
        <w:tc>
          <w:tcPr>
            <w:tcW w:w="1196" w:type="dxa"/>
            <w:tcBorders>
              <w:top w:val="nil"/>
              <w:left w:val="nil"/>
              <w:bottom w:val="single" w:sz="4" w:space="0" w:color="auto"/>
              <w:right w:val="single" w:sz="4" w:space="0" w:color="auto"/>
            </w:tcBorders>
            <w:shd w:val="clear" w:color="auto" w:fill="auto"/>
          </w:tcPr>
          <w:p w14:paraId="5B8E186D" w14:textId="77777777" w:rsidR="003F29B3" w:rsidRPr="003F29B3" w:rsidRDefault="003F29B3" w:rsidP="003F29B3">
            <w:pPr>
              <w:rPr>
                <w:sz w:val="28"/>
                <w:szCs w:val="28"/>
              </w:rPr>
            </w:pPr>
            <w:r w:rsidRPr="003F29B3">
              <w:rPr>
                <w:sz w:val="28"/>
                <w:szCs w:val="28"/>
              </w:rPr>
              <w:t xml:space="preserve">   </w:t>
            </w:r>
          </w:p>
          <w:p w14:paraId="754BEA22" w14:textId="77777777" w:rsidR="003F29B3" w:rsidRPr="003F29B3" w:rsidRDefault="003F29B3" w:rsidP="003F29B3">
            <w:pPr>
              <w:rPr>
                <w:sz w:val="28"/>
                <w:szCs w:val="28"/>
              </w:rPr>
            </w:pPr>
            <w:r w:rsidRPr="003F29B3">
              <w:rPr>
                <w:sz w:val="28"/>
                <w:szCs w:val="28"/>
              </w:rPr>
              <w:t xml:space="preserve"> 8 571,2</w:t>
            </w:r>
          </w:p>
        </w:tc>
      </w:tr>
      <w:tr w:rsidR="003F29B3" w:rsidRPr="003F29B3" w14:paraId="7EF68496" w14:textId="77777777" w:rsidTr="00CA7C09">
        <w:trPr>
          <w:trHeight w:val="1865"/>
        </w:trPr>
        <w:tc>
          <w:tcPr>
            <w:tcW w:w="7480" w:type="dxa"/>
            <w:tcBorders>
              <w:top w:val="single" w:sz="4" w:space="0" w:color="auto"/>
              <w:left w:val="single" w:sz="4" w:space="0" w:color="auto"/>
              <w:bottom w:val="single" w:sz="4" w:space="0" w:color="auto"/>
              <w:right w:val="single" w:sz="4" w:space="0" w:color="auto"/>
            </w:tcBorders>
            <w:shd w:val="clear" w:color="auto" w:fill="auto"/>
          </w:tcPr>
          <w:p w14:paraId="56C1D806" w14:textId="77777777" w:rsidR="003F29B3" w:rsidRPr="003F29B3" w:rsidRDefault="003F29B3" w:rsidP="003F29B3">
            <w:pPr>
              <w:rPr>
                <w:color w:val="000000"/>
                <w:sz w:val="28"/>
                <w:szCs w:val="28"/>
              </w:rPr>
            </w:pPr>
            <w:r w:rsidRPr="003F29B3">
              <w:rPr>
                <w:color w:val="000000"/>
                <w:sz w:val="28"/>
                <w:szCs w:val="28"/>
              </w:rPr>
              <w:t>Расходы на осуществление первичного воинского учета на территориях, где отсутствуют военные комиссариаты в рамках непрограммных расходов органов местного самоуправления муниципального образования «Истоминское сельское поселение» (Расходы на выплаты персоналу государственных (муниципальных) органов)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58947E7" w14:textId="77777777" w:rsidR="003F29B3" w:rsidRPr="003F29B3" w:rsidRDefault="003F29B3" w:rsidP="003F29B3">
            <w:pPr>
              <w:jc w:val="center"/>
              <w:rPr>
                <w:color w:val="000000"/>
                <w:sz w:val="28"/>
                <w:szCs w:val="28"/>
              </w:rPr>
            </w:pPr>
            <w:r w:rsidRPr="003F29B3">
              <w:rPr>
                <w:color w:val="000000"/>
                <w:sz w:val="28"/>
                <w:szCs w:val="28"/>
              </w:rPr>
              <w:t>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E984E12" w14:textId="77777777" w:rsidR="003F29B3" w:rsidRPr="003F29B3" w:rsidRDefault="003F29B3" w:rsidP="003F29B3">
            <w:pPr>
              <w:jc w:val="center"/>
              <w:rPr>
                <w:color w:val="000000"/>
                <w:sz w:val="28"/>
                <w:szCs w:val="28"/>
              </w:rPr>
            </w:pPr>
            <w:r w:rsidRPr="003F29B3">
              <w:rPr>
                <w:color w:val="000000"/>
                <w:sz w:val="28"/>
                <w:szCs w:val="28"/>
              </w:rPr>
              <w:t>03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3F7EAA0" w14:textId="77777777" w:rsidR="003F29B3" w:rsidRPr="003F29B3" w:rsidRDefault="003F29B3" w:rsidP="003F29B3">
            <w:pPr>
              <w:jc w:val="center"/>
              <w:rPr>
                <w:color w:val="000000"/>
                <w:sz w:val="28"/>
                <w:szCs w:val="28"/>
              </w:rPr>
            </w:pPr>
            <w:r w:rsidRPr="003F29B3">
              <w:rPr>
                <w:color w:val="000000"/>
                <w:sz w:val="28"/>
                <w:szCs w:val="28"/>
              </w:rPr>
              <w:t>89 9 00 51180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0A6B0" w14:textId="77777777" w:rsidR="003F29B3" w:rsidRPr="003F29B3" w:rsidRDefault="003F29B3" w:rsidP="003F29B3">
            <w:pPr>
              <w:jc w:val="center"/>
              <w:rPr>
                <w:sz w:val="28"/>
                <w:szCs w:val="28"/>
              </w:rPr>
            </w:pPr>
            <w:r w:rsidRPr="003F29B3">
              <w:rPr>
                <w:sz w:val="28"/>
                <w:szCs w:val="28"/>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376802" w14:textId="77777777" w:rsidR="003F29B3" w:rsidRPr="003F29B3" w:rsidRDefault="003F29B3" w:rsidP="003F29B3">
            <w:pPr>
              <w:jc w:val="center"/>
              <w:rPr>
                <w:sz w:val="28"/>
                <w:szCs w:val="28"/>
              </w:rPr>
            </w:pPr>
            <w:r w:rsidRPr="003F29B3">
              <w:rPr>
                <w:sz w:val="28"/>
                <w:szCs w:val="28"/>
              </w:rPr>
              <w:t>240,2</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14:paraId="6F9DE5CC" w14:textId="77777777" w:rsidR="003F29B3" w:rsidRPr="003F29B3" w:rsidRDefault="003F29B3" w:rsidP="003F29B3">
            <w:pPr>
              <w:jc w:val="center"/>
              <w:rPr>
                <w:sz w:val="28"/>
                <w:szCs w:val="28"/>
              </w:rPr>
            </w:pPr>
            <w:r w:rsidRPr="003F29B3">
              <w:rPr>
                <w:sz w:val="28"/>
                <w:szCs w:val="28"/>
              </w:rPr>
              <w:t>242,6</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1785B17B" w14:textId="77777777" w:rsidR="003F29B3" w:rsidRPr="003F29B3" w:rsidRDefault="003F29B3" w:rsidP="003F29B3">
            <w:pPr>
              <w:jc w:val="center"/>
              <w:rPr>
                <w:sz w:val="28"/>
                <w:szCs w:val="28"/>
              </w:rPr>
            </w:pPr>
            <w:r w:rsidRPr="003F29B3">
              <w:rPr>
                <w:sz w:val="28"/>
                <w:szCs w:val="28"/>
              </w:rPr>
              <w:t>251,6</w:t>
            </w:r>
          </w:p>
        </w:tc>
      </w:tr>
      <w:tr w:rsidR="003F29B3" w:rsidRPr="003F29B3" w14:paraId="548463A9" w14:textId="77777777" w:rsidTr="00CA7C09">
        <w:trPr>
          <w:trHeight w:val="1971"/>
        </w:trPr>
        <w:tc>
          <w:tcPr>
            <w:tcW w:w="7480" w:type="dxa"/>
            <w:tcBorders>
              <w:top w:val="single" w:sz="4" w:space="0" w:color="auto"/>
              <w:left w:val="single" w:sz="4" w:space="0" w:color="auto"/>
              <w:bottom w:val="single" w:sz="4" w:space="0" w:color="auto"/>
              <w:right w:val="single" w:sz="4" w:space="0" w:color="auto"/>
            </w:tcBorders>
            <w:shd w:val="clear" w:color="auto" w:fill="auto"/>
            <w:vAlign w:val="center"/>
          </w:tcPr>
          <w:p w14:paraId="52496494" w14:textId="77777777" w:rsidR="003F29B3" w:rsidRPr="003F29B3" w:rsidRDefault="003F29B3" w:rsidP="003F29B3">
            <w:pPr>
              <w:rPr>
                <w:sz w:val="28"/>
                <w:szCs w:val="28"/>
              </w:rPr>
            </w:pPr>
            <w:r w:rsidRPr="003F29B3">
              <w:rPr>
                <w:sz w:val="28"/>
                <w:szCs w:val="28"/>
              </w:rPr>
              <w:t>Расходы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в рамках иных непрограммных расходов  Администрации Истоминского сельского поселения (Иные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A465CB" w14:textId="77777777" w:rsidR="003F29B3" w:rsidRPr="003F29B3" w:rsidRDefault="003F29B3" w:rsidP="003F29B3">
            <w:pPr>
              <w:jc w:val="center"/>
              <w:rPr>
                <w:sz w:val="28"/>
                <w:szCs w:val="28"/>
              </w:rPr>
            </w:pPr>
            <w:r w:rsidRPr="003F29B3">
              <w:rPr>
                <w:sz w:val="28"/>
                <w:szCs w:val="28"/>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1E20965" w14:textId="77777777" w:rsidR="003F29B3" w:rsidRPr="003F29B3" w:rsidRDefault="003F29B3" w:rsidP="003F29B3">
            <w:pPr>
              <w:jc w:val="center"/>
              <w:rPr>
                <w:sz w:val="28"/>
                <w:szCs w:val="28"/>
              </w:rPr>
            </w:pPr>
            <w:r w:rsidRPr="003F29B3">
              <w:rPr>
                <w:sz w:val="28"/>
                <w:szCs w:val="28"/>
              </w:rPr>
              <w:t>04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78F29B4" w14:textId="77777777" w:rsidR="003F29B3" w:rsidRPr="003F29B3" w:rsidRDefault="003F29B3" w:rsidP="003F29B3">
            <w:pPr>
              <w:jc w:val="center"/>
              <w:rPr>
                <w:color w:val="000000"/>
                <w:sz w:val="28"/>
                <w:szCs w:val="28"/>
              </w:rPr>
            </w:pPr>
            <w:r w:rsidRPr="003F29B3">
              <w:rPr>
                <w:color w:val="000000"/>
                <w:sz w:val="28"/>
                <w:szCs w:val="28"/>
              </w:rPr>
              <w:t>89 9 00 72390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FB934" w14:textId="77777777" w:rsidR="003F29B3" w:rsidRPr="003F29B3" w:rsidRDefault="003F29B3" w:rsidP="003F29B3">
            <w:pPr>
              <w:jc w:val="center"/>
              <w:rPr>
                <w:sz w:val="28"/>
                <w:szCs w:val="28"/>
              </w:rPr>
            </w:pPr>
            <w:r w:rsidRPr="003F29B3">
              <w:rPr>
                <w:sz w:val="28"/>
                <w:szCs w:val="2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B0DF6D" w14:textId="77777777" w:rsidR="003F29B3" w:rsidRPr="003F29B3" w:rsidRDefault="003F29B3" w:rsidP="003F29B3">
            <w:pPr>
              <w:jc w:val="center"/>
              <w:rPr>
                <w:sz w:val="28"/>
                <w:szCs w:val="28"/>
              </w:rPr>
            </w:pPr>
            <w:r w:rsidRPr="003F29B3">
              <w:rPr>
                <w:sz w:val="28"/>
                <w:szCs w:val="28"/>
              </w:rPr>
              <w:t>0,2</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14:paraId="517822C7" w14:textId="77777777" w:rsidR="003F29B3" w:rsidRPr="003F29B3" w:rsidRDefault="003F29B3" w:rsidP="003F29B3">
            <w:pPr>
              <w:jc w:val="center"/>
              <w:rPr>
                <w:sz w:val="28"/>
                <w:szCs w:val="28"/>
              </w:rPr>
            </w:pPr>
            <w:r w:rsidRPr="003F29B3">
              <w:rPr>
                <w:sz w:val="28"/>
                <w:szCs w:val="28"/>
              </w:rPr>
              <w:t>0,2</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08DAFF64" w14:textId="77777777" w:rsidR="003F29B3" w:rsidRPr="003F29B3" w:rsidRDefault="003F29B3" w:rsidP="003F29B3">
            <w:pPr>
              <w:jc w:val="center"/>
              <w:rPr>
                <w:sz w:val="28"/>
                <w:szCs w:val="28"/>
              </w:rPr>
            </w:pPr>
            <w:r w:rsidRPr="003F29B3">
              <w:rPr>
                <w:sz w:val="28"/>
                <w:szCs w:val="28"/>
              </w:rPr>
              <w:t>0,2</w:t>
            </w:r>
          </w:p>
        </w:tc>
      </w:tr>
      <w:tr w:rsidR="003F29B3" w:rsidRPr="003F29B3" w14:paraId="05974A8B" w14:textId="77777777" w:rsidTr="00CA7C09">
        <w:trPr>
          <w:trHeight w:val="1971"/>
        </w:trPr>
        <w:tc>
          <w:tcPr>
            <w:tcW w:w="7480" w:type="dxa"/>
            <w:tcBorders>
              <w:top w:val="single" w:sz="4" w:space="0" w:color="auto"/>
              <w:left w:val="single" w:sz="4" w:space="0" w:color="auto"/>
              <w:bottom w:val="single" w:sz="4" w:space="0" w:color="auto"/>
              <w:right w:val="single" w:sz="4" w:space="0" w:color="auto"/>
            </w:tcBorders>
            <w:shd w:val="clear" w:color="auto" w:fill="auto"/>
            <w:vAlign w:val="center"/>
          </w:tcPr>
          <w:p w14:paraId="75F03D68" w14:textId="77777777" w:rsidR="003F29B3" w:rsidRPr="003F29B3" w:rsidRDefault="003F29B3" w:rsidP="003F29B3">
            <w:pPr>
              <w:rPr>
                <w:sz w:val="28"/>
                <w:szCs w:val="28"/>
              </w:rPr>
            </w:pPr>
            <w:r w:rsidRPr="003F29B3">
              <w:rPr>
                <w:sz w:val="28"/>
                <w:szCs w:val="28"/>
              </w:rPr>
              <w:lastRenderedPageBreak/>
              <w:t>Расходов на ремонт и содержание автомобильных дорог общего пользования Аксайского района и искусственных сооружений на них в рамках подпрограммы «Развитие транспортной инфраструктуры» муниципальной программы Истоминского сельского поселения «Развитие транспортной системы»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C70B805" w14:textId="77777777" w:rsidR="003F29B3" w:rsidRPr="003F29B3" w:rsidRDefault="003F29B3" w:rsidP="003F29B3">
            <w:pPr>
              <w:jc w:val="center"/>
              <w:rPr>
                <w:sz w:val="28"/>
                <w:szCs w:val="28"/>
              </w:rPr>
            </w:pPr>
            <w:r w:rsidRPr="003F29B3">
              <w:rPr>
                <w:sz w:val="28"/>
                <w:szCs w:val="28"/>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B504766" w14:textId="77777777" w:rsidR="003F29B3" w:rsidRPr="003F29B3" w:rsidRDefault="003F29B3" w:rsidP="003F29B3">
            <w:pPr>
              <w:jc w:val="center"/>
              <w:rPr>
                <w:sz w:val="28"/>
                <w:szCs w:val="28"/>
              </w:rPr>
            </w:pPr>
            <w:r w:rsidRPr="003F29B3">
              <w:rPr>
                <w:sz w:val="28"/>
                <w:szCs w:val="28"/>
              </w:rPr>
              <w:t>09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1CFD4A5" w14:textId="77777777" w:rsidR="003F29B3" w:rsidRPr="003F29B3" w:rsidRDefault="003F29B3" w:rsidP="003F29B3">
            <w:pPr>
              <w:jc w:val="center"/>
              <w:rPr>
                <w:color w:val="000000"/>
                <w:sz w:val="28"/>
                <w:szCs w:val="28"/>
              </w:rPr>
            </w:pPr>
            <w:r w:rsidRPr="003F29B3">
              <w:rPr>
                <w:color w:val="000000"/>
                <w:sz w:val="28"/>
                <w:szCs w:val="28"/>
              </w:rPr>
              <w:t>04 1 00 24230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D8772" w14:textId="77777777" w:rsidR="003F29B3" w:rsidRPr="003F29B3" w:rsidRDefault="003F29B3" w:rsidP="003F29B3">
            <w:pPr>
              <w:jc w:val="center"/>
              <w:rPr>
                <w:sz w:val="28"/>
                <w:szCs w:val="28"/>
              </w:rPr>
            </w:pPr>
            <w:r w:rsidRPr="003F29B3">
              <w:rPr>
                <w:sz w:val="28"/>
                <w:szCs w:val="28"/>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E20185" w14:textId="77777777" w:rsidR="003F29B3" w:rsidRPr="003F29B3" w:rsidRDefault="003F29B3" w:rsidP="003F29B3">
            <w:pPr>
              <w:jc w:val="center"/>
              <w:rPr>
                <w:sz w:val="28"/>
                <w:szCs w:val="28"/>
              </w:rPr>
            </w:pPr>
            <w:r w:rsidRPr="003F29B3">
              <w:rPr>
                <w:sz w:val="28"/>
                <w:szCs w:val="28"/>
              </w:rPr>
              <w:t>2 213,0</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14:paraId="096134BF" w14:textId="77777777" w:rsidR="003F29B3" w:rsidRPr="003F29B3" w:rsidRDefault="003F29B3" w:rsidP="003F29B3">
            <w:pPr>
              <w:jc w:val="center"/>
              <w:rPr>
                <w:sz w:val="28"/>
                <w:szCs w:val="28"/>
              </w:rPr>
            </w:pPr>
            <w:r w:rsidRPr="003F29B3">
              <w:rPr>
                <w:sz w:val="28"/>
                <w:szCs w:val="28"/>
              </w:rPr>
              <w:t>2 281,6</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7131264D" w14:textId="77777777" w:rsidR="003F29B3" w:rsidRPr="003F29B3" w:rsidRDefault="003F29B3" w:rsidP="003F29B3">
            <w:pPr>
              <w:jc w:val="center"/>
              <w:rPr>
                <w:sz w:val="28"/>
                <w:szCs w:val="28"/>
              </w:rPr>
            </w:pPr>
            <w:r w:rsidRPr="003F29B3">
              <w:rPr>
                <w:sz w:val="28"/>
                <w:szCs w:val="28"/>
              </w:rPr>
              <w:t>2 281,6</w:t>
            </w:r>
          </w:p>
        </w:tc>
      </w:tr>
      <w:tr w:rsidR="003F29B3" w:rsidRPr="003F29B3" w14:paraId="5027A212" w14:textId="77777777" w:rsidTr="00CA7C09">
        <w:trPr>
          <w:trHeight w:val="1509"/>
        </w:trPr>
        <w:tc>
          <w:tcPr>
            <w:tcW w:w="7480" w:type="dxa"/>
            <w:tcBorders>
              <w:top w:val="single" w:sz="4" w:space="0" w:color="auto"/>
              <w:left w:val="single" w:sz="4" w:space="0" w:color="auto"/>
              <w:bottom w:val="single" w:sz="4" w:space="0" w:color="auto"/>
              <w:right w:val="single" w:sz="4" w:space="0" w:color="auto"/>
            </w:tcBorders>
            <w:shd w:val="clear" w:color="auto" w:fill="auto"/>
            <w:vAlign w:val="center"/>
          </w:tcPr>
          <w:p w14:paraId="18135FA2" w14:textId="77777777" w:rsidR="003F29B3" w:rsidRPr="003F29B3" w:rsidRDefault="003F29B3" w:rsidP="003F29B3">
            <w:pPr>
              <w:rPr>
                <w:sz w:val="28"/>
                <w:szCs w:val="28"/>
              </w:rPr>
            </w:pPr>
            <w:r w:rsidRPr="003F29B3">
              <w:rPr>
                <w:sz w:val="28"/>
                <w:szCs w:val="28"/>
              </w:rPr>
              <w:t>Иные межбюджетные трансферты на осуществление иных полномочий Аксайского района на осуществление полномочий по осуществлению муниципального земельного контроля на территории поселения</w:t>
            </w:r>
          </w:p>
        </w:tc>
        <w:tc>
          <w:tcPr>
            <w:tcW w:w="851" w:type="dxa"/>
            <w:tcBorders>
              <w:top w:val="single" w:sz="4" w:space="0" w:color="auto"/>
              <w:left w:val="nil"/>
              <w:bottom w:val="single" w:sz="4" w:space="0" w:color="auto"/>
              <w:right w:val="single" w:sz="4" w:space="0" w:color="auto"/>
            </w:tcBorders>
            <w:shd w:val="clear" w:color="auto" w:fill="auto"/>
            <w:vAlign w:val="center"/>
          </w:tcPr>
          <w:p w14:paraId="3A4898FA" w14:textId="77777777" w:rsidR="003F29B3" w:rsidRPr="003F29B3" w:rsidRDefault="003F29B3" w:rsidP="003F29B3">
            <w:pPr>
              <w:jc w:val="center"/>
              <w:rPr>
                <w:color w:val="000000"/>
                <w:sz w:val="28"/>
                <w:szCs w:val="28"/>
              </w:rPr>
            </w:pPr>
            <w:r w:rsidRPr="003F29B3">
              <w:rPr>
                <w:color w:val="000000"/>
                <w:sz w:val="28"/>
                <w:szCs w:val="28"/>
              </w:rPr>
              <w:t>04</w:t>
            </w:r>
          </w:p>
        </w:tc>
        <w:tc>
          <w:tcPr>
            <w:tcW w:w="708" w:type="dxa"/>
            <w:tcBorders>
              <w:top w:val="single" w:sz="4" w:space="0" w:color="auto"/>
              <w:left w:val="nil"/>
              <w:bottom w:val="single" w:sz="4" w:space="0" w:color="auto"/>
              <w:right w:val="single" w:sz="4" w:space="0" w:color="auto"/>
            </w:tcBorders>
            <w:shd w:val="clear" w:color="auto" w:fill="auto"/>
            <w:vAlign w:val="center"/>
          </w:tcPr>
          <w:p w14:paraId="0E218178" w14:textId="77777777" w:rsidR="003F29B3" w:rsidRPr="003F29B3" w:rsidRDefault="003F29B3" w:rsidP="003F29B3">
            <w:pPr>
              <w:jc w:val="center"/>
              <w:rPr>
                <w:color w:val="000000"/>
                <w:sz w:val="28"/>
                <w:szCs w:val="28"/>
              </w:rPr>
            </w:pPr>
            <w:r w:rsidRPr="003F29B3">
              <w:rPr>
                <w:color w:val="000000"/>
                <w:sz w:val="28"/>
                <w:szCs w:val="28"/>
              </w:rPr>
              <w:t>12</w:t>
            </w:r>
          </w:p>
        </w:tc>
        <w:tc>
          <w:tcPr>
            <w:tcW w:w="1985" w:type="dxa"/>
            <w:tcBorders>
              <w:top w:val="single" w:sz="4" w:space="0" w:color="auto"/>
              <w:left w:val="nil"/>
              <w:bottom w:val="single" w:sz="4" w:space="0" w:color="auto"/>
              <w:right w:val="single" w:sz="4" w:space="0" w:color="auto"/>
            </w:tcBorders>
            <w:shd w:val="clear" w:color="auto" w:fill="auto"/>
            <w:vAlign w:val="center"/>
          </w:tcPr>
          <w:p w14:paraId="3670997C" w14:textId="77777777" w:rsidR="003F29B3" w:rsidRPr="003F29B3" w:rsidRDefault="003F29B3" w:rsidP="003F29B3">
            <w:pPr>
              <w:jc w:val="center"/>
              <w:rPr>
                <w:color w:val="000000"/>
                <w:sz w:val="28"/>
                <w:szCs w:val="28"/>
              </w:rPr>
            </w:pPr>
            <w:r w:rsidRPr="003F29B3">
              <w:rPr>
                <w:color w:val="000000"/>
                <w:sz w:val="28"/>
                <w:szCs w:val="28"/>
              </w:rPr>
              <w:t>89 9 00 24510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8BCE910" w14:textId="77777777" w:rsidR="003F29B3" w:rsidRPr="003F29B3" w:rsidRDefault="003F29B3" w:rsidP="003F29B3">
            <w:pPr>
              <w:jc w:val="center"/>
              <w:rPr>
                <w:sz w:val="28"/>
                <w:szCs w:val="28"/>
              </w:rPr>
            </w:pPr>
            <w:r w:rsidRPr="003F29B3">
              <w:rPr>
                <w:sz w:val="28"/>
                <w:szCs w:val="28"/>
              </w:rPr>
              <w:t>120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45DB70" w14:textId="77777777" w:rsidR="003F29B3" w:rsidRPr="003F29B3" w:rsidRDefault="003F29B3" w:rsidP="003F29B3">
            <w:pPr>
              <w:jc w:val="center"/>
              <w:rPr>
                <w:sz w:val="28"/>
                <w:szCs w:val="28"/>
              </w:rPr>
            </w:pPr>
            <w:r w:rsidRPr="003F29B3">
              <w:rPr>
                <w:sz w:val="28"/>
                <w:szCs w:val="28"/>
              </w:rPr>
              <w:t>25,0</w:t>
            </w:r>
          </w:p>
        </w:tc>
        <w:tc>
          <w:tcPr>
            <w:tcW w:w="1178" w:type="dxa"/>
            <w:tcBorders>
              <w:top w:val="single" w:sz="4" w:space="0" w:color="auto"/>
              <w:left w:val="nil"/>
              <w:bottom w:val="single" w:sz="4" w:space="0" w:color="auto"/>
              <w:right w:val="single" w:sz="4" w:space="0" w:color="auto"/>
            </w:tcBorders>
            <w:shd w:val="clear" w:color="auto" w:fill="auto"/>
            <w:vAlign w:val="center"/>
          </w:tcPr>
          <w:p w14:paraId="6D001C3F" w14:textId="77777777" w:rsidR="003F29B3" w:rsidRPr="003F29B3" w:rsidRDefault="003F29B3" w:rsidP="003F29B3">
            <w:pPr>
              <w:jc w:val="center"/>
              <w:rPr>
                <w:sz w:val="28"/>
                <w:szCs w:val="28"/>
              </w:rPr>
            </w:pPr>
            <w:r w:rsidRPr="003F29B3">
              <w:rPr>
                <w:sz w:val="28"/>
                <w:szCs w:val="28"/>
              </w:rPr>
              <w:t>25,0</w:t>
            </w:r>
          </w:p>
        </w:tc>
        <w:tc>
          <w:tcPr>
            <w:tcW w:w="1196" w:type="dxa"/>
            <w:tcBorders>
              <w:top w:val="single" w:sz="4" w:space="0" w:color="auto"/>
              <w:left w:val="nil"/>
              <w:bottom w:val="single" w:sz="4" w:space="0" w:color="auto"/>
              <w:right w:val="single" w:sz="4" w:space="0" w:color="auto"/>
            </w:tcBorders>
            <w:shd w:val="clear" w:color="auto" w:fill="auto"/>
            <w:vAlign w:val="center"/>
          </w:tcPr>
          <w:p w14:paraId="38487E72" w14:textId="77777777" w:rsidR="003F29B3" w:rsidRPr="003F29B3" w:rsidRDefault="003F29B3" w:rsidP="003F29B3">
            <w:pPr>
              <w:jc w:val="center"/>
              <w:rPr>
                <w:sz w:val="28"/>
                <w:szCs w:val="28"/>
              </w:rPr>
            </w:pPr>
            <w:r w:rsidRPr="003F29B3">
              <w:rPr>
                <w:sz w:val="28"/>
                <w:szCs w:val="28"/>
              </w:rPr>
              <w:t>25,0</w:t>
            </w:r>
          </w:p>
        </w:tc>
      </w:tr>
      <w:tr w:rsidR="003F29B3" w:rsidRPr="003F29B3" w14:paraId="3CDEF3B6" w14:textId="77777777" w:rsidTr="00CA7C09">
        <w:trPr>
          <w:trHeight w:val="1248"/>
        </w:trPr>
        <w:tc>
          <w:tcPr>
            <w:tcW w:w="7480" w:type="dxa"/>
            <w:tcBorders>
              <w:top w:val="single" w:sz="4" w:space="0" w:color="auto"/>
              <w:left w:val="single" w:sz="4" w:space="0" w:color="auto"/>
              <w:bottom w:val="single" w:sz="4" w:space="0" w:color="auto"/>
              <w:right w:val="single" w:sz="4" w:space="0" w:color="auto"/>
            </w:tcBorders>
            <w:shd w:val="clear" w:color="auto" w:fill="auto"/>
            <w:vAlign w:val="center"/>
          </w:tcPr>
          <w:p w14:paraId="1B817165" w14:textId="77777777" w:rsidR="003F29B3" w:rsidRPr="003F29B3" w:rsidRDefault="003F29B3" w:rsidP="003F29B3">
            <w:pPr>
              <w:rPr>
                <w:sz w:val="28"/>
                <w:szCs w:val="28"/>
              </w:rPr>
            </w:pPr>
            <w:r w:rsidRPr="003F29B3">
              <w:rPr>
                <w:sz w:val="28"/>
                <w:szCs w:val="28"/>
              </w:rPr>
              <w:t>Иные межбюджетные трансферты на осуществление иных полномочий органов местного самоуправления в соответствии с жилищным законодательством</w:t>
            </w:r>
          </w:p>
        </w:tc>
        <w:tc>
          <w:tcPr>
            <w:tcW w:w="851" w:type="dxa"/>
            <w:tcBorders>
              <w:top w:val="single" w:sz="4" w:space="0" w:color="auto"/>
              <w:left w:val="nil"/>
              <w:bottom w:val="single" w:sz="4" w:space="0" w:color="auto"/>
              <w:right w:val="single" w:sz="4" w:space="0" w:color="auto"/>
            </w:tcBorders>
            <w:shd w:val="clear" w:color="auto" w:fill="auto"/>
            <w:vAlign w:val="center"/>
          </w:tcPr>
          <w:p w14:paraId="4FE7F5E6" w14:textId="77777777" w:rsidR="003F29B3" w:rsidRPr="003F29B3" w:rsidRDefault="003F29B3" w:rsidP="003F29B3">
            <w:pPr>
              <w:jc w:val="center"/>
              <w:rPr>
                <w:sz w:val="28"/>
                <w:szCs w:val="28"/>
              </w:rPr>
            </w:pPr>
            <w:r w:rsidRPr="003F29B3">
              <w:rPr>
                <w:sz w:val="28"/>
                <w:szCs w:val="28"/>
              </w:rPr>
              <w:t>04</w:t>
            </w:r>
          </w:p>
        </w:tc>
        <w:tc>
          <w:tcPr>
            <w:tcW w:w="708" w:type="dxa"/>
            <w:tcBorders>
              <w:top w:val="single" w:sz="4" w:space="0" w:color="auto"/>
              <w:left w:val="nil"/>
              <w:bottom w:val="single" w:sz="4" w:space="0" w:color="auto"/>
              <w:right w:val="single" w:sz="4" w:space="0" w:color="auto"/>
            </w:tcBorders>
            <w:shd w:val="clear" w:color="auto" w:fill="auto"/>
            <w:vAlign w:val="center"/>
          </w:tcPr>
          <w:p w14:paraId="10D159F7" w14:textId="77777777" w:rsidR="003F29B3" w:rsidRPr="003F29B3" w:rsidRDefault="003F29B3" w:rsidP="003F29B3">
            <w:pPr>
              <w:jc w:val="center"/>
              <w:rPr>
                <w:sz w:val="28"/>
                <w:szCs w:val="28"/>
              </w:rPr>
            </w:pPr>
            <w:r w:rsidRPr="003F29B3">
              <w:rPr>
                <w:sz w:val="28"/>
                <w:szCs w:val="28"/>
              </w:rPr>
              <w:t>12</w:t>
            </w:r>
          </w:p>
        </w:tc>
        <w:tc>
          <w:tcPr>
            <w:tcW w:w="1985" w:type="dxa"/>
            <w:tcBorders>
              <w:top w:val="single" w:sz="4" w:space="0" w:color="auto"/>
              <w:left w:val="nil"/>
              <w:bottom w:val="single" w:sz="4" w:space="0" w:color="auto"/>
              <w:right w:val="single" w:sz="4" w:space="0" w:color="auto"/>
            </w:tcBorders>
            <w:shd w:val="clear" w:color="auto" w:fill="auto"/>
            <w:vAlign w:val="center"/>
          </w:tcPr>
          <w:p w14:paraId="4A75114D" w14:textId="77777777" w:rsidR="003F29B3" w:rsidRPr="003F29B3" w:rsidRDefault="003F29B3" w:rsidP="003F29B3">
            <w:pPr>
              <w:jc w:val="center"/>
              <w:rPr>
                <w:sz w:val="28"/>
                <w:szCs w:val="28"/>
              </w:rPr>
            </w:pPr>
            <w:r w:rsidRPr="003F29B3">
              <w:rPr>
                <w:sz w:val="28"/>
                <w:szCs w:val="28"/>
              </w:rPr>
              <w:t>89 9 00 24520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8259623" w14:textId="77777777" w:rsidR="003F29B3" w:rsidRPr="003F29B3" w:rsidRDefault="003F29B3" w:rsidP="003F29B3">
            <w:pPr>
              <w:jc w:val="center"/>
              <w:rPr>
                <w:sz w:val="28"/>
                <w:szCs w:val="28"/>
              </w:rPr>
            </w:pPr>
            <w:r w:rsidRPr="003F29B3">
              <w:rPr>
                <w:sz w:val="28"/>
                <w:szCs w:val="28"/>
              </w:rPr>
              <w:t>120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4FD640E" w14:textId="77777777" w:rsidR="003F29B3" w:rsidRPr="003F29B3" w:rsidRDefault="003F29B3" w:rsidP="003F29B3">
            <w:pPr>
              <w:jc w:val="center"/>
              <w:rPr>
                <w:sz w:val="28"/>
                <w:szCs w:val="28"/>
              </w:rPr>
            </w:pPr>
            <w:r w:rsidRPr="003F29B3">
              <w:rPr>
                <w:sz w:val="28"/>
                <w:szCs w:val="28"/>
              </w:rPr>
              <w:t>12,5</w:t>
            </w:r>
          </w:p>
        </w:tc>
        <w:tc>
          <w:tcPr>
            <w:tcW w:w="1178" w:type="dxa"/>
            <w:tcBorders>
              <w:top w:val="single" w:sz="4" w:space="0" w:color="auto"/>
              <w:left w:val="nil"/>
              <w:bottom w:val="single" w:sz="4" w:space="0" w:color="auto"/>
              <w:right w:val="single" w:sz="4" w:space="0" w:color="auto"/>
            </w:tcBorders>
            <w:shd w:val="clear" w:color="auto" w:fill="auto"/>
            <w:vAlign w:val="center"/>
          </w:tcPr>
          <w:p w14:paraId="27F42E6D" w14:textId="77777777" w:rsidR="003F29B3" w:rsidRPr="003F29B3" w:rsidRDefault="003F29B3" w:rsidP="003F29B3">
            <w:pPr>
              <w:jc w:val="center"/>
              <w:rPr>
                <w:sz w:val="28"/>
                <w:szCs w:val="28"/>
              </w:rPr>
            </w:pPr>
            <w:r w:rsidRPr="003F29B3">
              <w:rPr>
                <w:sz w:val="28"/>
                <w:szCs w:val="28"/>
                <w:lang w:val="en-US"/>
              </w:rPr>
              <w:t>12.</w:t>
            </w:r>
            <w:r w:rsidRPr="003F29B3">
              <w:rPr>
                <w:sz w:val="28"/>
                <w:szCs w:val="28"/>
              </w:rPr>
              <w:t>5</w:t>
            </w:r>
          </w:p>
        </w:tc>
        <w:tc>
          <w:tcPr>
            <w:tcW w:w="1196" w:type="dxa"/>
            <w:tcBorders>
              <w:top w:val="single" w:sz="4" w:space="0" w:color="auto"/>
              <w:left w:val="nil"/>
              <w:bottom w:val="single" w:sz="4" w:space="0" w:color="auto"/>
              <w:right w:val="single" w:sz="4" w:space="0" w:color="auto"/>
            </w:tcBorders>
            <w:shd w:val="clear" w:color="auto" w:fill="auto"/>
            <w:vAlign w:val="center"/>
          </w:tcPr>
          <w:p w14:paraId="5DA5CE0F" w14:textId="77777777" w:rsidR="003F29B3" w:rsidRPr="003F29B3" w:rsidRDefault="003F29B3" w:rsidP="003F29B3">
            <w:pPr>
              <w:jc w:val="center"/>
              <w:rPr>
                <w:sz w:val="28"/>
                <w:szCs w:val="28"/>
              </w:rPr>
            </w:pPr>
            <w:r w:rsidRPr="003F29B3">
              <w:rPr>
                <w:sz w:val="28"/>
                <w:szCs w:val="28"/>
              </w:rPr>
              <w:t>12,5</w:t>
            </w:r>
          </w:p>
        </w:tc>
      </w:tr>
      <w:tr w:rsidR="003F29B3" w:rsidRPr="003F29B3" w14:paraId="42633C02" w14:textId="77777777" w:rsidTr="00CA7C09">
        <w:trPr>
          <w:trHeight w:val="1298"/>
        </w:trPr>
        <w:tc>
          <w:tcPr>
            <w:tcW w:w="7480" w:type="dxa"/>
            <w:tcBorders>
              <w:top w:val="single" w:sz="4" w:space="0" w:color="auto"/>
              <w:left w:val="single" w:sz="4" w:space="0" w:color="auto"/>
              <w:bottom w:val="single" w:sz="4" w:space="0" w:color="auto"/>
              <w:right w:val="single" w:sz="4" w:space="0" w:color="auto"/>
            </w:tcBorders>
            <w:shd w:val="clear" w:color="auto" w:fill="auto"/>
            <w:vAlign w:val="center"/>
          </w:tcPr>
          <w:p w14:paraId="503853EC" w14:textId="77777777" w:rsidR="003F29B3" w:rsidRPr="003F29B3" w:rsidRDefault="003F29B3" w:rsidP="003F29B3">
            <w:pPr>
              <w:rPr>
                <w:sz w:val="28"/>
                <w:szCs w:val="28"/>
              </w:rPr>
            </w:pPr>
            <w:r w:rsidRPr="003F29B3">
              <w:rPr>
                <w:sz w:val="28"/>
                <w:szCs w:val="28"/>
              </w:rPr>
              <w:t>Иные межбюджетные трансферты на осуществление иных полномочий по осмотру зданий, сооружений и выдаче рекомендаций об устранении нарушений</w:t>
            </w:r>
          </w:p>
        </w:tc>
        <w:tc>
          <w:tcPr>
            <w:tcW w:w="851" w:type="dxa"/>
            <w:tcBorders>
              <w:top w:val="single" w:sz="4" w:space="0" w:color="auto"/>
              <w:left w:val="nil"/>
              <w:bottom w:val="single" w:sz="4" w:space="0" w:color="auto"/>
              <w:right w:val="single" w:sz="4" w:space="0" w:color="auto"/>
            </w:tcBorders>
            <w:shd w:val="clear" w:color="auto" w:fill="auto"/>
            <w:vAlign w:val="center"/>
          </w:tcPr>
          <w:p w14:paraId="1BF87787" w14:textId="77777777" w:rsidR="003F29B3" w:rsidRPr="003F29B3" w:rsidRDefault="003F29B3" w:rsidP="003F29B3">
            <w:pPr>
              <w:jc w:val="center"/>
              <w:rPr>
                <w:color w:val="000000"/>
                <w:sz w:val="28"/>
                <w:szCs w:val="28"/>
              </w:rPr>
            </w:pPr>
            <w:r w:rsidRPr="003F29B3">
              <w:rPr>
                <w:color w:val="000000"/>
                <w:sz w:val="28"/>
                <w:szCs w:val="28"/>
              </w:rPr>
              <w:t>04</w:t>
            </w:r>
          </w:p>
        </w:tc>
        <w:tc>
          <w:tcPr>
            <w:tcW w:w="708" w:type="dxa"/>
            <w:tcBorders>
              <w:top w:val="single" w:sz="4" w:space="0" w:color="auto"/>
              <w:left w:val="nil"/>
              <w:bottom w:val="single" w:sz="4" w:space="0" w:color="auto"/>
              <w:right w:val="single" w:sz="4" w:space="0" w:color="auto"/>
            </w:tcBorders>
            <w:shd w:val="clear" w:color="auto" w:fill="auto"/>
            <w:vAlign w:val="center"/>
          </w:tcPr>
          <w:p w14:paraId="260E3403" w14:textId="77777777" w:rsidR="003F29B3" w:rsidRPr="003F29B3" w:rsidRDefault="003F29B3" w:rsidP="003F29B3">
            <w:pPr>
              <w:jc w:val="center"/>
              <w:rPr>
                <w:color w:val="000000"/>
                <w:sz w:val="28"/>
                <w:szCs w:val="28"/>
              </w:rPr>
            </w:pPr>
            <w:r w:rsidRPr="003F29B3">
              <w:rPr>
                <w:color w:val="000000"/>
                <w:sz w:val="28"/>
                <w:szCs w:val="28"/>
              </w:rPr>
              <w:t>12</w:t>
            </w:r>
          </w:p>
        </w:tc>
        <w:tc>
          <w:tcPr>
            <w:tcW w:w="1985" w:type="dxa"/>
            <w:tcBorders>
              <w:top w:val="single" w:sz="4" w:space="0" w:color="auto"/>
              <w:left w:val="nil"/>
              <w:bottom w:val="single" w:sz="4" w:space="0" w:color="auto"/>
              <w:right w:val="single" w:sz="4" w:space="0" w:color="auto"/>
            </w:tcBorders>
            <w:shd w:val="clear" w:color="auto" w:fill="auto"/>
            <w:vAlign w:val="center"/>
          </w:tcPr>
          <w:p w14:paraId="09EE12E3" w14:textId="77777777" w:rsidR="003F29B3" w:rsidRPr="003F29B3" w:rsidRDefault="003F29B3" w:rsidP="003F29B3">
            <w:pPr>
              <w:jc w:val="center"/>
              <w:rPr>
                <w:color w:val="000000"/>
                <w:sz w:val="28"/>
                <w:szCs w:val="28"/>
              </w:rPr>
            </w:pPr>
            <w:r w:rsidRPr="003F29B3">
              <w:rPr>
                <w:color w:val="000000"/>
                <w:sz w:val="28"/>
                <w:szCs w:val="28"/>
              </w:rPr>
              <w:t>89 9 00 24530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D573FFF" w14:textId="77777777" w:rsidR="003F29B3" w:rsidRPr="003F29B3" w:rsidRDefault="003F29B3" w:rsidP="003F29B3">
            <w:pPr>
              <w:jc w:val="center"/>
              <w:rPr>
                <w:sz w:val="28"/>
                <w:szCs w:val="28"/>
              </w:rPr>
            </w:pPr>
            <w:r w:rsidRPr="003F29B3">
              <w:rPr>
                <w:sz w:val="28"/>
                <w:szCs w:val="28"/>
              </w:rPr>
              <w:t>120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73ECF95" w14:textId="77777777" w:rsidR="003F29B3" w:rsidRPr="003F29B3" w:rsidRDefault="003F29B3" w:rsidP="003F29B3">
            <w:pPr>
              <w:jc w:val="center"/>
              <w:rPr>
                <w:sz w:val="28"/>
                <w:szCs w:val="28"/>
              </w:rPr>
            </w:pPr>
            <w:r w:rsidRPr="003F29B3">
              <w:rPr>
                <w:sz w:val="28"/>
                <w:szCs w:val="28"/>
              </w:rPr>
              <w:t>12,5</w:t>
            </w:r>
          </w:p>
        </w:tc>
        <w:tc>
          <w:tcPr>
            <w:tcW w:w="1178" w:type="dxa"/>
            <w:tcBorders>
              <w:top w:val="single" w:sz="4" w:space="0" w:color="auto"/>
              <w:left w:val="nil"/>
              <w:bottom w:val="single" w:sz="4" w:space="0" w:color="auto"/>
              <w:right w:val="single" w:sz="4" w:space="0" w:color="auto"/>
            </w:tcBorders>
            <w:shd w:val="clear" w:color="auto" w:fill="auto"/>
            <w:vAlign w:val="center"/>
          </w:tcPr>
          <w:p w14:paraId="6FAE7EF0" w14:textId="77777777" w:rsidR="003F29B3" w:rsidRPr="003F29B3" w:rsidRDefault="003F29B3" w:rsidP="003F29B3">
            <w:pPr>
              <w:jc w:val="center"/>
              <w:rPr>
                <w:sz w:val="28"/>
                <w:szCs w:val="28"/>
              </w:rPr>
            </w:pPr>
            <w:r w:rsidRPr="003F29B3">
              <w:rPr>
                <w:sz w:val="28"/>
                <w:szCs w:val="28"/>
                <w:lang w:val="en-US"/>
              </w:rPr>
              <w:t>12</w:t>
            </w:r>
            <w:r w:rsidRPr="003F29B3">
              <w:rPr>
                <w:sz w:val="28"/>
                <w:szCs w:val="28"/>
              </w:rPr>
              <w:t>,5</w:t>
            </w:r>
          </w:p>
        </w:tc>
        <w:tc>
          <w:tcPr>
            <w:tcW w:w="1196" w:type="dxa"/>
            <w:tcBorders>
              <w:top w:val="single" w:sz="4" w:space="0" w:color="auto"/>
              <w:left w:val="nil"/>
              <w:bottom w:val="single" w:sz="4" w:space="0" w:color="auto"/>
              <w:right w:val="single" w:sz="4" w:space="0" w:color="auto"/>
            </w:tcBorders>
            <w:shd w:val="clear" w:color="auto" w:fill="auto"/>
            <w:vAlign w:val="center"/>
          </w:tcPr>
          <w:p w14:paraId="1448A80A" w14:textId="77777777" w:rsidR="003F29B3" w:rsidRPr="003F29B3" w:rsidRDefault="003F29B3" w:rsidP="003F29B3">
            <w:pPr>
              <w:jc w:val="center"/>
              <w:rPr>
                <w:sz w:val="28"/>
                <w:szCs w:val="28"/>
              </w:rPr>
            </w:pPr>
            <w:r w:rsidRPr="003F29B3">
              <w:rPr>
                <w:sz w:val="28"/>
                <w:szCs w:val="28"/>
              </w:rPr>
              <w:t>12,5</w:t>
            </w:r>
          </w:p>
        </w:tc>
      </w:tr>
      <w:tr w:rsidR="003F29B3" w:rsidRPr="003F29B3" w14:paraId="48412735" w14:textId="77777777" w:rsidTr="00CA7C09">
        <w:trPr>
          <w:trHeight w:val="2396"/>
        </w:trPr>
        <w:tc>
          <w:tcPr>
            <w:tcW w:w="7480" w:type="dxa"/>
            <w:tcBorders>
              <w:top w:val="single" w:sz="4" w:space="0" w:color="auto"/>
              <w:left w:val="single" w:sz="4" w:space="0" w:color="auto"/>
              <w:bottom w:val="single" w:sz="4" w:space="0" w:color="auto"/>
              <w:right w:val="single" w:sz="4" w:space="0" w:color="auto"/>
            </w:tcBorders>
            <w:shd w:val="clear" w:color="auto" w:fill="auto"/>
            <w:vAlign w:val="center"/>
          </w:tcPr>
          <w:p w14:paraId="7401F14A" w14:textId="77777777" w:rsidR="003F29B3" w:rsidRPr="003F29B3" w:rsidRDefault="003F29B3" w:rsidP="003F29B3">
            <w:pPr>
              <w:rPr>
                <w:sz w:val="28"/>
                <w:szCs w:val="28"/>
              </w:rPr>
            </w:pPr>
            <w:r w:rsidRPr="003F29B3">
              <w:rPr>
                <w:sz w:val="28"/>
                <w:szCs w:val="28"/>
              </w:rPr>
              <w:t xml:space="preserve">Иные межбюджетные </w:t>
            </w:r>
            <w:proofErr w:type="gramStart"/>
            <w:r w:rsidRPr="003F29B3">
              <w:rPr>
                <w:sz w:val="28"/>
                <w:szCs w:val="28"/>
              </w:rPr>
              <w:t>трансферты  на</w:t>
            </w:r>
            <w:proofErr w:type="gramEnd"/>
            <w:r w:rsidRPr="003F29B3">
              <w:rPr>
                <w:sz w:val="28"/>
                <w:szCs w:val="28"/>
              </w:rPr>
              <w:t xml:space="preserve"> возмещение предприятиям жилищно-коммунального хозяйства части платы граждан за коммунальные услуги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w:t>
            </w:r>
          </w:p>
        </w:tc>
        <w:tc>
          <w:tcPr>
            <w:tcW w:w="851" w:type="dxa"/>
            <w:tcBorders>
              <w:top w:val="single" w:sz="4" w:space="0" w:color="auto"/>
              <w:left w:val="nil"/>
              <w:bottom w:val="single" w:sz="4" w:space="0" w:color="auto"/>
              <w:right w:val="single" w:sz="4" w:space="0" w:color="auto"/>
            </w:tcBorders>
            <w:shd w:val="clear" w:color="auto" w:fill="auto"/>
            <w:vAlign w:val="center"/>
          </w:tcPr>
          <w:p w14:paraId="0992988D" w14:textId="77777777" w:rsidR="003F29B3" w:rsidRPr="003F29B3" w:rsidRDefault="003F29B3" w:rsidP="003F29B3">
            <w:pPr>
              <w:jc w:val="center"/>
              <w:rPr>
                <w:color w:val="000000"/>
                <w:sz w:val="28"/>
                <w:szCs w:val="28"/>
              </w:rPr>
            </w:pPr>
            <w:r w:rsidRPr="003F29B3">
              <w:rPr>
                <w:color w:val="000000"/>
                <w:sz w:val="28"/>
                <w:szCs w:val="28"/>
              </w:rPr>
              <w:t>05</w:t>
            </w:r>
          </w:p>
        </w:tc>
        <w:tc>
          <w:tcPr>
            <w:tcW w:w="708" w:type="dxa"/>
            <w:tcBorders>
              <w:top w:val="single" w:sz="4" w:space="0" w:color="auto"/>
              <w:left w:val="nil"/>
              <w:bottom w:val="single" w:sz="4" w:space="0" w:color="auto"/>
              <w:right w:val="single" w:sz="4" w:space="0" w:color="auto"/>
            </w:tcBorders>
            <w:shd w:val="clear" w:color="auto" w:fill="auto"/>
            <w:vAlign w:val="center"/>
          </w:tcPr>
          <w:p w14:paraId="57F305A7" w14:textId="77777777" w:rsidR="003F29B3" w:rsidRPr="003F29B3" w:rsidRDefault="003F29B3" w:rsidP="003F29B3">
            <w:pPr>
              <w:jc w:val="center"/>
              <w:rPr>
                <w:color w:val="000000"/>
                <w:sz w:val="28"/>
                <w:szCs w:val="28"/>
              </w:rPr>
            </w:pPr>
            <w:r w:rsidRPr="003F29B3">
              <w:rPr>
                <w:color w:val="000000"/>
                <w:sz w:val="28"/>
                <w:szCs w:val="28"/>
              </w:rPr>
              <w:t>02</w:t>
            </w:r>
          </w:p>
        </w:tc>
        <w:tc>
          <w:tcPr>
            <w:tcW w:w="1985" w:type="dxa"/>
            <w:tcBorders>
              <w:top w:val="single" w:sz="4" w:space="0" w:color="auto"/>
              <w:left w:val="nil"/>
              <w:bottom w:val="single" w:sz="4" w:space="0" w:color="auto"/>
              <w:right w:val="single" w:sz="4" w:space="0" w:color="auto"/>
            </w:tcBorders>
            <w:shd w:val="clear" w:color="auto" w:fill="auto"/>
            <w:vAlign w:val="center"/>
          </w:tcPr>
          <w:p w14:paraId="212CCCDC" w14:textId="77777777" w:rsidR="003F29B3" w:rsidRPr="003F29B3" w:rsidRDefault="003F29B3" w:rsidP="003F29B3">
            <w:pPr>
              <w:jc w:val="center"/>
              <w:rPr>
                <w:color w:val="000000"/>
                <w:sz w:val="28"/>
                <w:szCs w:val="28"/>
              </w:rPr>
            </w:pPr>
            <w:r w:rsidRPr="003F29B3">
              <w:rPr>
                <w:color w:val="000000"/>
                <w:sz w:val="28"/>
                <w:szCs w:val="28"/>
              </w:rPr>
              <w:t>03 2 00</w:t>
            </w:r>
            <w:r w:rsidRPr="003F29B3">
              <w:rPr>
                <w:color w:val="000000"/>
                <w:sz w:val="28"/>
                <w:szCs w:val="28"/>
                <w:lang w:val="en-US"/>
              </w:rPr>
              <w:t>S</w:t>
            </w:r>
            <w:r w:rsidRPr="003F29B3">
              <w:rPr>
                <w:color w:val="000000"/>
                <w:sz w:val="28"/>
                <w:szCs w:val="28"/>
              </w:rPr>
              <w:t>3660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EBBCAB2" w14:textId="77777777" w:rsidR="003F29B3" w:rsidRPr="003F29B3" w:rsidRDefault="003F29B3" w:rsidP="003F29B3">
            <w:pPr>
              <w:jc w:val="center"/>
              <w:rPr>
                <w:sz w:val="28"/>
                <w:szCs w:val="28"/>
              </w:rPr>
            </w:pPr>
            <w:r w:rsidRPr="003F29B3">
              <w:rPr>
                <w:sz w:val="28"/>
                <w:szCs w:val="28"/>
              </w:rPr>
              <w:t>810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55BE00A" w14:textId="77777777" w:rsidR="003F29B3" w:rsidRPr="003F29B3" w:rsidRDefault="003F29B3" w:rsidP="003F29B3">
            <w:pPr>
              <w:jc w:val="center"/>
              <w:rPr>
                <w:sz w:val="28"/>
                <w:szCs w:val="28"/>
              </w:rPr>
            </w:pPr>
            <w:r w:rsidRPr="003F29B3">
              <w:rPr>
                <w:sz w:val="28"/>
                <w:szCs w:val="28"/>
              </w:rPr>
              <w:t>95,1</w:t>
            </w:r>
          </w:p>
        </w:tc>
        <w:tc>
          <w:tcPr>
            <w:tcW w:w="1178" w:type="dxa"/>
            <w:tcBorders>
              <w:top w:val="single" w:sz="4" w:space="0" w:color="auto"/>
              <w:left w:val="nil"/>
              <w:bottom w:val="single" w:sz="4" w:space="0" w:color="auto"/>
              <w:right w:val="single" w:sz="4" w:space="0" w:color="auto"/>
            </w:tcBorders>
            <w:shd w:val="clear" w:color="auto" w:fill="auto"/>
            <w:vAlign w:val="center"/>
          </w:tcPr>
          <w:p w14:paraId="00AE9D27" w14:textId="77777777" w:rsidR="003F29B3" w:rsidRPr="003F29B3" w:rsidRDefault="003F29B3" w:rsidP="003F29B3">
            <w:pPr>
              <w:jc w:val="center"/>
              <w:rPr>
                <w:sz w:val="28"/>
                <w:szCs w:val="28"/>
              </w:rPr>
            </w:pPr>
            <w:r w:rsidRPr="003F29B3">
              <w:rPr>
                <w:sz w:val="28"/>
                <w:szCs w:val="28"/>
              </w:rPr>
              <w:t>0,0</w:t>
            </w:r>
          </w:p>
        </w:tc>
        <w:tc>
          <w:tcPr>
            <w:tcW w:w="1196" w:type="dxa"/>
            <w:tcBorders>
              <w:top w:val="single" w:sz="4" w:space="0" w:color="auto"/>
              <w:left w:val="nil"/>
              <w:bottom w:val="single" w:sz="4" w:space="0" w:color="auto"/>
              <w:right w:val="single" w:sz="4" w:space="0" w:color="auto"/>
            </w:tcBorders>
            <w:shd w:val="clear" w:color="auto" w:fill="auto"/>
            <w:vAlign w:val="center"/>
          </w:tcPr>
          <w:p w14:paraId="45CF9984" w14:textId="77777777" w:rsidR="003F29B3" w:rsidRPr="003F29B3" w:rsidRDefault="003F29B3" w:rsidP="003F29B3">
            <w:pPr>
              <w:jc w:val="center"/>
              <w:rPr>
                <w:sz w:val="28"/>
                <w:szCs w:val="28"/>
              </w:rPr>
            </w:pPr>
            <w:r w:rsidRPr="003F29B3">
              <w:rPr>
                <w:sz w:val="28"/>
                <w:szCs w:val="28"/>
              </w:rPr>
              <w:t>0,0</w:t>
            </w:r>
          </w:p>
        </w:tc>
      </w:tr>
      <w:tr w:rsidR="003F29B3" w:rsidRPr="003F29B3" w14:paraId="1BA718B7" w14:textId="77777777" w:rsidTr="00CA7C09">
        <w:trPr>
          <w:trHeight w:val="3919"/>
        </w:trPr>
        <w:tc>
          <w:tcPr>
            <w:tcW w:w="7480" w:type="dxa"/>
            <w:tcBorders>
              <w:top w:val="single" w:sz="4" w:space="0" w:color="auto"/>
              <w:left w:val="single" w:sz="4" w:space="0" w:color="auto"/>
              <w:bottom w:val="single" w:sz="4" w:space="0" w:color="auto"/>
              <w:right w:val="single" w:sz="4" w:space="0" w:color="auto"/>
            </w:tcBorders>
            <w:shd w:val="clear" w:color="auto" w:fill="auto"/>
            <w:vAlign w:val="center"/>
          </w:tcPr>
          <w:p w14:paraId="068A01C9" w14:textId="77777777" w:rsidR="003F29B3" w:rsidRPr="003F29B3" w:rsidRDefault="003F29B3" w:rsidP="003F29B3">
            <w:pPr>
              <w:rPr>
                <w:sz w:val="28"/>
                <w:szCs w:val="28"/>
              </w:rPr>
            </w:pPr>
            <w:r w:rsidRPr="003F29B3">
              <w:rPr>
                <w:sz w:val="28"/>
                <w:szCs w:val="28"/>
              </w:rPr>
              <w:lastRenderedPageBreak/>
              <w:t>Иные межбюджетные трансферты на осуществление переданных полномочий Аксайского района на осуществление полномочий  по созданию и содержанию мест (площадок) накопления твердых коммунальных отходов, определения схемы размещения мест (площадок) накопления твердых коммунальных отходов в части полномочий, установленных законодательством Российской Федерации в рамках подпрограммы «Создание условий для обеспечения качественными коммунальными услугами населения Аксайского района» муниципальной программы Аксайского</w:t>
            </w:r>
            <w:r w:rsidRPr="003F29B3">
              <w:t xml:space="preserve"> </w:t>
            </w:r>
            <w:r w:rsidRPr="003F29B3">
              <w:rPr>
                <w:sz w:val="28"/>
                <w:szCs w:val="28"/>
              </w:rPr>
              <w:t>района «Обеспечение качественными жилищно-коммунальными услугами населения Аксайского района»</w:t>
            </w:r>
          </w:p>
          <w:p w14:paraId="77733436" w14:textId="77777777" w:rsidR="003F29B3" w:rsidRPr="003F29B3" w:rsidRDefault="003F29B3" w:rsidP="003F29B3">
            <w:pPr>
              <w:rPr>
                <w:sz w:val="28"/>
                <w:szCs w:val="28"/>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9A704AA" w14:textId="77777777" w:rsidR="003F29B3" w:rsidRPr="003F29B3" w:rsidRDefault="003F29B3" w:rsidP="003F29B3">
            <w:pPr>
              <w:jc w:val="center"/>
              <w:rPr>
                <w:color w:val="000000"/>
                <w:sz w:val="28"/>
                <w:szCs w:val="28"/>
              </w:rPr>
            </w:pPr>
            <w:r w:rsidRPr="003F29B3">
              <w:rPr>
                <w:color w:val="000000"/>
                <w:sz w:val="28"/>
                <w:szCs w:val="28"/>
              </w:rPr>
              <w:t>05</w:t>
            </w:r>
          </w:p>
        </w:tc>
        <w:tc>
          <w:tcPr>
            <w:tcW w:w="708" w:type="dxa"/>
            <w:tcBorders>
              <w:top w:val="single" w:sz="4" w:space="0" w:color="auto"/>
              <w:left w:val="nil"/>
              <w:bottom w:val="single" w:sz="4" w:space="0" w:color="auto"/>
              <w:right w:val="single" w:sz="4" w:space="0" w:color="auto"/>
            </w:tcBorders>
            <w:shd w:val="clear" w:color="auto" w:fill="auto"/>
            <w:vAlign w:val="center"/>
          </w:tcPr>
          <w:p w14:paraId="376AA9C7" w14:textId="77777777" w:rsidR="003F29B3" w:rsidRPr="003F29B3" w:rsidRDefault="003F29B3" w:rsidP="003F29B3">
            <w:pPr>
              <w:jc w:val="center"/>
              <w:rPr>
                <w:color w:val="000000"/>
                <w:sz w:val="28"/>
                <w:szCs w:val="28"/>
              </w:rPr>
            </w:pPr>
            <w:r w:rsidRPr="003F29B3">
              <w:rPr>
                <w:color w:val="000000"/>
                <w:sz w:val="28"/>
                <w:szCs w:val="28"/>
              </w:rPr>
              <w:t>02</w:t>
            </w:r>
          </w:p>
        </w:tc>
        <w:tc>
          <w:tcPr>
            <w:tcW w:w="1985" w:type="dxa"/>
            <w:tcBorders>
              <w:top w:val="single" w:sz="4" w:space="0" w:color="auto"/>
              <w:left w:val="nil"/>
              <w:bottom w:val="single" w:sz="4" w:space="0" w:color="auto"/>
              <w:right w:val="single" w:sz="4" w:space="0" w:color="auto"/>
            </w:tcBorders>
            <w:shd w:val="clear" w:color="auto" w:fill="auto"/>
            <w:vAlign w:val="center"/>
          </w:tcPr>
          <w:p w14:paraId="11FFFDBB" w14:textId="77777777" w:rsidR="003F29B3" w:rsidRPr="003F29B3" w:rsidRDefault="003F29B3" w:rsidP="003F29B3">
            <w:pPr>
              <w:jc w:val="center"/>
              <w:rPr>
                <w:color w:val="000000"/>
                <w:sz w:val="28"/>
                <w:szCs w:val="28"/>
              </w:rPr>
            </w:pPr>
            <w:r w:rsidRPr="003F29B3">
              <w:rPr>
                <w:color w:val="000000"/>
                <w:sz w:val="28"/>
                <w:szCs w:val="28"/>
              </w:rPr>
              <w:t>1720024560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4B59885" w14:textId="77777777" w:rsidR="003F29B3" w:rsidRPr="003F29B3" w:rsidRDefault="003F29B3" w:rsidP="003F29B3">
            <w:pPr>
              <w:jc w:val="center"/>
              <w:rPr>
                <w:sz w:val="28"/>
                <w:szCs w:val="28"/>
              </w:rPr>
            </w:pPr>
            <w:r w:rsidRPr="003F29B3">
              <w:rPr>
                <w:sz w:val="28"/>
                <w:szCs w:val="28"/>
              </w:rPr>
              <w:t>240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5A8F8E3" w14:textId="77777777" w:rsidR="003F29B3" w:rsidRPr="003F29B3" w:rsidRDefault="003F29B3" w:rsidP="003F29B3">
            <w:pPr>
              <w:jc w:val="center"/>
              <w:rPr>
                <w:sz w:val="28"/>
                <w:szCs w:val="28"/>
              </w:rPr>
            </w:pPr>
            <w:r w:rsidRPr="003F29B3">
              <w:rPr>
                <w:sz w:val="28"/>
                <w:szCs w:val="28"/>
              </w:rPr>
              <w:t>967,7</w:t>
            </w:r>
          </w:p>
        </w:tc>
        <w:tc>
          <w:tcPr>
            <w:tcW w:w="1178" w:type="dxa"/>
            <w:tcBorders>
              <w:top w:val="single" w:sz="4" w:space="0" w:color="auto"/>
              <w:left w:val="nil"/>
              <w:bottom w:val="single" w:sz="4" w:space="0" w:color="auto"/>
              <w:right w:val="single" w:sz="4" w:space="0" w:color="auto"/>
            </w:tcBorders>
            <w:shd w:val="clear" w:color="auto" w:fill="auto"/>
            <w:vAlign w:val="center"/>
          </w:tcPr>
          <w:p w14:paraId="1E60FCC0" w14:textId="77777777" w:rsidR="003F29B3" w:rsidRPr="003F29B3" w:rsidRDefault="003F29B3" w:rsidP="003F29B3">
            <w:pPr>
              <w:jc w:val="center"/>
              <w:rPr>
                <w:sz w:val="28"/>
                <w:szCs w:val="28"/>
              </w:rPr>
            </w:pPr>
            <w:r w:rsidRPr="003F29B3">
              <w:rPr>
                <w:sz w:val="28"/>
                <w:szCs w:val="28"/>
              </w:rPr>
              <w:t>0,0</w:t>
            </w:r>
          </w:p>
        </w:tc>
        <w:tc>
          <w:tcPr>
            <w:tcW w:w="1196" w:type="dxa"/>
            <w:tcBorders>
              <w:top w:val="single" w:sz="4" w:space="0" w:color="auto"/>
              <w:left w:val="nil"/>
              <w:bottom w:val="single" w:sz="4" w:space="0" w:color="auto"/>
              <w:right w:val="single" w:sz="4" w:space="0" w:color="auto"/>
            </w:tcBorders>
            <w:shd w:val="clear" w:color="auto" w:fill="auto"/>
            <w:vAlign w:val="center"/>
          </w:tcPr>
          <w:p w14:paraId="09CD14E4" w14:textId="77777777" w:rsidR="003F29B3" w:rsidRPr="003F29B3" w:rsidRDefault="003F29B3" w:rsidP="003F29B3">
            <w:pPr>
              <w:jc w:val="center"/>
              <w:rPr>
                <w:sz w:val="28"/>
                <w:szCs w:val="28"/>
              </w:rPr>
            </w:pPr>
            <w:r w:rsidRPr="003F29B3">
              <w:rPr>
                <w:sz w:val="28"/>
                <w:szCs w:val="28"/>
              </w:rPr>
              <w:t>0,0</w:t>
            </w:r>
          </w:p>
        </w:tc>
      </w:tr>
      <w:tr w:rsidR="003F29B3" w:rsidRPr="003F29B3" w14:paraId="52872AF8" w14:textId="77777777" w:rsidTr="00CA7C09">
        <w:trPr>
          <w:trHeight w:val="2007"/>
        </w:trPr>
        <w:tc>
          <w:tcPr>
            <w:tcW w:w="7480" w:type="dxa"/>
            <w:tcBorders>
              <w:top w:val="single" w:sz="4" w:space="0" w:color="auto"/>
              <w:left w:val="single" w:sz="4" w:space="0" w:color="auto"/>
              <w:bottom w:val="single" w:sz="4" w:space="0" w:color="auto"/>
              <w:right w:val="single" w:sz="4" w:space="0" w:color="auto"/>
            </w:tcBorders>
            <w:shd w:val="clear" w:color="auto" w:fill="auto"/>
            <w:vAlign w:val="center"/>
          </w:tcPr>
          <w:p w14:paraId="746BEC8F" w14:textId="77777777" w:rsidR="003F29B3" w:rsidRPr="003F29B3" w:rsidRDefault="003F29B3" w:rsidP="003F29B3">
            <w:pPr>
              <w:rPr>
                <w:sz w:val="28"/>
                <w:szCs w:val="28"/>
              </w:rPr>
            </w:pPr>
            <w:r w:rsidRPr="003F29B3">
              <w:rPr>
                <w:sz w:val="28"/>
                <w:szCs w:val="28"/>
              </w:rPr>
              <w:t xml:space="preserve">Иные межбюджетные трансферты </w:t>
            </w:r>
            <w:r w:rsidRPr="003F29B3">
              <w:rPr>
                <w:color w:val="000000"/>
                <w:sz w:val="28"/>
                <w:szCs w:val="28"/>
              </w:rPr>
              <w:t>на реализацию целевой программы «Увековечение памяти погибших при защите Отечества на 2019-2024 годы» в рамках подпрограммы «Памятники» муниципальной программы Истоминского сельского поселения «Культура»</w:t>
            </w:r>
          </w:p>
        </w:tc>
        <w:tc>
          <w:tcPr>
            <w:tcW w:w="851" w:type="dxa"/>
            <w:tcBorders>
              <w:top w:val="single" w:sz="4" w:space="0" w:color="auto"/>
              <w:left w:val="nil"/>
              <w:bottom w:val="single" w:sz="4" w:space="0" w:color="auto"/>
              <w:right w:val="single" w:sz="4" w:space="0" w:color="auto"/>
            </w:tcBorders>
            <w:shd w:val="clear" w:color="auto" w:fill="auto"/>
            <w:vAlign w:val="center"/>
          </w:tcPr>
          <w:p w14:paraId="6B5F201C" w14:textId="77777777" w:rsidR="003F29B3" w:rsidRPr="003F29B3" w:rsidRDefault="003F29B3" w:rsidP="003F29B3">
            <w:pPr>
              <w:jc w:val="center"/>
              <w:rPr>
                <w:color w:val="000000"/>
                <w:sz w:val="28"/>
                <w:szCs w:val="28"/>
              </w:rPr>
            </w:pPr>
            <w:r w:rsidRPr="003F29B3">
              <w:rPr>
                <w:color w:val="000000"/>
                <w:sz w:val="28"/>
                <w:szCs w:val="28"/>
              </w:rPr>
              <w:t>08</w:t>
            </w:r>
          </w:p>
        </w:tc>
        <w:tc>
          <w:tcPr>
            <w:tcW w:w="708" w:type="dxa"/>
            <w:tcBorders>
              <w:top w:val="single" w:sz="4" w:space="0" w:color="auto"/>
              <w:left w:val="nil"/>
              <w:bottom w:val="single" w:sz="4" w:space="0" w:color="auto"/>
              <w:right w:val="single" w:sz="4" w:space="0" w:color="auto"/>
            </w:tcBorders>
            <w:shd w:val="clear" w:color="auto" w:fill="auto"/>
            <w:vAlign w:val="center"/>
          </w:tcPr>
          <w:p w14:paraId="3B5FBD3F" w14:textId="77777777" w:rsidR="003F29B3" w:rsidRPr="003F29B3" w:rsidRDefault="003F29B3" w:rsidP="003F29B3">
            <w:pPr>
              <w:jc w:val="center"/>
              <w:rPr>
                <w:color w:val="000000"/>
                <w:sz w:val="28"/>
                <w:szCs w:val="28"/>
              </w:rPr>
            </w:pPr>
            <w:r w:rsidRPr="003F29B3">
              <w:rPr>
                <w:color w:val="000000"/>
                <w:sz w:val="28"/>
                <w:szCs w:val="28"/>
              </w:rPr>
              <w:t>01</w:t>
            </w:r>
          </w:p>
        </w:tc>
        <w:tc>
          <w:tcPr>
            <w:tcW w:w="1985" w:type="dxa"/>
            <w:tcBorders>
              <w:top w:val="single" w:sz="4" w:space="0" w:color="auto"/>
              <w:left w:val="nil"/>
              <w:bottom w:val="single" w:sz="4" w:space="0" w:color="auto"/>
              <w:right w:val="single" w:sz="4" w:space="0" w:color="auto"/>
            </w:tcBorders>
            <w:shd w:val="clear" w:color="auto" w:fill="auto"/>
            <w:vAlign w:val="center"/>
          </w:tcPr>
          <w:p w14:paraId="62EBE317" w14:textId="77777777" w:rsidR="003F29B3" w:rsidRPr="003F29B3" w:rsidRDefault="003F29B3" w:rsidP="003F29B3">
            <w:pPr>
              <w:jc w:val="center"/>
              <w:rPr>
                <w:color w:val="000000"/>
                <w:sz w:val="28"/>
                <w:szCs w:val="28"/>
              </w:rPr>
            </w:pPr>
            <w:r w:rsidRPr="003F29B3">
              <w:rPr>
                <w:color w:val="000000"/>
                <w:sz w:val="28"/>
                <w:szCs w:val="28"/>
                <w:lang w:val="en-US"/>
              </w:rPr>
              <w:t>02 3 00 L2990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E73D4F5" w14:textId="77777777" w:rsidR="003F29B3" w:rsidRPr="003F29B3" w:rsidRDefault="003F29B3" w:rsidP="003F29B3">
            <w:pPr>
              <w:jc w:val="center"/>
              <w:rPr>
                <w:sz w:val="28"/>
                <w:szCs w:val="28"/>
              </w:rPr>
            </w:pPr>
            <w:r w:rsidRPr="003F29B3">
              <w:rPr>
                <w:sz w:val="28"/>
                <w:szCs w:val="28"/>
              </w:rPr>
              <w:t>240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BD6830" w14:textId="77777777" w:rsidR="003F29B3" w:rsidRPr="003F29B3" w:rsidRDefault="003F29B3" w:rsidP="003F29B3">
            <w:pPr>
              <w:jc w:val="center"/>
              <w:rPr>
                <w:sz w:val="28"/>
                <w:szCs w:val="28"/>
              </w:rPr>
            </w:pPr>
            <w:r w:rsidRPr="003F29B3">
              <w:rPr>
                <w:sz w:val="28"/>
                <w:szCs w:val="28"/>
              </w:rPr>
              <w:t>747,4</w:t>
            </w:r>
          </w:p>
        </w:tc>
        <w:tc>
          <w:tcPr>
            <w:tcW w:w="1178" w:type="dxa"/>
            <w:tcBorders>
              <w:top w:val="single" w:sz="4" w:space="0" w:color="auto"/>
              <w:left w:val="nil"/>
              <w:bottom w:val="single" w:sz="4" w:space="0" w:color="auto"/>
              <w:right w:val="single" w:sz="4" w:space="0" w:color="auto"/>
            </w:tcBorders>
            <w:shd w:val="clear" w:color="auto" w:fill="auto"/>
            <w:vAlign w:val="center"/>
          </w:tcPr>
          <w:p w14:paraId="5952C138" w14:textId="77777777" w:rsidR="003F29B3" w:rsidRPr="003F29B3" w:rsidRDefault="003F29B3" w:rsidP="003F29B3">
            <w:pPr>
              <w:jc w:val="center"/>
              <w:rPr>
                <w:sz w:val="28"/>
                <w:szCs w:val="28"/>
              </w:rPr>
            </w:pPr>
            <w:r w:rsidRPr="003F29B3">
              <w:rPr>
                <w:sz w:val="28"/>
                <w:szCs w:val="28"/>
              </w:rPr>
              <w:t>0,0</w:t>
            </w:r>
          </w:p>
        </w:tc>
        <w:tc>
          <w:tcPr>
            <w:tcW w:w="1196" w:type="dxa"/>
            <w:tcBorders>
              <w:top w:val="single" w:sz="4" w:space="0" w:color="auto"/>
              <w:left w:val="nil"/>
              <w:bottom w:val="single" w:sz="4" w:space="0" w:color="auto"/>
              <w:right w:val="single" w:sz="4" w:space="0" w:color="auto"/>
            </w:tcBorders>
            <w:shd w:val="clear" w:color="auto" w:fill="auto"/>
            <w:vAlign w:val="center"/>
          </w:tcPr>
          <w:p w14:paraId="56CB5BA2" w14:textId="77777777" w:rsidR="003F29B3" w:rsidRPr="003F29B3" w:rsidRDefault="003F29B3" w:rsidP="003F29B3">
            <w:pPr>
              <w:jc w:val="center"/>
              <w:rPr>
                <w:sz w:val="28"/>
                <w:szCs w:val="28"/>
              </w:rPr>
            </w:pPr>
            <w:r w:rsidRPr="003F29B3">
              <w:rPr>
                <w:sz w:val="28"/>
                <w:szCs w:val="28"/>
              </w:rPr>
              <w:t>0,0</w:t>
            </w:r>
          </w:p>
        </w:tc>
      </w:tr>
      <w:tr w:rsidR="003F29B3" w:rsidRPr="003F29B3" w14:paraId="25B56427" w14:textId="77777777" w:rsidTr="00CA7C09">
        <w:trPr>
          <w:trHeight w:val="2396"/>
        </w:trPr>
        <w:tc>
          <w:tcPr>
            <w:tcW w:w="7480" w:type="dxa"/>
            <w:tcBorders>
              <w:top w:val="single" w:sz="4" w:space="0" w:color="auto"/>
              <w:left w:val="single" w:sz="4" w:space="0" w:color="auto"/>
              <w:bottom w:val="single" w:sz="4" w:space="0" w:color="auto"/>
              <w:right w:val="single" w:sz="4" w:space="0" w:color="auto"/>
            </w:tcBorders>
            <w:shd w:val="clear" w:color="auto" w:fill="auto"/>
            <w:vAlign w:val="center"/>
          </w:tcPr>
          <w:p w14:paraId="2688531F" w14:textId="77777777" w:rsidR="003F29B3" w:rsidRPr="003F29B3" w:rsidRDefault="003F29B3" w:rsidP="003F29B3">
            <w:pPr>
              <w:rPr>
                <w:color w:val="000000"/>
                <w:sz w:val="28"/>
                <w:szCs w:val="28"/>
              </w:rPr>
            </w:pPr>
            <w:r w:rsidRPr="003F29B3">
              <w:rPr>
                <w:sz w:val="28"/>
                <w:szCs w:val="28"/>
              </w:rPr>
              <w:t>Иные межбюджетные трансферты</w:t>
            </w:r>
            <w:r w:rsidRPr="003F29B3">
              <w:rPr>
                <w:color w:val="000000"/>
                <w:sz w:val="28"/>
                <w:szCs w:val="28"/>
              </w:rPr>
              <w:t xml:space="preserve"> </w:t>
            </w:r>
            <w:proofErr w:type="gramStart"/>
            <w:r w:rsidRPr="003F29B3">
              <w:rPr>
                <w:color w:val="000000"/>
                <w:sz w:val="28"/>
                <w:szCs w:val="28"/>
              </w:rPr>
              <w:t>на  реализацию</w:t>
            </w:r>
            <w:proofErr w:type="gramEnd"/>
            <w:r w:rsidRPr="003F29B3">
              <w:rPr>
                <w:color w:val="000000"/>
                <w:sz w:val="28"/>
                <w:szCs w:val="28"/>
              </w:rPr>
              <w:t xml:space="preserve"> инициативных проектов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w:t>
            </w:r>
          </w:p>
        </w:tc>
        <w:tc>
          <w:tcPr>
            <w:tcW w:w="851" w:type="dxa"/>
            <w:tcBorders>
              <w:top w:val="single" w:sz="4" w:space="0" w:color="auto"/>
              <w:left w:val="nil"/>
              <w:bottom w:val="single" w:sz="4" w:space="0" w:color="auto"/>
              <w:right w:val="single" w:sz="4" w:space="0" w:color="auto"/>
            </w:tcBorders>
            <w:shd w:val="clear" w:color="auto" w:fill="auto"/>
            <w:vAlign w:val="center"/>
          </w:tcPr>
          <w:p w14:paraId="56E99CBC" w14:textId="77777777" w:rsidR="003F29B3" w:rsidRPr="003F29B3" w:rsidRDefault="003F29B3" w:rsidP="003F29B3">
            <w:pPr>
              <w:jc w:val="center"/>
              <w:rPr>
                <w:color w:val="000000"/>
                <w:sz w:val="28"/>
                <w:szCs w:val="28"/>
              </w:rPr>
            </w:pPr>
            <w:r w:rsidRPr="003F29B3">
              <w:rPr>
                <w:color w:val="000000"/>
                <w:sz w:val="28"/>
                <w:szCs w:val="28"/>
              </w:rPr>
              <w:t>11</w:t>
            </w:r>
          </w:p>
        </w:tc>
        <w:tc>
          <w:tcPr>
            <w:tcW w:w="708" w:type="dxa"/>
            <w:tcBorders>
              <w:top w:val="single" w:sz="4" w:space="0" w:color="auto"/>
              <w:left w:val="nil"/>
              <w:bottom w:val="single" w:sz="4" w:space="0" w:color="auto"/>
              <w:right w:val="single" w:sz="4" w:space="0" w:color="auto"/>
            </w:tcBorders>
            <w:shd w:val="clear" w:color="auto" w:fill="auto"/>
            <w:vAlign w:val="center"/>
          </w:tcPr>
          <w:p w14:paraId="5B2EB548" w14:textId="77777777" w:rsidR="003F29B3" w:rsidRPr="003F29B3" w:rsidRDefault="003F29B3" w:rsidP="003F29B3">
            <w:pPr>
              <w:jc w:val="center"/>
              <w:rPr>
                <w:color w:val="000000"/>
                <w:sz w:val="28"/>
                <w:szCs w:val="28"/>
              </w:rPr>
            </w:pPr>
            <w:r w:rsidRPr="003F29B3">
              <w:rPr>
                <w:color w:val="000000"/>
                <w:sz w:val="28"/>
                <w:szCs w:val="28"/>
              </w:rPr>
              <w:t>02</w:t>
            </w:r>
          </w:p>
        </w:tc>
        <w:tc>
          <w:tcPr>
            <w:tcW w:w="1985" w:type="dxa"/>
            <w:tcBorders>
              <w:top w:val="single" w:sz="4" w:space="0" w:color="auto"/>
              <w:left w:val="nil"/>
              <w:bottom w:val="single" w:sz="4" w:space="0" w:color="auto"/>
              <w:right w:val="single" w:sz="4" w:space="0" w:color="auto"/>
            </w:tcBorders>
            <w:shd w:val="clear" w:color="auto" w:fill="auto"/>
            <w:vAlign w:val="center"/>
          </w:tcPr>
          <w:p w14:paraId="29ED74F5" w14:textId="77777777" w:rsidR="003F29B3" w:rsidRPr="003F29B3" w:rsidRDefault="003F29B3" w:rsidP="003F29B3">
            <w:pPr>
              <w:jc w:val="center"/>
              <w:rPr>
                <w:color w:val="000000"/>
                <w:sz w:val="28"/>
                <w:szCs w:val="28"/>
              </w:rPr>
            </w:pPr>
            <w:r w:rsidRPr="003F29B3">
              <w:rPr>
                <w:color w:val="000000"/>
                <w:sz w:val="28"/>
                <w:szCs w:val="28"/>
              </w:rPr>
              <w:t>05 1 00 74640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5ACA0C4" w14:textId="77777777" w:rsidR="003F29B3" w:rsidRPr="003F29B3" w:rsidRDefault="003F29B3" w:rsidP="003F29B3">
            <w:pPr>
              <w:jc w:val="center"/>
              <w:rPr>
                <w:sz w:val="28"/>
                <w:szCs w:val="28"/>
              </w:rPr>
            </w:pPr>
            <w:r w:rsidRPr="003F29B3">
              <w:rPr>
                <w:sz w:val="28"/>
                <w:szCs w:val="28"/>
              </w:rPr>
              <w:t>240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AA036CD" w14:textId="77777777" w:rsidR="003F29B3" w:rsidRPr="003F29B3" w:rsidRDefault="003F29B3" w:rsidP="003F29B3">
            <w:pPr>
              <w:jc w:val="center"/>
              <w:rPr>
                <w:sz w:val="28"/>
                <w:szCs w:val="28"/>
              </w:rPr>
            </w:pPr>
            <w:r w:rsidRPr="003F29B3">
              <w:rPr>
                <w:sz w:val="28"/>
                <w:szCs w:val="28"/>
              </w:rPr>
              <w:t>1927,8</w:t>
            </w:r>
          </w:p>
        </w:tc>
        <w:tc>
          <w:tcPr>
            <w:tcW w:w="1178" w:type="dxa"/>
            <w:tcBorders>
              <w:top w:val="single" w:sz="4" w:space="0" w:color="auto"/>
              <w:left w:val="nil"/>
              <w:bottom w:val="single" w:sz="4" w:space="0" w:color="auto"/>
              <w:right w:val="single" w:sz="4" w:space="0" w:color="auto"/>
            </w:tcBorders>
            <w:shd w:val="clear" w:color="auto" w:fill="auto"/>
            <w:vAlign w:val="center"/>
          </w:tcPr>
          <w:p w14:paraId="0F6327C6" w14:textId="77777777" w:rsidR="003F29B3" w:rsidRPr="003F29B3" w:rsidRDefault="003F29B3" w:rsidP="003F29B3">
            <w:pPr>
              <w:jc w:val="center"/>
              <w:rPr>
                <w:sz w:val="28"/>
                <w:szCs w:val="28"/>
              </w:rPr>
            </w:pPr>
            <w:r w:rsidRPr="003F29B3">
              <w:rPr>
                <w:sz w:val="28"/>
                <w:szCs w:val="28"/>
              </w:rPr>
              <w:t>0,0</w:t>
            </w:r>
          </w:p>
        </w:tc>
        <w:tc>
          <w:tcPr>
            <w:tcW w:w="1196" w:type="dxa"/>
            <w:tcBorders>
              <w:top w:val="single" w:sz="4" w:space="0" w:color="auto"/>
              <w:left w:val="nil"/>
              <w:bottom w:val="single" w:sz="4" w:space="0" w:color="auto"/>
              <w:right w:val="single" w:sz="4" w:space="0" w:color="auto"/>
            </w:tcBorders>
            <w:shd w:val="clear" w:color="auto" w:fill="auto"/>
            <w:vAlign w:val="center"/>
          </w:tcPr>
          <w:p w14:paraId="69F98D7A" w14:textId="77777777" w:rsidR="003F29B3" w:rsidRPr="003F29B3" w:rsidRDefault="003F29B3" w:rsidP="003F29B3">
            <w:pPr>
              <w:jc w:val="center"/>
              <w:rPr>
                <w:sz w:val="28"/>
                <w:szCs w:val="28"/>
              </w:rPr>
            </w:pPr>
            <w:r w:rsidRPr="003F29B3">
              <w:rPr>
                <w:sz w:val="28"/>
                <w:szCs w:val="28"/>
              </w:rPr>
              <w:t>0,0</w:t>
            </w:r>
          </w:p>
        </w:tc>
      </w:tr>
      <w:tr w:rsidR="003F29B3" w:rsidRPr="003F29B3" w14:paraId="3DCB5D8B" w14:textId="77777777" w:rsidTr="00CA7C09">
        <w:trPr>
          <w:trHeight w:val="630"/>
        </w:trPr>
        <w:tc>
          <w:tcPr>
            <w:tcW w:w="7480" w:type="dxa"/>
            <w:tcBorders>
              <w:top w:val="nil"/>
              <w:left w:val="single" w:sz="4" w:space="0" w:color="auto"/>
              <w:bottom w:val="single" w:sz="4" w:space="0" w:color="auto"/>
              <w:right w:val="single" w:sz="4" w:space="0" w:color="auto"/>
            </w:tcBorders>
            <w:shd w:val="clear" w:color="auto" w:fill="auto"/>
            <w:vAlign w:val="center"/>
          </w:tcPr>
          <w:p w14:paraId="3ACFF60C" w14:textId="77777777" w:rsidR="003F29B3" w:rsidRPr="003F29B3" w:rsidRDefault="003F29B3" w:rsidP="003F29B3">
            <w:pPr>
              <w:jc w:val="center"/>
              <w:rPr>
                <w:sz w:val="28"/>
                <w:szCs w:val="28"/>
              </w:rPr>
            </w:pPr>
          </w:p>
          <w:p w14:paraId="571F07F2" w14:textId="77777777" w:rsidR="003F29B3" w:rsidRPr="003F29B3" w:rsidRDefault="003F29B3" w:rsidP="003F29B3">
            <w:pPr>
              <w:jc w:val="center"/>
              <w:rPr>
                <w:sz w:val="28"/>
                <w:szCs w:val="28"/>
              </w:rPr>
            </w:pPr>
            <w:r w:rsidRPr="003F29B3">
              <w:rPr>
                <w:sz w:val="28"/>
                <w:szCs w:val="28"/>
              </w:rPr>
              <w:t>Всего</w:t>
            </w:r>
          </w:p>
        </w:tc>
        <w:tc>
          <w:tcPr>
            <w:tcW w:w="4394" w:type="dxa"/>
            <w:gridSpan w:val="4"/>
            <w:tcBorders>
              <w:top w:val="single" w:sz="4" w:space="0" w:color="auto"/>
              <w:left w:val="nil"/>
              <w:bottom w:val="single" w:sz="4" w:space="0" w:color="auto"/>
              <w:right w:val="single" w:sz="4" w:space="0" w:color="auto"/>
            </w:tcBorders>
            <w:shd w:val="clear" w:color="auto" w:fill="auto"/>
          </w:tcPr>
          <w:p w14:paraId="5C80A3BB" w14:textId="77777777" w:rsidR="003F29B3" w:rsidRPr="003F29B3" w:rsidRDefault="003F29B3" w:rsidP="003F29B3">
            <w:pPr>
              <w:jc w:val="center"/>
              <w:rPr>
                <w:sz w:val="28"/>
                <w:szCs w:val="28"/>
              </w:rPr>
            </w:pPr>
            <w:r w:rsidRPr="003F29B3">
              <w:rPr>
                <w:sz w:val="28"/>
                <w:szCs w:val="28"/>
              </w:rPr>
              <w:t> </w:t>
            </w:r>
          </w:p>
        </w:tc>
        <w:tc>
          <w:tcPr>
            <w:tcW w:w="1134" w:type="dxa"/>
            <w:tcBorders>
              <w:top w:val="nil"/>
              <w:left w:val="nil"/>
              <w:bottom w:val="single" w:sz="4" w:space="0" w:color="auto"/>
              <w:right w:val="single" w:sz="4" w:space="0" w:color="auto"/>
            </w:tcBorders>
            <w:shd w:val="clear" w:color="auto" w:fill="auto"/>
            <w:vAlign w:val="center"/>
          </w:tcPr>
          <w:p w14:paraId="4E162E73" w14:textId="77777777" w:rsidR="003F29B3" w:rsidRPr="003F29B3" w:rsidRDefault="003F29B3" w:rsidP="003F29B3">
            <w:pPr>
              <w:jc w:val="center"/>
              <w:rPr>
                <w:sz w:val="28"/>
                <w:szCs w:val="28"/>
              </w:rPr>
            </w:pPr>
            <w:r w:rsidRPr="003F29B3">
              <w:rPr>
                <w:sz w:val="28"/>
                <w:szCs w:val="28"/>
              </w:rPr>
              <w:t>15231,6</w:t>
            </w:r>
          </w:p>
        </w:tc>
        <w:tc>
          <w:tcPr>
            <w:tcW w:w="1178" w:type="dxa"/>
            <w:tcBorders>
              <w:top w:val="nil"/>
              <w:left w:val="nil"/>
              <w:bottom w:val="single" w:sz="4" w:space="0" w:color="auto"/>
              <w:right w:val="single" w:sz="4" w:space="0" w:color="auto"/>
            </w:tcBorders>
            <w:shd w:val="clear" w:color="auto" w:fill="auto"/>
            <w:vAlign w:val="center"/>
          </w:tcPr>
          <w:p w14:paraId="4400D2BC" w14:textId="77777777" w:rsidR="003F29B3" w:rsidRPr="003F29B3" w:rsidRDefault="003F29B3" w:rsidP="003F29B3">
            <w:pPr>
              <w:jc w:val="center"/>
              <w:rPr>
                <w:sz w:val="28"/>
                <w:szCs w:val="28"/>
              </w:rPr>
            </w:pPr>
            <w:r w:rsidRPr="003F29B3">
              <w:rPr>
                <w:sz w:val="28"/>
                <w:szCs w:val="28"/>
              </w:rPr>
              <w:t>9 860,4</w:t>
            </w:r>
          </w:p>
        </w:tc>
        <w:tc>
          <w:tcPr>
            <w:tcW w:w="1196" w:type="dxa"/>
            <w:tcBorders>
              <w:top w:val="nil"/>
              <w:left w:val="nil"/>
              <w:bottom w:val="single" w:sz="4" w:space="0" w:color="auto"/>
              <w:right w:val="single" w:sz="4" w:space="0" w:color="auto"/>
            </w:tcBorders>
            <w:shd w:val="clear" w:color="auto" w:fill="auto"/>
            <w:vAlign w:val="center"/>
          </w:tcPr>
          <w:p w14:paraId="6EA151C8" w14:textId="77777777" w:rsidR="003F29B3" w:rsidRPr="003F29B3" w:rsidRDefault="003F29B3" w:rsidP="003F29B3">
            <w:pPr>
              <w:jc w:val="center"/>
              <w:rPr>
                <w:sz w:val="28"/>
                <w:szCs w:val="28"/>
              </w:rPr>
            </w:pPr>
            <w:r w:rsidRPr="003F29B3">
              <w:rPr>
                <w:sz w:val="28"/>
                <w:szCs w:val="28"/>
              </w:rPr>
              <w:t>11 154,6</w:t>
            </w:r>
          </w:p>
        </w:tc>
      </w:tr>
    </w:tbl>
    <w:p w14:paraId="3DD068F3" w14:textId="77777777" w:rsidR="003F29B3" w:rsidRPr="003F29B3" w:rsidRDefault="003F29B3" w:rsidP="003F29B3">
      <w:pPr>
        <w:jc w:val="right"/>
        <w:rPr>
          <w:sz w:val="28"/>
          <w:szCs w:val="28"/>
        </w:rPr>
      </w:pPr>
    </w:p>
    <w:p w14:paraId="7F5708BE" w14:textId="77777777" w:rsidR="003F29B3" w:rsidRPr="003F29B3" w:rsidRDefault="003F29B3" w:rsidP="003F29B3">
      <w:pPr>
        <w:jc w:val="both"/>
        <w:rPr>
          <w:sz w:val="28"/>
          <w:szCs w:val="28"/>
        </w:rPr>
      </w:pPr>
      <w:r w:rsidRPr="003F29B3">
        <w:rPr>
          <w:sz w:val="28"/>
          <w:szCs w:val="28"/>
        </w:rPr>
        <w:t xml:space="preserve">2. Настоящее Решение вступает в силу со дня его официального опубликования </w:t>
      </w:r>
      <w:r w:rsidRPr="003F29B3">
        <w:rPr>
          <w:rFonts w:ascii="Times New Roman CYR" w:hAnsi="Times New Roman CYR" w:cs="Times New Roman CYR"/>
          <w:sz w:val="28"/>
          <w:szCs w:val="28"/>
        </w:rPr>
        <w:t>в периодическом печатном издании «Вестник» Истоминского сельского поселения.</w:t>
      </w:r>
    </w:p>
    <w:p w14:paraId="48F75264" w14:textId="77777777" w:rsidR="003F29B3" w:rsidRPr="003F29B3" w:rsidRDefault="003F29B3" w:rsidP="003F29B3">
      <w:pPr>
        <w:jc w:val="both"/>
        <w:rPr>
          <w:sz w:val="28"/>
          <w:szCs w:val="28"/>
        </w:rPr>
      </w:pPr>
    </w:p>
    <w:p w14:paraId="5320996C" w14:textId="77777777" w:rsidR="003F29B3" w:rsidRPr="003F29B3" w:rsidRDefault="003F29B3" w:rsidP="003F29B3">
      <w:pPr>
        <w:jc w:val="both"/>
        <w:rPr>
          <w:sz w:val="28"/>
          <w:szCs w:val="28"/>
        </w:rPr>
      </w:pPr>
      <w:r w:rsidRPr="003F29B3">
        <w:rPr>
          <w:sz w:val="28"/>
          <w:szCs w:val="28"/>
        </w:rPr>
        <w:t>3. Контроль за исполнением настоящего Решения возложить на</w:t>
      </w:r>
      <w:r w:rsidRPr="003F29B3">
        <w:rPr>
          <w:rFonts w:ascii="Times New Roman CYR" w:hAnsi="Times New Roman CYR" w:cs="Times New Roman CYR"/>
          <w:sz w:val="28"/>
          <w:szCs w:val="28"/>
        </w:rPr>
        <w:t xml:space="preserve"> постоянную комиссию </w:t>
      </w:r>
      <w:r w:rsidRPr="003F29B3">
        <w:rPr>
          <w:sz w:val="28"/>
          <w:szCs w:val="28"/>
        </w:rPr>
        <w:t>по бюджету, налогам и собственности Собрания депутатов Истоминского сельского поселения (Колесников А.А.)</w:t>
      </w:r>
    </w:p>
    <w:p w14:paraId="24AAAEEF" w14:textId="77777777" w:rsidR="003F29B3" w:rsidRPr="003F29B3" w:rsidRDefault="003F29B3" w:rsidP="003F29B3">
      <w:pPr>
        <w:jc w:val="both"/>
        <w:rPr>
          <w:sz w:val="28"/>
          <w:szCs w:val="28"/>
        </w:rPr>
      </w:pPr>
    </w:p>
    <w:p w14:paraId="4305D37A" w14:textId="77777777" w:rsidR="003F29B3" w:rsidRPr="003F29B3" w:rsidRDefault="003F29B3" w:rsidP="003F29B3">
      <w:pPr>
        <w:tabs>
          <w:tab w:val="left" w:pos="1005"/>
        </w:tabs>
        <w:rPr>
          <w:sz w:val="28"/>
          <w:szCs w:val="28"/>
        </w:rPr>
      </w:pPr>
      <w:r w:rsidRPr="003F29B3">
        <w:rPr>
          <w:sz w:val="28"/>
          <w:szCs w:val="28"/>
        </w:rPr>
        <w:t xml:space="preserve"> Председатель Собрания депутатов – </w:t>
      </w:r>
    </w:p>
    <w:p w14:paraId="518EC231" w14:textId="77777777" w:rsidR="003F29B3" w:rsidRPr="003F29B3" w:rsidRDefault="003F29B3" w:rsidP="003F29B3">
      <w:pPr>
        <w:tabs>
          <w:tab w:val="left" w:pos="1005"/>
        </w:tabs>
        <w:rPr>
          <w:sz w:val="28"/>
          <w:szCs w:val="28"/>
        </w:rPr>
      </w:pPr>
      <w:r w:rsidRPr="003F29B3">
        <w:rPr>
          <w:sz w:val="28"/>
          <w:szCs w:val="28"/>
        </w:rPr>
        <w:t xml:space="preserve"> глава Истоминского сельского поселения                                                                                                                    А. И. Сорока</w:t>
      </w:r>
    </w:p>
    <w:p w14:paraId="6CBCA797" w14:textId="77777777" w:rsidR="003F29B3" w:rsidRPr="003F29B3" w:rsidRDefault="003F29B3" w:rsidP="003F29B3">
      <w:pPr>
        <w:tabs>
          <w:tab w:val="left" w:pos="1005"/>
        </w:tabs>
        <w:rPr>
          <w:sz w:val="28"/>
          <w:szCs w:val="28"/>
        </w:rPr>
      </w:pPr>
    </w:p>
    <w:p w14:paraId="1C764B3C" w14:textId="77777777" w:rsidR="003F29B3" w:rsidRPr="003F29B3" w:rsidRDefault="003F29B3" w:rsidP="003F29B3">
      <w:pPr>
        <w:tabs>
          <w:tab w:val="left" w:pos="1005"/>
        </w:tabs>
        <w:rPr>
          <w:sz w:val="28"/>
          <w:szCs w:val="28"/>
        </w:rPr>
      </w:pPr>
      <w:r w:rsidRPr="003F29B3">
        <w:rPr>
          <w:sz w:val="28"/>
          <w:szCs w:val="28"/>
        </w:rPr>
        <w:t xml:space="preserve">х. Островского </w:t>
      </w:r>
    </w:p>
    <w:p w14:paraId="01310E8C" w14:textId="77777777" w:rsidR="003F29B3" w:rsidRPr="003F29B3" w:rsidRDefault="003F29B3" w:rsidP="003F29B3">
      <w:pPr>
        <w:tabs>
          <w:tab w:val="left" w:pos="1005"/>
        </w:tabs>
        <w:rPr>
          <w:sz w:val="28"/>
          <w:szCs w:val="28"/>
        </w:rPr>
      </w:pPr>
      <w:r w:rsidRPr="003F29B3">
        <w:rPr>
          <w:sz w:val="28"/>
          <w:szCs w:val="28"/>
        </w:rPr>
        <w:t>от 24.12.2021 г. № 31</w:t>
      </w:r>
    </w:p>
    <w:p w14:paraId="58DA3831" w14:textId="67D9BF75" w:rsidR="001604DE" w:rsidRDefault="001604DE" w:rsidP="00205E3C">
      <w:pPr>
        <w:overflowPunct w:val="0"/>
        <w:ind w:right="285"/>
        <w:jc w:val="both"/>
        <w:textAlignment w:val="baseline"/>
        <w:outlineLvl w:val="0"/>
        <w:rPr>
          <w:sz w:val="28"/>
          <w:szCs w:val="28"/>
        </w:rPr>
      </w:pPr>
    </w:p>
    <w:p w14:paraId="2792CCEA" w14:textId="3102CBD0" w:rsidR="003F29B3" w:rsidRDefault="003F29B3" w:rsidP="00205E3C">
      <w:pPr>
        <w:overflowPunct w:val="0"/>
        <w:ind w:right="285"/>
        <w:jc w:val="both"/>
        <w:textAlignment w:val="baseline"/>
        <w:outlineLvl w:val="0"/>
        <w:rPr>
          <w:sz w:val="28"/>
          <w:szCs w:val="28"/>
        </w:rPr>
      </w:pPr>
    </w:p>
    <w:p w14:paraId="5351AD06" w14:textId="60777C88" w:rsidR="003F29B3" w:rsidRDefault="003F29B3" w:rsidP="00205E3C">
      <w:pPr>
        <w:overflowPunct w:val="0"/>
        <w:ind w:right="285"/>
        <w:jc w:val="both"/>
        <w:textAlignment w:val="baseline"/>
        <w:outlineLvl w:val="0"/>
        <w:rPr>
          <w:sz w:val="28"/>
          <w:szCs w:val="28"/>
        </w:rPr>
      </w:pPr>
    </w:p>
    <w:p w14:paraId="62F14B70" w14:textId="5D88EECB" w:rsidR="003F29B3" w:rsidRDefault="003F29B3" w:rsidP="00205E3C">
      <w:pPr>
        <w:overflowPunct w:val="0"/>
        <w:ind w:right="285"/>
        <w:jc w:val="both"/>
        <w:textAlignment w:val="baseline"/>
        <w:outlineLvl w:val="0"/>
        <w:rPr>
          <w:sz w:val="28"/>
          <w:szCs w:val="28"/>
        </w:rPr>
      </w:pPr>
    </w:p>
    <w:p w14:paraId="693DD116" w14:textId="1E454110" w:rsidR="003F29B3" w:rsidRDefault="003F29B3" w:rsidP="00205E3C">
      <w:pPr>
        <w:overflowPunct w:val="0"/>
        <w:ind w:right="285"/>
        <w:jc w:val="both"/>
        <w:textAlignment w:val="baseline"/>
        <w:outlineLvl w:val="0"/>
        <w:rPr>
          <w:sz w:val="28"/>
          <w:szCs w:val="28"/>
        </w:rPr>
      </w:pPr>
    </w:p>
    <w:p w14:paraId="61DDC92B" w14:textId="1F41E81A" w:rsidR="003F29B3" w:rsidRDefault="003F29B3" w:rsidP="00205E3C">
      <w:pPr>
        <w:overflowPunct w:val="0"/>
        <w:ind w:right="285"/>
        <w:jc w:val="both"/>
        <w:textAlignment w:val="baseline"/>
        <w:outlineLvl w:val="0"/>
        <w:rPr>
          <w:sz w:val="28"/>
          <w:szCs w:val="28"/>
        </w:rPr>
      </w:pPr>
    </w:p>
    <w:p w14:paraId="3E71EC03" w14:textId="754865FA" w:rsidR="003F29B3" w:rsidRDefault="003F29B3" w:rsidP="00205E3C">
      <w:pPr>
        <w:overflowPunct w:val="0"/>
        <w:ind w:right="285"/>
        <w:jc w:val="both"/>
        <w:textAlignment w:val="baseline"/>
        <w:outlineLvl w:val="0"/>
        <w:rPr>
          <w:sz w:val="28"/>
          <w:szCs w:val="28"/>
        </w:rPr>
      </w:pPr>
    </w:p>
    <w:p w14:paraId="757D2DA4" w14:textId="605A8891" w:rsidR="003F29B3" w:rsidRDefault="003F29B3" w:rsidP="00205E3C">
      <w:pPr>
        <w:overflowPunct w:val="0"/>
        <w:ind w:right="285"/>
        <w:jc w:val="both"/>
        <w:textAlignment w:val="baseline"/>
        <w:outlineLvl w:val="0"/>
        <w:rPr>
          <w:sz w:val="28"/>
          <w:szCs w:val="28"/>
        </w:rPr>
      </w:pPr>
    </w:p>
    <w:p w14:paraId="0C36037D" w14:textId="6072FE07" w:rsidR="003F29B3" w:rsidRDefault="003F29B3" w:rsidP="00205E3C">
      <w:pPr>
        <w:overflowPunct w:val="0"/>
        <w:ind w:right="285"/>
        <w:jc w:val="both"/>
        <w:textAlignment w:val="baseline"/>
        <w:outlineLvl w:val="0"/>
        <w:rPr>
          <w:sz w:val="28"/>
          <w:szCs w:val="28"/>
        </w:rPr>
      </w:pPr>
    </w:p>
    <w:p w14:paraId="36883FCB" w14:textId="05DA0B87" w:rsidR="003F29B3" w:rsidRDefault="003F29B3" w:rsidP="00205E3C">
      <w:pPr>
        <w:overflowPunct w:val="0"/>
        <w:ind w:right="285"/>
        <w:jc w:val="both"/>
        <w:textAlignment w:val="baseline"/>
        <w:outlineLvl w:val="0"/>
        <w:rPr>
          <w:sz w:val="28"/>
          <w:szCs w:val="28"/>
        </w:rPr>
      </w:pPr>
    </w:p>
    <w:p w14:paraId="18F8FAC9" w14:textId="2B73A398" w:rsidR="003F29B3" w:rsidRDefault="003F29B3" w:rsidP="00205E3C">
      <w:pPr>
        <w:overflowPunct w:val="0"/>
        <w:ind w:right="285"/>
        <w:jc w:val="both"/>
        <w:textAlignment w:val="baseline"/>
        <w:outlineLvl w:val="0"/>
        <w:rPr>
          <w:sz w:val="28"/>
          <w:szCs w:val="28"/>
        </w:rPr>
      </w:pPr>
    </w:p>
    <w:p w14:paraId="0E57C794" w14:textId="6D20A6C3" w:rsidR="003F29B3" w:rsidRDefault="003F29B3" w:rsidP="00205E3C">
      <w:pPr>
        <w:overflowPunct w:val="0"/>
        <w:ind w:right="285"/>
        <w:jc w:val="both"/>
        <w:textAlignment w:val="baseline"/>
        <w:outlineLvl w:val="0"/>
        <w:rPr>
          <w:sz w:val="28"/>
          <w:szCs w:val="28"/>
        </w:rPr>
      </w:pPr>
    </w:p>
    <w:p w14:paraId="18AA7F7A" w14:textId="37E5A3D1" w:rsidR="003F29B3" w:rsidRDefault="003F29B3" w:rsidP="00205E3C">
      <w:pPr>
        <w:overflowPunct w:val="0"/>
        <w:ind w:right="285"/>
        <w:jc w:val="both"/>
        <w:textAlignment w:val="baseline"/>
        <w:outlineLvl w:val="0"/>
        <w:rPr>
          <w:sz w:val="28"/>
          <w:szCs w:val="28"/>
        </w:rPr>
      </w:pPr>
    </w:p>
    <w:p w14:paraId="7FCA575F" w14:textId="69D8C068" w:rsidR="003F29B3" w:rsidRDefault="003F29B3" w:rsidP="00205E3C">
      <w:pPr>
        <w:overflowPunct w:val="0"/>
        <w:ind w:right="285"/>
        <w:jc w:val="both"/>
        <w:textAlignment w:val="baseline"/>
        <w:outlineLvl w:val="0"/>
        <w:rPr>
          <w:sz w:val="28"/>
          <w:szCs w:val="28"/>
        </w:rPr>
      </w:pPr>
    </w:p>
    <w:p w14:paraId="3B5A3B16" w14:textId="7F9EDFF6" w:rsidR="003F29B3" w:rsidRDefault="003F29B3" w:rsidP="00205E3C">
      <w:pPr>
        <w:overflowPunct w:val="0"/>
        <w:ind w:right="285"/>
        <w:jc w:val="both"/>
        <w:textAlignment w:val="baseline"/>
        <w:outlineLvl w:val="0"/>
        <w:rPr>
          <w:sz w:val="28"/>
          <w:szCs w:val="28"/>
        </w:rPr>
      </w:pPr>
    </w:p>
    <w:p w14:paraId="0D02CBE5" w14:textId="512C8241" w:rsidR="003F29B3" w:rsidRDefault="003F29B3" w:rsidP="00205E3C">
      <w:pPr>
        <w:overflowPunct w:val="0"/>
        <w:ind w:right="285"/>
        <w:jc w:val="both"/>
        <w:textAlignment w:val="baseline"/>
        <w:outlineLvl w:val="0"/>
        <w:rPr>
          <w:sz w:val="28"/>
          <w:szCs w:val="28"/>
        </w:rPr>
      </w:pPr>
    </w:p>
    <w:p w14:paraId="49DA5A05" w14:textId="77777777" w:rsidR="008053EF" w:rsidRDefault="008053EF" w:rsidP="003F29B3">
      <w:pPr>
        <w:suppressAutoHyphens/>
        <w:ind w:right="-2"/>
        <w:jc w:val="center"/>
        <w:rPr>
          <w:kern w:val="1"/>
          <w:sz w:val="26"/>
          <w:szCs w:val="26"/>
          <w:lang w:eastAsia="ar-SA"/>
        </w:rPr>
        <w:sectPr w:rsidR="008053EF" w:rsidSect="006363A8">
          <w:pgSz w:w="16838" w:h="11906" w:orient="landscape"/>
          <w:pgMar w:top="1701" w:right="142" w:bottom="850" w:left="567" w:header="624" w:footer="397" w:gutter="0"/>
          <w:cols w:space="708"/>
          <w:docGrid w:linePitch="381"/>
        </w:sectPr>
      </w:pPr>
    </w:p>
    <w:p w14:paraId="435DABE4" w14:textId="58BC5911" w:rsidR="003F29B3" w:rsidRPr="003F29B3" w:rsidRDefault="003F29B3" w:rsidP="003F29B3">
      <w:pPr>
        <w:suppressAutoHyphens/>
        <w:ind w:right="-2"/>
        <w:jc w:val="center"/>
        <w:rPr>
          <w:kern w:val="1"/>
          <w:sz w:val="26"/>
          <w:szCs w:val="26"/>
          <w:lang w:eastAsia="ar-SA"/>
        </w:rPr>
      </w:pPr>
    </w:p>
    <w:p w14:paraId="7B98343A" w14:textId="77777777" w:rsidR="003F29B3" w:rsidRPr="003F29B3" w:rsidRDefault="003F29B3" w:rsidP="003F29B3">
      <w:pPr>
        <w:suppressAutoHyphens/>
        <w:ind w:right="-2"/>
        <w:jc w:val="center"/>
        <w:rPr>
          <w:bCs/>
          <w:kern w:val="1"/>
          <w:sz w:val="26"/>
          <w:szCs w:val="26"/>
          <w:lang w:eastAsia="ar-SA"/>
        </w:rPr>
      </w:pPr>
      <w:r w:rsidRPr="003F29B3">
        <w:rPr>
          <w:bCs/>
          <w:kern w:val="1"/>
          <w:sz w:val="26"/>
          <w:szCs w:val="26"/>
          <w:lang w:eastAsia="ar-SA"/>
        </w:rPr>
        <w:t>РОСТОВСКАЯ ОБЛАСТЬ АКСАЙСКОГО РАЙОНА</w:t>
      </w:r>
    </w:p>
    <w:p w14:paraId="19188338" w14:textId="77777777" w:rsidR="003F29B3" w:rsidRPr="003F29B3" w:rsidRDefault="003F29B3" w:rsidP="003F29B3">
      <w:pPr>
        <w:suppressAutoHyphens/>
        <w:ind w:right="-2"/>
        <w:jc w:val="center"/>
        <w:rPr>
          <w:bCs/>
          <w:kern w:val="1"/>
          <w:sz w:val="26"/>
          <w:szCs w:val="26"/>
          <w:lang w:eastAsia="ar-SA"/>
        </w:rPr>
      </w:pPr>
      <w:r w:rsidRPr="003F29B3">
        <w:rPr>
          <w:bCs/>
          <w:kern w:val="1"/>
          <w:sz w:val="26"/>
          <w:szCs w:val="26"/>
          <w:lang w:eastAsia="ar-SA"/>
        </w:rPr>
        <w:t>СОБРАНИЕ ДЕПУТАТОВ ИСТОМИНСКОГО СЕЛЬСКОГО ПОСЕЛЕНИЯ</w:t>
      </w:r>
    </w:p>
    <w:p w14:paraId="5C6EAF6B" w14:textId="77777777" w:rsidR="003F29B3" w:rsidRPr="003F29B3" w:rsidRDefault="003F29B3" w:rsidP="003F29B3">
      <w:pPr>
        <w:suppressAutoHyphens/>
        <w:ind w:right="-2"/>
        <w:jc w:val="center"/>
        <w:rPr>
          <w:bCs/>
          <w:kern w:val="1"/>
          <w:sz w:val="26"/>
          <w:szCs w:val="26"/>
          <w:lang w:eastAsia="ar-SA"/>
        </w:rPr>
      </w:pPr>
      <w:r w:rsidRPr="003F29B3">
        <w:rPr>
          <w:bCs/>
          <w:kern w:val="1"/>
          <w:sz w:val="26"/>
          <w:szCs w:val="26"/>
          <w:lang w:eastAsia="ar-SA"/>
        </w:rPr>
        <w:t>ПЯТОГО СОЗЫВА</w:t>
      </w:r>
    </w:p>
    <w:p w14:paraId="1D4C7EEE" w14:textId="77777777" w:rsidR="003F29B3" w:rsidRPr="003F29B3" w:rsidRDefault="003F29B3" w:rsidP="003F29B3">
      <w:pPr>
        <w:suppressAutoHyphens/>
        <w:ind w:right="-2"/>
        <w:jc w:val="center"/>
        <w:rPr>
          <w:kern w:val="1"/>
          <w:sz w:val="26"/>
          <w:szCs w:val="26"/>
          <w:lang w:eastAsia="ar-SA"/>
        </w:rPr>
      </w:pPr>
    </w:p>
    <w:p w14:paraId="1AAE28E2" w14:textId="77777777" w:rsidR="003F29B3" w:rsidRPr="003F29B3" w:rsidRDefault="003F29B3" w:rsidP="003F29B3">
      <w:pPr>
        <w:suppressAutoHyphens/>
        <w:ind w:right="-2"/>
        <w:jc w:val="center"/>
        <w:rPr>
          <w:b/>
          <w:bCs/>
          <w:kern w:val="1"/>
          <w:sz w:val="26"/>
          <w:szCs w:val="26"/>
          <w:lang w:eastAsia="ar-SA"/>
        </w:rPr>
      </w:pPr>
      <w:r w:rsidRPr="003F29B3">
        <w:rPr>
          <w:b/>
          <w:bCs/>
          <w:kern w:val="1"/>
          <w:sz w:val="26"/>
          <w:szCs w:val="26"/>
          <w:lang w:eastAsia="ar-SA"/>
        </w:rPr>
        <w:t>РЕШЕНИЕ</w:t>
      </w:r>
    </w:p>
    <w:p w14:paraId="26633753" w14:textId="77777777" w:rsidR="003F29B3" w:rsidRPr="003F29B3" w:rsidRDefault="003F29B3" w:rsidP="003F29B3">
      <w:pPr>
        <w:suppressAutoHyphens/>
        <w:ind w:right="-2"/>
        <w:jc w:val="center"/>
        <w:rPr>
          <w:kern w:val="1"/>
          <w:sz w:val="26"/>
          <w:szCs w:val="26"/>
          <w:lang w:eastAsia="ar-SA"/>
        </w:rPr>
      </w:pPr>
    </w:p>
    <w:p w14:paraId="474E4118" w14:textId="77777777" w:rsidR="003F29B3" w:rsidRPr="003F29B3" w:rsidRDefault="003F29B3" w:rsidP="003F29B3">
      <w:pPr>
        <w:suppressAutoHyphens/>
        <w:ind w:right="-2"/>
        <w:rPr>
          <w:kern w:val="1"/>
          <w:sz w:val="28"/>
          <w:szCs w:val="28"/>
          <w:lang w:eastAsia="ar-SA"/>
        </w:rPr>
      </w:pPr>
      <w:r w:rsidRPr="003F29B3">
        <w:rPr>
          <w:kern w:val="1"/>
          <w:sz w:val="28"/>
          <w:szCs w:val="28"/>
          <w:lang w:eastAsia="ar-SA"/>
        </w:rPr>
        <w:t>О внесении изменений в Решение Собрания депутатов</w:t>
      </w:r>
    </w:p>
    <w:p w14:paraId="20241CAC" w14:textId="77777777" w:rsidR="003F29B3" w:rsidRPr="003F29B3" w:rsidRDefault="003F29B3" w:rsidP="003F29B3">
      <w:pPr>
        <w:suppressAutoHyphens/>
        <w:ind w:right="-2"/>
        <w:rPr>
          <w:kern w:val="1"/>
          <w:sz w:val="28"/>
          <w:szCs w:val="28"/>
          <w:lang w:eastAsia="ar-SA"/>
        </w:rPr>
      </w:pPr>
      <w:r w:rsidRPr="003F29B3">
        <w:rPr>
          <w:kern w:val="1"/>
          <w:sz w:val="28"/>
          <w:szCs w:val="28"/>
          <w:lang w:eastAsia="ar-SA"/>
        </w:rPr>
        <w:t xml:space="preserve"> от 14.12.2018 года № 139 «Об утверждении Положения</w:t>
      </w:r>
    </w:p>
    <w:p w14:paraId="246CBBFE" w14:textId="77777777" w:rsidR="003F29B3" w:rsidRPr="003F29B3" w:rsidRDefault="003F29B3" w:rsidP="003F29B3">
      <w:pPr>
        <w:suppressAutoHyphens/>
        <w:ind w:right="-2"/>
        <w:rPr>
          <w:kern w:val="1"/>
          <w:sz w:val="28"/>
          <w:szCs w:val="28"/>
          <w:lang w:eastAsia="ar-SA"/>
        </w:rPr>
      </w:pPr>
      <w:r w:rsidRPr="003F29B3">
        <w:rPr>
          <w:kern w:val="1"/>
          <w:sz w:val="28"/>
          <w:szCs w:val="28"/>
          <w:lang w:eastAsia="ar-SA"/>
        </w:rPr>
        <w:t xml:space="preserve"> об уплате труда работников, осуществляющих</w:t>
      </w:r>
    </w:p>
    <w:p w14:paraId="7A74BA04" w14:textId="74B4035E" w:rsidR="003F29B3" w:rsidRPr="003F29B3" w:rsidRDefault="003F29B3" w:rsidP="003F29B3">
      <w:pPr>
        <w:suppressAutoHyphens/>
        <w:ind w:right="-2"/>
        <w:rPr>
          <w:kern w:val="1"/>
          <w:sz w:val="28"/>
          <w:szCs w:val="28"/>
          <w:lang w:eastAsia="ar-SA"/>
        </w:rPr>
      </w:pPr>
      <w:r w:rsidRPr="003F29B3">
        <w:rPr>
          <w:kern w:val="1"/>
          <w:sz w:val="28"/>
          <w:szCs w:val="28"/>
          <w:lang w:eastAsia="ar-SA"/>
        </w:rPr>
        <w:t xml:space="preserve">техническое обеспечение </w:t>
      </w:r>
      <w:r w:rsidR="00C97FF4" w:rsidRPr="003F29B3">
        <w:rPr>
          <w:kern w:val="1"/>
          <w:sz w:val="28"/>
          <w:szCs w:val="28"/>
          <w:lang w:eastAsia="ar-SA"/>
        </w:rPr>
        <w:t>деятельности администрации</w:t>
      </w:r>
    </w:p>
    <w:p w14:paraId="6B1114E0" w14:textId="77777777" w:rsidR="003F29B3" w:rsidRPr="003F29B3" w:rsidRDefault="003F29B3" w:rsidP="003F29B3">
      <w:pPr>
        <w:suppressAutoHyphens/>
        <w:ind w:right="-2"/>
        <w:rPr>
          <w:kern w:val="1"/>
          <w:sz w:val="28"/>
          <w:szCs w:val="28"/>
          <w:lang w:eastAsia="ar-SA"/>
        </w:rPr>
      </w:pPr>
      <w:r w:rsidRPr="003F29B3">
        <w:rPr>
          <w:kern w:val="1"/>
          <w:sz w:val="28"/>
          <w:szCs w:val="28"/>
          <w:lang w:eastAsia="ar-SA"/>
        </w:rPr>
        <w:t xml:space="preserve"> Истоминского сельского поселения и обслуживающего </w:t>
      </w:r>
    </w:p>
    <w:p w14:paraId="095AC519" w14:textId="77777777" w:rsidR="003F29B3" w:rsidRPr="003F29B3" w:rsidRDefault="003F29B3" w:rsidP="003F29B3">
      <w:pPr>
        <w:suppressAutoHyphens/>
        <w:ind w:right="-2"/>
        <w:rPr>
          <w:kern w:val="1"/>
          <w:sz w:val="28"/>
          <w:szCs w:val="28"/>
          <w:lang w:eastAsia="ar-SA"/>
        </w:rPr>
      </w:pPr>
      <w:r w:rsidRPr="003F29B3">
        <w:rPr>
          <w:kern w:val="1"/>
          <w:sz w:val="28"/>
          <w:szCs w:val="28"/>
          <w:lang w:eastAsia="ar-SA"/>
        </w:rPr>
        <w:t>персонала администрации Истоминского сельского поселения»</w:t>
      </w:r>
    </w:p>
    <w:p w14:paraId="7A47FCF6" w14:textId="77777777" w:rsidR="003F29B3" w:rsidRPr="003F29B3" w:rsidRDefault="003F29B3" w:rsidP="003F29B3">
      <w:pPr>
        <w:suppressAutoHyphens/>
        <w:ind w:firstLine="839"/>
        <w:jc w:val="both"/>
        <w:rPr>
          <w:kern w:val="1"/>
          <w:sz w:val="28"/>
          <w:szCs w:val="28"/>
          <w:lang w:eastAsia="ar-SA"/>
        </w:rPr>
      </w:pPr>
    </w:p>
    <w:p w14:paraId="36C06201" w14:textId="77777777" w:rsidR="003F29B3" w:rsidRPr="003F29B3" w:rsidRDefault="003F29B3" w:rsidP="003F29B3">
      <w:pPr>
        <w:suppressAutoHyphens/>
        <w:jc w:val="both"/>
        <w:rPr>
          <w:kern w:val="1"/>
          <w:sz w:val="28"/>
          <w:szCs w:val="28"/>
          <w:lang w:eastAsia="ar-SA"/>
        </w:rPr>
      </w:pPr>
      <w:r w:rsidRPr="003F29B3">
        <w:rPr>
          <w:kern w:val="1"/>
          <w:sz w:val="28"/>
          <w:szCs w:val="28"/>
          <w:lang w:eastAsia="ar-SA"/>
        </w:rPr>
        <w:t>принято Собранием депутатов</w:t>
      </w:r>
    </w:p>
    <w:p w14:paraId="0D7C84ED" w14:textId="77777777" w:rsidR="003F29B3" w:rsidRPr="003F29B3" w:rsidRDefault="003F29B3" w:rsidP="003F29B3">
      <w:pPr>
        <w:suppressAutoHyphens/>
        <w:jc w:val="both"/>
        <w:rPr>
          <w:kern w:val="1"/>
          <w:sz w:val="28"/>
          <w:szCs w:val="28"/>
          <w:lang w:eastAsia="ar-SA"/>
        </w:rPr>
      </w:pPr>
      <w:r w:rsidRPr="003F29B3">
        <w:rPr>
          <w:kern w:val="1"/>
          <w:sz w:val="28"/>
          <w:szCs w:val="28"/>
          <w:lang w:eastAsia="ar-SA"/>
        </w:rPr>
        <w:t xml:space="preserve">Истоминского сельского поселения </w:t>
      </w:r>
      <w:r w:rsidRPr="003F29B3">
        <w:rPr>
          <w:kern w:val="1"/>
          <w:sz w:val="28"/>
          <w:szCs w:val="28"/>
          <w:lang w:eastAsia="ar-SA"/>
        </w:rPr>
        <w:tab/>
      </w:r>
      <w:r w:rsidRPr="003F29B3">
        <w:rPr>
          <w:kern w:val="1"/>
          <w:sz w:val="28"/>
          <w:szCs w:val="28"/>
          <w:lang w:eastAsia="ar-SA"/>
        </w:rPr>
        <w:tab/>
        <w:t xml:space="preserve">   </w:t>
      </w:r>
      <w:r w:rsidRPr="003F29B3">
        <w:rPr>
          <w:kern w:val="1"/>
          <w:sz w:val="28"/>
          <w:szCs w:val="28"/>
          <w:lang w:eastAsia="ar-SA"/>
        </w:rPr>
        <w:tab/>
        <w:t xml:space="preserve">                        24 декабря 2021 года</w:t>
      </w:r>
    </w:p>
    <w:p w14:paraId="7D04334A" w14:textId="77777777" w:rsidR="003F29B3" w:rsidRPr="003F29B3" w:rsidRDefault="003F29B3" w:rsidP="003F29B3">
      <w:pPr>
        <w:suppressAutoHyphens/>
        <w:ind w:firstLine="839"/>
        <w:jc w:val="both"/>
        <w:rPr>
          <w:kern w:val="1"/>
          <w:sz w:val="28"/>
          <w:szCs w:val="28"/>
          <w:lang w:eastAsia="ar-SA"/>
        </w:rPr>
      </w:pPr>
    </w:p>
    <w:p w14:paraId="25308AC1" w14:textId="77777777" w:rsidR="003F29B3" w:rsidRPr="003F29B3" w:rsidRDefault="003F29B3" w:rsidP="003F29B3">
      <w:pPr>
        <w:suppressAutoHyphens/>
        <w:ind w:firstLine="709"/>
        <w:jc w:val="both"/>
        <w:rPr>
          <w:kern w:val="1"/>
          <w:sz w:val="28"/>
          <w:szCs w:val="28"/>
          <w:lang w:eastAsia="ar-SA"/>
        </w:rPr>
      </w:pPr>
      <w:r w:rsidRPr="003F29B3">
        <w:rPr>
          <w:kern w:val="1"/>
          <w:sz w:val="28"/>
          <w:szCs w:val="28"/>
          <w:lang w:eastAsia="ar-SA"/>
        </w:rPr>
        <w:t>В соответствии с Областным законом «О внесении изменений в статьи 5 и 7 Областного закона от 03.10.2008г. № 92-ЗС «Об оплате труда работников, осуществляющих техническое обеспечение деятельности государственных органов Ростовской области, и обслуживающего персонала государственных органов Ростовской области» от 16 декабря 2021 года № 640-ЗС, -</w:t>
      </w:r>
    </w:p>
    <w:p w14:paraId="5247E51B" w14:textId="77777777" w:rsidR="003F29B3" w:rsidRPr="003F29B3" w:rsidRDefault="003F29B3" w:rsidP="003F29B3">
      <w:pPr>
        <w:suppressAutoHyphens/>
        <w:jc w:val="both"/>
        <w:rPr>
          <w:kern w:val="1"/>
          <w:sz w:val="26"/>
          <w:szCs w:val="26"/>
          <w:lang w:eastAsia="ar-SA"/>
        </w:rPr>
      </w:pPr>
    </w:p>
    <w:p w14:paraId="2B2D123A" w14:textId="77777777" w:rsidR="003F29B3" w:rsidRPr="003F29B3" w:rsidRDefault="003F29B3" w:rsidP="003F29B3">
      <w:pPr>
        <w:suppressAutoHyphens/>
        <w:jc w:val="center"/>
        <w:rPr>
          <w:b/>
          <w:kern w:val="1"/>
          <w:sz w:val="26"/>
          <w:szCs w:val="26"/>
          <w:lang w:eastAsia="ar-SA"/>
        </w:rPr>
      </w:pPr>
      <w:r w:rsidRPr="003F29B3">
        <w:rPr>
          <w:b/>
          <w:kern w:val="1"/>
          <w:sz w:val="26"/>
          <w:szCs w:val="26"/>
          <w:lang w:eastAsia="ar-SA"/>
        </w:rPr>
        <w:t xml:space="preserve">Собрание депутатов Истоминского сельского поселения </w:t>
      </w:r>
    </w:p>
    <w:p w14:paraId="7B21179A" w14:textId="77777777" w:rsidR="003F29B3" w:rsidRPr="003F29B3" w:rsidRDefault="003F29B3" w:rsidP="003F29B3">
      <w:pPr>
        <w:suppressAutoHyphens/>
        <w:jc w:val="center"/>
        <w:rPr>
          <w:kern w:val="1"/>
          <w:sz w:val="26"/>
          <w:szCs w:val="26"/>
          <w:lang w:eastAsia="ar-SA"/>
        </w:rPr>
      </w:pPr>
      <w:r w:rsidRPr="003F29B3">
        <w:rPr>
          <w:b/>
          <w:kern w:val="1"/>
          <w:sz w:val="26"/>
          <w:szCs w:val="26"/>
          <w:lang w:eastAsia="ar-SA"/>
        </w:rPr>
        <w:t>РЕШАЕТ:</w:t>
      </w:r>
    </w:p>
    <w:p w14:paraId="3F937BA9" w14:textId="77777777" w:rsidR="003F29B3" w:rsidRPr="003F29B3" w:rsidRDefault="003F29B3" w:rsidP="003F29B3">
      <w:pPr>
        <w:suppressAutoHyphens/>
        <w:jc w:val="center"/>
        <w:rPr>
          <w:kern w:val="1"/>
          <w:sz w:val="26"/>
          <w:szCs w:val="26"/>
          <w:lang w:eastAsia="ar-SA"/>
        </w:rPr>
      </w:pPr>
    </w:p>
    <w:p w14:paraId="17FBE108" w14:textId="505870B3" w:rsidR="003F29B3" w:rsidRPr="003F29B3" w:rsidRDefault="003F29B3" w:rsidP="003F29B3">
      <w:pPr>
        <w:suppressAutoHyphens/>
        <w:ind w:right="-2" w:firstLine="709"/>
        <w:jc w:val="both"/>
        <w:rPr>
          <w:sz w:val="28"/>
          <w:szCs w:val="28"/>
        </w:rPr>
      </w:pPr>
      <w:r w:rsidRPr="003F29B3">
        <w:rPr>
          <w:kern w:val="1"/>
          <w:sz w:val="28"/>
          <w:szCs w:val="28"/>
          <w:lang w:eastAsia="ar-SA"/>
        </w:rPr>
        <w:t xml:space="preserve">1. </w:t>
      </w:r>
      <w:r w:rsidRPr="003F29B3">
        <w:rPr>
          <w:sz w:val="28"/>
          <w:szCs w:val="28"/>
        </w:rPr>
        <w:t xml:space="preserve">Внести </w:t>
      </w:r>
      <w:r w:rsidRPr="003F29B3">
        <w:rPr>
          <w:kern w:val="1"/>
          <w:sz w:val="28"/>
          <w:szCs w:val="28"/>
          <w:lang w:eastAsia="ar-SA"/>
        </w:rPr>
        <w:t xml:space="preserve">в Решение от 14.12.2018 года № 139 «Об </w:t>
      </w:r>
      <w:r w:rsidR="00C97FF4" w:rsidRPr="003F29B3">
        <w:rPr>
          <w:kern w:val="1"/>
          <w:sz w:val="28"/>
          <w:szCs w:val="28"/>
          <w:lang w:eastAsia="ar-SA"/>
        </w:rPr>
        <w:t>утверждении Положения</w:t>
      </w:r>
      <w:r w:rsidRPr="003F29B3">
        <w:rPr>
          <w:kern w:val="1"/>
          <w:sz w:val="28"/>
          <w:szCs w:val="28"/>
          <w:lang w:eastAsia="ar-SA"/>
        </w:rPr>
        <w:t xml:space="preserve"> об оплате труда работников, осуществляющих техническое обеспечение деятельности администрации Истоминского сельского поселения и обслуживающего персонала администрации Истоминского сельского поселения»</w:t>
      </w:r>
      <w:r w:rsidRPr="003F29B3">
        <w:rPr>
          <w:sz w:val="28"/>
          <w:szCs w:val="28"/>
        </w:rPr>
        <w:t xml:space="preserve"> следующие изменения:</w:t>
      </w:r>
    </w:p>
    <w:p w14:paraId="34F4B331" w14:textId="77777777" w:rsidR="003F29B3" w:rsidRPr="003F29B3" w:rsidRDefault="003F29B3" w:rsidP="003F29B3">
      <w:pPr>
        <w:suppressAutoHyphens/>
        <w:ind w:right="-2" w:firstLine="709"/>
        <w:jc w:val="both"/>
        <w:rPr>
          <w:sz w:val="28"/>
          <w:szCs w:val="28"/>
        </w:rPr>
      </w:pPr>
      <w:r w:rsidRPr="003F29B3">
        <w:rPr>
          <w:sz w:val="28"/>
          <w:szCs w:val="28"/>
        </w:rPr>
        <w:t>1) в части 4.1 статьи 4 пункт 1 приложения изложить в следующей редакции:</w:t>
      </w:r>
    </w:p>
    <w:p w14:paraId="2A8B3CFD" w14:textId="77777777" w:rsidR="003F29B3" w:rsidRPr="003F29B3" w:rsidRDefault="003F29B3" w:rsidP="003F29B3">
      <w:pPr>
        <w:suppressAutoHyphens/>
        <w:autoSpaceDE w:val="0"/>
        <w:ind w:firstLine="540"/>
        <w:jc w:val="both"/>
        <w:rPr>
          <w:rFonts w:eastAsia="Arial"/>
          <w:sz w:val="28"/>
          <w:szCs w:val="28"/>
          <w:lang w:eastAsia="ar-SA"/>
        </w:rPr>
      </w:pPr>
      <w:r w:rsidRPr="003F29B3">
        <w:rPr>
          <w:rFonts w:ascii="Arial" w:eastAsia="Arial" w:hAnsi="Arial" w:cs="Arial"/>
          <w:sz w:val="28"/>
          <w:szCs w:val="28"/>
        </w:rPr>
        <w:t>«</w:t>
      </w:r>
      <w:r w:rsidRPr="003F29B3">
        <w:rPr>
          <w:rFonts w:eastAsia="Arial"/>
          <w:sz w:val="28"/>
          <w:szCs w:val="28"/>
          <w:lang w:eastAsia="ar-SA"/>
        </w:rPr>
        <w:t>1)</w:t>
      </w:r>
      <w:r w:rsidRPr="003F29B3">
        <w:rPr>
          <w:rFonts w:ascii="Arial" w:eastAsia="Arial" w:hAnsi="Arial" w:cs="Arial"/>
          <w:sz w:val="26"/>
          <w:szCs w:val="26"/>
        </w:rPr>
        <w:t xml:space="preserve"> </w:t>
      </w:r>
      <w:r w:rsidRPr="003F29B3">
        <w:rPr>
          <w:rFonts w:eastAsia="Arial"/>
          <w:sz w:val="28"/>
          <w:szCs w:val="28"/>
          <w:lang w:eastAsia="ar-SA"/>
        </w:rPr>
        <w:t>работникам из числа технического персонала:</w:t>
      </w:r>
    </w:p>
    <w:p w14:paraId="3AAF75C0" w14:textId="77777777" w:rsidR="003F29B3" w:rsidRPr="003F29B3" w:rsidRDefault="003F29B3" w:rsidP="003F29B3">
      <w:pPr>
        <w:widowControl w:val="0"/>
        <w:suppressAutoHyphens/>
        <w:autoSpaceDE w:val="0"/>
        <w:jc w:val="both"/>
        <w:rPr>
          <w:rFonts w:eastAsia="Arial"/>
          <w:sz w:val="28"/>
          <w:szCs w:val="28"/>
          <w:lang w:eastAsia="ar-SA"/>
        </w:rPr>
      </w:pPr>
      <w:r w:rsidRPr="003F29B3">
        <w:rPr>
          <w:rFonts w:eastAsia="Arial"/>
          <w:sz w:val="28"/>
          <w:szCs w:val="28"/>
          <w:lang w:eastAsia="ar-SA"/>
        </w:rPr>
        <w:t xml:space="preserve">        начальник службы эксплуатации зданий; заместитель начальника службы эксплуатации зданий, главный инженер, заведующий отделом, центром; заведующий сектором, заместитель главного бухгалтера; главный:</w:t>
      </w:r>
    </w:p>
    <w:p w14:paraId="7845174B" w14:textId="77777777" w:rsidR="003F29B3" w:rsidRPr="003F29B3" w:rsidRDefault="003F29B3" w:rsidP="003F29B3">
      <w:pPr>
        <w:widowControl w:val="0"/>
        <w:suppressAutoHyphens/>
        <w:autoSpaceDE w:val="0"/>
        <w:jc w:val="both"/>
        <w:rPr>
          <w:rFonts w:eastAsia="Arial"/>
          <w:sz w:val="28"/>
          <w:szCs w:val="28"/>
          <w:lang w:eastAsia="ar-SA"/>
        </w:rPr>
      </w:pPr>
      <w:r w:rsidRPr="003F29B3">
        <w:rPr>
          <w:rFonts w:eastAsia="Arial"/>
          <w:sz w:val="28"/>
          <w:szCs w:val="28"/>
          <w:lang w:eastAsia="ar-SA"/>
        </w:rPr>
        <w:t xml:space="preserve">юрисконсульт, специалист по кадрам, методист, экономист, программист, аналитик; ведущий: бухгалтер, бухгалтер-ревизор, юрисконсульт, специалист по кадрам, методист, экономист, программист, инженер, инженер по охране труда, </w:t>
      </w:r>
      <w:proofErr w:type="spellStart"/>
      <w:r w:rsidRPr="003F29B3">
        <w:rPr>
          <w:rFonts w:eastAsia="Arial"/>
          <w:sz w:val="28"/>
          <w:szCs w:val="28"/>
          <w:lang w:eastAsia="ar-SA"/>
        </w:rPr>
        <w:t>документовед</w:t>
      </w:r>
      <w:proofErr w:type="spellEnd"/>
      <w:r w:rsidRPr="003F29B3">
        <w:rPr>
          <w:rFonts w:eastAsia="Arial"/>
          <w:sz w:val="28"/>
          <w:szCs w:val="28"/>
          <w:lang w:eastAsia="ar-SA"/>
        </w:rPr>
        <w:t xml:space="preserve">, аналитик;1-й категории: бухгалтер, бухгалтер-ревизор, юрисконсульт, специалист по кадрам, методист, экономист, программист, инженер, инженер по охране труда, </w:t>
      </w:r>
      <w:proofErr w:type="spellStart"/>
      <w:r w:rsidRPr="003F29B3">
        <w:rPr>
          <w:rFonts w:eastAsia="Arial"/>
          <w:sz w:val="28"/>
          <w:szCs w:val="28"/>
          <w:lang w:eastAsia="ar-SA"/>
        </w:rPr>
        <w:t>документовед</w:t>
      </w:r>
      <w:proofErr w:type="spellEnd"/>
      <w:r w:rsidRPr="003F29B3">
        <w:rPr>
          <w:rFonts w:eastAsia="Arial"/>
          <w:sz w:val="28"/>
          <w:szCs w:val="28"/>
          <w:lang w:eastAsia="ar-SA"/>
        </w:rPr>
        <w:t xml:space="preserve">, аналитик; 2-й категории: бухгалтер, бухгалтер-ревизор, юрисконсульт, специалист по кадрам, методист, экономист, программист, инженер, инженер по охране труда, </w:t>
      </w:r>
      <w:proofErr w:type="spellStart"/>
      <w:r w:rsidRPr="003F29B3">
        <w:rPr>
          <w:rFonts w:eastAsia="Arial"/>
          <w:sz w:val="28"/>
          <w:szCs w:val="28"/>
          <w:lang w:eastAsia="ar-SA"/>
        </w:rPr>
        <w:lastRenderedPageBreak/>
        <w:t>документовед</w:t>
      </w:r>
      <w:proofErr w:type="spellEnd"/>
      <w:r w:rsidRPr="003F29B3">
        <w:rPr>
          <w:rFonts w:eastAsia="Arial"/>
          <w:sz w:val="28"/>
          <w:szCs w:val="28"/>
          <w:lang w:eastAsia="ar-SA"/>
        </w:rPr>
        <w:t xml:space="preserve">, аналитик; бухгалтер, бухгалтер-ревизор, юрисконсульт, специалист по кадрам, методист, экономист, программист, инженер, инженер по охране труда, </w:t>
      </w:r>
      <w:proofErr w:type="spellStart"/>
      <w:r w:rsidRPr="003F29B3">
        <w:rPr>
          <w:rFonts w:eastAsia="Arial"/>
          <w:sz w:val="28"/>
          <w:szCs w:val="28"/>
          <w:lang w:eastAsia="ar-SA"/>
        </w:rPr>
        <w:t>документовед</w:t>
      </w:r>
      <w:proofErr w:type="spellEnd"/>
      <w:r w:rsidRPr="003F29B3">
        <w:rPr>
          <w:rFonts w:eastAsia="Arial"/>
          <w:sz w:val="28"/>
          <w:szCs w:val="28"/>
          <w:lang w:eastAsia="ar-SA"/>
        </w:rPr>
        <w:t>, секретарь, аналитик - до 220 процентов должностного оклада;</w:t>
      </w:r>
    </w:p>
    <w:p w14:paraId="0D9BA291" w14:textId="77777777" w:rsidR="003F29B3" w:rsidRPr="003F29B3" w:rsidRDefault="003F29B3" w:rsidP="003F29B3">
      <w:pPr>
        <w:widowControl w:val="0"/>
        <w:suppressAutoHyphens/>
        <w:autoSpaceDE w:val="0"/>
        <w:jc w:val="both"/>
        <w:rPr>
          <w:rFonts w:eastAsia="Arial"/>
          <w:sz w:val="28"/>
          <w:szCs w:val="28"/>
          <w:lang w:eastAsia="ar-SA"/>
        </w:rPr>
      </w:pPr>
      <w:r w:rsidRPr="003F29B3">
        <w:rPr>
          <w:rFonts w:eastAsia="Arial"/>
          <w:sz w:val="28"/>
          <w:szCs w:val="28"/>
          <w:lang w:eastAsia="ar-SA"/>
        </w:rPr>
        <w:t xml:space="preserve">      заведующий: хозяйством, складом, старший инспектор - до 200 процентов должностного оклада;</w:t>
      </w:r>
    </w:p>
    <w:p w14:paraId="26B85424" w14:textId="77777777" w:rsidR="003F29B3" w:rsidRPr="003F29B3" w:rsidRDefault="003F29B3" w:rsidP="003F29B3">
      <w:pPr>
        <w:widowControl w:val="0"/>
        <w:suppressAutoHyphens/>
        <w:autoSpaceDE w:val="0"/>
        <w:jc w:val="both"/>
        <w:rPr>
          <w:rFonts w:eastAsia="Arial"/>
          <w:sz w:val="28"/>
          <w:szCs w:val="28"/>
          <w:lang w:eastAsia="ar-SA"/>
        </w:rPr>
      </w:pPr>
      <w:r w:rsidRPr="003F29B3">
        <w:rPr>
          <w:rFonts w:eastAsia="Arial"/>
          <w:sz w:val="28"/>
          <w:szCs w:val="28"/>
          <w:lang w:eastAsia="ar-SA"/>
        </w:rPr>
        <w:t xml:space="preserve">      инспектор, архивариус, комендант, кассир – от 100 до 150 процентов должностного оклада»;</w:t>
      </w:r>
    </w:p>
    <w:p w14:paraId="0880BD27" w14:textId="77777777" w:rsidR="003F29B3" w:rsidRPr="003F29B3" w:rsidRDefault="003F29B3" w:rsidP="003F29B3">
      <w:pPr>
        <w:widowControl w:val="0"/>
        <w:suppressAutoHyphens/>
        <w:autoSpaceDE w:val="0"/>
        <w:jc w:val="both"/>
        <w:rPr>
          <w:rFonts w:eastAsia="Arial"/>
          <w:sz w:val="28"/>
          <w:szCs w:val="28"/>
          <w:lang w:eastAsia="ar-SA"/>
        </w:rPr>
      </w:pPr>
      <w:r w:rsidRPr="003F29B3">
        <w:rPr>
          <w:rFonts w:eastAsia="Arial"/>
          <w:sz w:val="28"/>
          <w:szCs w:val="28"/>
          <w:lang w:eastAsia="ar-SA"/>
        </w:rPr>
        <w:tab/>
        <w:t>2. в части 6.1 статьи 6 пункт 1 изложить в следующей редакции:</w:t>
      </w:r>
    </w:p>
    <w:p w14:paraId="4DE52D00" w14:textId="77777777" w:rsidR="003F29B3" w:rsidRPr="003F29B3" w:rsidRDefault="003F29B3" w:rsidP="003F29B3">
      <w:pPr>
        <w:widowControl w:val="0"/>
        <w:suppressAutoHyphens/>
        <w:autoSpaceDE w:val="0"/>
        <w:jc w:val="both"/>
        <w:rPr>
          <w:rFonts w:eastAsia="Arial"/>
          <w:sz w:val="28"/>
          <w:szCs w:val="28"/>
          <w:lang w:eastAsia="ar-SA"/>
        </w:rPr>
      </w:pPr>
      <w:r w:rsidRPr="003F29B3">
        <w:rPr>
          <w:rFonts w:eastAsia="Arial"/>
          <w:sz w:val="28"/>
          <w:szCs w:val="28"/>
          <w:lang w:eastAsia="ar-SA"/>
        </w:rPr>
        <w:t>«ежемесячной надбавки к должностному окладу за интенсивность и высокие результаты работы - в размере 18 должностных окладов».</w:t>
      </w:r>
    </w:p>
    <w:p w14:paraId="6BFC3CCD" w14:textId="77777777" w:rsidR="003F29B3" w:rsidRPr="003F29B3" w:rsidRDefault="003F29B3" w:rsidP="003F29B3">
      <w:pPr>
        <w:suppressAutoHyphens/>
        <w:ind w:firstLine="709"/>
        <w:jc w:val="both"/>
        <w:rPr>
          <w:kern w:val="1"/>
          <w:sz w:val="28"/>
          <w:szCs w:val="28"/>
          <w:lang w:eastAsia="ar-SA"/>
        </w:rPr>
      </w:pPr>
      <w:r w:rsidRPr="003F29B3">
        <w:rPr>
          <w:kern w:val="1"/>
          <w:sz w:val="28"/>
          <w:szCs w:val="28"/>
          <w:lang w:eastAsia="ar-SA"/>
        </w:rPr>
        <w:t>3. Настоящее решение вступает в силу с 01.01.2022 года.</w:t>
      </w:r>
    </w:p>
    <w:p w14:paraId="46B58294" w14:textId="77777777" w:rsidR="003F29B3" w:rsidRPr="003F29B3" w:rsidRDefault="003F29B3" w:rsidP="003F29B3">
      <w:pPr>
        <w:suppressAutoHyphens/>
        <w:ind w:firstLine="709"/>
        <w:jc w:val="both"/>
        <w:rPr>
          <w:iCs/>
          <w:kern w:val="1"/>
          <w:sz w:val="28"/>
          <w:szCs w:val="28"/>
          <w:lang w:eastAsia="ar-SA"/>
        </w:rPr>
      </w:pPr>
      <w:r w:rsidRPr="003F29B3">
        <w:rPr>
          <w:kern w:val="1"/>
          <w:sz w:val="28"/>
          <w:szCs w:val="28"/>
          <w:lang w:eastAsia="ar-SA"/>
        </w:rPr>
        <w:t xml:space="preserve">4. </w:t>
      </w:r>
      <w:r w:rsidRPr="003F29B3">
        <w:rPr>
          <w:iCs/>
          <w:kern w:val="1"/>
          <w:sz w:val="28"/>
          <w:szCs w:val="28"/>
          <w:lang w:eastAsia="ar-SA"/>
        </w:rPr>
        <w:t>Контроль за исполнением настоящего Решения возложить на</w:t>
      </w:r>
      <w:r w:rsidRPr="003F29B3">
        <w:rPr>
          <w:kern w:val="1"/>
          <w:sz w:val="28"/>
          <w:szCs w:val="28"/>
          <w:lang w:eastAsia="ar-SA"/>
        </w:rPr>
        <w:t xml:space="preserve"> постоянную комиссию по местному самоуправлению, социальной политике и охране общественного порядка Собрания депутатов Истоминского сельского поселения (Михеев В.И.).</w:t>
      </w:r>
    </w:p>
    <w:p w14:paraId="3C5F3637" w14:textId="77777777" w:rsidR="003F29B3" w:rsidRPr="003F29B3" w:rsidRDefault="003F29B3" w:rsidP="003F29B3">
      <w:pPr>
        <w:suppressAutoHyphens/>
        <w:ind w:firstLine="709"/>
        <w:jc w:val="both"/>
        <w:rPr>
          <w:kern w:val="1"/>
          <w:sz w:val="28"/>
          <w:szCs w:val="28"/>
          <w:lang w:eastAsia="ar-SA"/>
        </w:rPr>
      </w:pPr>
    </w:p>
    <w:p w14:paraId="2BAFBCA4" w14:textId="77777777" w:rsidR="003F29B3" w:rsidRPr="003F29B3" w:rsidRDefault="003F29B3" w:rsidP="003F29B3">
      <w:pPr>
        <w:suppressAutoHyphens/>
        <w:jc w:val="both"/>
        <w:rPr>
          <w:kern w:val="1"/>
          <w:sz w:val="28"/>
          <w:szCs w:val="28"/>
          <w:lang w:eastAsia="ar-SA"/>
        </w:rPr>
      </w:pPr>
      <w:r w:rsidRPr="003F29B3">
        <w:rPr>
          <w:kern w:val="1"/>
          <w:sz w:val="28"/>
          <w:szCs w:val="28"/>
          <w:lang w:eastAsia="ar-SA"/>
        </w:rPr>
        <w:t xml:space="preserve">Председатель Собрания депутатов- </w:t>
      </w:r>
    </w:p>
    <w:p w14:paraId="0FE49F32" w14:textId="49A5413D" w:rsidR="003F29B3" w:rsidRPr="003F29B3" w:rsidRDefault="003F29B3" w:rsidP="003F29B3">
      <w:pPr>
        <w:suppressAutoHyphens/>
        <w:jc w:val="both"/>
        <w:rPr>
          <w:kern w:val="1"/>
          <w:sz w:val="28"/>
          <w:szCs w:val="28"/>
          <w:lang w:eastAsia="ar-SA"/>
        </w:rPr>
      </w:pPr>
      <w:r w:rsidRPr="003F29B3">
        <w:rPr>
          <w:kern w:val="1"/>
          <w:sz w:val="28"/>
          <w:szCs w:val="28"/>
          <w:lang w:eastAsia="ar-SA"/>
        </w:rPr>
        <w:t>глава Истоминского сельского поселения                                         А.И. Сорока</w:t>
      </w:r>
    </w:p>
    <w:p w14:paraId="50BBFCCE" w14:textId="77777777" w:rsidR="003F29B3" w:rsidRPr="003F29B3" w:rsidRDefault="003F29B3" w:rsidP="003F29B3">
      <w:pPr>
        <w:suppressAutoHyphens/>
        <w:ind w:firstLine="709"/>
        <w:jc w:val="both"/>
        <w:rPr>
          <w:kern w:val="1"/>
          <w:sz w:val="28"/>
          <w:szCs w:val="28"/>
          <w:lang w:eastAsia="ar-SA"/>
        </w:rPr>
      </w:pPr>
    </w:p>
    <w:p w14:paraId="56DE5B27" w14:textId="77777777" w:rsidR="003F29B3" w:rsidRPr="003F29B3" w:rsidRDefault="003F29B3" w:rsidP="003F29B3">
      <w:pPr>
        <w:suppressAutoHyphens/>
        <w:ind w:firstLine="709"/>
        <w:jc w:val="both"/>
        <w:rPr>
          <w:kern w:val="1"/>
          <w:sz w:val="28"/>
          <w:szCs w:val="28"/>
          <w:lang w:eastAsia="ar-SA"/>
        </w:rPr>
      </w:pPr>
    </w:p>
    <w:p w14:paraId="2B5BCBB9" w14:textId="77777777" w:rsidR="003F29B3" w:rsidRPr="003F29B3" w:rsidRDefault="003F29B3" w:rsidP="003F29B3">
      <w:pPr>
        <w:suppressAutoHyphens/>
        <w:jc w:val="both"/>
        <w:rPr>
          <w:kern w:val="1"/>
          <w:sz w:val="28"/>
          <w:szCs w:val="28"/>
          <w:lang w:eastAsia="ar-SA"/>
        </w:rPr>
      </w:pPr>
    </w:p>
    <w:p w14:paraId="7BA348E7" w14:textId="77777777" w:rsidR="003F29B3" w:rsidRPr="003F29B3" w:rsidRDefault="003F29B3" w:rsidP="003F29B3">
      <w:pPr>
        <w:suppressAutoHyphens/>
        <w:ind w:firstLine="709"/>
        <w:jc w:val="both"/>
        <w:rPr>
          <w:kern w:val="1"/>
          <w:sz w:val="28"/>
          <w:szCs w:val="28"/>
          <w:lang w:eastAsia="ar-SA"/>
        </w:rPr>
      </w:pPr>
    </w:p>
    <w:p w14:paraId="4230B7CF" w14:textId="77777777" w:rsidR="003F29B3" w:rsidRPr="003F29B3" w:rsidRDefault="003F29B3" w:rsidP="003F29B3">
      <w:pPr>
        <w:suppressAutoHyphens/>
        <w:jc w:val="both"/>
        <w:rPr>
          <w:kern w:val="1"/>
          <w:sz w:val="28"/>
          <w:szCs w:val="28"/>
          <w:lang w:eastAsia="ar-SA"/>
        </w:rPr>
      </w:pPr>
      <w:r w:rsidRPr="003F29B3">
        <w:rPr>
          <w:kern w:val="1"/>
          <w:sz w:val="28"/>
          <w:szCs w:val="28"/>
          <w:lang w:eastAsia="ar-SA"/>
        </w:rPr>
        <w:t>х. Островского</w:t>
      </w:r>
    </w:p>
    <w:p w14:paraId="62085DA2" w14:textId="77777777" w:rsidR="003F29B3" w:rsidRPr="003F29B3" w:rsidRDefault="003F29B3" w:rsidP="003F29B3">
      <w:pPr>
        <w:suppressAutoHyphens/>
        <w:jc w:val="both"/>
        <w:rPr>
          <w:kern w:val="1"/>
          <w:sz w:val="28"/>
          <w:szCs w:val="28"/>
          <w:lang w:eastAsia="ar-SA"/>
        </w:rPr>
      </w:pPr>
      <w:r w:rsidRPr="003F29B3">
        <w:rPr>
          <w:kern w:val="1"/>
          <w:sz w:val="28"/>
          <w:szCs w:val="28"/>
          <w:lang w:eastAsia="ar-SA"/>
        </w:rPr>
        <w:t>24 декабря 2021 года</w:t>
      </w:r>
    </w:p>
    <w:p w14:paraId="75FCFD18" w14:textId="77777777" w:rsidR="003F29B3" w:rsidRPr="003F29B3" w:rsidRDefault="003F29B3" w:rsidP="003F29B3">
      <w:pPr>
        <w:suppressAutoHyphens/>
        <w:jc w:val="both"/>
        <w:rPr>
          <w:kern w:val="1"/>
          <w:sz w:val="28"/>
          <w:szCs w:val="28"/>
          <w:lang w:eastAsia="ar-SA"/>
        </w:rPr>
      </w:pPr>
      <w:r w:rsidRPr="003F29B3">
        <w:rPr>
          <w:kern w:val="1"/>
          <w:sz w:val="28"/>
          <w:szCs w:val="28"/>
          <w:lang w:eastAsia="ar-SA"/>
        </w:rPr>
        <w:t>№ 32</w:t>
      </w:r>
    </w:p>
    <w:p w14:paraId="338DC95C" w14:textId="7521A2C7" w:rsidR="003F29B3" w:rsidRDefault="003F29B3" w:rsidP="00205E3C">
      <w:pPr>
        <w:overflowPunct w:val="0"/>
        <w:ind w:right="285"/>
        <w:jc w:val="both"/>
        <w:textAlignment w:val="baseline"/>
        <w:outlineLvl w:val="0"/>
        <w:rPr>
          <w:sz w:val="28"/>
          <w:szCs w:val="28"/>
        </w:rPr>
      </w:pPr>
    </w:p>
    <w:p w14:paraId="266E9A5D" w14:textId="7EB6F449" w:rsidR="00CF5150" w:rsidRDefault="00CF5150" w:rsidP="00205E3C">
      <w:pPr>
        <w:overflowPunct w:val="0"/>
        <w:ind w:right="285"/>
        <w:jc w:val="both"/>
        <w:textAlignment w:val="baseline"/>
        <w:outlineLvl w:val="0"/>
        <w:rPr>
          <w:sz w:val="28"/>
          <w:szCs w:val="28"/>
        </w:rPr>
      </w:pPr>
    </w:p>
    <w:p w14:paraId="4BC682BD" w14:textId="7B6C9060" w:rsidR="00CF5150" w:rsidRDefault="00CF5150" w:rsidP="00205E3C">
      <w:pPr>
        <w:overflowPunct w:val="0"/>
        <w:ind w:right="285"/>
        <w:jc w:val="both"/>
        <w:textAlignment w:val="baseline"/>
        <w:outlineLvl w:val="0"/>
        <w:rPr>
          <w:sz w:val="28"/>
          <w:szCs w:val="28"/>
        </w:rPr>
      </w:pPr>
    </w:p>
    <w:p w14:paraId="0EEB9E1A" w14:textId="33AF5D5F" w:rsidR="00CF5150" w:rsidRDefault="00CF5150" w:rsidP="00205E3C">
      <w:pPr>
        <w:overflowPunct w:val="0"/>
        <w:ind w:right="285"/>
        <w:jc w:val="both"/>
        <w:textAlignment w:val="baseline"/>
        <w:outlineLvl w:val="0"/>
        <w:rPr>
          <w:sz w:val="28"/>
          <w:szCs w:val="28"/>
        </w:rPr>
      </w:pPr>
    </w:p>
    <w:p w14:paraId="699DDF20" w14:textId="53725724" w:rsidR="00CF5150" w:rsidRDefault="00CF5150" w:rsidP="00205E3C">
      <w:pPr>
        <w:overflowPunct w:val="0"/>
        <w:ind w:right="285"/>
        <w:jc w:val="both"/>
        <w:textAlignment w:val="baseline"/>
        <w:outlineLvl w:val="0"/>
        <w:rPr>
          <w:sz w:val="28"/>
          <w:szCs w:val="28"/>
        </w:rPr>
      </w:pPr>
    </w:p>
    <w:p w14:paraId="6485EA7A" w14:textId="7486EAE3" w:rsidR="00CF5150" w:rsidRDefault="00CF5150" w:rsidP="00205E3C">
      <w:pPr>
        <w:overflowPunct w:val="0"/>
        <w:ind w:right="285"/>
        <w:jc w:val="both"/>
        <w:textAlignment w:val="baseline"/>
        <w:outlineLvl w:val="0"/>
        <w:rPr>
          <w:sz w:val="28"/>
          <w:szCs w:val="28"/>
        </w:rPr>
      </w:pPr>
    </w:p>
    <w:p w14:paraId="76EDFC40" w14:textId="052806E8" w:rsidR="00CF5150" w:rsidRDefault="00CF5150" w:rsidP="00205E3C">
      <w:pPr>
        <w:overflowPunct w:val="0"/>
        <w:ind w:right="285"/>
        <w:jc w:val="both"/>
        <w:textAlignment w:val="baseline"/>
        <w:outlineLvl w:val="0"/>
        <w:rPr>
          <w:sz w:val="28"/>
          <w:szCs w:val="28"/>
        </w:rPr>
      </w:pPr>
    </w:p>
    <w:p w14:paraId="6B9DB185" w14:textId="31E42EE8" w:rsidR="00CF5150" w:rsidRDefault="00CF5150" w:rsidP="00205E3C">
      <w:pPr>
        <w:overflowPunct w:val="0"/>
        <w:ind w:right="285"/>
        <w:jc w:val="both"/>
        <w:textAlignment w:val="baseline"/>
        <w:outlineLvl w:val="0"/>
        <w:rPr>
          <w:sz w:val="28"/>
          <w:szCs w:val="28"/>
        </w:rPr>
      </w:pPr>
    </w:p>
    <w:p w14:paraId="19E83A1F" w14:textId="403B47B5" w:rsidR="00CF5150" w:rsidRDefault="00CF5150" w:rsidP="00205E3C">
      <w:pPr>
        <w:overflowPunct w:val="0"/>
        <w:ind w:right="285"/>
        <w:jc w:val="both"/>
        <w:textAlignment w:val="baseline"/>
        <w:outlineLvl w:val="0"/>
        <w:rPr>
          <w:sz w:val="28"/>
          <w:szCs w:val="28"/>
        </w:rPr>
      </w:pPr>
    </w:p>
    <w:p w14:paraId="3D3ABCF3" w14:textId="3D522728" w:rsidR="00CF5150" w:rsidRDefault="00CF5150" w:rsidP="00205E3C">
      <w:pPr>
        <w:overflowPunct w:val="0"/>
        <w:ind w:right="285"/>
        <w:jc w:val="both"/>
        <w:textAlignment w:val="baseline"/>
        <w:outlineLvl w:val="0"/>
        <w:rPr>
          <w:sz w:val="28"/>
          <w:szCs w:val="28"/>
        </w:rPr>
      </w:pPr>
    </w:p>
    <w:p w14:paraId="13B4F8BC" w14:textId="619FD1DB" w:rsidR="00CF5150" w:rsidRDefault="00CF5150" w:rsidP="00205E3C">
      <w:pPr>
        <w:overflowPunct w:val="0"/>
        <w:ind w:right="285"/>
        <w:jc w:val="both"/>
        <w:textAlignment w:val="baseline"/>
        <w:outlineLvl w:val="0"/>
        <w:rPr>
          <w:sz w:val="28"/>
          <w:szCs w:val="28"/>
        </w:rPr>
      </w:pPr>
    </w:p>
    <w:p w14:paraId="4B42BB3D" w14:textId="36EAF68E" w:rsidR="00CF5150" w:rsidRDefault="00CF5150" w:rsidP="00205E3C">
      <w:pPr>
        <w:overflowPunct w:val="0"/>
        <w:ind w:right="285"/>
        <w:jc w:val="both"/>
        <w:textAlignment w:val="baseline"/>
        <w:outlineLvl w:val="0"/>
        <w:rPr>
          <w:sz w:val="28"/>
          <w:szCs w:val="28"/>
        </w:rPr>
      </w:pPr>
    </w:p>
    <w:p w14:paraId="6F017AED" w14:textId="63C4ADCE" w:rsidR="00CF5150" w:rsidRDefault="00CF5150" w:rsidP="00205E3C">
      <w:pPr>
        <w:overflowPunct w:val="0"/>
        <w:ind w:right="285"/>
        <w:jc w:val="both"/>
        <w:textAlignment w:val="baseline"/>
        <w:outlineLvl w:val="0"/>
        <w:rPr>
          <w:sz w:val="28"/>
          <w:szCs w:val="28"/>
        </w:rPr>
      </w:pPr>
    </w:p>
    <w:p w14:paraId="0B4CA037" w14:textId="77777777" w:rsidR="00C97FF4" w:rsidRDefault="00C97FF4" w:rsidP="00205E3C">
      <w:pPr>
        <w:overflowPunct w:val="0"/>
        <w:ind w:right="285"/>
        <w:jc w:val="both"/>
        <w:textAlignment w:val="baseline"/>
        <w:outlineLvl w:val="0"/>
        <w:rPr>
          <w:sz w:val="28"/>
          <w:szCs w:val="28"/>
        </w:rPr>
      </w:pPr>
    </w:p>
    <w:p w14:paraId="130FAAAE" w14:textId="55593808" w:rsidR="00CF5150" w:rsidRDefault="00CF5150" w:rsidP="00205E3C">
      <w:pPr>
        <w:overflowPunct w:val="0"/>
        <w:ind w:right="285"/>
        <w:jc w:val="both"/>
        <w:textAlignment w:val="baseline"/>
        <w:outlineLvl w:val="0"/>
        <w:rPr>
          <w:sz w:val="28"/>
          <w:szCs w:val="28"/>
        </w:rPr>
      </w:pPr>
    </w:p>
    <w:p w14:paraId="5EEEE57E" w14:textId="77777777" w:rsidR="00C97FF4" w:rsidRDefault="00C97FF4" w:rsidP="00CF5150">
      <w:pPr>
        <w:overflowPunct w:val="0"/>
        <w:ind w:right="285"/>
        <w:jc w:val="both"/>
        <w:textAlignment w:val="baseline"/>
        <w:outlineLvl w:val="0"/>
        <w:rPr>
          <w:b/>
          <w:sz w:val="28"/>
          <w:szCs w:val="28"/>
        </w:rPr>
      </w:pPr>
    </w:p>
    <w:p w14:paraId="72770D85" w14:textId="77777777" w:rsidR="00C97FF4" w:rsidRDefault="00C97FF4" w:rsidP="00CF5150">
      <w:pPr>
        <w:overflowPunct w:val="0"/>
        <w:ind w:right="285"/>
        <w:jc w:val="both"/>
        <w:textAlignment w:val="baseline"/>
        <w:outlineLvl w:val="0"/>
        <w:rPr>
          <w:b/>
          <w:sz w:val="28"/>
          <w:szCs w:val="28"/>
        </w:rPr>
      </w:pPr>
    </w:p>
    <w:p w14:paraId="4D44701B" w14:textId="77777777" w:rsidR="00C97FF4" w:rsidRDefault="00C97FF4" w:rsidP="00CF5150">
      <w:pPr>
        <w:overflowPunct w:val="0"/>
        <w:ind w:right="285"/>
        <w:jc w:val="both"/>
        <w:textAlignment w:val="baseline"/>
        <w:outlineLvl w:val="0"/>
        <w:rPr>
          <w:b/>
          <w:sz w:val="28"/>
          <w:szCs w:val="28"/>
        </w:rPr>
      </w:pPr>
    </w:p>
    <w:p w14:paraId="32A77F01" w14:textId="77777777" w:rsidR="00C97FF4" w:rsidRDefault="00C97FF4" w:rsidP="00CF5150">
      <w:pPr>
        <w:overflowPunct w:val="0"/>
        <w:ind w:right="285"/>
        <w:jc w:val="both"/>
        <w:textAlignment w:val="baseline"/>
        <w:outlineLvl w:val="0"/>
        <w:rPr>
          <w:b/>
          <w:sz w:val="28"/>
          <w:szCs w:val="28"/>
        </w:rPr>
      </w:pPr>
    </w:p>
    <w:p w14:paraId="0BF3B4FD" w14:textId="77777777" w:rsidR="00C97FF4" w:rsidRDefault="00C97FF4" w:rsidP="00CF5150">
      <w:pPr>
        <w:overflowPunct w:val="0"/>
        <w:ind w:right="285"/>
        <w:jc w:val="both"/>
        <w:textAlignment w:val="baseline"/>
        <w:outlineLvl w:val="0"/>
        <w:rPr>
          <w:b/>
          <w:sz w:val="28"/>
          <w:szCs w:val="28"/>
        </w:rPr>
      </w:pPr>
    </w:p>
    <w:p w14:paraId="4D1C1850" w14:textId="38EF73E6" w:rsidR="00CF5150" w:rsidRPr="00CF5150" w:rsidRDefault="00CF5150" w:rsidP="00C97FF4">
      <w:pPr>
        <w:overflowPunct w:val="0"/>
        <w:ind w:right="285"/>
        <w:jc w:val="center"/>
        <w:textAlignment w:val="baseline"/>
        <w:outlineLvl w:val="0"/>
        <w:rPr>
          <w:b/>
          <w:sz w:val="28"/>
          <w:szCs w:val="28"/>
        </w:rPr>
      </w:pPr>
      <w:r w:rsidRPr="00CF5150">
        <w:rPr>
          <w:b/>
          <w:sz w:val="28"/>
          <w:szCs w:val="28"/>
        </w:rPr>
        <w:lastRenderedPageBreak/>
        <w:t>АДМИНИСТРАЦИЯ</w:t>
      </w:r>
    </w:p>
    <w:p w14:paraId="49DD828A" w14:textId="77777777" w:rsidR="00CF5150" w:rsidRPr="00CF5150" w:rsidRDefault="00CF5150" w:rsidP="00C97FF4">
      <w:pPr>
        <w:overflowPunct w:val="0"/>
        <w:ind w:right="285"/>
        <w:jc w:val="center"/>
        <w:textAlignment w:val="baseline"/>
        <w:outlineLvl w:val="0"/>
        <w:rPr>
          <w:b/>
          <w:sz w:val="28"/>
          <w:szCs w:val="28"/>
        </w:rPr>
      </w:pPr>
      <w:r w:rsidRPr="00CF5150">
        <w:rPr>
          <w:b/>
          <w:sz w:val="28"/>
          <w:szCs w:val="28"/>
        </w:rPr>
        <w:t>ИСТОМИНСКОГО СЕЛЬСКОГО ПОСЕЛЕНИЯ</w:t>
      </w:r>
    </w:p>
    <w:p w14:paraId="51E5BAEE" w14:textId="77777777" w:rsidR="00CF5150" w:rsidRPr="00CF5150" w:rsidRDefault="00CF5150" w:rsidP="00C97FF4">
      <w:pPr>
        <w:overflowPunct w:val="0"/>
        <w:ind w:right="285"/>
        <w:jc w:val="center"/>
        <w:textAlignment w:val="baseline"/>
        <w:outlineLvl w:val="0"/>
        <w:rPr>
          <w:b/>
          <w:sz w:val="28"/>
          <w:szCs w:val="28"/>
        </w:rPr>
      </w:pPr>
      <w:r w:rsidRPr="00CF5150">
        <w:rPr>
          <w:b/>
          <w:sz w:val="28"/>
          <w:szCs w:val="28"/>
        </w:rPr>
        <w:t>АКСАЙСКОГО РАЙОНА РОСТОВСКОЙ ОБЛАСТИ</w:t>
      </w:r>
    </w:p>
    <w:p w14:paraId="75410B48" w14:textId="553DFDB8" w:rsidR="00CF5150" w:rsidRPr="00CF5150" w:rsidRDefault="00CF5150" w:rsidP="00C97FF4">
      <w:pPr>
        <w:overflowPunct w:val="0"/>
        <w:ind w:right="285"/>
        <w:jc w:val="center"/>
        <w:textAlignment w:val="baseline"/>
        <w:outlineLvl w:val="0"/>
        <w:rPr>
          <w:sz w:val="28"/>
          <w:szCs w:val="28"/>
        </w:rPr>
      </w:pPr>
    </w:p>
    <w:p w14:paraId="5B5ACCA7" w14:textId="77777777" w:rsidR="00CF5150" w:rsidRPr="00CF5150" w:rsidRDefault="00CF5150" w:rsidP="00C97FF4">
      <w:pPr>
        <w:overflowPunct w:val="0"/>
        <w:ind w:right="285"/>
        <w:jc w:val="center"/>
        <w:textAlignment w:val="baseline"/>
        <w:outlineLvl w:val="0"/>
        <w:rPr>
          <w:b/>
          <w:bCs/>
          <w:sz w:val="28"/>
          <w:szCs w:val="28"/>
        </w:rPr>
      </w:pPr>
      <w:r w:rsidRPr="00CF5150">
        <w:rPr>
          <w:b/>
          <w:bCs/>
          <w:sz w:val="28"/>
          <w:szCs w:val="28"/>
        </w:rPr>
        <w:t>ПОСТАНОВЛЕНИЕ</w:t>
      </w:r>
    </w:p>
    <w:p w14:paraId="456A1A7A" w14:textId="77777777" w:rsidR="00CF5150" w:rsidRPr="00CF5150" w:rsidRDefault="00CF5150" w:rsidP="00CF5150">
      <w:pPr>
        <w:overflowPunct w:val="0"/>
        <w:ind w:right="285"/>
        <w:jc w:val="both"/>
        <w:textAlignment w:val="baseline"/>
        <w:outlineLvl w:val="0"/>
        <w:rPr>
          <w:bCs/>
          <w:sz w:val="28"/>
          <w:szCs w:val="28"/>
        </w:rPr>
      </w:pPr>
    </w:p>
    <w:tbl>
      <w:tblPr>
        <w:tblW w:w="0" w:type="auto"/>
        <w:tblLook w:val="04A0" w:firstRow="1" w:lastRow="0" w:firstColumn="1" w:lastColumn="0" w:noHBand="0" w:noVBand="1"/>
      </w:tblPr>
      <w:tblGrid>
        <w:gridCol w:w="3175"/>
        <w:gridCol w:w="3231"/>
        <w:gridCol w:w="3165"/>
      </w:tblGrid>
      <w:tr w:rsidR="00CF5150" w:rsidRPr="00CF5150" w14:paraId="4D04466E" w14:textId="77777777" w:rsidTr="00CA7C09">
        <w:tc>
          <w:tcPr>
            <w:tcW w:w="3322" w:type="dxa"/>
            <w:shd w:val="clear" w:color="auto" w:fill="auto"/>
          </w:tcPr>
          <w:p w14:paraId="1286A52C" w14:textId="77777777" w:rsidR="00CF5150" w:rsidRPr="00CF5150" w:rsidRDefault="00CF5150" w:rsidP="00CF5150">
            <w:pPr>
              <w:overflowPunct w:val="0"/>
              <w:ind w:right="285"/>
              <w:jc w:val="both"/>
              <w:textAlignment w:val="baseline"/>
              <w:outlineLvl w:val="0"/>
              <w:rPr>
                <w:bCs/>
                <w:sz w:val="28"/>
                <w:szCs w:val="28"/>
              </w:rPr>
            </w:pPr>
            <w:r w:rsidRPr="00CF5150">
              <w:rPr>
                <w:bCs/>
                <w:sz w:val="28"/>
                <w:szCs w:val="28"/>
              </w:rPr>
              <w:t>22.12. 2021 года</w:t>
            </w:r>
          </w:p>
        </w:tc>
        <w:tc>
          <w:tcPr>
            <w:tcW w:w="3322" w:type="dxa"/>
            <w:shd w:val="clear" w:color="auto" w:fill="auto"/>
          </w:tcPr>
          <w:p w14:paraId="527B3D35" w14:textId="77777777" w:rsidR="00CF5150" w:rsidRPr="00CF5150" w:rsidRDefault="00CF5150" w:rsidP="00CF5150">
            <w:pPr>
              <w:overflowPunct w:val="0"/>
              <w:ind w:right="285"/>
              <w:jc w:val="both"/>
              <w:textAlignment w:val="baseline"/>
              <w:outlineLvl w:val="0"/>
              <w:rPr>
                <w:bCs/>
                <w:sz w:val="28"/>
                <w:szCs w:val="28"/>
              </w:rPr>
            </w:pPr>
            <w:r w:rsidRPr="00CF5150">
              <w:rPr>
                <w:bCs/>
                <w:sz w:val="28"/>
                <w:szCs w:val="28"/>
              </w:rPr>
              <w:t xml:space="preserve">х. Островского    </w:t>
            </w:r>
          </w:p>
        </w:tc>
        <w:tc>
          <w:tcPr>
            <w:tcW w:w="3323" w:type="dxa"/>
            <w:shd w:val="clear" w:color="auto" w:fill="auto"/>
          </w:tcPr>
          <w:p w14:paraId="5CE80B3F" w14:textId="77777777" w:rsidR="00CF5150" w:rsidRPr="00CF5150" w:rsidRDefault="00CF5150" w:rsidP="00CF5150">
            <w:pPr>
              <w:overflowPunct w:val="0"/>
              <w:ind w:right="285"/>
              <w:jc w:val="both"/>
              <w:textAlignment w:val="baseline"/>
              <w:outlineLvl w:val="0"/>
              <w:rPr>
                <w:bCs/>
                <w:sz w:val="28"/>
                <w:szCs w:val="28"/>
              </w:rPr>
            </w:pPr>
            <w:r w:rsidRPr="00CF5150">
              <w:rPr>
                <w:bCs/>
                <w:sz w:val="28"/>
                <w:szCs w:val="28"/>
              </w:rPr>
              <w:t>№ 211_</w:t>
            </w:r>
          </w:p>
        </w:tc>
      </w:tr>
    </w:tbl>
    <w:p w14:paraId="380EBBEF" w14:textId="77777777" w:rsidR="00CF5150" w:rsidRPr="00CF5150" w:rsidRDefault="00CF5150" w:rsidP="00CF5150">
      <w:pPr>
        <w:overflowPunct w:val="0"/>
        <w:ind w:right="285"/>
        <w:jc w:val="both"/>
        <w:textAlignment w:val="baseline"/>
        <w:outlineLvl w:val="0"/>
        <w:rPr>
          <w:bCs/>
          <w:sz w:val="28"/>
          <w:szCs w:val="28"/>
        </w:rPr>
      </w:pPr>
    </w:p>
    <w:p w14:paraId="284C8EBA" w14:textId="77777777" w:rsidR="00CF5150" w:rsidRPr="00CF5150" w:rsidRDefault="00CF5150" w:rsidP="00CF5150">
      <w:pPr>
        <w:overflowPunct w:val="0"/>
        <w:ind w:right="285"/>
        <w:jc w:val="both"/>
        <w:textAlignment w:val="baseline"/>
        <w:outlineLvl w:val="0"/>
        <w:rPr>
          <w:bCs/>
          <w:sz w:val="28"/>
          <w:szCs w:val="28"/>
        </w:rPr>
      </w:pPr>
    </w:p>
    <w:p w14:paraId="1C0C3350" w14:textId="77777777" w:rsidR="00CF5150" w:rsidRPr="00CF5150" w:rsidRDefault="00CF5150" w:rsidP="00CF5150">
      <w:pPr>
        <w:overflowPunct w:val="0"/>
        <w:ind w:right="285"/>
        <w:jc w:val="both"/>
        <w:textAlignment w:val="baseline"/>
        <w:outlineLvl w:val="0"/>
        <w:rPr>
          <w:bCs/>
          <w:sz w:val="28"/>
          <w:szCs w:val="28"/>
        </w:rPr>
      </w:pPr>
      <w:r w:rsidRPr="00CF5150">
        <w:rPr>
          <w:bCs/>
          <w:sz w:val="28"/>
          <w:szCs w:val="28"/>
        </w:rPr>
        <w:t xml:space="preserve">Об утверждении правил представления лицом, поступающим </w:t>
      </w:r>
    </w:p>
    <w:p w14:paraId="1B195151" w14:textId="77777777" w:rsidR="00CF5150" w:rsidRPr="00CF5150" w:rsidRDefault="00CF5150" w:rsidP="00CF5150">
      <w:pPr>
        <w:overflowPunct w:val="0"/>
        <w:ind w:right="285"/>
        <w:jc w:val="both"/>
        <w:textAlignment w:val="baseline"/>
        <w:outlineLvl w:val="0"/>
        <w:rPr>
          <w:bCs/>
          <w:sz w:val="28"/>
          <w:szCs w:val="28"/>
        </w:rPr>
      </w:pPr>
      <w:r w:rsidRPr="00CF5150">
        <w:rPr>
          <w:bCs/>
          <w:sz w:val="28"/>
          <w:szCs w:val="28"/>
        </w:rPr>
        <w:t xml:space="preserve">на работу на должность руководителя муниципального учреждения, </w:t>
      </w:r>
    </w:p>
    <w:p w14:paraId="35514E51" w14:textId="77777777" w:rsidR="00CF5150" w:rsidRPr="00CF5150" w:rsidRDefault="00CF5150" w:rsidP="00CF5150">
      <w:pPr>
        <w:overflowPunct w:val="0"/>
        <w:ind w:right="285"/>
        <w:jc w:val="both"/>
        <w:textAlignment w:val="baseline"/>
        <w:outlineLvl w:val="0"/>
        <w:rPr>
          <w:bCs/>
          <w:sz w:val="28"/>
          <w:szCs w:val="28"/>
        </w:rPr>
      </w:pPr>
      <w:r w:rsidRPr="00CF5150">
        <w:rPr>
          <w:bCs/>
          <w:sz w:val="28"/>
          <w:szCs w:val="28"/>
        </w:rPr>
        <w:t xml:space="preserve">а также руководителем муниципального учреждения сведений о </w:t>
      </w:r>
    </w:p>
    <w:p w14:paraId="0B36549E" w14:textId="77777777" w:rsidR="00CF5150" w:rsidRPr="00CF5150" w:rsidRDefault="00CF5150" w:rsidP="00CF5150">
      <w:pPr>
        <w:overflowPunct w:val="0"/>
        <w:ind w:right="285"/>
        <w:jc w:val="both"/>
        <w:textAlignment w:val="baseline"/>
        <w:outlineLvl w:val="0"/>
        <w:rPr>
          <w:bCs/>
          <w:sz w:val="28"/>
          <w:szCs w:val="28"/>
        </w:rPr>
      </w:pPr>
      <w:r w:rsidRPr="00CF5150">
        <w:rPr>
          <w:bCs/>
          <w:sz w:val="28"/>
          <w:szCs w:val="28"/>
        </w:rPr>
        <w:t xml:space="preserve">своих доходах, об имуществе и обязательствах имущественного </w:t>
      </w:r>
    </w:p>
    <w:p w14:paraId="3E58E70C" w14:textId="77777777" w:rsidR="00CF5150" w:rsidRPr="00CF5150" w:rsidRDefault="00CF5150" w:rsidP="00CF5150">
      <w:pPr>
        <w:overflowPunct w:val="0"/>
        <w:ind w:right="285"/>
        <w:jc w:val="both"/>
        <w:textAlignment w:val="baseline"/>
        <w:outlineLvl w:val="0"/>
        <w:rPr>
          <w:bCs/>
          <w:sz w:val="28"/>
          <w:szCs w:val="28"/>
        </w:rPr>
      </w:pPr>
      <w:r w:rsidRPr="00CF5150">
        <w:rPr>
          <w:bCs/>
          <w:sz w:val="28"/>
          <w:szCs w:val="28"/>
        </w:rPr>
        <w:t>характера и о доходах, об имуществе и обязательствах имущественного характера своих супруга (супруги) и несовершеннолетних детей</w:t>
      </w:r>
    </w:p>
    <w:p w14:paraId="73A4934B" w14:textId="77777777" w:rsidR="00CF5150" w:rsidRPr="00CF5150" w:rsidRDefault="00CF5150" w:rsidP="00CF5150">
      <w:pPr>
        <w:overflowPunct w:val="0"/>
        <w:ind w:right="285"/>
        <w:jc w:val="both"/>
        <w:textAlignment w:val="baseline"/>
        <w:outlineLvl w:val="0"/>
        <w:rPr>
          <w:bCs/>
          <w:sz w:val="28"/>
          <w:szCs w:val="28"/>
        </w:rPr>
      </w:pPr>
    </w:p>
    <w:p w14:paraId="0BB39F95" w14:textId="77777777" w:rsidR="00CF5150" w:rsidRPr="00CF5150" w:rsidRDefault="00CF5150" w:rsidP="00CF5150">
      <w:pPr>
        <w:overflowPunct w:val="0"/>
        <w:ind w:right="285"/>
        <w:jc w:val="both"/>
        <w:textAlignment w:val="baseline"/>
        <w:outlineLvl w:val="0"/>
        <w:rPr>
          <w:bCs/>
          <w:sz w:val="28"/>
          <w:szCs w:val="28"/>
        </w:rPr>
      </w:pPr>
    </w:p>
    <w:p w14:paraId="04FDCA02" w14:textId="77777777" w:rsidR="00CF5150" w:rsidRPr="00CF5150" w:rsidRDefault="00CF5150" w:rsidP="00CF5150">
      <w:pPr>
        <w:overflowPunct w:val="0"/>
        <w:ind w:right="285"/>
        <w:jc w:val="both"/>
        <w:textAlignment w:val="baseline"/>
        <w:outlineLvl w:val="0"/>
        <w:rPr>
          <w:bCs/>
          <w:sz w:val="28"/>
          <w:szCs w:val="28"/>
        </w:rPr>
      </w:pPr>
      <w:r w:rsidRPr="00CF5150">
        <w:rPr>
          <w:bCs/>
          <w:sz w:val="28"/>
          <w:szCs w:val="28"/>
        </w:rPr>
        <w:t xml:space="preserve">В соответствии с частью четвертой статьи 275 Трудового кодекса Российской Федерации, частью 1 статьи 8 Федерального закона от 25.12.2008 </w:t>
      </w:r>
      <w:r w:rsidRPr="00CF5150">
        <w:rPr>
          <w:bCs/>
          <w:sz w:val="28"/>
          <w:szCs w:val="28"/>
        </w:rPr>
        <w:br/>
        <w:t>№ 273-ФЗ «О противодействии коррупции», пунктом 2 постановления Правительства Российской Федерации от 13.03.2013 № 208</w:t>
      </w:r>
      <w:r w:rsidRPr="00CF5150">
        <w:rPr>
          <w:sz w:val="28"/>
          <w:szCs w:val="28"/>
        </w:rPr>
        <w:t xml:space="preserve"> «</w:t>
      </w:r>
      <w:r w:rsidRPr="00CF5150">
        <w:rPr>
          <w:bCs/>
          <w:sz w:val="28"/>
          <w:szCs w:val="28"/>
        </w:rPr>
        <w:t>Об утверждении Правил представления лицом, поступающим на работу на должность руководителя федерального государственного учреждения, а также руководителем федерального государственного учреждения 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 в целях совершенствования деятельности Администрации Истоминского сельского поселения по профилактике коррупции</w:t>
      </w:r>
    </w:p>
    <w:p w14:paraId="173B6F05" w14:textId="77777777" w:rsidR="00CF5150" w:rsidRPr="00CF5150" w:rsidRDefault="00CF5150" w:rsidP="00CF5150">
      <w:pPr>
        <w:overflowPunct w:val="0"/>
        <w:ind w:right="285"/>
        <w:jc w:val="both"/>
        <w:textAlignment w:val="baseline"/>
        <w:outlineLvl w:val="0"/>
        <w:rPr>
          <w:bCs/>
          <w:sz w:val="28"/>
          <w:szCs w:val="28"/>
        </w:rPr>
      </w:pPr>
    </w:p>
    <w:p w14:paraId="5E1EC072" w14:textId="77777777" w:rsidR="00CF5150" w:rsidRPr="00CF5150" w:rsidRDefault="00CF5150" w:rsidP="00CF5150">
      <w:pPr>
        <w:overflowPunct w:val="0"/>
        <w:ind w:right="285"/>
        <w:jc w:val="both"/>
        <w:textAlignment w:val="baseline"/>
        <w:outlineLvl w:val="0"/>
        <w:rPr>
          <w:bCs/>
          <w:sz w:val="28"/>
          <w:szCs w:val="28"/>
        </w:rPr>
      </w:pPr>
      <w:r w:rsidRPr="00CF5150">
        <w:rPr>
          <w:bCs/>
          <w:sz w:val="28"/>
          <w:szCs w:val="28"/>
        </w:rPr>
        <w:t>ПОСТАНОВЛЯЮ:</w:t>
      </w:r>
    </w:p>
    <w:p w14:paraId="5CC9C701" w14:textId="77777777" w:rsidR="00CF5150" w:rsidRPr="00CF5150" w:rsidRDefault="00CF5150" w:rsidP="00CF5150">
      <w:pPr>
        <w:overflowPunct w:val="0"/>
        <w:ind w:right="285"/>
        <w:jc w:val="both"/>
        <w:textAlignment w:val="baseline"/>
        <w:outlineLvl w:val="0"/>
        <w:rPr>
          <w:bCs/>
          <w:sz w:val="28"/>
          <w:szCs w:val="28"/>
        </w:rPr>
      </w:pPr>
    </w:p>
    <w:p w14:paraId="2A424340" w14:textId="3CF92F68" w:rsidR="00CF5150" w:rsidRPr="00CF5150" w:rsidRDefault="00CF5150" w:rsidP="000455C2">
      <w:pPr>
        <w:numPr>
          <w:ilvl w:val="0"/>
          <w:numId w:val="37"/>
        </w:numPr>
        <w:overflowPunct w:val="0"/>
        <w:ind w:left="0" w:right="285" w:firstLine="709"/>
        <w:jc w:val="both"/>
        <w:textAlignment w:val="baseline"/>
        <w:outlineLvl w:val="0"/>
        <w:rPr>
          <w:bCs/>
          <w:sz w:val="28"/>
          <w:szCs w:val="28"/>
        </w:rPr>
      </w:pPr>
      <w:r w:rsidRPr="00CF5150">
        <w:rPr>
          <w:bCs/>
          <w:sz w:val="28"/>
          <w:szCs w:val="28"/>
        </w:rPr>
        <w:t>Утвердить Правила представления лицом, поступающим на работу на должность руководителя муниципального учреждения, а также руководителем муниципального учреждения 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 согласно приложению к настоящему постановлению.</w:t>
      </w:r>
    </w:p>
    <w:p w14:paraId="4B1AC025" w14:textId="77777777" w:rsidR="00CF5150" w:rsidRPr="00CF5150" w:rsidRDefault="00CF5150" w:rsidP="0091334A">
      <w:pPr>
        <w:overflowPunct w:val="0"/>
        <w:ind w:right="285" w:firstLine="708"/>
        <w:jc w:val="both"/>
        <w:textAlignment w:val="baseline"/>
        <w:outlineLvl w:val="0"/>
        <w:rPr>
          <w:bCs/>
          <w:sz w:val="28"/>
          <w:szCs w:val="28"/>
        </w:rPr>
      </w:pPr>
      <w:r w:rsidRPr="00CF5150">
        <w:rPr>
          <w:bCs/>
          <w:sz w:val="28"/>
          <w:szCs w:val="28"/>
        </w:rPr>
        <w:t>2. Настоящее постановление вступает в силу со дня его официального опубликования.</w:t>
      </w:r>
    </w:p>
    <w:p w14:paraId="5C4A39BC" w14:textId="77777777" w:rsidR="00CF5150" w:rsidRPr="00CF5150" w:rsidRDefault="00CF5150" w:rsidP="0091334A">
      <w:pPr>
        <w:overflowPunct w:val="0"/>
        <w:ind w:right="285" w:firstLine="708"/>
        <w:jc w:val="both"/>
        <w:textAlignment w:val="baseline"/>
        <w:outlineLvl w:val="0"/>
        <w:rPr>
          <w:bCs/>
          <w:sz w:val="28"/>
          <w:szCs w:val="28"/>
        </w:rPr>
      </w:pPr>
      <w:r w:rsidRPr="00CF5150">
        <w:rPr>
          <w:bCs/>
          <w:sz w:val="28"/>
          <w:szCs w:val="28"/>
        </w:rPr>
        <w:t>3. Настоящее постановление подлежит размещению на официальном сайте поселения, и опубликованию в периодическом печатном издании Истоминского сельского поселения «Вестник».</w:t>
      </w:r>
    </w:p>
    <w:p w14:paraId="2695C986" w14:textId="77777777" w:rsidR="00CF5150" w:rsidRPr="00CF5150" w:rsidRDefault="00CF5150" w:rsidP="0091334A">
      <w:pPr>
        <w:overflowPunct w:val="0"/>
        <w:ind w:right="285" w:firstLine="708"/>
        <w:jc w:val="both"/>
        <w:textAlignment w:val="baseline"/>
        <w:outlineLvl w:val="0"/>
        <w:rPr>
          <w:bCs/>
          <w:sz w:val="28"/>
          <w:szCs w:val="28"/>
        </w:rPr>
      </w:pPr>
      <w:r w:rsidRPr="00CF5150">
        <w:rPr>
          <w:bCs/>
          <w:sz w:val="28"/>
          <w:szCs w:val="28"/>
        </w:rPr>
        <w:lastRenderedPageBreak/>
        <w:t>4. Контроль за исполнением данного постановления возложить на заместителя главы Администрации Истоминского сельского поселения Аракелян И.С.</w:t>
      </w:r>
    </w:p>
    <w:p w14:paraId="5B60E68E" w14:textId="77777777" w:rsidR="00CF5150" w:rsidRPr="00CF5150" w:rsidRDefault="00CF5150" w:rsidP="00CF5150">
      <w:pPr>
        <w:overflowPunct w:val="0"/>
        <w:ind w:right="285"/>
        <w:jc w:val="both"/>
        <w:textAlignment w:val="baseline"/>
        <w:outlineLvl w:val="0"/>
        <w:rPr>
          <w:bCs/>
          <w:sz w:val="28"/>
          <w:szCs w:val="28"/>
        </w:rPr>
      </w:pPr>
    </w:p>
    <w:p w14:paraId="2F79BD5D" w14:textId="77777777" w:rsidR="00CF5150" w:rsidRPr="00CF5150" w:rsidRDefault="00CF5150" w:rsidP="00CF5150">
      <w:pPr>
        <w:overflowPunct w:val="0"/>
        <w:ind w:right="285"/>
        <w:jc w:val="both"/>
        <w:textAlignment w:val="baseline"/>
        <w:outlineLvl w:val="0"/>
        <w:rPr>
          <w:bCs/>
          <w:sz w:val="28"/>
          <w:szCs w:val="28"/>
        </w:rPr>
      </w:pPr>
    </w:p>
    <w:p w14:paraId="6C626236" w14:textId="77777777" w:rsidR="00CF5150" w:rsidRPr="00CF5150" w:rsidRDefault="00CF5150" w:rsidP="00CF5150">
      <w:pPr>
        <w:overflowPunct w:val="0"/>
        <w:ind w:right="285"/>
        <w:jc w:val="both"/>
        <w:textAlignment w:val="baseline"/>
        <w:outlineLvl w:val="0"/>
        <w:rPr>
          <w:bCs/>
          <w:sz w:val="28"/>
          <w:szCs w:val="28"/>
        </w:rPr>
      </w:pPr>
    </w:p>
    <w:tbl>
      <w:tblPr>
        <w:tblW w:w="11731" w:type="dxa"/>
        <w:tblLook w:val="04A0" w:firstRow="1" w:lastRow="0" w:firstColumn="1" w:lastColumn="0" w:noHBand="0" w:noVBand="1"/>
      </w:tblPr>
      <w:tblGrid>
        <w:gridCol w:w="6912"/>
        <w:gridCol w:w="4819"/>
      </w:tblGrid>
      <w:tr w:rsidR="00CF5150" w:rsidRPr="00CF5150" w14:paraId="1D446691" w14:textId="77777777" w:rsidTr="0091334A">
        <w:tc>
          <w:tcPr>
            <w:tcW w:w="6912" w:type="dxa"/>
            <w:shd w:val="clear" w:color="auto" w:fill="auto"/>
          </w:tcPr>
          <w:p w14:paraId="155EB21F" w14:textId="77777777" w:rsidR="00CF5150" w:rsidRPr="00CF5150" w:rsidRDefault="00CF5150" w:rsidP="00CF5150">
            <w:pPr>
              <w:overflowPunct w:val="0"/>
              <w:ind w:right="285"/>
              <w:jc w:val="both"/>
              <w:textAlignment w:val="baseline"/>
              <w:outlineLvl w:val="0"/>
              <w:rPr>
                <w:bCs/>
                <w:sz w:val="28"/>
                <w:szCs w:val="28"/>
              </w:rPr>
            </w:pPr>
            <w:r w:rsidRPr="00CF5150">
              <w:rPr>
                <w:bCs/>
                <w:sz w:val="28"/>
                <w:szCs w:val="28"/>
              </w:rPr>
              <w:t xml:space="preserve">Глава Администрации </w:t>
            </w:r>
          </w:p>
          <w:p w14:paraId="6CE41684" w14:textId="02BDE56C" w:rsidR="00CF5150" w:rsidRPr="00CF5150" w:rsidRDefault="00CF5150" w:rsidP="00CF5150">
            <w:pPr>
              <w:overflowPunct w:val="0"/>
              <w:ind w:right="285"/>
              <w:jc w:val="both"/>
              <w:textAlignment w:val="baseline"/>
              <w:outlineLvl w:val="0"/>
              <w:rPr>
                <w:bCs/>
                <w:sz w:val="28"/>
                <w:szCs w:val="28"/>
              </w:rPr>
            </w:pPr>
            <w:r w:rsidRPr="00CF5150">
              <w:rPr>
                <w:bCs/>
                <w:sz w:val="28"/>
                <w:szCs w:val="28"/>
              </w:rPr>
              <w:t>Истоминского сельского поселения</w:t>
            </w:r>
            <w:r w:rsidR="0091334A">
              <w:rPr>
                <w:bCs/>
                <w:sz w:val="28"/>
                <w:szCs w:val="28"/>
              </w:rPr>
              <w:t xml:space="preserve">             </w:t>
            </w:r>
          </w:p>
        </w:tc>
        <w:tc>
          <w:tcPr>
            <w:tcW w:w="4819" w:type="dxa"/>
            <w:shd w:val="clear" w:color="auto" w:fill="auto"/>
          </w:tcPr>
          <w:p w14:paraId="0540BC32" w14:textId="77777777" w:rsidR="00CF5150" w:rsidRPr="00CF5150" w:rsidRDefault="00CF5150" w:rsidP="0091334A">
            <w:pPr>
              <w:overflowPunct w:val="0"/>
              <w:ind w:left="1314" w:right="285" w:hanging="1314"/>
              <w:jc w:val="both"/>
              <w:textAlignment w:val="baseline"/>
              <w:outlineLvl w:val="0"/>
              <w:rPr>
                <w:bCs/>
                <w:sz w:val="28"/>
                <w:szCs w:val="28"/>
              </w:rPr>
            </w:pPr>
          </w:p>
          <w:p w14:paraId="1F806F8E" w14:textId="77777777" w:rsidR="00CF5150" w:rsidRPr="00CF5150" w:rsidRDefault="00CF5150" w:rsidP="0091334A">
            <w:pPr>
              <w:overflowPunct w:val="0"/>
              <w:ind w:left="1314" w:right="285" w:hanging="1314"/>
              <w:jc w:val="both"/>
              <w:textAlignment w:val="baseline"/>
              <w:outlineLvl w:val="0"/>
              <w:rPr>
                <w:bCs/>
                <w:sz w:val="28"/>
                <w:szCs w:val="28"/>
              </w:rPr>
            </w:pPr>
            <w:r w:rsidRPr="00CF5150">
              <w:rPr>
                <w:bCs/>
                <w:sz w:val="28"/>
                <w:szCs w:val="28"/>
              </w:rPr>
              <w:t>Д.А. Кудовба</w:t>
            </w:r>
          </w:p>
        </w:tc>
      </w:tr>
    </w:tbl>
    <w:p w14:paraId="641F8331" w14:textId="77777777" w:rsidR="00CF5150" w:rsidRPr="00CF5150" w:rsidRDefault="00CF5150" w:rsidP="00CF5150">
      <w:pPr>
        <w:overflowPunct w:val="0"/>
        <w:ind w:right="285"/>
        <w:jc w:val="both"/>
        <w:textAlignment w:val="baseline"/>
        <w:outlineLvl w:val="0"/>
        <w:rPr>
          <w:bCs/>
          <w:sz w:val="28"/>
          <w:szCs w:val="28"/>
        </w:rPr>
      </w:pPr>
    </w:p>
    <w:p w14:paraId="27F8E9AF" w14:textId="77777777" w:rsidR="00CF5150" w:rsidRPr="00CF5150" w:rsidRDefault="00CF5150" w:rsidP="00CF5150">
      <w:pPr>
        <w:overflowPunct w:val="0"/>
        <w:ind w:right="285"/>
        <w:jc w:val="both"/>
        <w:textAlignment w:val="baseline"/>
        <w:outlineLvl w:val="0"/>
        <w:rPr>
          <w:bCs/>
          <w:sz w:val="28"/>
          <w:szCs w:val="28"/>
        </w:rPr>
      </w:pPr>
    </w:p>
    <w:p w14:paraId="1329B438" w14:textId="77777777" w:rsidR="00CF5150" w:rsidRPr="00CF5150" w:rsidRDefault="00CF5150" w:rsidP="00CF5150">
      <w:pPr>
        <w:overflowPunct w:val="0"/>
        <w:ind w:right="285"/>
        <w:jc w:val="both"/>
        <w:textAlignment w:val="baseline"/>
        <w:outlineLvl w:val="0"/>
        <w:rPr>
          <w:bCs/>
          <w:sz w:val="28"/>
          <w:szCs w:val="28"/>
        </w:rPr>
      </w:pPr>
    </w:p>
    <w:p w14:paraId="41F3936C" w14:textId="77777777" w:rsidR="00CF5150" w:rsidRPr="00CF5150" w:rsidRDefault="00CF5150" w:rsidP="00CF5150">
      <w:pPr>
        <w:overflowPunct w:val="0"/>
        <w:ind w:right="285"/>
        <w:jc w:val="both"/>
        <w:textAlignment w:val="baseline"/>
        <w:outlineLvl w:val="0"/>
        <w:rPr>
          <w:bCs/>
          <w:sz w:val="28"/>
          <w:szCs w:val="28"/>
        </w:rPr>
      </w:pPr>
    </w:p>
    <w:p w14:paraId="386B7039" w14:textId="77777777" w:rsidR="00CF5150" w:rsidRPr="00CF5150" w:rsidRDefault="00CF5150" w:rsidP="00CF5150">
      <w:pPr>
        <w:overflowPunct w:val="0"/>
        <w:ind w:right="285"/>
        <w:jc w:val="both"/>
        <w:textAlignment w:val="baseline"/>
        <w:outlineLvl w:val="0"/>
        <w:rPr>
          <w:bCs/>
          <w:sz w:val="28"/>
          <w:szCs w:val="28"/>
        </w:rPr>
      </w:pPr>
    </w:p>
    <w:p w14:paraId="0CBD1A52" w14:textId="77777777" w:rsidR="00CF5150" w:rsidRPr="00CF5150" w:rsidRDefault="00CF5150" w:rsidP="00CF5150">
      <w:pPr>
        <w:overflowPunct w:val="0"/>
        <w:ind w:right="285"/>
        <w:jc w:val="both"/>
        <w:textAlignment w:val="baseline"/>
        <w:outlineLvl w:val="0"/>
        <w:rPr>
          <w:bCs/>
          <w:sz w:val="28"/>
          <w:szCs w:val="28"/>
        </w:rPr>
      </w:pPr>
    </w:p>
    <w:p w14:paraId="4DA76693" w14:textId="77777777" w:rsidR="00CF5150" w:rsidRPr="00CF5150" w:rsidRDefault="00CF5150" w:rsidP="00CF5150">
      <w:pPr>
        <w:overflowPunct w:val="0"/>
        <w:ind w:right="285"/>
        <w:jc w:val="both"/>
        <w:textAlignment w:val="baseline"/>
        <w:outlineLvl w:val="0"/>
        <w:rPr>
          <w:bCs/>
          <w:sz w:val="28"/>
          <w:szCs w:val="28"/>
        </w:rPr>
      </w:pPr>
    </w:p>
    <w:p w14:paraId="2A16E461" w14:textId="77777777" w:rsidR="00CF5150" w:rsidRPr="00CF5150" w:rsidRDefault="00CF5150" w:rsidP="00CF5150">
      <w:pPr>
        <w:overflowPunct w:val="0"/>
        <w:ind w:right="285"/>
        <w:jc w:val="both"/>
        <w:textAlignment w:val="baseline"/>
        <w:outlineLvl w:val="0"/>
        <w:rPr>
          <w:bCs/>
          <w:sz w:val="28"/>
          <w:szCs w:val="28"/>
        </w:rPr>
      </w:pPr>
    </w:p>
    <w:p w14:paraId="4B4421F2" w14:textId="77777777" w:rsidR="00CF5150" w:rsidRPr="00CF5150" w:rsidRDefault="00CF5150" w:rsidP="00CF5150">
      <w:pPr>
        <w:overflowPunct w:val="0"/>
        <w:ind w:right="285"/>
        <w:jc w:val="both"/>
        <w:textAlignment w:val="baseline"/>
        <w:outlineLvl w:val="0"/>
        <w:rPr>
          <w:bCs/>
          <w:sz w:val="28"/>
          <w:szCs w:val="28"/>
        </w:rPr>
      </w:pPr>
    </w:p>
    <w:p w14:paraId="0FD73069" w14:textId="77777777" w:rsidR="00CF5150" w:rsidRPr="00CF5150" w:rsidRDefault="00CF5150" w:rsidP="00CF5150">
      <w:pPr>
        <w:overflowPunct w:val="0"/>
        <w:ind w:right="285"/>
        <w:jc w:val="both"/>
        <w:textAlignment w:val="baseline"/>
        <w:outlineLvl w:val="0"/>
        <w:rPr>
          <w:bCs/>
          <w:sz w:val="28"/>
          <w:szCs w:val="28"/>
        </w:rPr>
      </w:pPr>
    </w:p>
    <w:p w14:paraId="4D68EA69" w14:textId="77777777" w:rsidR="00CF5150" w:rsidRPr="00CF5150" w:rsidRDefault="00CF5150" w:rsidP="00CF5150">
      <w:pPr>
        <w:overflowPunct w:val="0"/>
        <w:ind w:right="285"/>
        <w:jc w:val="both"/>
        <w:textAlignment w:val="baseline"/>
        <w:outlineLvl w:val="0"/>
        <w:rPr>
          <w:bCs/>
          <w:sz w:val="28"/>
          <w:szCs w:val="28"/>
        </w:rPr>
      </w:pPr>
    </w:p>
    <w:p w14:paraId="4CF595CF" w14:textId="77777777" w:rsidR="00CF5150" w:rsidRPr="00CF5150" w:rsidRDefault="00CF5150" w:rsidP="00CF5150">
      <w:pPr>
        <w:overflowPunct w:val="0"/>
        <w:ind w:right="285"/>
        <w:jc w:val="both"/>
        <w:textAlignment w:val="baseline"/>
        <w:outlineLvl w:val="0"/>
        <w:rPr>
          <w:bCs/>
          <w:sz w:val="28"/>
          <w:szCs w:val="28"/>
        </w:rPr>
      </w:pPr>
    </w:p>
    <w:p w14:paraId="048113F9" w14:textId="77777777" w:rsidR="00CF5150" w:rsidRPr="00CF5150" w:rsidRDefault="00CF5150" w:rsidP="00CF5150">
      <w:pPr>
        <w:overflowPunct w:val="0"/>
        <w:ind w:right="285"/>
        <w:jc w:val="both"/>
        <w:textAlignment w:val="baseline"/>
        <w:outlineLvl w:val="0"/>
        <w:rPr>
          <w:bCs/>
          <w:sz w:val="28"/>
          <w:szCs w:val="28"/>
        </w:rPr>
      </w:pPr>
    </w:p>
    <w:p w14:paraId="66E7EEE7" w14:textId="77777777" w:rsidR="00CF5150" w:rsidRPr="00CF5150" w:rsidRDefault="00CF5150" w:rsidP="00CF5150">
      <w:pPr>
        <w:overflowPunct w:val="0"/>
        <w:ind w:right="285"/>
        <w:jc w:val="both"/>
        <w:textAlignment w:val="baseline"/>
        <w:outlineLvl w:val="0"/>
        <w:rPr>
          <w:bCs/>
          <w:sz w:val="28"/>
          <w:szCs w:val="28"/>
        </w:rPr>
      </w:pPr>
    </w:p>
    <w:p w14:paraId="6AC4FDA4" w14:textId="77777777" w:rsidR="00CF5150" w:rsidRPr="00CF5150" w:rsidRDefault="00CF5150" w:rsidP="00CF5150">
      <w:pPr>
        <w:overflowPunct w:val="0"/>
        <w:ind w:right="285"/>
        <w:jc w:val="both"/>
        <w:textAlignment w:val="baseline"/>
        <w:outlineLvl w:val="0"/>
        <w:rPr>
          <w:bCs/>
          <w:sz w:val="28"/>
          <w:szCs w:val="28"/>
        </w:rPr>
      </w:pPr>
    </w:p>
    <w:p w14:paraId="224361BC" w14:textId="77777777" w:rsidR="00CF5150" w:rsidRPr="00CF5150" w:rsidRDefault="00CF5150" w:rsidP="00CF5150">
      <w:pPr>
        <w:overflowPunct w:val="0"/>
        <w:ind w:right="285"/>
        <w:jc w:val="both"/>
        <w:textAlignment w:val="baseline"/>
        <w:outlineLvl w:val="0"/>
        <w:rPr>
          <w:bCs/>
          <w:sz w:val="28"/>
          <w:szCs w:val="28"/>
        </w:rPr>
      </w:pPr>
    </w:p>
    <w:p w14:paraId="0E09252B" w14:textId="77777777" w:rsidR="00CF5150" w:rsidRPr="00CF5150" w:rsidRDefault="00CF5150" w:rsidP="00CF5150">
      <w:pPr>
        <w:overflowPunct w:val="0"/>
        <w:ind w:right="285"/>
        <w:jc w:val="both"/>
        <w:textAlignment w:val="baseline"/>
        <w:outlineLvl w:val="0"/>
        <w:rPr>
          <w:bCs/>
          <w:sz w:val="28"/>
          <w:szCs w:val="28"/>
        </w:rPr>
      </w:pPr>
    </w:p>
    <w:p w14:paraId="0FE39B1F" w14:textId="77777777" w:rsidR="00CF5150" w:rsidRPr="00CF5150" w:rsidRDefault="00CF5150" w:rsidP="00CF5150">
      <w:pPr>
        <w:overflowPunct w:val="0"/>
        <w:ind w:right="285"/>
        <w:jc w:val="both"/>
        <w:textAlignment w:val="baseline"/>
        <w:outlineLvl w:val="0"/>
        <w:rPr>
          <w:bCs/>
          <w:sz w:val="28"/>
          <w:szCs w:val="28"/>
        </w:rPr>
      </w:pPr>
    </w:p>
    <w:p w14:paraId="29C2A617" w14:textId="77777777" w:rsidR="00CF5150" w:rsidRPr="00CF5150" w:rsidRDefault="00CF5150" w:rsidP="00CF5150">
      <w:pPr>
        <w:overflowPunct w:val="0"/>
        <w:ind w:right="285"/>
        <w:jc w:val="both"/>
        <w:textAlignment w:val="baseline"/>
        <w:outlineLvl w:val="0"/>
        <w:rPr>
          <w:bCs/>
          <w:sz w:val="28"/>
          <w:szCs w:val="28"/>
        </w:rPr>
      </w:pPr>
    </w:p>
    <w:p w14:paraId="2B6A922E" w14:textId="77777777" w:rsidR="00CF5150" w:rsidRPr="00CF5150" w:rsidRDefault="00CF5150" w:rsidP="00CF5150">
      <w:pPr>
        <w:overflowPunct w:val="0"/>
        <w:ind w:right="285"/>
        <w:jc w:val="both"/>
        <w:textAlignment w:val="baseline"/>
        <w:outlineLvl w:val="0"/>
        <w:rPr>
          <w:bCs/>
          <w:sz w:val="28"/>
          <w:szCs w:val="28"/>
        </w:rPr>
      </w:pPr>
    </w:p>
    <w:p w14:paraId="3276AFAD" w14:textId="77777777" w:rsidR="00CF5150" w:rsidRPr="00CF5150" w:rsidRDefault="00CF5150" w:rsidP="00CF5150">
      <w:pPr>
        <w:overflowPunct w:val="0"/>
        <w:ind w:right="285"/>
        <w:jc w:val="both"/>
        <w:textAlignment w:val="baseline"/>
        <w:outlineLvl w:val="0"/>
        <w:rPr>
          <w:bCs/>
          <w:sz w:val="28"/>
          <w:szCs w:val="28"/>
        </w:rPr>
      </w:pPr>
    </w:p>
    <w:p w14:paraId="0E3E45D6" w14:textId="77777777" w:rsidR="00CF5150" w:rsidRPr="00CF5150" w:rsidRDefault="00CF5150" w:rsidP="00CF5150">
      <w:pPr>
        <w:overflowPunct w:val="0"/>
        <w:ind w:right="285"/>
        <w:jc w:val="both"/>
        <w:textAlignment w:val="baseline"/>
        <w:outlineLvl w:val="0"/>
        <w:rPr>
          <w:bCs/>
          <w:sz w:val="28"/>
          <w:szCs w:val="28"/>
        </w:rPr>
      </w:pPr>
    </w:p>
    <w:p w14:paraId="0609C8E2" w14:textId="77777777" w:rsidR="00CF5150" w:rsidRPr="00CF5150" w:rsidRDefault="00CF5150" w:rsidP="00CF5150">
      <w:pPr>
        <w:overflowPunct w:val="0"/>
        <w:ind w:right="285"/>
        <w:jc w:val="both"/>
        <w:textAlignment w:val="baseline"/>
        <w:outlineLvl w:val="0"/>
        <w:rPr>
          <w:bCs/>
          <w:sz w:val="28"/>
          <w:szCs w:val="28"/>
        </w:rPr>
      </w:pPr>
    </w:p>
    <w:p w14:paraId="406C4B09" w14:textId="77777777" w:rsidR="00CF5150" w:rsidRPr="00CF5150" w:rsidRDefault="00CF5150" w:rsidP="00CF5150">
      <w:pPr>
        <w:overflowPunct w:val="0"/>
        <w:ind w:right="285"/>
        <w:jc w:val="both"/>
        <w:textAlignment w:val="baseline"/>
        <w:outlineLvl w:val="0"/>
        <w:rPr>
          <w:bCs/>
          <w:sz w:val="28"/>
          <w:szCs w:val="28"/>
        </w:rPr>
      </w:pPr>
    </w:p>
    <w:p w14:paraId="1587764F" w14:textId="77777777" w:rsidR="00CF5150" w:rsidRPr="00CF5150" w:rsidRDefault="00CF5150" w:rsidP="00CF5150">
      <w:pPr>
        <w:overflowPunct w:val="0"/>
        <w:ind w:right="285"/>
        <w:jc w:val="both"/>
        <w:textAlignment w:val="baseline"/>
        <w:outlineLvl w:val="0"/>
        <w:rPr>
          <w:bCs/>
          <w:sz w:val="28"/>
          <w:szCs w:val="28"/>
        </w:rPr>
      </w:pPr>
    </w:p>
    <w:p w14:paraId="08D2669B" w14:textId="77777777" w:rsidR="00CF5150" w:rsidRPr="00CF5150" w:rsidRDefault="00CF5150" w:rsidP="00CF5150">
      <w:pPr>
        <w:overflowPunct w:val="0"/>
        <w:ind w:right="285"/>
        <w:jc w:val="both"/>
        <w:textAlignment w:val="baseline"/>
        <w:outlineLvl w:val="0"/>
        <w:rPr>
          <w:bCs/>
          <w:sz w:val="28"/>
          <w:szCs w:val="28"/>
        </w:rPr>
      </w:pPr>
    </w:p>
    <w:p w14:paraId="0AB6FABD" w14:textId="77777777" w:rsidR="00CF5150" w:rsidRPr="00CF5150" w:rsidRDefault="00CF5150" w:rsidP="00CF5150">
      <w:pPr>
        <w:overflowPunct w:val="0"/>
        <w:ind w:right="285"/>
        <w:jc w:val="both"/>
        <w:textAlignment w:val="baseline"/>
        <w:outlineLvl w:val="0"/>
        <w:rPr>
          <w:bCs/>
          <w:sz w:val="28"/>
          <w:szCs w:val="28"/>
        </w:rPr>
      </w:pPr>
    </w:p>
    <w:p w14:paraId="28BDE181" w14:textId="77777777" w:rsidR="00CF5150" w:rsidRPr="00CF5150" w:rsidRDefault="00CF5150" w:rsidP="00CF5150">
      <w:pPr>
        <w:overflowPunct w:val="0"/>
        <w:ind w:right="285"/>
        <w:jc w:val="both"/>
        <w:textAlignment w:val="baseline"/>
        <w:outlineLvl w:val="0"/>
        <w:rPr>
          <w:bCs/>
          <w:sz w:val="28"/>
          <w:szCs w:val="28"/>
        </w:rPr>
      </w:pPr>
    </w:p>
    <w:p w14:paraId="1780D839" w14:textId="35BB5E05" w:rsidR="00CF5150" w:rsidRDefault="002275EE" w:rsidP="00CF5150">
      <w:pPr>
        <w:overflowPunct w:val="0"/>
        <w:ind w:right="285"/>
        <w:jc w:val="both"/>
        <w:textAlignment w:val="baseline"/>
        <w:outlineLvl w:val="0"/>
        <w:rPr>
          <w:bCs/>
          <w:sz w:val="28"/>
          <w:szCs w:val="28"/>
        </w:rPr>
      </w:pPr>
      <w:r>
        <w:rPr>
          <w:bCs/>
          <w:sz w:val="28"/>
          <w:szCs w:val="28"/>
        </w:rPr>
        <w:t xml:space="preserve"> </w:t>
      </w:r>
    </w:p>
    <w:p w14:paraId="7012B46A" w14:textId="18A0351B" w:rsidR="002275EE" w:rsidRDefault="002275EE" w:rsidP="00CF5150">
      <w:pPr>
        <w:overflowPunct w:val="0"/>
        <w:ind w:right="285"/>
        <w:jc w:val="both"/>
        <w:textAlignment w:val="baseline"/>
        <w:outlineLvl w:val="0"/>
        <w:rPr>
          <w:bCs/>
          <w:sz w:val="28"/>
          <w:szCs w:val="28"/>
        </w:rPr>
      </w:pPr>
    </w:p>
    <w:p w14:paraId="5522042E" w14:textId="15073B78" w:rsidR="002275EE" w:rsidRDefault="002275EE" w:rsidP="00CF5150">
      <w:pPr>
        <w:overflowPunct w:val="0"/>
        <w:ind w:right="285"/>
        <w:jc w:val="both"/>
        <w:textAlignment w:val="baseline"/>
        <w:outlineLvl w:val="0"/>
        <w:rPr>
          <w:bCs/>
          <w:sz w:val="28"/>
          <w:szCs w:val="28"/>
        </w:rPr>
      </w:pPr>
    </w:p>
    <w:p w14:paraId="51812D81" w14:textId="63BB8F91" w:rsidR="002275EE" w:rsidRDefault="002275EE" w:rsidP="00CF5150">
      <w:pPr>
        <w:overflowPunct w:val="0"/>
        <w:ind w:right="285"/>
        <w:jc w:val="both"/>
        <w:textAlignment w:val="baseline"/>
        <w:outlineLvl w:val="0"/>
        <w:rPr>
          <w:bCs/>
          <w:sz w:val="28"/>
          <w:szCs w:val="28"/>
        </w:rPr>
      </w:pPr>
    </w:p>
    <w:p w14:paraId="2D7FA87C" w14:textId="156F6BB9" w:rsidR="002275EE" w:rsidRDefault="002275EE" w:rsidP="00CF5150">
      <w:pPr>
        <w:overflowPunct w:val="0"/>
        <w:ind w:right="285"/>
        <w:jc w:val="both"/>
        <w:textAlignment w:val="baseline"/>
        <w:outlineLvl w:val="0"/>
        <w:rPr>
          <w:bCs/>
          <w:sz w:val="28"/>
          <w:szCs w:val="28"/>
        </w:rPr>
      </w:pPr>
    </w:p>
    <w:p w14:paraId="6E846767" w14:textId="687FDA65" w:rsidR="002275EE" w:rsidRDefault="002275EE" w:rsidP="00CF5150">
      <w:pPr>
        <w:overflowPunct w:val="0"/>
        <w:ind w:right="285"/>
        <w:jc w:val="both"/>
        <w:textAlignment w:val="baseline"/>
        <w:outlineLvl w:val="0"/>
        <w:rPr>
          <w:bCs/>
          <w:sz w:val="28"/>
          <w:szCs w:val="28"/>
        </w:rPr>
      </w:pPr>
    </w:p>
    <w:p w14:paraId="0BEA37D3" w14:textId="336C590B" w:rsidR="002275EE" w:rsidRDefault="002275EE" w:rsidP="00CF5150">
      <w:pPr>
        <w:overflowPunct w:val="0"/>
        <w:ind w:right="285"/>
        <w:jc w:val="both"/>
        <w:textAlignment w:val="baseline"/>
        <w:outlineLvl w:val="0"/>
        <w:rPr>
          <w:bCs/>
          <w:sz w:val="28"/>
          <w:szCs w:val="28"/>
        </w:rPr>
      </w:pPr>
    </w:p>
    <w:p w14:paraId="5EA0C819" w14:textId="77777777" w:rsidR="002275EE" w:rsidRPr="00CF5150" w:rsidRDefault="002275EE" w:rsidP="00CF5150">
      <w:pPr>
        <w:overflowPunct w:val="0"/>
        <w:ind w:right="285"/>
        <w:jc w:val="both"/>
        <w:textAlignment w:val="baseline"/>
        <w:outlineLvl w:val="0"/>
        <w:rPr>
          <w:bCs/>
          <w:sz w:val="28"/>
          <w:szCs w:val="28"/>
        </w:rPr>
      </w:pPr>
    </w:p>
    <w:p w14:paraId="44F3CBB0" w14:textId="77777777" w:rsidR="00CF5150" w:rsidRPr="00CF5150" w:rsidRDefault="00CF5150" w:rsidP="00CF5150">
      <w:pPr>
        <w:overflowPunct w:val="0"/>
        <w:ind w:right="285"/>
        <w:jc w:val="both"/>
        <w:textAlignment w:val="baseline"/>
        <w:outlineLvl w:val="0"/>
        <w:rPr>
          <w:bCs/>
          <w:sz w:val="28"/>
          <w:szCs w:val="28"/>
        </w:rPr>
      </w:pPr>
    </w:p>
    <w:p w14:paraId="57D9F5A1" w14:textId="77777777" w:rsidR="00CF5150" w:rsidRPr="00CF5150" w:rsidRDefault="00CF5150" w:rsidP="00CF5150">
      <w:pPr>
        <w:overflowPunct w:val="0"/>
        <w:ind w:right="285"/>
        <w:jc w:val="both"/>
        <w:textAlignment w:val="baseline"/>
        <w:outlineLvl w:val="0"/>
        <w:rPr>
          <w:bCs/>
          <w:sz w:val="28"/>
          <w:szCs w:val="28"/>
        </w:rPr>
      </w:pPr>
    </w:p>
    <w:tbl>
      <w:tblPr>
        <w:tblW w:w="10031" w:type="dxa"/>
        <w:tblLook w:val="04A0" w:firstRow="1" w:lastRow="0" w:firstColumn="1" w:lastColumn="0" w:noHBand="0" w:noVBand="1"/>
      </w:tblPr>
      <w:tblGrid>
        <w:gridCol w:w="5353"/>
        <w:gridCol w:w="4678"/>
      </w:tblGrid>
      <w:tr w:rsidR="00CF5150" w:rsidRPr="00CF5150" w14:paraId="02546F2B" w14:textId="77777777" w:rsidTr="00CA7C09">
        <w:tc>
          <w:tcPr>
            <w:tcW w:w="5353" w:type="dxa"/>
            <w:shd w:val="clear" w:color="auto" w:fill="auto"/>
          </w:tcPr>
          <w:p w14:paraId="5FB10165" w14:textId="77777777" w:rsidR="00CF5150" w:rsidRPr="00CF5150" w:rsidRDefault="00CF5150" w:rsidP="00CF5150">
            <w:pPr>
              <w:overflowPunct w:val="0"/>
              <w:ind w:right="285"/>
              <w:jc w:val="both"/>
              <w:textAlignment w:val="baseline"/>
              <w:outlineLvl w:val="0"/>
              <w:rPr>
                <w:b/>
                <w:bCs/>
                <w:sz w:val="28"/>
                <w:szCs w:val="28"/>
              </w:rPr>
            </w:pPr>
          </w:p>
        </w:tc>
        <w:tc>
          <w:tcPr>
            <w:tcW w:w="4678" w:type="dxa"/>
            <w:shd w:val="clear" w:color="auto" w:fill="auto"/>
          </w:tcPr>
          <w:p w14:paraId="248F6CB7" w14:textId="77777777" w:rsidR="00CF5150" w:rsidRPr="00CF5150" w:rsidRDefault="00CF5150" w:rsidP="00DD65B3">
            <w:pPr>
              <w:overflowPunct w:val="0"/>
              <w:ind w:right="285"/>
              <w:jc w:val="right"/>
              <w:textAlignment w:val="baseline"/>
              <w:outlineLvl w:val="0"/>
              <w:rPr>
                <w:bCs/>
                <w:sz w:val="28"/>
                <w:szCs w:val="28"/>
              </w:rPr>
            </w:pPr>
            <w:r w:rsidRPr="00CF5150">
              <w:rPr>
                <w:bCs/>
                <w:sz w:val="28"/>
                <w:szCs w:val="28"/>
              </w:rPr>
              <w:t xml:space="preserve">Приложение </w:t>
            </w:r>
            <w:r w:rsidRPr="00CF5150">
              <w:rPr>
                <w:bCs/>
                <w:sz w:val="28"/>
                <w:szCs w:val="28"/>
              </w:rPr>
              <w:br/>
              <w:t xml:space="preserve">к постановлению Администрации </w:t>
            </w:r>
          </w:p>
          <w:p w14:paraId="2D4A66F9" w14:textId="41DE4ECF" w:rsidR="00CF5150" w:rsidRPr="00CF5150" w:rsidRDefault="00CF5150" w:rsidP="00DD65B3">
            <w:pPr>
              <w:overflowPunct w:val="0"/>
              <w:ind w:right="285"/>
              <w:jc w:val="right"/>
              <w:textAlignment w:val="baseline"/>
              <w:outlineLvl w:val="0"/>
              <w:rPr>
                <w:bCs/>
                <w:sz w:val="28"/>
                <w:szCs w:val="28"/>
              </w:rPr>
            </w:pPr>
            <w:r w:rsidRPr="00CF5150">
              <w:rPr>
                <w:bCs/>
                <w:sz w:val="28"/>
                <w:szCs w:val="28"/>
              </w:rPr>
              <w:t>Истоминского</w:t>
            </w:r>
            <w:r w:rsidR="00DD65B3">
              <w:rPr>
                <w:bCs/>
                <w:sz w:val="28"/>
                <w:szCs w:val="28"/>
              </w:rPr>
              <w:t xml:space="preserve"> </w:t>
            </w:r>
            <w:r w:rsidRPr="00CF5150">
              <w:rPr>
                <w:bCs/>
                <w:sz w:val="28"/>
                <w:szCs w:val="28"/>
              </w:rPr>
              <w:t xml:space="preserve">сельского поселения </w:t>
            </w:r>
          </w:p>
          <w:p w14:paraId="1A5D24AB" w14:textId="77777777" w:rsidR="00CF5150" w:rsidRPr="00CF5150" w:rsidRDefault="00CF5150" w:rsidP="00DD65B3">
            <w:pPr>
              <w:overflowPunct w:val="0"/>
              <w:ind w:right="285"/>
              <w:jc w:val="right"/>
              <w:textAlignment w:val="baseline"/>
              <w:outlineLvl w:val="0"/>
              <w:rPr>
                <w:b/>
                <w:bCs/>
                <w:sz w:val="28"/>
                <w:szCs w:val="28"/>
              </w:rPr>
            </w:pPr>
            <w:r w:rsidRPr="00CF5150">
              <w:rPr>
                <w:bCs/>
                <w:sz w:val="28"/>
                <w:szCs w:val="28"/>
              </w:rPr>
              <w:t>от 22.12. 2021 года № 211</w:t>
            </w:r>
          </w:p>
        </w:tc>
      </w:tr>
    </w:tbl>
    <w:p w14:paraId="7C397D30" w14:textId="5F7AA32A" w:rsidR="00CF5150" w:rsidRDefault="00CF5150" w:rsidP="00CF5150">
      <w:pPr>
        <w:overflowPunct w:val="0"/>
        <w:ind w:right="285"/>
        <w:jc w:val="both"/>
        <w:textAlignment w:val="baseline"/>
        <w:outlineLvl w:val="0"/>
        <w:rPr>
          <w:bCs/>
          <w:sz w:val="28"/>
          <w:szCs w:val="28"/>
        </w:rPr>
      </w:pPr>
    </w:p>
    <w:p w14:paraId="7ED2708C" w14:textId="77777777" w:rsidR="002275EE" w:rsidRPr="00CF5150" w:rsidRDefault="002275EE" w:rsidP="00CF5150">
      <w:pPr>
        <w:overflowPunct w:val="0"/>
        <w:ind w:right="285"/>
        <w:jc w:val="both"/>
        <w:textAlignment w:val="baseline"/>
        <w:outlineLvl w:val="0"/>
        <w:rPr>
          <w:bCs/>
          <w:sz w:val="28"/>
          <w:szCs w:val="28"/>
        </w:rPr>
      </w:pPr>
    </w:p>
    <w:p w14:paraId="44849FF6" w14:textId="77777777" w:rsidR="00CF5150" w:rsidRPr="00CF5150" w:rsidRDefault="00DA7B7A" w:rsidP="002275EE">
      <w:pPr>
        <w:overflowPunct w:val="0"/>
        <w:ind w:right="285"/>
        <w:jc w:val="center"/>
        <w:textAlignment w:val="baseline"/>
        <w:outlineLvl w:val="0"/>
        <w:rPr>
          <w:bCs/>
          <w:sz w:val="28"/>
          <w:szCs w:val="28"/>
        </w:rPr>
      </w:pPr>
      <w:hyperlink r:id="rId37" w:history="1">
        <w:r w:rsidR="00CF5150" w:rsidRPr="00CF5150">
          <w:rPr>
            <w:rStyle w:val="a4"/>
            <w:bCs/>
            <w:sz w:val="28"/>
            <w:szCs w:val="28"/>
          </w:rPr>
          <w:t>ПРАВИЛА</w:t>
        </w:r>
      </w:hyperlink>
    </w:p>
    <w:p w14:paraId="2EF98526" w14:textId="59293D66" w:rsidR="00CF5150" w:rsidRPr="00CF5150" w:rsidRDefault="00CF5150" w:rsidP="002275EE">
      <w:pPr>
        <w:overflowPunct w:val="0"/>
        <w:ind w:right="285"/>
        <w:jc w:val="center"/>
        <w:textAlignment w:val="baseline"/>
        <w:outlineLvl w:val="0"/>
        <w:rPr>
          <w:bCs/>
          <w:sz w:val="28"/>
          <w:szCs w:val="28"/>
        </w:rPr>
      </w:pPr>
      <w:r w:rsidRPr="00CF5150">
        <w:rPr>
          <w:bCs/>
          <w:sz w:val="28"/>
          <w:szCs w:val="28"/>
        </w:rPr>
        <w:t>представления лицом, поступающим на работу на должность</w:t>
      </w:r>
    </w:p>
    <w:p w14:paraId="3575C20C" w14:textId="1E25557D" w:rsidR="00CF5150" w:rsidRPr="00CF5150" w:rsidRDefault="00CF5150" w:rsidP="002275EE">
      <w:pPr>
        <w:overflowPunct w:val="0"/>
        <w:ind w:right="285"/>
        <w:jc w:val="center"/>
        <w:textAlignment w:val="baseline"/>
        <w:outlineLvl w:val="0"/>
        <w:rPr>
          <w:bCs/>
          <w:sz w:val="28"/>
          <w:szCs w:val="28"/>
        </w:rPr>
      </w:pPr>
      <w:r w:rsidRPr="00CF5150">
        <w:rPr>
          <w:bCs/>
          <w:sz w:val="28"/>
          <w:szCs w:val="28"/>
        </w:rPr>
        <w:t>руководителя муниципального учреждения, а также</w:t>
      </w:r>
    </w:p>
    <w:p w14:paraId="01A20587" w14:textId="194D5150" w:rsidR="00CF5150" w:rsidRPr="00CF5150" w:rsidRDefault="00CF5150" w:rsidP="002275EE">
      <w:pPr>
        <w:overflowPunct w:val="0"/>
        <w:ind w:right="285"/>
        <w:jc w:val="center"/>
        <w:textAlignment w:val="baseline"/>
        <w:outlineLvl w:val="0"/>
        <w:rPr>
          <w:bCs/>
          <w:sz w:val="28"/>
          <w:szCs w:val="28"/>
        </w:rPr>
      </w:pPr>
      <w:r w:rsidRPr="00CF5150">
        <w:rPr>
          <w:bCs/>
          <w:sz w:val="28"/>
          <w:szCs w:val="28"/>
        </w:rPr>
        <w:t>руководителем муниципального учреждения сведений о своих доходах,</w:t>
      </w:r>
    </w:p>
    <w:p w14:paraId="3FBAC43D" w14:textId="463526AE" w:rsidR="00CF5150" w:rsidRPr="00CF5150" w:rsidRDefault="00CF5150" w:rsidP="002275EE">
      <w:pPr>
        <w:overflowPunct w:val="0"/>
        <w:ind w:right="285"/>
        <w:jc w:val="center"/>
        <w:textAlignment w:val="baseline"/>
        <w:outlineLvl w:val="0"/>
        <w:rPr>
          <w:bCs/>
          <w:sz w:val="28"/>
          <w:szCs w:val="28"/>
        </w:rPr>
      </w:pPr>
      <w:r w:rsidRPr="00CF5150">
        <w:rPr>
          <w:bCs/>
          <w:sz w:val="28"/>
          <w:szCs w:val="28"/>
        </w:rPr>
        <w:t>об имуществе и обязательствах имущественного характера и о доходах,</w:t>
      </w:r>
    </w:p>
    <w:p w14:paraId="5F6937E0" w14:textId="75DC16E2" w:rsidR="00CF5150" w:rsidRDefault="00CF5150" w:rsidP="002275EE">
      <w:pPr>
        <w:overflowPunct w:val="0"/>
        <w:ind w:right="285"/>
        <w:jc w:val="center"/>
        <w:textAlignment w:val="baseline"/>
        <w:outlineLvl w:val="0"/>
        <w:rPr>
          <w:bCs/>
          <w:sz w:val="28"/>
          <w:szCs w:val="28"/>
        </w:rPr>
      </w:pPr>
      <w:r w:rsidRPr="00CF5150">
        <w:rPr>
          <w:bCs/>
          <w:sz w:val="28"/>
          <w:szCs w:val="28"/>
        </w:rPr>
        <w:t>об имуществе и обязательствах имущественного характера своих супруга (супруги) и несовершеннолетних детей</w:t>
      </w:r>
    </w:p>
    <w:p w14:paraId="1766D80A" w14:textId="6A34B972" w:rsidR="002275EE" w:rsidRDefault="002275EE" w:rsidP="002275EE">
      <w:pPr>
        <w:overflowPunct w:val="0"/>
        <w:ind w:right="285"/>
        <w:jc w:val="center"/>
        <w:textAlignment w:val="baseline"/>
        <w:outlineLvl w:val="0"/>
        <w:rPr>
          <w:bCs/>
          <w:sz w:val="28"/>
          <w:szCs w:val="28"/>
        </w:rPr>
      </w:pPr>
    </w:p>
    <w:p w14:paraId="03BB3DBC" w14:textId="77777777" w:rsidR="002275EE" w:rsidRPr="00CF5150" w:rsidRDefault="002275EE" w:rsidP="002275EE">
      <w:pPr>
        <w:overflowPunct w:val="0"/>
        <w:ind w:right="285"/>
        <w:jc w:val="center"/>
        <w:textAlignment w:val="baseline"/>
        <w:outlineLvl w:val="0"/>
        <w:rPr>
          <w:bCs/>
          <w:sz w:val="28"/>
          <w:szCs w:val="28"/>
        </w:rPr>
      </w:pPr>
    </w:p>
    <w:p w14:paraId="62916A42" w14:textId="77777777" w:rsidR="00CF5150" w:rsidRPr="00CF5150" w:rsidRDefault="00CF5150" w:rsidP="002275EE">
      <w:pPr>
        <w:overflowPunct w:val="0"/>
        <w:ind w:right="285" w:firstLine="708"/>
        <w:jc w:val="both"/>
        <w:textAlignment w:val="baseline"/>
        <w:outlineLvl w:val="0"/>
        <w:rPr>
          <w:sz w:val="28"/>
          <w:szCs w:val="28"/>
        </w:rPr>
      </w:pPr>
      <w:bookmarkStart w:id="44" w:name="Par37"/>
      <w:bookmarkEnd w:id="44"/>
      <w:r w:rsidRPr="00CF5150">
        <w:rPr>
          <w:sz w:val="28"/>
          <w:szCs w:val="28"/>
        </w:rPr>
        <w:t xml:space="preserve">1. Лицо, поступающее на должность руководителя муниципального учреждения, при поступлении на работу представляет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 иные выплаты) </w:t>
      </w:r>
      <w:r w:rsidRPr="00CF5150">
        <w:rPr>
          <w:sz w:val="28"/>
          <w:szCs w:val="28"/>
        </w:rPr>
        <w:br/>
        <w:t>за календарный год, предшествующий году подачи документов для поступления на работу на должность руководителя муниципального учреждения, сведения об имуществе, принадлежащем ему на праве собственности, и о своих обязательствах имущественного характера по состоянию на 1-е число месяца, предшествующего месяцу подачи документов для поступления на работу на должность руководителя муниципального учреждения, а также сведения о доходах супруга (супруги) и несовершеннолетних детей, полученных от всех источников (включая заработную плату, пенсии, пособия и иные выплаты) за календарный год, предшествующий году подачи лицом документов для поступления на работу на должность руководителя муниципального учреждения, а также сведения об имуществе, принадлежащем им на праве собственности, и об их обязательствах имущественного характера по состоянию на 1-е число месяца, предшествующего месяцу подачи документов для поступления на работу на должность руководителя муниципального учреждения, по форме справки, утвержденной указом Президента Российской Федерации от 23.06.2014 № 460, заполненной с использованием специального программного обеспечения «Справки БК», размещенного на официальном сайте Президента Российской Федерации в информационно-телекоммуникационной сети «Интернет».</w:t>
      </w:r>
    </w:p>
    <w:p w14:paraId="7FA656AA" w14:textId="77777777" w:rsidR="00CF5150" w:rsidRPr="00CF5150" w:rsidRDefault="00CF5150" w:rsidP="002275EE">
      <w:pPr>
        <w:overflowPunct w:val="0"/>
        <w:ind w:right="285" w:firstLine="708"/>
        <w:jc w:val="both"/>
        <w:textAlignment w:val="baseline"/>
        <w:outlineLvl w:val="0"/>
        <w:rPr>
          <w:sz w:val="28"/>
          <w:szCs w:val="28"/>
        </w:rPr>
      </w:pPr>
      <w:r w:rsidRPr="00CF5150">
        <w:rPr>
          <w:sz w:val="28"/>
          <w:szCs w:val="28"/>
        </w:rPr>
        <w:t xml:space="preserve">2. Руководитель муниципального учреждения ежегодно, не позднее 30 апреля года, следующего за отчетным, представляет сведения о своих доходах, полученных за отчетный период (с 1 января по 31 декабря) от всех источников (включая заработную плату, пенсии, пособия и иные выплаты), сведения об имуществе, принадлежащем ему на праве </w:t>
      </w:r>
      <w:r w:rsidRPr="00CF5150">
        <w:rPr>
          <w:sz w:val="28"/>
          <w:szCs w:val="28"/>
        </w:rPr>
        <w:lastRenderedPageBreak/>
        <w:t>собственности, и о своих обязательствах имущественного характера по состоянию на конец отчетного периода, а также сведения о доходах супруга (супруги) и несовершеннолетних детей, полученных за отчетный период (с 1 января по 31 декабря) от всех источников (включая заработную плату, пенсии, пособия и иные выплаты), сведения об их имуществе, принадлежащем им на праве собственности, и об их обязательствах имущественного характера по состоянию на конец отчетного периода по форме справки, утвержденной указом Президента Российской Федерации от 23.06.2014 № 460, заполненной с использованием специального программного обеспечения «Справки БК», размещенного на официальном сайте Президента Российской Федерации в информационно-телекоммуникационной сети «Интернет».</w:t>
      </w:r>
    </w:p>
    <w:p w14:paraId="2B57BF28" w14:textId="77777777" w:rsidR="00CF5150" w:rsidRPr="00CF5150" w:rsidRDefault="00CF5150" w:rsidP="002275EE">
      <w:pPr>
        <w:overflowPunct w:val="0"/>
        <w:ind w:right="285" w:firstLine="708"/>
        <w:jc w:val="both"/>
        <w:textAlignment w:val="baseline"/>
        <w:outlineLvl w:val="0"/>
        <w:rPr>
          <w:sz w:val="28"/>
          <w:szCs w:val="28"/>
        </w:rPr>
      </w:pPr>
      <w:r w:rsidRPr="00CF5150">
        <w:rPr>
          <w:sz w:val="28"/>
          <w:szCs w:val="28"/>
        </w:rPr>
        <w:t>3. Сведения, предусмотренные пунктами 1 и 2 настоящих Правил, представляются в уполномоченное структурное подразделение Администрации Истоминского сельского поселения.</w:t>
      </w:r>
    </w:p>
    <w:p w14:paraId="604D1DB2" w14:textId="77777777" w:rsidR="00CF5150" w:rsidRPr="00CF5150" w:rsidRDefault="00CF5150" w:rsidP="002275EE">
      <w:pPr>
        <w:overflowPunct w:val="0"/>
        <w:ind w:right="285" w:firstLine="708"/>
        <w:jc w:val="both"/>
        <w:textAlignment w:val="baseline"/>
        <w:outlineLvl w:val="0"/>
        <w:rPr>
          <w:sz w:val="28"/>
          <w:szCs w:val="28"/>
        </w:rPr>
      </w:pPr>
      <w:r w:rsidRPr="00CF5150">
        <w:rPr>
          <w:sz w:val="28"/>
          <w:szCs w:val="28"/>
        </w:rPr>
        <w:t>4. В случае если руководитель муниципального учреждения обнаружил, что в представленных им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 вправе представить уточненные сведения в течение одного месяца после окончания срока, указанного в пункте 2 настоящих Правил.</w:t>
      </w:r>
    </w:p>
    <w:p w14:paraId="09793066" w14:textId="77777777" w:rsidR="00CF5150" w:rsidRPr="00CF5150" w:rsidRDefault="00CF5150" w:rsidP="002275EE">
      <w:pPr>
        <w:overflowPunct w:val="0"/>
        <w:ind w:right="285" w:firstLine="708"/>
        <w:jc w:val="both"/>
        <w:textAlignment w:val="baseline"/>
        <w:outlineLvl w:val="0"/>
        <w:rPr>
          <w:sz w:val="28"/>
          <w:szCs w:val="28"/>
        </w:rPr>
      </w:pPr>
      <w:r w:rsidRPr="00CF5150">
        <w:rPr>
          <w:sz w:val="28"/>
          <w:szCs w:val="28"/>
        </w:rPr>
        <w:t>5. В случае если лицо, поступающее на должность руководителя муниципального учреждения, обнаружило, что в представленных им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оно вправе представить уточненные сведения в течение одного месяца со дня представления сведений в соответствии с пунктом 1 настоящих Правил.</w:t>
      </w:r>
    </w:p>
    <w:p w14:paraId="094280C4" w14:textId="77777777" w:rsidR="00CF5150" w:rsidRPr="00CF5150" w:rsidRDefault="00CF5150" w:rsidP="002275EE">
      <w:pPr>
        <w:overflowPunct w:val="0"/>
        <w:ind w:right="285" w:firstLine="708"/>
        <w:jc w:val="both"/>
        <w:textAlignment w:val="baseline"/>
        <w:outlineLvl w:val="0"/>
        <w:rPr>
          <w:sz w:val="28"/>
          <w:szCs w:val="28"/>
        </w:rPr>
      </w:pPr>
      <w:r w:rsidRPr="00CF5150">
        <w:rPr>
          <w:sz w:val="28"/>
          <w:szCs w:val="28"/>
        </w:rPr>
        <w:t>6. Сведения о доходах, об имуществе и обязательствах имущественного характера, представляемые в соответствии с настоящими Правилами лицом, поступающим на работу на должность руководителя муниципального учреждения, а также руководителем муниципального учреждения, являются сведениями конфиденциального характера, если федеральным законом они не отнесены к сведениям, составляющим государственную тайну.</w:t>
      </w:r>
    </w:p>
    <w:p w14:paraId="57528C29" w14:textId="77777777" w:rsidR="00CF5150" w:rsidRPr="00CF5150" w:rsidRDefault="00CF5150" w:rsidP="00CF5150">
      <w:pPr>
        <w:overflowPunct w:val="0"/>
        <w:ind w:right="285"/>
        <w:jc w:val="both"/>
        <w:textAlignment w:val="baseline"/>
        <w:outlineLvl w:val="0"/>
        <w:rPr>
          <w:sz w:val="28"/>
          <w:szCs w:val="28"/>
        </w:rPr>
      </w:pPr>
      <w:r w:rsidRPr="00CF5150">
        <w:rPr>
          <w:sz w:val="28"/>
          <w:szCs w:val="28"/>
        </w:rPr>
        <w:t>Эти сведения предоставляются главе Администрации Истоминского сельского поселения и другим должностным лицам Администрации Истоминского сельского поселения, наделенным полномочиями назначать на должность и освобождать от должности руководителя муниципального учреждения.</w:t>
      </w:r>
    </w:p>
    <w:p w14:paraId="14D7DA23" w14:textId="413BF751" w:rsidR="00CF5150" w:rsidRDefault="00CF5150" w:rsidP="002275EE">
      <w:pPr>
        <w:overflowPunct w:val="0"/>
        <w:ind w:right="285" w:firstLine="708"/>
        <w:jc w:val="both"/>
        <w:textAlignment w:val="baseline"/>
        <w:outlineLvl w:val="0"/>
        <w:rPr>
          <w:sz w:val="28"/>
          <w:szCs w:val="28"/>
        </w:rPr>
      </w:pPr>
      <w:r w:rsidRPr="00CF5150">
        <w:rPr>
          <w:sz w:val="28"/>
          <w:szCs w:val="28"/>
        </w:rPr>
        <w:t xml:space="preserve">7. Сведения о доходах, об имуществе и обязательствах имущественного характера, представленные руководителем муниципального учреждения, размещаются в информационно-телекоммуникационной сети «Интернет» на официальном сайте Администрации Истоминского сельского и предоставляются для опубликования муниципальными средствами массовой информации в </w:t>
      </w:r>
      <w:r w:rsidRPr="00CF5150">
        <w:rPr>
          <w:sz w:val="28"/>
          <w:szCs w:val="28"/>
        </w:rPr>
        <w:lastRenderedPageBreak/>
        <w:t>соответствии с требованиями, утвержденными Министерством труда и социальной защиты Российской Федерации.</w:t>
      </w:r>
    </w:p>
    <w:p w14:paraId="348BA3BC" w14:textId="2208FACE" w:rsidR="002275EE" w:rsidRDefault="002275EE" w:rsidP="002275EE">
      <w:pPr>
        <w:overflowPunct w:val="0"/>
        <w:ind w:right="285" w:firstLine="708"/>
        <w:jc w:val="both"/>
        <w:textAlignment w:val="baseline"/>
        <w:outlineLvl w:val="0"/>
        <w:rPr>
          <w:sz w:val="28"/>
          <w:szCs w:val="28"/>
        </w:rPr>
      </w:pPr>
    </w:p>
    <w:p w14:paraId="4D8A71F3" w14:textId="53424B32" w:rsidR="002275EE" w:rsidRDefault="002275EE" w:rsidP="002275EE">
      <w:pPr>
        <w:overflowPunct w:val="0"/>
        <w:ind w:right="285" w:firstLine="708"/>
        <w:jc w:val="both"/>
        <w:textAlignment w:val="baseline"/>
        <w:outlineLvl w:val="0"/>
        <w:rPr>
          <w:sz w:val="28"/>
          <w:szCs w:val="28"/>
        </w:rPr>
      </w:pPr>
    </w:p>
    <w:p w14:paraId="314BA7CA" w14:textId="3E70B611" w:rsidR="002275EE" w:rsidRDefault="002275EE" w:rsidP="002275EE">
      <w:pPr>
        <w:overflowPunct w:val="0"/>
        <w:ind w:right="285" w:firstLine="708"/>
        <w:jc w:val="both"/>
        <w:textAlignment w:val="baseline"/>
        <w:outlineLvl w:val="0"/>
        <w:rPr>
          <w:sz w:val="28"/>
          <w:szCs w:val="28"/>
        </w:rPr>
      </w:pPr>
    </w:p>
    <w:p w14:paraId="0505812C" w14:textId="3F39240A" w:rsidR="002275EE" w:rsidRDefault="002275EE" w:rsidP="002275EE">
      <w:pPr>
        <w:overflowPunct w:val="0"/>
        <w:ind w:right="285" w:firstLine="708"/>
        <w:jc w:val="both"/>
        <w:textAlignment w:val="baseline"/>
        <w:outlineLvl w:val="0"/>
        <w:rPr>
          <w:sz w:val="28"/>
          <w:szCs w:val="28"/>
        </w:rPr>
      </w:pPr>
    </w:p>
    <w:p w14:paraId="0E28702C" w14:textId="406407F9" w:rsidR="002275EE" w:rsidRDefault="002275EE" w:rsidP="002275EE">
      <w:pPr>
        <w:overflowPunct w:val="0"/>
        <w:ind w:right="285" w:firstLine="708"/>
        <w:jc w:val="both"/>
        <w:textAlignment w:val="baseline"/>
        <w:outlineLvl w:val="0"/>
        <w:rPr>
          <w:sz w:val="28"/>
          <w:szCs w:val="28"/>
        </w:rPr>
      </w:pPr>
    </w:p>
    <w:p w14:paraId="5892B9F1" w14:textId="0FF42E44" w:rsidR="002275EE" w:rsidRDefault="002275EE" w:rsidP="002275EE">
      <w:pPr>
        <w:overflowPunct w:val="0"/>
        <w:ind w:right="285" w:firstLine="708"/>
        <w:jc w:val="both"/>
        <w:textAlignment w:val="baseline"/>
        <w:outlineLvl w:val="0"/>
        <w:rPr>
          <w:sz w:val="28"/>
          <w:szCs w:val="28"/>
        </w:rPr>
      </w:pPr>
    </w:p>
    <w:p w14:paraId="259FA6C5" w14:textId="78CD92A7" w:rsidR="002275EE" w:rsidRDefault="002275EE" w:rsidP="002275EE">
      <w:pPr>
        <w:overflowPunct w:val="0"/>
        <w:ind w:right="285" w:firstLine="708"/>
        <w:jc w:val="both"/>
        <w:textAlignment w:val="baseline"/>
        <w:outlineLvl w:val="0"/>
        <w:rPr>
          <w:sz w:val="28"/>
          <w:szCs w:val="28"/>
        </w:rPr>
      </w:pPr>
    </w:p>
    <w:p w14:paraId="01800EA0" w14:textId="28BDD0A4" w:rsidR="002275EE" w:rsidRDefault="002275EE" w:rsidP="002275EE">
      <w:pPr>
        <w:overflowPunct w:val="0"/>
        <w:ind w:right="285" w:firstLine="708"/>
        <w:jc w:val="both"/>
        <w:textAlignment w:val="baseline"/>
        <w:outlineLvl w:val="0"/>
        <w:rPr>
          <w:sz w:val="28"/>
          <w:szCs w:val="28"/>
        </w:rPr>
      </w:pPr>
    </w:p>
    <w:p w14:paraId="14F9E61E" w14:textId="77777777" w:rsidR="002275EE" w:rsidRPr="00CF5150" w:rsidRDefault="002275EE" w:rsidP="002275EE">
      <w:pPr>
        <w:overflowPunct w:val="0"/>
        <w:ind w:right="285" w:firstLine="708"/>
        <w:jc w:val="both"/>
        <w:textAlignment w:val="baseline"/>
        <w:outlineLvl w:val="0"/>
        <w:rPr>
          <w:sz w:val="28"/>
          <w:szCs w:val="28"/>
        </w:rPr>
      </w:pPr>
    </w:p>
    <w:tbl>
      <w:tblPr>
        <w:tblW w:w="9889" w:type="dxa"/>
        <w:tblLook w:val="04A0" w:firstRow="1" w:lastRow="0" w:firstColumn="1" w:lastColumn="0" w:noHBand="0" w:noVBand="1"/>
      </w:tblPr>
      <w:tblGrid>
        <w:gridCol w:w="5070"/>
        <w:gridCol w:w="4819"/>
      </w:tblGrid>
      <w:tr w:rsidR="00CF5150" w:rsidRPr="00CF5150" w14:paraId="52696DCD" w14:textId="77777777" w:rsidTr="00CA7C09">
        <w:tc>
          <w:tcPr>
            <w:tcW w:w="5070" w:type="dxa"/>
            <w:shd w:val="clear" w:color="auto" w:fill="auto"/>
          </w:tcPr>
          <w:p w14:paraId="37D83101" w14:textId="77777777" w:rsidR="00CF5150" w:rsidRPr="00CF5150" w:rsidRDefault="00CF5150" w:rsidP="00CF5150">
            <w:pPr>
              <w:overflowPunct w:val="0"/>
              <w:ind w:right="285"/>
              <w:jc w:val="both"/>
              <w:textAlignment w:val="baseline"/>
              <w:outlineLvl w:val="0"/>
              <w:rPr>
                <w:bCs/>
                <w:sz w:val="28"/>
                <w:szCs w:val="28"/>
              </w:rPr>
            </w:pPr>
            <w:r w:rsidRPr="00CF5150">
              <w:rPr>
                <w:bCs/>
                <w:sz w:val="28"/>
                <w:szCs w:val="28"/>
              </w:rPr>
              <w:t xml:space="preserve">Глава Администрации </w:t>
            </w:r>
          </w:p>
          <w:p w14:paraId="7BDCC75B" w14:textId="77777777" w:rsidR="00CF5150" w:rsidRPr="00CF5150" w:rsidRDefault="00CF5150" w:rsidP="00CF5150">
            <w:pPr>
              <w:overflowPunct w:val="0"/>
              <w:ind w:right="285"/>
              <w:jc w:val="both"/>
              <w:textAlignment w:val="baseline"/>
              <w:outlineLvl w:val="0"/>
              <w:rPr>
                <w:bCs/>
                <w:sz w:val="28"/>
                <w:szCs w:val="28"/>
              </w:rPr>
            </w:pPr>
            <w:r w:rsidRPr="00CF5150">
              <w:rPr>
                <w:bCs/>
                <w:sz w:val="28"/>
                <w:szCs w:val="28"/>
              </w:rPr>
              <w:t>Истоминского сельского поселения</w:t>
            </w:r>
          </w:p>
        </w:tc>
        <w:tc>
          <w:tcPr>
            <w:tcW w:w="4819" w:type="dxa"/>
            <w:shd w:val="clear" w:color="auto" w:fill="auto"/>
          </w:tcPr>
          <w:p w14:paraId="5FD8DFA6" w14:textId="77777777" w:rsidR="00CF5150" w:rsidRPr="00CF5150" w:rsidRDefault="00CF5150" w:rsidP="00CF5150">
            <w:pPr>
              <w:overflowPunct w:val="0"/>
              <w:ind w:right="285"/>
              <w:jc w:val="both"/>
              <w:textAlignment w:val="baseline"/>
              <w:outlineLvl w:val="0"/>
              <w:rPr>
                <w:bCs/>
                <w:sz w:val="28"/>
                <w:szCs w:val="28"/>
              </w:rPr>
            </w:pPr>
          </w:p>
          <w:p w14:paraId="1E08CB3C" w14:textId="77777777" w:rsidR="00CF5150" w:rsidRPr="00CF5150" w:rsidRDefault="00CF5150" w:rsidP="00CF5150">
            <w:pPr>
              <w:overflowPunct w:val="0"/>
              <w:ind w:right="285"/>
              <w:jc w:val="both"/>
              <w:textAlignment w:val="baseline"/>
              <w:outlineLvl w:val="0"/>
              <w:rPr>
                <w:bCs/>
                <w:sz w:val="28"/>
                <w:szCs w:val="28"/>
              </w:rPr>
            </w:pPr>
            <w:r w:rsidRPr="00CF5150">
              <w:rPr>
                <w:bCs/>
                <w:sz w:val="28"/>
                <w:szCs w:val="28"/>
              </w:rPr>
              <w:t>Д.А. Кудовба</w:t>
            </w:r>
          </w:p>
        </w:tc>
      </w:tr>
    </w:tbl>
    <w:p w14:paraId="31A6235F" w14:textId="77777777" w:rsidR="00CF5150" w:rsidRPr="00CF5150" w:rsidRDefault="00CF5150" w:rsidP="00CF5150">
      <w:pPr>
        <w:overflowPunct w:val="0"/>
        <w:ind w:right="285"/>
        <w:jc w:val="both"/>
        <w:textAlignment w:val="baseline"/>
        <w:outlineLvl w:val="0"/>
        <w:rPr>
          <w:sz w:val="28"/>
          <w:szCs w:val="28"/>
        </w:rPr>
      </w:pPr>
    </w:p>
    <w:p w14:paraId="75D7776E" w14:textId="47337778" w:rsidR="00CF5150" w:rsidRDefault="00CF5150" w:rsidP="00205E3C">
      <w:pPr>
        <w:overflowPunct w:val="0"/>
        <w:ind w:right="285"/>
        <w:jc w:val="both"/>
        <w:textAlignment w:val="baseline"/>
        <w:outlineLvl w:val="0"/>
        <w:rPr>
          <w:sz w:val="28"/>
          <w:szCs w:val="28"/>
        </w:rPr>
      </w:pPr>
    </w:p>
    <w:p w14:paraId="1C7B05B8" w14:textId="7BE8B365" w:rsidR="00CF5150" w:rsidRDefault="00CF5150" w:rsidP="00205E3C">
      <w:pPr>
        <w:overflowPunct w:val="0"/>
        <w:ind w:right="285"/>
        <w:jc w:val="both"/>
        <w:textAlignment w:val="baseline"/>
        <w:outlineLvl w:val="0"/>
        <w:rPr>
          <w:sz w:val="28"/>
          <w:szCs w:val="28"/>
        </w:rPr>
      </w:pPr>
    </w:p>
    <w:p w14:paraId="29372A45" w14:textId="10D7388B" w:rsidR="00C14F78" w:rsidRDefault="00C14F78" w:rsidP="00205E3C">
      <w:pPr>
        <w:overflowPunct w:val="0"/>
        <w:ind w:right="285"/>
        <w:jc w:val="both"/>
        <w:textAlignment w:val="baseline"/>
        <w:outlineLvl w:val="0"/>
        <w:rPr>
          <w:sz w:val="28"/>
          <w:szCs w:val="28"/>
        </w:rPr>
      </w:pPr>
    </w:p>
    <w:p w14:paraId="2BA0F062" w14:textId="780095CA" w:rsidR="00C14F78" w:rsidRDefault="00C14F78" w:rsidP="00205E3C">
      <w:pPr>
        <w:overflowPunct w:val="0"/>
        <w:ind w:right="285"/>
        <w:jc w:val="both"/>
        <w:textAlignment w:val="baseline"/>
        <w:outlineLvl w:val="0"/>
        <w:rPr>
          <w:sz w:val="28"/>
          <w:szCs w:val="28"/>
        </w:rPr>
      </w:pPr>
    </w:p>
    <w:p w14:paraId="497F672F" w14:textId="49B07450" w:rsidR="00C14F78" w:rsidRDefault="00C14F78" w:rsidP="00205E3C">
      <w:pPr>
        <w:overflowPunct w:val="0"/>
        <w:ind w:right="285"/>
        <w:jc w:val="both"/>
        <w:textAlignment w:val="baseline"/>
        <w:outlineLvl w:val="0"/>
        <w:rPr>
          <w:sz w:val="28"/>
          <w:szCs w:val="28"/>
        </w:rPr>
      </w:pPr>
    </w:p>
    <w:p w14:paraId="116B047F" w14:textId="2C69C585" w:rsidR="00C14F78" w:rsidRDefault="00C14F78" w:rsidP="00205E3C">
      <w:pPr>
        <w:overflowPunct w:val="0"/>
        <w:ind w:right="285"/>
        <w:jc w:val="both"/>
        <w:textAlignment w:val="baseline"/>
        <w:outlineLvl w:val="0"/>
        <w:rPr>
          <w:sz w:val="28"/>
          <w:szCs w:val="28"/>
        </w:rPr>
      </w:pPr>
    </w:p>
    <w:p w14:paraId="70CB54E2" w14:textId="74ADA636" w:rsidR="00C14F78" w:rsidRDefault="00C14F78" w:rsidP="00205E3C">
      <w:pPr>
        <w:overflowPunct w:val="0"/>
        <w:ind w:right="285"/>
        <w:jc w:val="both"/>
        <w:textAlignment w:val="baseline"/>
        <w:outlineLvl w:val="0"/>
        <w:rPr>
          <w:sz w:val="28"/>
          <w:szCs w:val="28"/>
        </w:rPr>
      </w:pPr>
    </w:p>
    <w:p w14:paraId="44CE4992" w14:textId="6EC8636F" w:rsidR="00C14F78" w:rsidRDefault="00C14F78" w:rsidP="00205E3C">
      <w:pPr>
        <w:overflowPunct w:val="0"/>
        <w:ind w:right="285"/>
        <w:jc w:val="both"/>
        <w:textAlignment w:val="baseline"/>
        <w:outlineLvl w:val="0"/>
        <w:rPr>
          <w:sz w:val="28"/>
          <w:szCs w:val="28"/>
        </w:rPr>
      </w:pPr>
    </w:p>
    <w:p w14:paraId="189B976E" w14:textId="3836B8C9" w:rsidR="00C14F78" w:rsidRDefault="00C14F78" w:rsidP="00205E3C">
      <w:pPr>
        <w:overflowPunct w:val="0"/>
        <w:ind w:right="285"/>
        <w:jc w:val="both"/>
        <w:textAlignment w:val="baseline"/>
        <w:outlineLvl w:val="0"/>
        <w:rPr>
          <w:sz w:val="28"/>
          <w:szCs w:val="28"/>
        </w:rPr>
      </w:pPr>
    </w:p>
    <w:p w14:paraId="265BC0FA" w14:textId="0E9FFC15" w:rsidR="00C14F78" w:rsidRDefault="00C14F78" w:rsidP="00205E3C">
      <w:pPr>
        <w:overflowPunct w:val="0"/>
        <w:ind w:right="285"/>
        <w:jc w:val="both"/>
        <w:textAlignment w:val="baseline"/>
        <w:outlineLvl w:val="0"/>
        <w:rPr>
          <w:sz w:val="28"/>
          <w:szCs w:val="28"/>
        </w:rPr>
      </w:pPr>
    </w:p>
    <w:p w14:paraId="2A967883" w14:textId="55649B4F" w:rsidR="00C14F78" w:rsidRDefault="00C14F78" w:rsidP="00205E3C">
      <w:pPr>
        <w:overflowPunct w:val="0"/>
        <w:ind w:right="285"/>
        <w:jc w:val="both"/>
        <w:textAlignment w:val="baseline"/>
        <w:outlineLvl w:val="0"/>
        <w:rPr>
          <w:sz w:val="28"/>
          <w:szCs w:val="28"/>
        </w:rPr>
      </w:pPr>
    </w:p>
    <w:p w14:paraId="0FA713C6" w14:textId="3C5E99FE" w:rsidR="00C14F78" w:rsidRDefault="00C14F78" w:rsidP="00205E3C">
      <w:pPr>
        <w:overflowPunct w:val="0"/>
        <w:ind w:right="285"/>
        <w:jc w:val="both"/>
        <w:textAlignment w:val="baseline"/>
        <w:outlineLvl w:val="0"/>
        <w:rPr>
          <w:sz w:val="28"/>
          <w:szCs w:val="28"/>
        </w:rPr>
      </w:pPr>
    </w:p>
    <w:p w14:paraId="14467081" w14:textId="28A8732A" w:rsidR="00C14F78" w:rsidRDefault="00C14F78" w:rsidP="00205E3C">
      <w:pPr>
        <w:overflowPunct w:val="0"/>
        <w:ind w:right="285"/>
        <w:jc w:val="both"/>
        <w:textAlignment w:val="baseline"/>
        <w:outlineLvl w:val="0"/>
        <w:rPr>
          <w:sz w:val="28"/>
          <w:szCs w:val="28"/>
        </w:rPr>
      </w:pPr>
    </w:p>
    <w:p w14:paraId="6156CC07" w14:textId="64010C2D" w:rsidR="00C14F78" w:rsidRDefault="00C14F78" w:rsidP="00205E3C">
      <w:pPr>
        <w:overflowPunct w:val="0"/>
        <w:ind w:right="285"/>
        <w:jc w:val="both"/>
        <w:textAlignment w:val="baseline"/>
        <w:outlineLvl w:val="0"/>
        <w:rPr>
          <w:sz w:val="28"/>
          <w:szCs w:val="28"/>
        </w:rPr>
      </w:pPr>
    </w:p>
    <w:p w14:paraId="173D0832" w14:textId="27179969" w:rsidR="00C14F78" w:rsidRDefault="00C14F78" w:rsidP="00205E3C">
      <w:pPr>
        <w:overflowPunct w:val="0"/>
        <w:ind w:right="285"/>
        <w:jc w:val="both"/>
        <w:textAlignment w:val="baseline"/>
        <w:outlineLvl w:val="0"/>
        <w:rPr>
          <w:sz w:val="28"/>
          <w:szCs w:val="28"/>
        </w:rPr>
      </w:pPr>
    </w:p>
    <w:p w14:paraId="4F650D76" w14:textId="702F32EA" w:rsidR="00C14F78" w:rsidRDefault="00C14F78" w:rsidP="00205E3C">
      <w:pPr>
        <w:overflowPunct w:val="0"/>
        <w:ind w:right="285"/>
        <w:jc w:val="both"/>
        <w:textAlignment w:val="baseline"/>
        <w:outlineLvl w:val="0"/>
        <w:rPr>
          <w:sz w:val="28"/>
          <w:szCs w:val="28"/>
        </w:rPr>
      </w:pPr>
    </w:p>
    <w:p w14:paraId="5DC1410E" w14:textId="03F64ED9" w:rsidR="00C14F78" w:rsidRDefault="00C14F78" w:rsidP="00205E3C">
      <w:pPr>
        <w:overflowPunct w:val="0"/>
        <w:ind w:right="285"/>
        <w:jc w:val="both"/>
        <w:textAlignment w:val="baseline"/>
        <w:outlineLvl w:val="0"/>
        <w:rPr>
          <w:sz w:val="28"/>
          <w:szCs w:val="28"/>
        </w:rPr>
      </w:pPr>
    </w:p>
    <w:p w14:paraId="1B3B87F1" w14:textId="782DC3D4" w:rsidR="00C14F78" w:rsidRDefault="00C14F78" w:rsidP="00205E3C">
      <w:pPr>
        <w:overflowPunct w:val="0"/>
        <w:ind w:right="285"/>
        <w:jc w:val="both"/>
        <w:textAlignment w:val="baseline"/>
        <w:outlineLvl w:val="0"/>
        <w:rPr>
          <w:sz w:val="28"/>
          <w:szCs w:val="28"/>
        </w:rPr>
      </w:pPr>
    </w:p>
    <w:p w14:paraId="0EBE8119" w14:textId="61A8250B" w:rsidR="00C14F78" w:rsidRDefault="00C14F78" w:rsidP="00205E3C">
      <w:pPr>
        <w:overflowPunct w:val="0"/>
        <w:ind w:right="285"/>
        <w:jc w:val="both"/>
        <w:textAlignment w:val="baseline"/>
        <w:outlineLvl w:val="0"/>
        <w:rPr>
          <w:sz w:val="28"/>
          <w:szCs w:val="28"/>
        </w:rPr>
      </w:pPr>
    </w:p>
    <w:p w14:paraId="0AA1F017" w14:textId="49E7A92F" w:rsidR="00C14F78" w:rsidRDefault="00C14F78" w:rsidP="00205E3C">
      <w:pPr>
        <w:overflowPunct w:val="0"/>
        <w:ind w:right="285"/>
        <w:jc w:val="both"/>
        <w:textAlignment w:val="baseline"/>
        <w:outlineLvl w:val="0"/>
        <w:rPr>
          <w:sz w:val="28"/>
          <w:szCs w:val="28"/>
        </w:rPr>
      </w:pPr>
    </w:p>
    <w:p w14:paraId="5752426B" w14:textId="11ABABD7" w:rsidR="00C14F78" w:rsidRDefault="00C14F78" w:rsidP="00205E3C">
      <w:pPr>
        <w:overflowPunct w:val="0"/>
        <w:ind w:right="285"/>
        <w:jc w:val="both"/>
        <w:textAlignment w:val="baseline"/>
        <w:outlineLvl w:val="0"/>
        <w:rPr>
          <w:sz w:val="28"/>
          <w:szCs w:val="28"/>
        </w:rPr>
      </w:pPr>
    </w:p>
    <w:p w14:paraId="01EC1813" w14:textId="6BF4CC22" w:rsidR="00C14F78" w:rsidRDefault="00C14F78" w:rsidP="00205E3C">
      <w:pPr>
        <w:overflowPunct w:val="0"/>
        <w:ind w:right="285"/>
        <w:jc w:val="both"/>
        <w:textAlignment w:val="baseline"/>
        <w:outlineLvl w:val="0"/>
        <w:rPr>
          <w:sz w:val="28"/>
          <w:szCs w:val="28"/>
        </w:rPr>
      </w:pPr>
    </w:p>
    <w:p w14:paraId="29481469" w14:textId="753C0FBB" w:rsidR="00C14F78" w:rsidRDefault="00C14F78" w:rsidP="00205E3C">
      <w:pPr>
        <w:overflowPunct w:val="0"/>
        <w:ind w:right="285"/>
        <w:jc w:val="both"/>
        <w:textAlignment w:val="baseline"/>
        <w:outlineLvl w:val="0"/>
        <w:rPr>
          <w:sz w:val="28"/>
          <w:szCs w:val="28"/>
        </w:rPr>
      </w:pPr>
    </w:p>
    <w:p w14:paraId="1C347458" w14:textId="1CDEC1DD" w:rsidR="00C14F78" w:rsidRDefault="00C14F78" w:rsidP="00205E3C">
      <w:pPr>
        <w:overflowPunct w:val="0"/>
        <w:ind w:right="285"/>
        <w:jc w:val="both"/>
        <w:textAlignment w:val="baseline"/>
        <w:outlineLvl w:val="0"/>
        <w:rPr>
          <w:sz w:val="28"/>
          <w:szCs w:val="28"/>
        </w:rPr>
      </w:pPr>
    </w:p>
    <w:p w14:paraId="28BFEBC4" w14:textId="16D50A24" w:rsidR="00C14F78" w:rsidRDefault="00C14F78" w:rsidP="00205E3C">
      <w:pPr>
        <w:overflowPunct w:val="0"/>
        <w:ind w:right="285"/>
        <w:jc w:val="both"/>
        <w:textAlignment w:val="baseline"/>
        <w:outlineLvl w:val="0"/>
        <w:rPr>
          <w:sz w:val="28"/>
          <w:szCs w:val="28"/>
        </w:rPr>
      </w:pPr>
    </w:p>
    <w:p w14:paraId="05F2BF5A" w14:textId="3583963F" w:rsidR="00C14F78" w:rsidRDefault="00C14F78" w:rsidP="00205E3C">
      <w:pPr>
        <w:overflowPunct w:val="0"/>
        <w:ind w:right="285"/>
        <w:jc w:val="both"/>
        <w:textAlignment w:val="baseline"/>
        <w:outlineLvl w:val="0"/>
        <w:rPr>
          <w:sz w:val="28"/>
          <w:szCs w:val="28"/>
        </w:rPr>
      </w:pPr>
    </w:p>
    <w:p w14:paraId="1427AC7B" w14:textId="37F4DA70" w:rsidR="00C14F78" w:rsidRDefault="00C14F78" w:rsidP="00205E3C">
      <w:pPr>
        <w:overflowPunct w:val="0"/>
        <w:ind w:right="285"/>
        <w:jc w:val="both"/>
        <w:textAlignment w:val="baseline"/>
        <w:outlineLvl w:val="0"/>
        <w:rPr>
          <w:sz w:val="28"/>
          <w:szCs w:val="28"/>
        </w:rPr>
      </w:pPr>
    </w:p>
    <w:p w14:paraId="476CD979" w14:textId="6B87A844" w:rsidR="00C14F78" w:rsidRDefault="00C14F78" w:rsidP="00205E3C">
      <w:pPr>
        <w:overflowPunct w:val="0"/>
        <w:ind w:right="285"/>
        <w:jc w:val="both"/>
        <w:textAlignment w:val="baseline"/>
        <w:outlineLvl w:val="0"/>
        <w:rPr>
          <w:sz w:val="28"/>
          <w:szCs w:val="28"/>
        </w:rPr>
      </w:pPr>
    </w:p>
    <w:p w14:paraId="4E4F19CF" w14:textId="0129F9FA" w:rsidR="00C14F78" w:rsidRDefault="00C14F78" w:rsidP="00205E3C">
      <w:pPr>
        <w:overflowPunct w:val="0"/>
        <w:ind w:right="285"/>
        <w:jc w:val="both"/>
        <w:textAlignment w:val="baseline"/>
        <w:outlineLvl w:val="0"/>
        <w:rPr>
          <w:sz w:val="28"/>
          <w:szCs w:val="28"/>
        </w:rPr>
      </w:pPr>
    </w:p>
    <w:p w14:paraId="42678D9D" w14:textId="0353ADF0" w:rsidR="00C14F78" w:rsidRDefault="00C14F78" w:rsidP="00205E3C">
      <w:pPr>
        <w:overflowPunct w:val="0"/>
        <w:ind w:right="285"/>
        <w:jc w:val="both"/>
        <w:textAlignment w:val="baseline"/>
        <w:outlineLvl w:val="0"/>
        <w:rPr>
          <w:sz w:val="28"/>
          <w:szCs w:val="28"/>
        </w:rPr>
      </w:pPr>
    </w:p>
    <w:p w14:paraId="3C447F78" w14:textId="6ABF1241" w:rsidR="00C14F78" w:rsidRDefault="00C14F78" w:rsidP="00205E3C">
      <w:pPr>
        <w:overflowPunct w:val="0"/>
        <w:ind w:right="285"/>
        <w:jc w:val="both"/>
        <w:textAlignment w:val="baseline"/>
        <w:outlineLvl w:val="0"/>
        <w:rPr>
          <w:sz w:val="28"/>
          <w:szCs w:val="28"/>
        </w:rPr>
      </w:pPr>
    </w:p>
    <w:p w14:paraId="3F2C3CE0" w14:textId="37453374" w:rsidR="00C14F78" w:rsidRDefault="00C14F78" w:rsidP="00205E3C">
      <w:pPr>
        <w:overflowPunct w:val="0"/>
        <w:ind w:right="285"/>
        <w:jc w:val="both"/>
        <w:textAlignment w:val="baseline"/>
        <w:outlineLvl w:val="0"/>
        <w:rPr>
          <w:sz w:val="28"/>
          <w:szCs w:val="28"/>
        </w:rPr>
      </w:pPr>
    </w:p>
    <w:p w14:paraId="7469495A" w14:textId="77777777" w:rsidR="00C14F78" w:rsidRPr="00C14F78" w:rsidRDefault="00C14F78" w:rsidP="00DA7B7A">
      <w:pPr>
        <w:overflowPunct w:val="0"/>
        <w:ind w:right="285"/>
        <w:jc w:val="center"/>
        <w:textAlignment w:val="baseline"/>
        <w:outlineLvl w:val="0"/>
        <w:rPr>
          <w:b/>
          <w:bCs/>
          <w:sz w:val="28"/>
          <w:szCs w:val="28"/>
        </w:rPr>
      </w:pPr>
      <w:r w:rsidRPr="00C14F78">
        <w:rPr>
          <w:b/>
          <w:bCs/>
          <w:sz w:val="28"/>
          <w:szCs w:val="28"/>
        </w:rPr>
        <w:lastRenderedPageBreak/>
        <w:t>ПРОТОКОЛ ПУБЛИЧНЫХ СЛУШАНИЙ № 05</w:t>
      </w:r>
    </w:p>
    <w:p w14:paraId="062FFA09" w14:textId="77777777" w:rsidR="00C14F78" w:rsidRPr="00C14F78" w:rsidRDefault="00C14F78" w:rsidP="00C14F78">
      <w:pPr>
        <w:overflowPunct w:val="0"/>
        <w:ind w:right="285"/>
        <w:jc w:val="both"/>
        <w:textAlignment w:val="baseline"/>
        <w:outlineLvl w:val="0"/>
        <w:rPr>
          <w:b/>
          <w:bCs/>
          <w:sz w:val="28"/>
          <w:szCs w:val="28"/>
        </w:rPr>
      </w:pPr>
    </w:p>
    <w:p w14:paraId="7997D3F4" w14:textId="77777777" w:rsidR="00C14F78" w:rsidRPr="00C14F78" w:rsidRDefault="00C14F78" w:rsidP="00C14F78">
      <w:pPr>
        <w:overflowPunct w:val="0"/>
        <w:ind w:right="285"/>
        <w:jc w:val="both"/>
        <w:textAlignment w:val="baseline"/>
        <w:outlineLvl w:val="0"/>
        <w:rPr>
          <w:b/>
          <w:bCs/>
          <w:sz w:val="28"/>
          <w:szCs w:val="28"/>
        </w:rPr>
      </w:pPr>
      <w:r w:rsidRPr="00C14F78">
        <w:rPr>
          <w:bCs/>
          <w:sz w:val="28"/>
          <w:szCs w:val="28"/>
        </w:rPr>
        <w:t>По вопросу:</w:t>
      </w:r>
      <w:r w:rsidRPr="00C14F78">
        <w:rPr>
          <w:b/>
          <w:bCs/>
          <w:sz w:val="28"/>
          <w:szCs w:val="28"/>
        </w:rPr>
        <w:t xml:space="preserve"> </w:t>
      </w:r>
      <w:bookmarkStart w:id="45" w:name="_Hlk91593331"/>
      <w:r w:rsidRPr="00C14F78">
        <w:rPr>
          <w:sz w:val="28"/>
          <w:szCs w:val="28"/>
        </w:rPr>
        <w:t>«О проекте решения Собрания депутатов Истоминского сельского поселения «О проекте бюджета Истоминского сельского поселения Аксайского района на 2022 год и на плановый период 2023 и 2024 годы»</w:t>
      </w:r>
    </w:p>
    <w:bookmarkEnd w:id="45"/>
    <w:p w14:paraId="50AB29AE" w14:textId="77777777" w:rsidR="00C14F78" w:rsidRPr="00C14F78" w:rsidRDefault="00C14F78" w:rsidP="00C14F78">
      <w:pPr>
        <w:overflowPunct w:val="0"/>
        <w:ind w:right="285"/>
        <w:jc w:val="both"/>
        <w:textAlignment w:val="baseline"/>
        <w:outlineLvl w:val="0"/>
        <w:rPr>
          <w:b/>
          <w:bCs/>
          <w:sz w:val="28"/>
          <w:szCs w:val="28"/>
        </w:rPr>
      </w:pPr>
      <w:r w:rsidRPr="00C14F78">
        <w:rPr>
          <w:b/>
          <w:bCs/>
          <w:sz w:val="28"/>
          <w:szCs w:val="28"/>
        </w:rPr>
        <w:tab/>
        <w:t xml:space="preserve">      </w:t>
      </w:r>
    </w:p>
    <w:p w14:paraId="516AE3BB" w14:textId="77777777" w:rsidR="00C14F78" w:rsidRPr="00C14F78" w:rsidRDefault="00C14F78" w:rsidP="00C14F78">
      <w:pPr>
        <w:overflowPunct w:val="0"/>
        <w:ind w:right="285"/>
        <w:jc w:val="both"/>
        <w:textAlignment w:val="baseline"/>
        <w:outlineLvl w:val="0"/>
        <w:rPr>
          <w:sz w:val="28"/>
          <w:szCs w:val="28"/>
        </w:rPr>
      </w:pPr>
      <w:r w:rsidRPr="00C14F78">
        <w:rPr>
          <w:b/>
          <w:bCs/>
          <w:sz w:val="28"/>
          <w:szCs w:val="28"/>
        </w:rPr>
        <w:t xml:space="preserve"> 24 декабря   2021 года</w:t>
      </w:r>
    </w:p>
    <w:p w14:paraId="0CAF6FE1" w14:textId="77777777" w:rsidR="00C14F78" w:rsidRPr="00C14F78" w:rsidRDefault="00C14F78" w:rsidP="00C14F78">
      <w:pPr>
        <w:overflowPunct w:val="0"/>
        <w:ind w:right="285"/>
        <w:jc w:val="both"/>
        <w:textAlignment w:val="baseline"/>
        <w:outlineLvl w:val="0"/>
        <w:rPr>
          <w:sz w:val="28"/>
          <w:szCs w:val="28"/>
        </w:rPr>
      </w:pPr>
      <w:r w:rsidRPr="00C14F78">
        <w:rPr>
          <w:sz w:val="28"/>
          <w:szCs w:val="28"/>
        </w:rPr>
        <w:t xml:space="preserve"> 16-00 час. </w:t>
      </w:r>
    </w:p>
    <w:p w14:paraId="4163B047" w14:textId="77777777" w:rsidR="00C14F78" w:rsidRPr="00C14F78" w:rsidRDefault="00C14F78" w:rsidP="00C14F78">
      <w:pPr>
        <w:overflowPunct w:val="0"/>
        <w:ind w:right="285"/>
        <w:jc w:val="both"/>
        <w:textAlignment w:val="baseline"/>
        <w:outlineLvl w:val="0"/>
        <w:rPr>
          <w:sz w:val="28"/>
          <w:szCs w:val="28"/>
        </w:rPr>
      </w:pPr>
      <w:r w:rsidRPr="00C14F78">
        <w:rPr>
          <w:sz w:val="28"/>
          <w:szCs w:val="28"/>
        </w:rPr>
        <w:t xml:space="preserve"> Аксайский р-он,</w:t>
      </w:r>
    </w:p>
    <w:p w14:paraId="286E6DB5" w14:textId="77777777" w:rsidR="00C14F78" w:rsidRPr="00C14F78" w:rsidRDefault="00C14F78" w:rsidP="00C14F78">
      <w:pPr>
        <w:overflowPunct w:val="0"/>
        <w:ind w:right="285"/>
        <w:jc w:val="both"/>
        <w:textAlignment w:val="baseline"/>
        <w:outlineLvl w:val="0"/>
        <w:rPr>
          <w:sz w:val="28"/>
          <w:szCs w:val="28"/>
        </w:rPr>
      </w:pPr>
      <w:r w:rsidRPr="00C14F78">
        <w:rPr>
          <w:sz w:val="28"/>
          <w:szCs w:val="28"/>
        </w:rPr>
        <w:t xml:space="preserve"> п. Дорожный, ул. Центральная дом 25 а </w:t>
      </w:r>
    </w:p>
    <w:p w14:paraId="2F739165" w14:textId="77777777" w:rsidR="00C14F78" w:rsidRPr="00C14F78" w:rsidRDefault="00C14F78" w:rsidP="00C14F78">
      <w:pPr>
        <w:overflowPunct w:val="0"/>
        <w:ind w:right="285"/>
        <w:jc w:val="both"/>
        <w:textAlignment w:val="baseline"/>
        <w:outlineLvl w:val="0"/>
        <w:rPr>
          <w:b/>
          <w:bCs/>
          <w:sz w:val="28"/>
          <w:szCs w:val="28"/>
        </w:rPr>
      </w:pPr>
    </w:p>
    <w:p w14:paraId="7F9DA4F5" w14:textId="77777777" w:rsidR="00C14F78" w:rsidRPr="00C14F78" w:rsidRDefault="00C14F78" w:rsidP="00C14F78">
      <w:pPr>
        <w:overflowPunct w:val="0"/>
        <w:ind w:right="285"/>
        <w:jc w:val="both"/>
        <w:textAlignment w:val="baseline"/>
        <w:outlineLvl w:val="0"/>
        <w:rPr>
          <w:sz w:val="28"/>
          <w:szCs w:val="28"/>
        </w:rPr>
      </w:pPr>
      <w:r w:rsidRPr="00C14F78">
        <w:rPr>
          <w:b/>
          <w:sz w:val="28"/>
          <w:szCs w:val="28"/>
        </w:rPr>
        <w:t>Председательствующий на публичных слушаниях:</w:t>
      </w:r>
      <w:r w:rsidRPr="00C14F78">
        <w:rPr>
          <w:sz w:val="28"/>
          <w:szCs w:val="28"/>
        </w:rPr>
        <w:t xml:space="preserve"> Сорока А.И. – председатель Собрания депутатов - глава Истоминского сельского поселения</w:t>
      </w:r>
    </w:p>
    <w:p w14:paraId="5DCE3FF7" w14:textId="77777777" w:rsidR="00C14F78" w:rsidRPr="00C14F78" w:rsidRDefault="00C14F78" w:rsidP="00C14F78">
      <w:pPr>
        <w:overflowPunct w:val="0"/>
        <w:ind w:right="285"/>
        <w:jc w:val="both"/>
        <w:textAlignment w:val="baseline"/>
        <w:outlineLvl w:val="0"/>
        <w:rPr>
          <w:sz w:val="28"/>
          <w:szCs w:val="28"/>
        </w:rPr>
      </w:pPr>
      <w:r w:rsidRPr="00C14F78">
        <w:rPr>
          <w:b/>
          <w:sz w:val="28"/>
          <w:szCs w:val="28"/>
        </w:rPr>
        <w:t xml:space="preserve">Секретарь публичных слушаний: </w:t>
      </w:r>
      <w:r w:rsidRPr="00C14F78">
        <w:rPr>
          <w:sz w:val="28"/>
          <w:szCs w:val="28"/>
        </w:rPr>
        <w:t xml:space="preserve">Аракелян И.С. заместитель главы администрации </w:t>
      </w:r>
      <w:r w:rsidRPr="00C14F78">
        <w:rPr>
          <w:bCs/>
          <w:sz w:val="28"/>
          <w:szCs w:val="28"/>
        </w:rPr>
        <w:t>Истоминского сельского поселения.</w:t>
      </w:r>
    </w:p>
    <w:p w14:paraId="4C78D566" w14:textId="77777777" w:rsidR="00C14F78" w:rsidRPr="00C14F78" w:rsidRDefault="00C14F78" w:rsidP="00C14F78">
      <w:pPr>
        <w:overflowPunct w:val="0"/>
        <w:ind w:right="285"/>
        <w:jc w:val="both"/>
        <w:textAlignment w:val="baseline"/>
        <w:outlineLvl w:val="0"/>
        <w:rPr>
          <w:sz w:val="28"/>
          <w:szCs w:val="28"/>
        </w:rPr>
      </w:pPr>
    </w:p>
    <w:p w14:paraId="529F8EC2" w14:textId="77777777" w:rsidR="00C14F78" w:rsidRPr="00C14F78" w:rsidRDefault="00C14F78" w:rsidP="00C14F78">
      <w:pPr>
        <w:overflowPunct w:val="0"/>
        <w:ind w:right="285"/>
        <w:jc w:val="both"/>
        <w:textAlignment w:val="baseline"/>
        <w:outlineLvl w:val="0"/>
        <w:rPr>
          <w:sz w:val="28"/>
          <w:szCs w:val="28"/>
        </w:rPr>
      </w:pPr>
      <w:r w:rsidRPr="00C14F78">
        <w:rPr>
          <w:b/>
          <w:sz w:val="28"/>
          <w:szCs w:val="28"/>
        </w:rPr>
        <w:t>На публичных слушаниях присутствуют:</w:t>
      </w:r>
      <w:r w:rsidRPr="00C14F78">
        <w:rPr>
          <w:sz w:val="28"/>
          <w:szCs w:val="28"/>
        </w:rPr>
        <w:t xml:space="preserve"> </w:t>
      </w:r>
    </w:p>
    <w:p w14:paraId="4E34871C" w14:textId="77777777" w:rsidR="00C14F78" w:rsidRPr="00C14F78" w:rsidRDefault="00C14F78" w:rsidP="00C14F78">
      <w:pPr>
        <w:overflowPunct w:val="0"/>
        <w:ind w:right="285"/>
        <w:jc w:val="both"/>
        <w:textAlignment w:val="baseline"/>
        <w:outlineLvl w:val="0"/>
        <w:rPr>
          <w:sz w:val="28"/>
          <w:szCs w:val="28"/>
          <w:u w:val="single"/>
        </w:rPr>
      </w:pPr>
      <w:r w:rsidRPr="00C14F78">
        <w:rPr>
          <w:sz w:val="28"/>
          <w:szCs w:val="28"/>
          <w:u w:val="single"/>
        </w:rPr>
        <w:t>Депутаты Собрания депутатов Истоминского сельского поселения:</w:t>
      </w:r>
    </w:p>
    <w:p w14:paraId="503026D2" w14:textId="77777777" w:rsidR="00C14F78" w:rsidRPr="00C14F78" w:rsidRDefault="00C14F78" w:rsidP="00C14F78">
      <w:pPr>
        <w:overflowPunct w:val="0"/>
        <w:ind w:right="285"/>
        <w:jc w:val="both"/>
        <w:textAlignment w:val="baseline"/>
        <w:outlineLvl w:val="0"/>
        <w:rPr>
          <w:sz w:val="28"/>
          <w:szCs w:val="28"/>
        </w:rPr>
      </w:pPr>
    </w:p>
    <w:p w14:paraId="624E2479" w14:textId="77777777" w:rsidR="00C14F78" w:rsidRPr="00C14F78" w:rsidRDefault="00C14F78" w:rsidP="00C14F78">
      <w:pPr>
        <w:overflowPunct w:val="0"/>
        <w:ind w:right="285"/>
        <w:jc w:val="both"/>
        <w:textAlignment w:val="baseline"/>
        <w:outlineLvl w:val="0"/>
        <w:rPr>
          <w:sz w:val="28"/>
          <w:szCs w:val="28"/>
        </w:rPr>
      </w:pPr>
      <w:r w:rsidRPr="00C14F78">
        <w:rPr>
          <w:sz w:val="28"/>
          <w:szCs w:val="28"/>
        </w:rPr>
        <w:t>Работники администрации Истоминского сельского поселения, работники учреждений образования, медицины и социального обслуживания поселения, жителе поселения.</w:t>
      </w:r>
    </w:p>
    <w:p w14:paraId="6ADA1C28" w14:textId="77777777" w:rsidR="00C14F78" w:rsidRPr="00C14F78" w:rsidRDefault="00C14F78" w:rsidP="00C14F78">
      <w:pPr>
        <w:overflowPunct w:val="0"/>
        <w:ind w:right="285"/>
        <w:jc w:val="both"/>
        <w:textAlignment w:val="baseline"/>
        <w:outlineLvl w:val="0"/>
        <w:rPr>
          <w:sz w:val="28"/>
          <w:szCs w:val="28"/>
        </w:rPr>
      </w:pPr>
    </w:p>
    <w:p w14:paraId="4C772171" w14:textId="77777777" w:rsidR="00C14F78" w:rsidRPr="00C14F78" w:rsidRDefault="00C14F78" w:rsidP="00C14F78">
      <w:pPr>
        <w:overflowPunct w:val="0"/>
        <w:ind w:right="285"/>
        <w:jc w:val="both"/>
        <w:textAlignment w:val="baseline"/>
        <w:outlineLvl w:val="0"/>
        <w:rPr>
          <w:sz w:val="28"/>
          <w:szCs w:val="28"/>
        </w:rPr>
      </w:pPr>
      <w:r w:rsidRPr="00C14F78">
        <w:rPr>
          <w:sz w:val="28"/>
          <w:szCs w:val="28"/>
        </w:rPr>
        <w:t xml:space="preserve"> </w:t>
      </w:r>
      <w:r w:rsidRPr="00C14F78">
        <w:rPr>
          <w:b/>
          <w:sz w:val="28"/>
          <w:szCs w:val="28"/>
        </w:rPr>
        <w:t>Количество граждан:</w:t>
      </w:r>
      <w:r w:rsidRPr="00C14F78">
        <w:rPr>
          <w:sz w:val="28"/>
          <w:szCs w:val="28"/>
        </w:rPr>
        <w:t xml:space="preserve"> 17 человек. </w:t>
      </w:r>
    </w:p>
    <w:p w14:paraId="114AD015" w14:textId="77777777" w:rsidR="00C14F78" w:rsidRPr="00C14F78" w:rsidRDefault="00C14F78" w:rsidP="00C14F78">
      <w:pPr>
        <w:overflowPunct w:val="0"/>
        <w:ind w:right="285"/>
        <w:jc w:val="both"/>
        <w:textAlignment w:val="baseline"/>
        <w:outlineLvl w:val="0"/>
        <w:rPr>
          <w:sz w:val="28"/>
          <w:szCs w:val="28"/>
        </w:rPr>
      </w:pPr>
      <w:r w:rsidRPr="00C14F78">
        <w:rPr>
          <w:b/>
          <w:bCs/>
          <w:sz w:val="28"/>
          <w:szCs w:val="28"/>
        </w:rPr>
        <w:t>Повестка дня:</w:t>
      </w:r>
    </w:p>
    <w:p w14:paraId="7E1D7BE8" w14:textId="77777777" w:rsidR="00C14F78" w:rsidRPr="00C14F78" w:rsidRDefault="00C14F78" w:rsidP="00C14F78">
      <w:pPr>
        <w:overflowPunct w:val="0"/>
        <w:ind w:right="285"/>
        <w:jc w:val="both"/>
        <w:textAlignment w:val="baseline"/>
        <w:outlineLvl w:val="0"/>
        <w:rPr>
          <w:sz w:val="28"/>
          <w:szCs w:val="28"/>
        </w:rPr>
      </w:pPr>
      <w:r w:rsidRPr="00C14F78">
        <w:rPr>
          <w:sz w:val="28"/>
          <w:szCs w:val="28"/>
        </w:rPr>
        <w:t xml:space="preserve">Обсуждение представленного проекта решения Собрания депутатов Истоминского сельского поселения от </w:t>
      </w:r>
      <w:r w:rsidRPr="00C14F78">
        <w:rPr>
          <w:bCs/>
          <w:sz w:val="28"/>
          <w:szCs w:val="28"/>
        </w:rPr>
        <w:t xml:space="preserve">29 ноября 2021 года № </w:t>
      </w:r>
      <w:r w:rsidRPr="00C14F78">
        <w:rPr>
          <w:sz w:val="28"/>
          <w:szCs w:val="28"/>
        </w:rPr>
        <w:t xml:space="preserve">17 «О проекте решения Собрания депутатов Истоминского сельского поселения «О проекте бюджета Истоминского сельского поселения Аксайского района на 2022 год и на плановый период 2023 и 2024 годы»           </w:t>
      </w:r>
    </w:p>
    <w:p w14:paraId="4C278205" w14:textId="77777777" w:rsidR="00C14F78" w:rsidRPr="00C14F78" w:rsidRDefault="00C14F78" w:rsidP="00C14F78">
      <w:pPr>
        <w:overflowPunct w:val="0"/>
        <w:ind w:right="285"/>
        <w:jc w:val="both"/>
        <w:textAlignment w:val="baseline"/>
        <w:outlineLvl w:val="0"/>
        <w:rPr>
          <w:sz w:val="28"/>
          <w:szCs w:val="28"/>
        </w:rPr>
      </w:pPr>
    </w:p>
    <w:p w14:paraId="22B3D4B5" w14:textId="77777777" w:rsidR="00C14F78" w:rsidRPr="00C14F78" w:rsidRDefault="00C14F78" w:rsidP="00C14F78">
      <w:pPr>
        <w:overflowPunct w:val="0"/>
        <w:ind w:right="285"/>
        <w:jc w:val="both"/>
        <w:textAlignment w:val="baseline"/>
        <w:outlineLvl w:val="0"/>
        <w:rPr>
          <w:b/>
          <w:sz w:val="28"/>
          <w:szCs w:val="28"/>
        </w:rPr>
      </w:pPr>
      <w:r w:rsidRPr="00C14F78">
        <w:rPr>
          <w:b/>
          <w:sz w:val="28"/>
          <w:szCs w:val="28"/>
        </w:rPr>
        <w:t xml:space="preserve">Регламент работы: </w:t>
      </w:r>
    </w:p>
    <w:p w14:paraId="67F3E3E4" w14:textId="77777777" w:rsidR="00C14F78" w:rsidRPr="00C14F78" w:rsidRDefault="00C14F78" w:rsidP="00C14F78">
      <w:pPr>
        <w:overflowPunct w:val="0"/>
        <w:ind w:right="285"/>
        <w:jc w:val="both"/>
        <w:textAlignment w:val="baseline"/>
        <w:outlineLvl w:val="0"/>
        <w:rPr>
          <w:sz w:val="28"/>
          <w:szCs w:val="28"/>
        </w:rPr>
      </w:pPr>
      <w:r w:rsidRPr="00C14F78">
        <w:rPr>
          <w:sz w:val="28"/>
          <w:szCs w:val="28"/>
        </w:rPr>
        <w:t>Время для основного доклада – 10-15 минут.</w:t>
      </w:r>
    </w:p>
    <w:p w14:paraId="127A8E41" w14:textId="77777777" w:rsidR="00C14F78" w:rsidRPr="00C14F78" w:rsidRDefault="00C14F78" w:rsidP="00C14F78">
      <w:pPr>
        <w:overflowPunct w:val="0"/>
        <w:ind w:right="285"/>
        <w:jc w:val="both"/>
        <w:textAlignment w:val="baseline"/>
        <w:outlineLvl w:val="0"/>
        <w:rPr>
          <w:sz w:val="28"/>
          <w:szCs w:val="28"/>
        </w:rPr>
      </w:pPr>
      <w:r w:rsidRPr="00C14F78">
        <w:rPr>
          <w:sz w:val="28"/>
          <w:szCs w:val="28"/>
        </w:rPr>
        <w:t>Время для выступлений – 5-10 минут.</w:t>
      </w:r>
    </w:p>
    <w:p w14:paraId="02B000B9" w14:textId="77777777" w:rsidR="00C14F78" w:rsidRPr="00C14F78" w:rsidRDefault="00C14F78" w:rsidP="00C14F78">
      <w:pPr>
        <w:overflowPunct w:val="0"/>
        <w:ind w:right="285"/>
        <w:jc w:val="both"/>
        <w:textAlignment w:val="baseline"/>
        <w:outlineLvl w:val="0"/>
        <w:rPr>
          <w:sz w:val="28"/>
          <w:szCs w:val="28"/>
        </w:rPr>
      </w:pPr>
      <w:r w:rsidRPr="00C14F78">
        <w:rPr>
          <w:sz w:val="28"/>
          <w:szCs w:val="28"/>
        </w:rPr>
        <w:t>Прием письменных замечаний и предложений – в течение всего мероприятия.</w:t>
      </w:r>
    </w:p>
    <w:p w14:paraId="35187A05" w14:textId="77777777" w:rsidR="00C14F78" w:rsidRPr="00C14F78" w:rsidRDefault="00C14F78" w:rsidP="00C14F78">
      <w:pPr>
        <w:overflowPunct w:val="0"/>
        <w:ind w:right="285"/>
        <w:jc w:val="both"/>
        <w:textAlignment w:val="baseline"/>
        <w:outlineLvl w:val="0"/>
        <w:rPr>
          <w:sz w:val="28"/>
          <w:szCs w:val="28"/>
        </w:rPr>
      </w:pPr>
      <w:r w:rsidRPr="00C14F78">
        <w:rPr>
          <w:sz w:val="28"/>
          <w:szCs w:val="28"/>
        </w:rPr>
        <w:t>Подведение итогов – 5 минут.</w:t>
      </w:r>
    </w:p>
    <w:p w14:paraId="070DF03B" w14:textId="77777777" w:rsidR="00C14F78" w:rsidRPr="00C14F78" w:rsidRDefault="00C14F78" w:rsidP="00C14F78">
      <w:pPr>
        <w:overflowPunct w:val="0"/>
        <w:ind w:right="285"/>
        <w:jc w:val="both"/>
        <w:textAlignment w:val="baseline"/>
        <w:outlineLvl w:val="0"/>
        <w:rPr>
          <w:b/>
          <w:sz w:val="28"/>
          <w:szCs w:val="28"/>
        </w:rPr>
      </w:pPr>
    </w:p>
    <w:p w14:paraId="3CC5CCD1" w14:textId="77777777" w:rsidR="00C14F78" w:rsidRPr="00C14F78" w:rsidRDefault="00C14F78" w:rsidP="00C14F78">
      <w:pPr>
        <w:overflowPunct w:val="0"/>
        <w:ind w:right="285"/>
        <w:jc w:val="both"/>
        <w:textAlignment w:val="baseline"/>
        <w:outlineLvl w:val="0"/>
        <w:rPr>
          <w:b/>
          <w:sz w:val="28"/>
          <w:szCs w:val="28"/>
        </w:rPr>
      </w:pPr>
      <w:r w:rsidRPr="00C14F78">
        <w:rPr>
          <w:b/>
          <w:sz w:val="28"/>
          <w:szCs w:val="28"/>
        </w:rPr>
        <w:t xml:space="preserve">Выступающие: </w:t>
      </w:r>
    </w:p>
    <w:p w14:paraId="0B4F4F69" w14:textId="77777777" w:rsidR="00C14F78" w:rsidRPr="00C14F78" w:rsidRDefault="00C14F78" w:rsidP="00C14F78">
      <w:pPr>
        <w:overflowPunct w:val="0"/>
        <w:ind w:right="285"/>
        <w:jc w:val="both"/>
        <w:textAlignment w:val="baseline"/>
        <w:outlineLvl w:val="0"/>
        <w:rPr>
          <w:b/>
          <w:sz w:val="28"/>
          <w:szCs w:val="28"/>
        </w:rPr>
      </w:pPr>
    </w:p>
    <w:p w14:paraId="7CA62EAE" w14:textId="77777777" w:rsidR="00C14F78" w:rsidRPr="00C14F78" w:rsidRDefault="00C14F78" w:rsidP="00C14F78">
      <w:pPr>
        <w:overflowPunct w:val="0"/>
        <w:ind w:right="285"/>
        <w:jc w:val="both"/>
        <w:textAlignment w:val="baseline"/>
        <w:outlineLvl w:val="0"/>
        <w:rPr>
          <w:sz w:val="28"/>
          <w:szCs w:val="28"/>
        </w:rPr>
      </w:pPr>
      <w:r w:rsidRPr="00C14F78">
        <w:rPr>
          <w:sz w:val="28"/>
          <w:szCs w:val="28"/>
        </w:rPr>
        <w:t xml:space="preserve">1.Со вступительным словом по рассматриваемому вопросу выступил Председатель Собрания депутатов - глава Истоминского сельского поселения </w:t>
      </w:r>
      <w:r w:rsidRPr="00C14F78">
        <w:rPr>
          <w:b/>
          <w:bCs/>
          <w:i/>
          <w:iCs/>
          <w:sz w:val="28"/>
          <w:szCs w:val="28"/>
        </w:rPr>
        <w:t xml:space="preserve">Сорока А.И. </w:t>
      </w:r>
      <w:r w:rsidRPr="00C14F78">
        <w:rPr>
          <w:bCs/>
          <w:iCs/>
          <w:sz w:val="28"/>
          <w:szCs w:val="28"/>
        </w:rPr>
        <w:t xml:space="preserve"> </w:t>
      </w:r>
      <w:r w:rsidRPr="00C14F78">
        <w:rPr>
          <w:sz w:val="28"/>
          <w:szCs w:val="28"/>
        </w:rPr>
        <w:t xml:space="preserve"> разъяснив, что публичные слушания проводятся в соответствии с действующим законодательством, решением Собрания </w:t>
      </w:r>
      <w:r w:rsidRPr="00C14F78">
        <w:rPr>
          <w:sz w:val="28"/>
          <w:szCs w:val="28"/>
        </w:rPr>
        <w:lastRenderedPageBreak/>
        <w:t>депутатов Истоминского сельского поселения от 20.06.2018 г. № 103 «Об утверждении Положения о  порядке организации и проведения публичных слушаний в муниципальном образовании «Истоминское сельское поселение» и  на основании  решения Собрания депутатов  Истоминского сельского поселения от 29 ноября 2021 года № 17 «О проекте решения Собрания депутатов Истоминского сельского поселения  «О проекте бюджета Истоминского сельского поселения Аксайского района на 2022 год и на плановый период 2023 и 2024 годы»</w:t>
      </w:r>
    </w:p>
    <w:p w14:paraId="0E59CA9E" w14:textId="77777777" w:rsidR="00C14F78" w:rsidRPr="00C14F78" w:rsidRDefault="00C14F78" w:rsidP="00C14F78">
      <w:pPr>
        <w:overflowPunct w:val="0"/>
        <w:ind w:right="285"/>
        <w:jc w:val="both"/>
        <w:textAlignment w:val="baseline"/>
        <w:outlineLvl w:val="0"/>
        <w:rPr>
          <w:sz w:val="28"/>
          <w:szCs w:val="28"/>
        </w:rPr>
      </w:pPr>
      <w:r w:rsidRPr="00C14F78">
        <w:rPr>
          <w:b/>
          <w:bCs/>
          <w:sz w:val="28"/>
          <w:szCs w:val="28"/>
        </w:rPr>
        <w:t>В соответствии с повесткой дня выступали:</w:t>
      </w:r>
    </w:p>
    <w:p w14:paraId="25BEB730" w14:textId="77777777" w:rsidR="00C14F78" w:rsidRPr="00C14F78" w:rsidRDefault="00C14F78" w:rsidP="00C14F78">
      <w:pPr>
        <w:overflowPunct w:val="0"/>
        <w:ind w:right="285"/>
        <w:jc w:val="both"/>
        <w:textAlignment w:val="baseline"/>
        <w:outlineLvl w:val="0"/>
        <w:rPr>
          <w:sz w:val="28"/>
          <w:szCs w:val="28"/>
        </w:rPr>
      </w:pPr>
    </w:p>
    <w:p w14:paraId="20867139" w14:textId="77777777" w:rsidR="00C14F78" w:rsidRPr="00C14F78" w:rsidRDefault="00C14F78" w:rsidP="00C14F78">
      <w:pPr>
        <w:overflowPunct w:val="0"/>
        <w:ind w:right="285"/>
        <w:jc w:val="both"/>
        <w:textAlignment w:val="baseline"/>
        <w:outlineLvl w:val="0"/>
        <w:rPr>
          <w:sz w:val="28"/>
          <w:szCs w:val="28"/>
        </w:rPr>
      </w:pPr>
      <w:r w:rsidRPr="00C14F78">
        <w:rPr>
          <w:b/>
          <w:sz w:val="28"/>
          <w:szCs w:val="28"/>
        </w:rPr>
        <w:t xml:space="preserve">       </w:t>
      </w:r>
      <w:r w:rsidRPr="00C14F78">
        <w:rPr>
          <w:b/>
          <w:sz w:val="28"/>
          <w:szCs w:val="28"/>
          <w:lang w:val="en-US"/>
        </w:rPr>
        <w:t>I</w:t>
      </w:r>
      <w:r w:rsidRPr="00C14F78">
        <w:rPr>
          <w:sz w:val="28"/>
          <w:szCs w:val="28"/>
        </w:rPr>
        <w:t xml:space="preserve">.Слово для доклада предоставлено начальнику сектора экономики и финансов Шкуро Е.В., которая ознакомила присутствующих с проектом решения Собрания депутатов  Истоминского сельского поселения от 29 ноября 2021 года № 17 «О проекте решения Собрания депутатов Истоминского сельского поселения  «О проекте бюджета Истоминского сельского поселения Аксайского района на 2022 год и на плановый период 2023 и 2024 годы» и проинформировала  об основных  поправках в проект бюджета Истоминского сельского поселения на 2022 год и плановый период 2023 и 2024 годы, предложенный к обсуждению, с учетом изменений, утвержденных областным законом «Об областном бюджете на 2022 год и плановый период 2023 и 2024 годы» во втором чтении, принятого в 16 декабря 2021 года Законодательным Собранием Ростовской области. </w:t>
      </w:r>
    </w:p>
    <w:p w14:paraId="60B267CE" w14:textId="77777777" w:rsidR="00C14F78" w:rsidRPr="00C14F78" w:rsidRDefault="00C14F78" w:rsidP="00C14F78">
      <w:pPr>
        <w:overflowPunct w:val="0"/>
        <w:ind w:right="285"/>
        <w:jc w:val="both"/>
        <w:textAlignment w:val="baseline"/>
        <w:outlineLvl w:val="0"/>
        <w:rPr>
          <w:b/>
          <w:bCs/>
          <w:sz w:val="28"/>
          <w:szCs w:val="28"/>
        </w:rPr>
      </w:pPr>
      <w:r w:rsidRPr="00C14F78">
        <w:rPr>
          <w:b/>
          <w:bCs/>
          <w:sz w:val="28"/>
          <w:szCs w:val="28"/>
        </w:rPr>
        <w:t xml:space="preserve">В ходе встречи участниками публичных слушаний вопросов, письменных замечаний и предложений не поступило. </w:t>
      </w:r>
    </w:p>
    <w:p w14:paraId="37452A58" w14:textId="77777777" w:rsidR="00C14F78" w:rsidRPr="00C14F78" w:rsidRDefault="00C14F78" w:rsidP="00C14F78">
      <w:pPr>
        <w:overflowPunct w:val="0"/>
        <w:ind w:right="285"/>
        <w:jc w:val="both"/>
        <w:textAlignment w:val="baseline"/>
        <w:outlineLvl w:val="0"/>
        <w:rPr>
          <w:sz w:val="28"/>
          <w:szCs w:val="28"/>
        </w:rPr>
      </w:pPr>
      <w:r w:rsidRPr="00C14F78">
        <w:rPr>
          <w:b/>
          <w:bCs/>
          <w:sz w:val="28"/>
          <w:szCs w:val="28"/>
          <w:lang w:val="en-US"/>
        </w:rPr>
        <w:t>II</w:t>
      </w:r>
      <w:r w:rsidRPr="00C14F78">
        <w:rPr>
          <w:b/>
          <w:bCs/>
          <w:sz w:val="28"/>
          <w:szCs w:val="28"/>
        </w:rPr>
        <w:t xml:space="preserve">. </w:t>
      </w:r>
      <w:r w:rsidRPr="00C14F78">
        <w:rPr>
          <w:sz w:val="28"/>
          <w:szCs w:val="28"/>
        </w:rPr>
        <w:t xml:space="preserve">Председатель комиссии </w:t>
      </w:r>
      <w:r w:rsidRPr="00C14F78">
        <w:rPr>
          <w:b/>
          <w:bCs/>
          <w:i/>
          <w:iCs/>
          <w:sz w:val="28"/>
          <w:szCs w:val="28"/>
        </w:rPr>
        <w:t xml:space="preserve">Сорока А.И.  </w:t>
      </w:r>
      <w:r w:rsidRPr="00C14F78">
        <w:rPr>
          <w:sz w:val="28"/>
          <w:szCs w:val="28"/>
        </w:rPr>
        <w:t xml:space="preserve">предложил от имени участников публичных слушаний представленный проект </w:t>
      </w:r>
      <w:r w:rsidRPr="00C14F78">
        <w:rPr>
          <w:b/>
          <w:bCs/>
          <w:sz w:val="28"/>
          <w:szCs w:val="28"/>
        </w:rPr>
        <w:t xml:space="preserve">  </w:t>
      </w:r>
      <w:r w:rsidRPr="00C14F78">
        <w:rPr>
          <w:sz w:val="28"/>
          <w:szCs w:val="28"/>
        </w:rPr>
        <w:t>решения Собрания депутатов Истоминского сельского поселения «О проекте бюджета Истоминского сельского поселения Аксайского района на 2022 год и на плановый период 2023 и 2024 годы» одобрить и рекомендовать его для утверждения на очередном Собрание депутатов Истоминского сельского поселения.</w:t>
      </w:r>
    </w:p>
    <w:p w14:paraId="73764A02" w14:textId="77777777" w:rsidR="00C14F78" w:rsidRPr="00C14F78" w:rsidRDefault="00C14F78" w:rsidP="00C14F78">
      <w:pPr>
        <w:overflowPunct w:val="0"/>
        <w:ind w:right="285"/>
        <w:jc w:val="both"/>
        <w:textAlignment w:val="baseline"/>
        <w:outlineLvl w:val="0"/>
        <w:rPr>
          <w:sz w:val="28"/>
          <w:szCs w:val="28"/>
        </w:rPr>
      </w:pPr>
      <w:r w:rsidRPr="00C14F78">
        <w:rPr>
          <w:sz w:val="28"/>
          <w:szCs w:val="28"/>
        </w:rPr>
        <w:t>В связи с тем, что повестка дня исчерпана и у участников публичных слушаний вопросов по существу нет, встреча была завершена.</w:t>
      </w:r>
    </w:p>
    <w:p w14:paraId="1C0218FA" w14:textId="77777777" w:rsidR="00C14F78" w:rsidRPr="00C14F78" w:rsidRDefault="00C14F78" w:rsidP="00C14F78">
      <w:pPr>
        <w:overflowPunct w:val="0"/>
        <w:ind w:right="285"/>
        <w:jc w:val="both"/>
        <w:textAlignment w:val="baseline"/>
        <w:outlineLvl w:val="0"/>
        <w:rPr>
          <w:sz w:val="28"/>
          <w:szCs w:val="28"/>
        </w:rPr>
      </w:pPr>
    </w:p>
    <w:p w14:paraId="1784F82E" w14:textId="77777777" w:rsidR="00C14F78" w:rsidRPr="00C14F78" w:rsidRDefault="00C14F78" w:rsidP="00C14F78">
      <w:pPr>
        <w:overflowPunct w:val="0"/>
        <w:ind w:right="285"/>
        <w:jc w:val="both"/>
        <w:textAlignment w:val="baseline"/>
        <w:outlineLvl w:val="0"/>
        <w:rPr>
          <w:sz w:val="28"/>
          <w:szCs w:val="28"/>
        </w:rPr>
      </w:pPr>
    </w:p>
    <w:p w14:paraId="6331A984" w14:textId="77777777" w:rsidR="00C14F78" w:rsidRPr="00C14F78" w:rsidRDefault="00C14F78" w:rsidP="00C14F78">
      <w:pPr>
        <w:overflowPunct w:val="0"/>
        <w:ind w:right="285"/>
        <w:jc w:val="both"/>
        <w:textAlignment w:val="baseline"/>
        <w:outlineLvl w:val="0"/>
        <w:rPr>
          <w:sz w:val="28"/>
          <w:szCs w:val="28"/>
        </w:rPr>
      </w:pPr>
    </w:p>
    <w:p w14:paraId="03411EA0" w14:textId="77777777" w:rsidR="00C14F78" w:rsidRPr="00C14F78" w:rsidRDefault="00C14F78" w:rsidP="00C14F78">
      <w:pPr>
        <w:overflowPunct w:val="0"/>
        <w:ind w:right="285"/>
        <w:jc w:val="both"/>
        <w:textAlignment w:val="baseline"/>
        <w:outlineLvl w:val="0"/>
        <w:rPr>
          <w:sz w:val="28"/>
          <w:szCs w:val="28"/>
        </w:rPr>
      </w:pPr>
    </w:p>
    <w:p w14:paraId="7440824A" w14:textId="77777777" w:rsidR="00C14F78" w:rsidRPr="00C14F78" w:rsidRDefault="00C14F78" w:rsidP="00C14F78">
      <w:pPr>
        <w:overflowPunct w:val="0"/>
        <w:ind w:right="285"/>
        <w:jc w:val="both"/>
        <w:textAlignment w:val="baseline"/>
        <w:outlineLvl w:val="0"/>
        <w:rPr>
          <w:sz w:val="28"/>
          <w:szCs w:val="28"/>
        </w:rPr>
      </w:pPr>
    </w:p>
    <w:p w14:paraId="69D34A7E" w14:textId="77777777" w:rsidR="00C14F78" w:rsidRPr="00C14F78" w:rsidRDefault="00C14F78" w:rsidP="00C14F78">
      <w:pPr>
        <w:overflowPunct w:val="0"/>
        <w:ind w:right="285"/>
        <w:jc w:val="both"/>
        <w:textAlignment w:val="baseline"/>
        <w:outlineLvl w:val="0"/>
        <w:rPr>
          <w:sz w:val="28"/>
          <w:szCs w:val="28"/>
        </w:rPr>
      </w:pPr>
      <w:r w:rsidRPr="00C14F78">
        <w:rPr>
          <w:sz w:val="28"/>
          <w:szCs w:val="28"/>
        </w:rPr>
        <w:t>Председательствующий                                             Сорока А.И.</w:t>
      </w:r>
    </w:p>
    <w:p w14:paraId="69DDAD0C" w14:textId="77777777" w:rsidR="00C14F78" w:rsidRPr="00C14F78" w:rsidRDefault="00C14F78" w:rsidP="00C14F78">
      <w:pPr>
        <w:overflowPunct w:val="0"/>
        <w:ind w:right="285"/>
        <w:jc w:val="both"/>
        <w:textAlignment w:val="baseline"/>
        <w:outlineLvl w:val="0"/>
        <w:rPr>
          <w:sz w:val="28"/>
          <w:szCs w:val="28"/>
        </w:rPr>
      </w:pPr>
    </w:p>
    <w:p w14:paraId="78448710" w14:textId="5A2FF696" w:rsidR="00C14F78" w:rsidRDefault="00C14F78" w:rsidP="00C14F78">
      <w:pPr>
        <w:overflowPunct w:val="0"/>
        <w:ind w:right="285"/>
        <w:jc w:val="both"/>
        <w:textAlignment w:val="baseline"/>
        <w:outlineLvl w:val="0"/>
        <w:rPr>
          <w:sz w:val="28"/>
          <w:szCs w:val="28"/>
        </w:rPr>
      </w:pPr>
      <w:r w:rsidRPr="00C14F78">
        <w:rPr>
          <w:sz w:val="28"/>
          <w:szCs w:val="28"/>
        </w:rPr>
        <w:t>Секретарь                                                                    Аракелян И. С.</w:t>
      </w:r>
    </w:p>
    <w:p w14:paraId="7D13C0B7" w14:textId="79D51FB8" w:rsidR="009E1D7E" w:rsidRDefault="009E1D7E" w:rsidP="00C14F78">
      <w:pPr>
        <w:overflowPunct w:val="0"/>
        <w:ind w:right="285"/>
        <w:jc w:val="both"/>
        <w:textAlignment w:val="baseline"/>
        <w:outlineLvl w:val="0"/>
        <w:rPr>
          <w:sz w:val="28"/>
          <w:szCs w:val="28"/>
        </w:rPr>
      </w:pPr>
    </w:p>
    <w:p w14:paraId="002EBDC6" w14:textId="1C330603" w:rsidR="009E1D7E" w:rsidRDefault="009E1D7E" w:rsidP="00C14F78">
      <w:pPr>
        <w:overflowPunct w:val="0"/>
        <w:ind w:right="285"/>
        <w:jc w:val="both"/>
        <w:textAlignment w:val="baseline"/>
        <w:outlineLvl w:val="0"/>
        <w:rPr>
          <w:sz w:val="28"/>
          <w:szCs w:val="28"/>
        </w:rPr>
      </w:pPr>
    </w:p>
    <w:p w14:paraId="6C7A5397" w14:textId="2BE5C06B" w:rsidR="009E1D7E" w:rsidRDefault="009E1D7E" w:rsidP="00C14F78">
      <w:pPr>
        <w:overflowPunct w:val="0"/>
        <w:ind w:right="285"/>
        <w:jc w:val="both"/>
        <w:textAlignment w:val="baseline"/>
        <w:outlineLvl w:val="0"/>
        <w:rPr>
          <w:sz w:val="28"/>
          <w:szCs w:val="28"/>
        </w:rPr>
      </w:pPr>
    </w:p>
    <w:p w14:paraId="28138664" w14:textId="101762AD" w:rsidR="009E1D7E" w:rsidRDefault="009E1D7E" w:rsidP="00C14F78">
      <w:pPr>
        <w:overflowPunct w:val="0"/>
        <w:ind w:right="285"/>
        <w:jc w:val="both"/>
        <w:textAlignment w:val="baseline"/>
        <w:outlineLvl w:val="0"/>
        <w:rPr>
          <w:sz w:val="28"/>
          <w:szCs w:val="28"/>
        </w:rPr>
      </w:pPr>
    </w:p>
    <w:p w14:paraId="72D4C5B6" w14:textId="77777777" w:rsidR="009E1D7E" w:rsidRPr="009E1D7E" w:rsidRDefault="009E1D7E" w:rsidP="00DA7B7A">
      <w:pPr>
        <w:overflowPunct w:val="0"/>
        <w:ind w:right="285"/>
        <w:jc w:val="center"/>
        <w:textAlignment w:val="baseline"/>
        <w:outlineLvl w:val="0"/>
        <w:rPr>
          <w:sz w:val="28"/>
          <w:szCs w:val="28"/>
        </w:rPr>
      </w:pPr>
      <w:r w:rsidRPr="009E1D7E">
        <w:rPr>
          <w:b/>
          <w:bCs/>
          <w:sz w:val="28"/>
          <w:szCs w:val="28"/>
        </w:rPr>
        <w:lastRenderedPageBreak/>
        <w:t xml:space="preserve">Заключение о результатах </w:t>
      </w:r>
      <w:r w:rsidRPr="009E1D7E">
        <w:rPr>
          <w:b/>
          <w:sz w:val="28"/>
          <w:szCs w:val="28"/>
        </w:rPr>
        <w:t>публичных слушаний</w:t>
      </w:r>
    </w:p>
    <w:p w14:paraId="67B1D691" w14:textId="77777777" w:rsidR="009E1D7E" w:rsidRPr="009E1D7E" w:rsidRDefault="009E1D7E" w:rsidP="009E1D7E">
      <w:pPr>
        <w:overflowPunct w:val="0"/>
        <w:ind w:right="285"/>
        <w:jc w:val="both"/>
        <w:textAlignment w:val="baseline"/>
        <w:outlineLvl w:val="0"/>
        <w:rPr>
          <w:b/>
          <w:bCs/>
          <w:sz w:val="28"/>
          <w:szCs w:val="28"/>
        </w:rPr>
      </w:pPr>
    </w:p>
    <w:p w14:paraId="2C8177D5" w14:textId="28DC2173" w:rsidR="009E1D7E" w:rsidRPr="009E1D7E" w:rsidRDefault="009E1D7E" w:rsidP="009E1D7E">
      <w:pPr>
        <w:overflowPunct w:val="0"/>
        <w:ind w:right="285"/>
        <w:jc w:val="both"/>
        <w:textAlignment w:val="baseline"/>
        <w:outlineLvl w:val="0"/>
        <w:rPr>
          <w:b/>
          <w:bCs/>
          <w:sz w:val="28"/>
          <w:szCs w:val="28"/>
        </w:rPr>
      </w:pPr>
      <w:r w:rsidRPr="009E1D7E">
        <w:rPr>
          <w:b/>
          <w:bCs/>
          <w:sz w:val="28"/>
          <w:szCs w:val="28"/>
        </w:rPr>
        <w:t>24 декабря 2021 года                                                               пос. Дорожный</w:t>
      </w:r>
    </w:p>
    <w:p w14:paraId="7DDEE338" w14:textId="77777777" w:rsidR="009E1D7E" w:rsidRPr="009E1D7E" w:rsidRDefault="009E1D7E" w:rsidP="009E1D7E">
      <w:pPr>
        <w:overflowPunct w:val="0"/>
        <w:ind w:right="285"/>
        <w:jc w:val="both"/>
        <w:textAlignment w:val="baseline"/>
        <w:outlineLvl w:val="0"/>
        <w:rPr>
          <w:b/>
          <w:bCs/>
          <w:sz w:val="28"/>
          <w:szCs w:val="28"/>
        </w:rPr>
      </w:pPr>
    </w:p>
    <w:p w14:paraId="6ABFC810" w14:textId="77777777" w:rsidR="009E1D7E" w:rsidRPr="009E1D7E" w:rsidRDefault="009E1D7E" w:rsidP="009E1D7E">
      <w:pPr>
        <w:overflowPunct w:val="0"/>
        <w:ind w:right="285"/>
        <w:jc w:val="both"/>
        <w:textAlignment w:val="baseline"/>
        <w:outlineLvl w:val="0"/>
        <w:rPr>
          <w:sz w:val="28"/>
          <w:szCs w:val="28"/>
        </w:rPr>
      </w:pPr>
      <w:r w:rsidRPr="009E1D7E">
        <w:rPr>
          <w:b/>
          <w:bCs/>
          <w:sz w:val="28"/>
          <w:szCs w:val="28"/>
        </w:rPr>
        <w:t xml:space="preserve">Инициаторы публичных слушаний: </w:t>
      </w:r>
      <w:r w:rsidRPr="009E1D7E">
        <w:rPr>
          <w:sz w:val="28"/>
          <w:szCs w:val="28"/>
        </w:rPr>
        <w:t>Собрание депутатов Истоминского сельского поселения</w:t>
      </w:r>
    </w:p>
    <w:p w14:paraId="5A6AFD3B" w14:textId="77777777" w:rsidR="009E1D7E" w:rsidRPr="009E1D7E" w:rsidRDefault="009E1D7E" w:rsidP="009E1D7E">
      <w:pPr>
        <w:overflowPunct w:val="0"/>
        <w:ind w:right="285"/>
        <w:jc w:val="both"/>
        <w:textAlignment w:val="baseline"/>
        <w:outlineLvl w:val="0"/>
        <w:rPr>
          <w:sz w:val="28"/>
          <w:szCs w:val="28"/>
        </w:rPr>
      </w:pPr>
      <w:r w:rsidRPr="009E1D7E">
        <w:rPr>
          <w:b/>
          <w:bCs/>
          <w:sz w:val="28"/>
          <w:szCs w:val="28"/>
        </w:rPr>
        <w:t xml:space="preserve">Публичные слушания назначены: </w:t>
      </w:r>
      <w:r w:rsidRPr="009E1D7E">
        <w:rPr>
          <w:sz w:val="28"/>
          <w:szCs w:val="28"/>
        </w:rPr>
        <w:t>решением Собрания депутатов Истоминского сельского поселения от 29 ноября 2021 года № 17 «О проекте решения Собрания депутатов Истоминского сельского поселения «О проекте бюджете Истоминского сельского поселения на 2022 год и плановый период 2023-2024 годы».</w:t>
      </w:r>
    </w:p>
    <w:p w14:paraId="55819E18" w14:textId="77777777" w:rsidR="009E1D7E" w:rsidRPr="009E1D7E" w:rsidRDefault="009E1D7E" w:rsidP="009E1D7E">
      <w:pPr>
        <w:overflowPunct w:val="0"/>
        <w:ind w:right="285"/>
        <w:jc w:val="both"/>
        <w:textAlignment w:val="baseline"/>
        <w:outlineLvl w:val="0"/>
        <w:rPr>
          <w:sz w:val="28"/>
          <w:szCs w:val="28"/>
        </w:rPr>
      </w:pPr>
      <w:r w:rsidRPr="009E1D7E">
        <w:rPr>
          <w:b/>
          <w:bCs/>
          <w:sz w:val="28"/>
          <w:szCs w:val="28"/>
        </w:rPr>
        <w:t>Вопрос публичных слушаний:</w:t>
      </w:r>
      <w:r w:rsidRPr="009E1D7E">
        <w:rPr>
          <w:sz w:val="28"/>
          <w:szCs w:val="28"/>
        </w:rPr>
        <w:t xml:space="preserve"> «О бюджете Истоминского сельского поселения на 2022 год и плановый период 2023-2024 годы» с соответствующими изменениями и дополнениями.</w:t>
      </w:r>
    </w:p>
    <w:p w14:paraId="689ADA81" w14:textId="77777777" w:rsidR="009E1D7E" w:rsidRPr="009E1D7E" w:rsidRDefault="009E1D7E" w:rsidP="009E1D7E">
      <w:pPr>
        <w:overflowPunct w:val="0"/>
        <w:ind w:right="285"/>
        <w:jc w:val="both"/>
        <w:textAlignment w:val="baseline"/>
        <w:outlineLvl w:val="0"/>
        <w:rPr>
          <w:sz w:val="28"/>
          <w:szCs w:val="28"/>
        </w:rPr>
      </w:pPr>
      <w:r w:rsidRPr="009E1D7E">
        <w:rPr>
          <w:b/>
          <w:bCs/>
          <w:sz w:val="28"/>
          <w:szCs w:val="28"/>
        </w:rPr>
        <w:t>Сведение об опубликовании информации о публичных слушаниях</w:t>
      </w:r>
      <w:r w:rsidRPr="009E1D7E">
        <w:rPr>
          <w:bCs/>
          <w:sz w:val="28"/>
          <w:szCs w:val="28"/>
        </w:rPr>
        <w:t>:</w:t>
      </w:r>
      <w:r w:rsidRPr="009E1D7E">
        <w:rPr>
          <w:sz w:val="28"/>
          <w:szCs w:val="28"/>
        </w:rPr>
        <w:t xml:space="preserve"> официальном периодическом печатном издании Истоминского сельского поселения «Вестник Истоминского сельского поселения» № 32 от 29 ноября 2021 года и на сайте Администрации Истоминского сельского поселения.</w:t>
      </w:r>
    </w:p>
    <w:p w14:paraId="17BD7443" w14:textId="77777777" w:rsidR="009E1D7E" w:rsidRPr="009E1D7E" w:rsidRDefault="009E1D7E" w:rsidP="009E1D7E">
      <w:pPr>
        <w:overflowPunct w:val="0"/>
        <w:ind w:right="285"/>
        <w:jc w:val="both"/>
        <w:textAlignment w:val="baseline"/>
        <w:outlineLvl w:val="0"/>
        <w:rPr>
          <w:sz w:val="28"/>
          <w:szCs w:val="28"/>
        </w:rPr>
      </w:pPr>
      <w:r w:rsidRPr="009E1D7E">
        <w:rPr>
          <w:b/>
          <w:bCs/>
          <w:sz w:val="28"/>
          <w:szCs w:val="28"/>
        </w:rPr>
        <w:t>Уполномоченный орган по проведению публичных слушаний:</w:t>
      </w:r>
      <w:r w:rsidRPr="009E1D7E">
        <w:rPr>
          <w:sz w:val="28"/>
          <w:szCs w:val="28"/>
        </w:rPr>
        <w:t xml:space="preserve"> Постоянная комиссия по экономической политике бюджету, финансам, налога, муниципальной собственности Собрания депутатов Истоминского сельского поселения Аксайского района</w:t>
      </w:r>
    </w:p>
    <w:p w14:paraId="5A21E94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В проект бюджета Истоминского сельского поселения на 2022 год и плановый период 2023 и 2024 годы, предложенный к обсуждению, с учетом изменений, утвержденных областным законом «Об областном бюджете на 2022 год и плановый период 2023 и 2024 годы» во втором чтении, принятого в 16 декабря 2021 года Законодательным Собранием Ростовской области рекомендуется внести следующие поправки:</w:t>
      </w:r>
    </w:p>
    <w:p w14:paraId="620053AA" w14:textId="77777777" w:rsidR="009E1D7E" w:rsidRPr="009E1D7E" w:rsidRDefault="009E1D7E" w:rsidP="009E1D7E">
      <w:pPr>
        <w:overflowPunct w:val="0"/>
        <w:ind w:right="285"/>
        <w:jc w:val="both"/>
        <w:textAlignment w:val="baseline"/>
        <w:outlineLvl w:val="0"/>
        <w:rPr>
          <w:sz w:val="28"/>
          <w:szCs w:val="28"/>
        </w:rPr>
      </w:pPr>
    </w:p>
    <w:tbl>
      <w:tblPr>
        <w:tblW w:w="9411"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1384"/>
        <w:gridCol w:w="3783"/>
        <w:gridCol w:w="3475"/>
      </w:tblGrid>
      <w:tr w:rsidR="009E1D7E" w:rsidRPr="009E1D7E" w14:paraId="4909112C" w14:textId="77777777" w:rsidTr="009B3007">
        <w:tc>
          <w:tcPr>
            <w:tcW w:w="496" w:type="dxa"/>
          </w:tcPr>
          <w:p w14:paraId="4196840A" w14:textId="77777777" w:rsidR="009E1D7E" w:rsidRPr="009E1D7E" w:rsidRDefault="009E1D7E" w:rsidP="009E1D7E">
            <w:pPr>
              <w:overflowPunct w:val="0"/>
              <w:ind w:right="285"/>
              <w:jc w:val="both"/>
              <w:textAlignment w:val="baseline"/>
              <w:outlineLvl w:val="0"/>
              <w:rPr>
                <w:sz w:val="28"/>
                <w:szCs w:val="28"/>
              </w:rPr>
            </w:pPr>
            <w:bookmarkStart w:id="46" w:name="_Hlk533503607"/>
            <w:r w:rsidRPr="009E1D7E">
              <w:rPr>
                <w:sz w:val="28"/>
                <w:szCs w:val="28"/>
              </w:rPr>
              <w:t>№</w:t>
            </w:r>
          </w:p>
        </w:tc>
        <w:tc>
          <w:tcPr>
            <w:tcW w:w="1119" w:type="dxa"/>
          </w:tcPr>
          <w:p w14:paraId="465440F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Статья, часть, пункт, абзац </w:t>
            </w:r>
          </w:p>
        </w:tc>
        <w:tc>
          <w:tcPr>
            <w:tcW w:w="4110" w:type="dxa"/>
          </w:tcPr>
          <w:p w14:paraId="294CE23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Текст проекта решения</w:t>
            </w:r>
          </w:p>
          <w:p w14:paraId="058FA22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 Собрания депутатов</w:t>
            </w:r>
          </w:p>
          <w:p w14:paraId="724BF51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 </w:t>
            </w:r>
          </w:p>
        </w:tc>
        <w:tc>
          <w:tcPr>
            <w:tcW w:w="3686" w:type="dxa"/>
          </w:tcPr>
          <w:p w14:paraId="6706BED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Текст проекта решения </w:t>
            </w:r>
          </w:p>
          <w:p w14:paraId="08D4E4A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Собрания депутатов</w:t>
            </w:r>
          </w:p>
          <w:p w14:paraId="6A548F4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с учетом поправки</w:t>
            </w:r>
          </w:p>
        </w:tc>
      </w:tr>
      <w:bookmarkEnd w:id="46"/>
      <w:tr w:rsidR="009E1D7E" w:rsidRPr="009E1D7E" w14:paraId="5D5B20F5" w14:textId="77777777" w:rsidTr="009B3007">
        <w:tc>
          <w:tcPr>
            <w:tcW w:w="496" w:type="dxa"/>
          </w:tcPr>
          <w:p w14:paraId="7BE4AD4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w:t>
            </w:r>
          </w:p>
        </w:tc>
        <w:tc>
          <w:tcPr>
            <w:tcW w:w="1119" w:type="dxa"/>
          </w:tcPr>
          <w:p w14:paraId="0ED89D5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Статья 1 </w:t>
            </w:r>
          </w:p>
        </w:tc>
        <w:tc>
          <w:tcPr>
            <w:tcW w:w="4110" w:type="dxa"/>
          </w:tcPr>
          <w:p w14:paraId="2719DC8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Статья 1. Основные характеристики бюджета Истоминского сельского поселения Аксайского района на 2022 год и на плановый период 2023 и 2024 годов.                    </w:t>
            </w:r>
          </w:p>
          <w:p w14:paraId="262D84B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Утвердить основные характеристики бюджета Истоминского сельского поселения Аксайского района на 2022 год, </w:t>
            </w:r>
            <w:r w:rsidRPr="009E1D7E">
              <w:rPr>
                <w:sz w:val="28"/>
                <w:szCs w:val="28"/>
              </w:rPr>
              <w:lastRenderedPageBreak/>
              <w:t>определенные с учетом уровня инфляции, не превышающего 4,0 процента (декабрь 2022 года к декабрю 2021 года):</w:t>
            </w:r>
          </w:p>
          <w:p w14:paraId="3B49A61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прогнозируемый общий объем доходов бюджета Истоминского сельского поселения Аксайского района в сумме 22 857,6 тыс. рублей;</w:t>
            </w:r>
          </w:p>
          <w:p w14:paraId="1374B37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общий объем расходов бюджета Истоминского сельского поселения Аксайского района в сумме 22 857,6 тыс. рублей;</w:t>
            </w:r>
          </w:p>
          <w:p w14:paraId="7F16B00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3) верхний предел муниципального внутреннего долга Истоминского сельского поселения на 1 января 2023 года в сумме 0,0 тыс. рублей, в том числе верхний предел долга по муниципальным гарантиям Истоминского сельского поселения в сумме 0,0 тыс. рублей;</w:t>
            </w:r>
          </w:p>
          <w:p w14:paraId="246BF2C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4) объем расходов на обслуживание муниципального долга Истоминского сельского поселения на 2022 год в сумме 0,0 тыс. рублей;</w:t>
            </w:r>
          </w:p>
          <w:p w14:paraId="5C4DAE6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5) прогнозируемый дефицит бюджета Истоминского сельского поселения Аксайского района в сумме 0,0 тыс. рублей.</w:t>
            </w:r>
          </w:p>
          <w:p w14:paraId="2B28BE2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2. Утвердить основные характеристики бюджета Истоминского сельского поселения Аксайского района на плановый </w:t>
            </w:r>
            <w:r w:rsidRPr="009E1D7E">
              <w:rPr>
                <w:sz w:val="28"/>
                <w:szCs w:val="28"/>
              </w:rPr>
              <w:lastRenderedPageBreak/>
              <w:t>период 2023 и 2024 годов, определенные с учетом уровня инфляции, не превышающего 4,0 процента (декабрь 2023 года к декабрю 2022 года) и 4,0 процента (декабрь 2024 года к декабрю 2023 года) соответственно:</w:t>
            </w:r>
          </w:p>
          <w:p w14:paraId="55128C2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прогнозируемый общий объем доходов бюджета Истоминского сельского поселения Аксайского района на 2023 год в сумме 21 116,6 тыс. рублей и на 2024 год в сумме 26 445,9 тыс. рублей;</w:t>
            </w:r>
          </w:p>
          <w:p w14:paraId="43973BF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общий объем расходов бюджета Истоминского сельского поселения Аксайского района на 2023 год в сумме 21 116,6 тыс. рублей, в том числе условно утвержденные расходы в сумме 527,9 тыс. рублей, и на 2024 год в сумме 26 445,9 тыс. рублей, в том числе условно утвержденные расходы в сумме 1322,3 тыс. рублей;</w:t>
            </w:r>
          </w:p>
          <w:p w14:paraId="1BE4220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3) верхний предел муниципального внутреннего долга Истоминского сельского поселения на 1 января 2024 года в сумме 0,0 тыс. рублей, в том числе верхний предел долга по муниципальным гарантиям Истоминского сельского поселения в сумме 0,0 тыс. рублей, и верхний предел муниципального внутреннего долга Истоминского сельского </w:t>
            </w:r>
            <w:r w:rsidRPr="009E1D7E">
              <w:rPr>
                <w:sz w:val="28"/>
                <w:szCs w:val="28"/>
              </w:rPr>
              <w:lastRenderedPageBreak/>
              <w:t>поселения на 1 января 2025 года в сумме 0,0 тыс. рублей, в том числе верхний предел долга по муниципальным гарантиям Истоминского сельского поселения в сумме 0,0 тыс. рублей;</w:t>
            </w:r>
          </w:p>
          <w:p w14:paraId="19F9982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4) объем расходов на обслуживание муниципального долга Истоминского сельского поселения на 2023 год в сумме 0,0 тыс. рублей и на 2024 год в сумме 0,0 тыс. рублей;</w:t>
            </w:r>
          </w:p>
          <w:p w14:paraId="174F839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5) прогнозируемый дефицит бюджета Истоминского сельского поселения Аксайского района на 2022 год в сумме 0,0 тыс. рублей и на 2023 год в сумме 0,0 тыс. рублей.</w:t>
            </w:r>
          </w:p>
          <w:p w14:paraId="6078D74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3. Учесть в бюджете Истоминского сельского поселения Аксайского района объем поступлений доходов на 2022 год и на плановый период 2023 и 2024 годов согласно приложению 1 к настоящему Решению.</w:t>
            </w:r>
          </w:p>
          <w:p w14:paraId="16E7B64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4. Утвердить источники финансирования дефицита бюджета Истоминского сельского поселения Аксайского района на 2022 год и на плановый период 2023 и 2024 годов согласно приложению 2 к настоящему Решению.</w:t>
            </w:r>
          </w:p>
        </w:tc>
        <w:tc>
          <w:tcPr>
            <w:tcW w:w="3686" w:type="dxa"/>
          </w:tcPr>
          <w:p w14:paraId="52499D4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 xml:space="preserve">Статья 1. Основные характеристики бюджета Истоминского сельского поселения Аксайского района на 2022 год и на плановый период 2023 и 2024 годов.                    </w:t>
            </w:r>
          </w:p>
          <w:p w14:paraId="6D24CAC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Утвердить основные характеристики бюджета Истоминского сельского поселения </w:t>
            </w:r>
            <w:r w:rsidRPr="009E1D7E">
              <w:rPr>
                <w:sz w:val="28"/>
                <w:szCs w:val="28"/>
              </w:rPr>
              <w:lastRenderedPageBreak/>
              <w:t>Аксайского района на 2022 год, определенные с учетом уровня инфляции, не превышающего 4,0 процента (декабрь 2022 года к декабрю 2021 года):</w:t>
            </w:r>
          </w:p>
          <w:p w14:paraId="3783D70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прогнозируемый общий объем доходов бюджета Истоминского сельского поселения Аксайского района в сумме 25 069,6 тыс. рублей;</w:t>
            </w:r>
          </w:p>
          <w:p w14:paraId="57DE3F1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общий объем расходов бюджета Истоминского сельского поселения Аксайского района в сумме 25 069,6 тыс. рублей;</w:t>
            </w:r>
          </w:p>
          <w:p w14:paraId="0426B9F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3) верхний предел муниципального внутреннего долга Истоминского сельского поселения на 1 января 2023 года в сумме 0,0 тыс. рублей, в том числе верхний предел долга по муниципальным гарантиям Истоминского сельского поселения в сумме 0,0 тыс. рублей;</w:t>
            </w:r>
          </w:p>
          <w:p w14:paraId="5CB7CD3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4) объем расходов на обслуживание муниципального долга Истоминского сельского поселения на 2022 год в сумме 0,0 тыс. рублей;</w:t>
            </w:r>
          </w:p>
          <w:p w14:paraId="12492E3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5) прогнозируемый дефицит бюджета Истоминского сельского поселения Аксайского района в сумме 0,0 тыс. рублей.</w:t>
            </w:r>
          </w:p>
          <w:p w14:paraId="1C7FEA4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2. Утвердить основные характеристики бюджета Истоминского сельского поселения Аксайского района на плановый период 2023 и 2024 годов, определенные с учетом уровня инфляции, не превышающего 4,0 процента (декабрь 2023 года к декабрю 2022 года) и 4,0 процента (декабрь 2024 года к декабрю 2023 года) соответственно:</w:t>
            </w:r>
          </w:p>
          <w:p w14:paraId="724A580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прогнозируемый общий объем доходов бюджета Истоминского сельского поселения Аксайского района на 2023 год в сумме 21 246,1 тыс. рублей и на 2024 год в сумме 26 835,3 тыс. рублей;</w:t>
            </w:r>
          </w:p>
          <w:p w14:paraId="292059B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общий объем расходов бюджета Истоминского сельского поселения Аксайского района на 2023 год в сумме 21 246,1 тыс. рублей, в том числе условно утвержденные расходы в сумме 455,4 тыс. рублей, и на 2024 год в сумме 26 835,3 тыс. рублей, в том числе условно утвержденные расходы в сумме 876,2 тыс. рублей;</w:t>
            </w:r>
          </w:p>
          <w:p w14:paraId="591E927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3) верхний предел муниципального внутреннего долга Истоминского сельского поселения на 1 января 2024 года в сумме 0,0 </w:t>
            </w:r>
            <w:r w:rsidRPr="009E1D7E">
              <w:rPr>
                <w:sz w:val="28"/>
                <w:szCs w:val="28"/>
              </w:rPr>
              <w:lastRenderedPageBreak/>
              <w:t>тыс. рублей, в том числе верхний предел долга по муниципальным гарантиям Истоминского сельского поселения в сумме 0,0 тыс. рублей, и верхний предел муниципального внутреннего долга Истоминского сельского поселения на 1 января 2025 года в сумме 0,0 тыс. рублей, в том числе верхний предел долга по муниципальным гарантиям Истоминского сельского поселения в сумме 0,0 тыс. рублей;</w:t>
            </w:r>
          </w:p>
          <w:p w14:paraId="04E639B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4) объем расходов на обслуживание муниципального долга Истоминского сельского поселения на 2023 год в сумме 0,0 тыс. рублей и на 2024 год в сумме 0,0 тыс. рублей;</w:t>
            </w:r>
          </w:p>
          <w:p w14:paraId="0F413B2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5) прогнозируемый дефицит бюджета Истоминского сельского поселения Аксайского района на 2022 год в сумме 0,0 тыс. рублей и на 2023 год в сумме 0,0 тыс. рублей.</w:t>
            </w:r>
          </w:p>
          <w:p w14:paraId="54875C4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3. Учесть в бюджете Истоминского сельского поселения Аксайского района объем поступлений доходов на 2022 год и на плановый период 2023 и 2024 годов согласно приложению 1 к настоящему Решению.</w:t>
            </w:r>
          </w:p>
          <w:p w14:paraId="67EBD51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4. Утвердить источники </w:t>
            </w:r>
            <w:r w:rsidRPr="009E1D7E">
              <w:rPr>
                <w:sz w:val="28"/>
                <w:szCs w:val="28"/>
              </w:rPr>
              <w:lastRenderedPageBreak/>
              <w:t>финансирования дефицита бюджета Истоминского сельского поселения Аксайского района на 2022 год и на плановый период 2023 и 2024 годов согласно приложению 2 к настоящему Решению.</w:t>
            </w:r>
          </w:p>
        </w:tc>
      </w:tr>
      <w:tr w:rsidR="009E1D7E" w:rsidRPr="009E1D7E" w14:paraId="4F78B984" w14:textId="77777777" w:rsidTr="009B3007">
        <w:tc>
          <w:tcPr>
            <w:tcW w:w="496" w:type="dxa"/>
          </w:tcPr>
          <w:p w14:paraId="0C0C4108" w14:textId="77777777" w:rsidR="009E1D7E" w:rsidRPr="009E1D7E" w:rsidRDefault="009E1D7E" w:rsidP="009E1D7E">
            <w:pPr>
              <w:overflowPunct w:val="0"/>
              <w:ind w:right="285"/>
              <w:jc w:val="both"/>
              <w:textAlignment w:val="baseline"/>
              <w:outlineLvl w:val="0"/>
              <w:rPr>
                <w:sz w:val="28"/>
                <w:szCs w:val="28"/>
              </w:rPr>
            </w:pPr>
          </w:p>
        </w:tc>
        <w:tc>
          <w:tcPr>
            <w:tcW w:w="1119" w:type="dxa"/>
          </w:tcPr>
          <w:p w14:paraId="4D27843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Статья 2</w:t>
            </w:r>
          </w:p>
        </w:tc>
        <w:tc>
          <w:tcPr>
            <w:tcW w:w="4110" w:type="dxa"/>
          </w:tcPr>
          <w:p w14:paraId="0007B6D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Статья 2. Бюджетные ассигнования бюджета Истоминского сельского поселения Аксайского района на 2022 год и на плановый период 2023 и 2024 годов </w:t>
            </w:r>
          </w:p>
          <w:p w14:paraId="42FE9B9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Утвердить общий объем бюджетных ассигнований на исполнение публичных нормативных обязательств Истоминского сельского поселения Аксайского района на 2022 год в сумме 177,5 тыс. рублей, на 2023 год в сумме 100,0 тыс. рублей и 2024 год в сумме 100,0 тыс. рублей.</w:t>
            </w:r>
          </w:p>
          <w:p w14:paraId="3CA4CEB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Утвердить объем бюджетных ассигнований дорожного фонда Истоминского сельского поселения на 2022 год в сумме 2 437,7 тыс. рублей, на 2023 год в сумме 2 504,6 тыс. рублей и на 2024 год в сумме 8 776,6 тыс. рублей.</w:t>
            </w:r>
          </w:p>
          <w:p w14:paraId="199C4E6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3. Утвердить:</w:t>
            </w:r>
          </w:p>
          <w:p w14:paraId="1C78972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распределение бюджетных ассигнований по разделам, подразделам, целевым статьям (муниципальным программам Истоминского сельского поселения и непрограммным </w:t>
            </w:r>
            <w:r w:rsidRPr="009E1D7E">
              <w:rPr>
                <w:sz w:val="28"/>
                <w:szCs w:val="28"/>
              </w:rPr>
              <w:lastRenderedPageBreak/>
              <w:t>направлениям деятельности), группам и подгруппам видов расходов классификации расходов бюджетов на 2022 год и на плановый период 2023 и 2024 годов согласно приложению 3 к настоящему Решению;</w:t>
            </w:r>
          </w:p>
          <w:p w14:paraId="594C069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ведомственную структуру расходов бюджета Истоминского сельского поселения Аксайского района на 2022 год и на плановый период 2023 и 2024 годов согласно приложению 4 к настоящему Решению;</w:t>
            </w:r>
          </w:p>
          <w:p w14:paraId="54A6A58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3) распределение бюджетных ассигнований по целевым статьям (муниципальных программам Истоминского сельского поселения и непрограммным направлениям деятельности), группам и подгруппам видов расходов, разделам, подразделам классификации расходов бюджетов на 2022 год и на плановый период 2023 и 2024 годов согласно приложению 5 к настоящему Решению.</w:t>
            </w:r>
          </w:p>
        </w:tc>
        <w:tc>
          <w:tcPr>
            <w:tcW w:w="3686" w:type="dxa"/>
          </w:tcPr>
          <w:p w14:paraId="182811F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 xml:space="preserve">Статья 2. Бюджетные ассигнования бюджета Истоминского сельского поселения Аксайского района на 2022 год и на плановый период 2023 и 2024 годов </w:t>
            </w:r>
          </w:p>
          <w:p w14:paraId="544705B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Утвердить общий объем бюджетных ассигнований на исполнение публичных нормативных обязательств Истоминского сельского поселения Аксайского района на 2022 год в сумме 177,5 тыс. рублей, на 2023 год в сумме 100,0 тыс. рублей и 2024 год в сумме 100,0 тыс. рублей.</w:t>
            </w:r>
          </w:p>
          <w:p w14:paraId="43B3A33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Утвердить объем бюджетных ассигнований дорожного фонда Истоминского сельского поселения на 2022 год в сумме 2 437,7 тыс. рублей, на 2023 год в сумме 2 504,6 тыс. рублей и на 2024 год в сумме 8 776,6 тыс. рублей.</w:t>
            </w:r>
          </w:p>
          <w:p w14:paraId="5D89250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3. Утвердить:</w:t>
            </w:r>
          </w:p>
          <w:p w14:paraId="715DA81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распределение бюджетных ассигнований по </w:t>
            </w:r>
            <w:r w:rsidRPr="009E1D7E">
              <w:rPr>
                <w:sz w:val="28"/>
                <w:szCs w:val="28"/>
              </w:rPr>
              <w:lastRenderedPageBreak/>
              <w:t>разделам, подразделам, целевым статьям (муниципальным программам Истоминского сельского поселения и непрограммным направлениям деятельности), группам и подгруппам видов расходов классификации расходов бюджетов на 2022 год и на плановый период 2023 и 2024 годов согласно приложению 3 к настоящему Решению;</w:t>
            </w:r>
          </w:p>
          <w:p w14:paraId="3107AAC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ведомственную структуру расходов бюджета Истоминского сельского поселения Аксайского района на 2022 год и на плановый период 2023 и 2024 годов согласно приложению 4 к настоящему Решению;</w:t>
            </w:r>
          </w:p>
          <w:p w14:paraId="0E2F04A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3) распределение бюджетных ассигнований по целевым статьям (муниципальных программам Истоминского сельского поселения и непрограммным направлениям деятельности), группам и подгруппам видов расходов, разделам, подразделам классификации расходов бюджетов на 2022 год и на плановый период 2023 и 2024 </w:t>
            </w:r>
            <w:r w:rsidRPr="009E1D7E">
              <w:rPr>
                <w:sz w:val="28"/>
                <w:szCs w:val="28"/>
              </w:rPr>
              <w:lastRenderedPageBreak/>
              <w:t>годов согласно приложению 5 к настоящему Решению.</w:t>
            </w:r>
          </w:p>
          <w:p w14:paraId="3CD1961D" w14:textId="77777777" w:rsidR="009E1D7E" w:rsidRPr="009E1D7E" w:rsidRDefault="009E1D7E" w:rsidP="009E1D7E">
            <w:pPr>
              <w:overflowPunct w:val="0"/>
              <w:ind w:right="285"/>
              <w:jc w:val="both"/>
              <w:textAlignment w:val="baseline"/>
              <w:outlineLvl w:val="0"/>
              <w:rPr>
                <w:sz w:val="28"/>
                <w:szCs w:val="28"/>
              </w:rPr>
            </w:pPr>
          </w:p>
        </w:tc>
      </w:tr>
      <w:tr w:rsidR="009E1D7E" w:rsidRPr="009E1D7E" w14:paraId="03AB1694" w14:textId="77777777" w:rsidTr="009B3007">
        <w:tc>
          <w:tcPr>
            <w:tcW w:w="496" w:type="dxa"/>
          </w:tcPr>
          <w:p w14:paraId="6571D4C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4</w:t>
            </w:r>
          </w:p>
        </w:tc>
        <w:tc>
          <w:tcPr>
            <w:tcW w:w="1119" w:type="dxa"/>
          </w:tcPr>
          <w:p w14:paraId="5AFC5EE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Статья 4</w:t>
            </w:r>
          </w:p>
        </w:tc>
        <w:tc>
          <w:tcPr>
            <w:tcW w:w="4110" w:type="dxa"/>
          </w:tcPr>
          <w:p w14:paraId="1ED1E637" w14:textId="77777777" w:rsidR="009E1D7E" w:rsidRPr="009E1D7E" w:rsidRDefault="009E1D7E" w:rsidP="009E1D7E">
            <w:pPr>
              <w:overflowPunct w:val="0"/>
              <w:ind w:right="285"/>
              <w:jc w:val="both"/>
              <w:textAlignment w:val="baseline"/>
              <w:outlineLvl w:val="0"/>
              <w:rPr>
                <w:iCs/>
                <w:sz w:val="28"/>
                <w:szCs w:val="28"/>
              </w:rPr>
            </w:pPr>
            <w:r w:rsidRPr="009E1D7E">
              <w:rPr>
                <w:iCs/>
                <w:sz w:val="28"/>
                <w:szCs w:val="28"/>
              </w:rPr>
              <w:t>Статья 4. Межбюджетные трансферты, предоставляемые другим бюджетам бюджетной системы Российской Федерации</w:t>
            </w:r>
          </w:p>
          <w:p w14:paraId="75799016" w14:textId="77777777" w:rsidR="009E1D7E" w:rsidRPr="009E1D7E" w:rsidRDefault="009E1D7E" w:rsidP="009E1D7E">
            <w:pPr>
              <w:overflowPunct w:val="0"/>
              <w:ind w:right="285"/>
              <w:jc w:val="both"/>
              <w:textAlignment w:val="baseline"/>
              <w:outlineLvl w:val="0"/>
              <w:rPr>
                <w:iCs/>
                <w:sz w:val="28"/>
                <w:szCs w:val="28"/>
              </w:rPr>
            </w:pPr>
          </w:p>
          <w:p w14:paraId="5399A077" w14:textId="77777777" w:rsidR="009E1D7E" w:rsidRPr="009E1D7E" w:rsidRDefault="009E1D7E" w:rsidP="009E1D7E">
            <w:pPr>
              <w:overflowPunct w:val="0"/>
              <w:ind w:right="285"/>
              <w:jc w:val="both"/>
              <w:textAlignment w:val="baseline"/>
              <w:outlineLvl w:val="0"/>
              <w:rPr>
                <w:iCs/>
                <w:sz w:val="28"/>
                <w:szCs w:val="28"/>
              </w:rPr>
            </w:pPr>
            <w:r w:rsidRPr="009E1D7E">
              <w:rPr>
                <w:iCs/>
                <w:sz w:val="28"/>
                <w:szCs w:val="28"/>
              </w:rPr>
              <w:t>1. Утвердить общий объем межбюджетных трансфертов, предоставляемых другим бюджетам бюджетной системы Российской Федерации, на 2022 год в сумме 1 437,0 тыс. рублей, на 2023 в сумме 1 491,4 тыс. рублей и 2024 год в сумме 1 547,5  тыс. рублей согласно приложению 6 к настоящему Решению.</w:t>
            </w:r>
          </w:p>
          <w:p w14:paraId="47ADD477" w14:textId="77777777" w:rsidR="009E1D7E" w:rsidRPr="009E1D7E" w:rsidRDefault="009E1D7E" w:rsidP="009E1D7E">
            <w:pPr>
              <w:overflowPunct w:val="0"/>
              <w:ind w:right="285"/>
              <w:jc w:val="both"/>
              <w:textAlignment w:val="baseline"/>
              <w:outlineLvl w:val="0"/>
              <w:rPr>
                <w:iCs/>
                <w:sz w:val="28"/>
                <w:szCs w:val="28"/>
              </w:rPr>
            </w:pPr>
            <w:r w:rsidRPr="009E1D7E">
              <w:rPr>
                <w:iCs/>
                <w:sz w:val="28"/>
                <w:szCs w:val="28"/>
              </w:rPr>
              <w:t xml:space="preserve">  том числе:</w:t>
            </w:r>
          </w:p>
          <w:p w14:paraId="72BCADE6" w14:textId="77777777" w:rsidR="009E1D7E" w:rsidRPr="009E1D7E" w:rsidRDefault="009E1D7E" w:rsidP="009E1D7E">
            <w:pPr>
              <w:overflowPunct w:val="0"/>
              <w:ind w:right="285"/>
              <w:jc w:val="both"/>
              <w:textAlignment w:val="baseline"/>
              <w:outlineLvl w:val="0"/>
              <w:rPr>
                <w:iCs/>
                <w:sz w:val="28"/>
                <w:szCs w:val="28"/>
              </w:rPr>
            </w:pPr>
            <w:r w:rsidRPr="009E1D7E">
              <w:rPr>
                <w:iCs/>
                <w:sz w:val="28"/>
                <w:szCs w:val="28"/>
              </w:rPr>
              <w:t xml:space="preserve">1)  иные межбюджетные трансферты бюджету муниципального образования «Аксайский район» на исполнение полномочий по обеспечению мер пожарной безопасности в границах населенных пунктов поселений в части принятия мер по локализации пожара и спасению людей и имущества до прибытия подразделений Государственной противопожарной службы на 2022 год в сумме 1 422,2 тыс.  рублей, на 2023 в сумме 1 476,2 тыс.  рублей и 2024 год в сумме </w:t>
            </w:r>
            <w:r w:rsidRPr="009E1D7E">
              <w:rPr>
                <w:iCs/>
                <w:sz w:val="28"/>
                <w:szCs w:val="28"/>
              </w:rPr>
              <w:lastRenderedPageBreak/>
              <w:t>1 532,3 тыс. рублей;</w:t>
            </w:r>
          </w:p>
          <w:p w14:paraId="4B683422" w14:textId="77777777" w:rsidR="009E1D7E" w:rsidRPr="009E1D7E" w:rsidRDefault="009E1D7E" w:rsidP="009E1D7E">
            <w:pPr>
              <w:overflowPunct w:val="0"/>
              <w:ind w:right="285"/>
              <w:jc w:val="both"/>
              <w:textAlignment w:val="baseline"/>
              <w:outlineLvl w:val="0"/>
              <w:rPr>
                <w:iCs/>
                <w:sz w:val="28"/>
                <w:szCs w:val="28"/>
              </w:rPr>
            </w:pPr>
            <w:r w:rsidRPr="009E1D7E">
              <w:rPr>
                <w:iCs/>
                <w:sz w:val="28"/>
                <w:szCs w:val="28"/>
              </w:rPr>
              <w:t xml:space="preserve"> 2)  иные межбюджетные трансферты бюджету муниципального образования «Аксайский район» на исполнение полномочий контрольно-счетного органа поселения по осуществлению внешнего финансового контроля на 2022 год в сумме 14,8 тыс. рублей, на 2023 в сумме 15,2 тыс. рублей и 2024 год в сумме 15,2 тыс. рублей.</w:t>
            </w:r>
          </w:p>
        </w:tc>
        <w:tc>
          <w:tcPr>
            <w:tcW w:w="3686" w:type="dxa"/>
          </w:tcPr>
          <w:p w14:paraId="77A4E59F" w14:textId="77777777" w:rsidR="009E1D7E" w:rsidRPr="009E1D7E" w:rsidRDefault="009E1D7E" w:rsidP="009E1D7E">
            <w:pPr>
              <w:overflowPunct w:val="0"/>
              <w:ind w:right="285"/>
              <w:jc w:val="both"/>
              <w:textAlignment w:val="baseline"/>
              <w:outlineLvl w:val="0"/>
              <w:rPr>
                <w:iCs/>
                <w:sz w:val="28"/>
                <w:szCs w:val="28"/>
              </w:rPr>
            </w:pPr>
            <w:r w:rsidRPr="009E1D7E">
              <w:rPr>
                <w:iCs/>
                <w:sz w:val="28"/>
                <w:szCs w:val="28"/>
              </w:rPr>
              <w:lastRenderedPageBreak/>
              <w:t>Статья 4. Межбюджетные трансферты, предоставляемые другим бюджетам бюджетной системы Российской Федерации</w:t>
            </w:r>
          </w:p>
          <w:p w14:paraId="0C0A0CD6" w14:textId="77777777" w:rsidR="009E1D7E" w:rsidRPr="009E1D7E" w:rsidRDefault="009E1D7E" w:rsidP="009E1D7E">
            <w:pPr>
              <w:overflowPunct w:val="0"/>
              <w:ind w:right="285"/>
              <w:jc w:val="both"/>
              <w:textAlignment w:val="baseline"/>
              <w:outlineLvl w:val="0"/>
              <w:rPr>
                <w:iCs/>
                <w:sz w:val="28"/>
                <w:szCs w:val="28"/>
              </w:rPr>
            </w:pPr>
            <w:r w:rsidRPr="009E1D7E">
              <w:rPr>
                <w:iCs/>
                <w:sz w:val="28"/>
                <w:szCs w:val="28"/>
              </w:rPr>
              <w:t>1. Утвердить общий объем межбюджетных трансфертов, предоставляемых другим бюджетам бюджетной системы Российской Федерации, на 2022 год в сумме 1 345,6 тыс. рублей, на 2023 в сумме 1 400,5 тыс. рублей и 2024 год в сумме 1 457,6  тыс. рублей согласно приложению 6 к настоящему Решению.</w:t>
            </w:r>
          </w:p>
          <w:p w14:paraId="789B1BD2" w14:textId="77777777" w:rsidR="009E1D7E" w:rsidRPr="009E1D7E" w:rsidRDefault="009E1D7E" w:rsidP="009E1D7E">
            <w:pPr>
              <w:overflowPunct w:val="0"/>
              <w:ind w:right="285"/>
              <w:jc w:val="both"/>
              <w:textAlignment w:val="baseline"/>
              <w:outlineLvl w:val="0"/>
              <w:rPr>
                <w:iCs/>
                <w:sz w:val="28"/>
                <w:szCs w:val="28"/>
              </w:rPr>
            </w:pPr>
            <w:r w:rsidRPr="009E1D7E">
              <w:rPr>
                <w:iCs/>
                <w:sz w:val="28"/>
                <w:szCs w:val="28"/>
              </w:rPr>
              <w:t xml:space="preserve">  том числе:</w:t>
            </w:r>
          </w:p>
          <w:p w14:paraId="71873C53" w14:textId="77777777" w:rsidR="009E1D7E" w:rsidRPr="009E1D7E" w:rsidRDefault="009E1D7E" w:rsidP="009E1D7E">
            <w:pPr>
              <w:overflowPunct w:val="0"/>
              <w:ind w:right="285"/>
              <w:jc w:val="both"/>
              <w:textAlignment w:val="baseline"/>
              <w:outlineLvl w:val="0"/>
              <w:rPr>
                <w:iCs/>
                <w:sz w:val="28"/>
                <w:szCs w:val="28"/>
              </w:rPr>
            </w:pPr>
            <w:r w:rsidRPr="009E1D7E">
              <w:rPr>
                <w:iCs/>
                <w:sz w:val="28"/>
                <w:szCs w:val="28"/>
              </w:rPr>
              <w:t xml:space="preserve">1)  иные межбюджетные трансферты бюджету муниципального образования «Аксайский район» на исполнение полномочий по обеспечению мер пожарной безопасности в границах населенных пунктов поселений в части принятия мер по локализации пожара и спасению людей и имущества до прибытия подразделений Государственной противопожарной службы на 2022 год в сумме 1 322,2 тыс.  </w:t>
            </w:r>
            <w:r w:rsidRPr="009E1D7E">
              <w:rPr>
                <w:iCs/>
                <w:sz w:val="28"/>
                <w:szCs w:val="28"/>
              </w:rPr>
              <w:lastRenderedPageBreak/>
              <w:t>рублей, на 2023 в сумме 1 376,2 тыс.  рублей и 2024 год в сумме 1 432,3 тыс. рублей;</w:t>
            </w:r>
          </w:p>
          <w:p w14:paraId="6C2231DD" w14:textId="77777777" w:rsidR="009E1D7E" w:rsidRPr="009E1D7E" w:rsidRDefault="009E1D7E" w:rsidP="009E1D7E">
            <w:pPr>
              <w:overflowPunct w:val="0"/>
              <w:ind w:right="285"/>
              <w:jc w:val="both"/>
              <w:textAlignment w:val="baseline"/>
              <w:outlineLvl w:val="0"/>
              <w:rPr>
                <w:iCs/>
                <w:sz w:val="28"/>
                <w:szCs w:val="28"/>
              </w:rPr>
            </w:pPr>
            <w:r w:rsidRPr="009E1D7E">
              <w:rPr>
                <w:iCs/>
                <w:sz w:val="28"/>
                <w:szCs w:val="28"/>
              </w:rPr>
              <w:t xml:space="preserve"> 2)  иные межбюджетные трансферты бюджету муниципального образования «Аксайский район» на исполнение полномочий контрольно-счетного органа поселения по осуществлению внешнего финансового контроля на 2022 год в сумме 23,4 тыс. рублей, на 2023 в сумме 24,3 тыс. рублей и 2024 год в сумме 25,3 тыс. рублей.</w:t>
            </w:r>
          </w:p>
          <w:p w14:paraId="76DFD2E8" w14:textId="77777777" w:rsidR="009E1D7E" w:rsidRPr="009E1D7E" w:rsidRDefault="009E1D7E" w:rsidP="009E1D7E">
            <w:pPr>
              <w:overflowPunct w:val="0"/>
              <w:ind w:right="285"/>
              <w:jc w:val="both"/>
              <w:textAlignment w:val="baseline"/>
              <w:outlineLvl w:val="0"/>
              <w:rPr>
                <w:iCs/>
                <w:sz w:val="28"/>
                <w:szCs w:val="28"/>
              </w:rPr>
            </w:pPr>
          </w:p>
        </w:tc>
      </w:tr>
      <w:tr w:rsidR="009E1D7E" w:rsidRPr="009E1D7E" w14:paraId="6B16E0C5" w14:textId="77777777" w:rsidTr="009B3007">
        <w:tc>
          <w:tcPr>
            <w:tcW w:w="496" w:type="dxa"/>
          </w:tcPr>
          <w:p w14:paraId="558DEED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3</w:t>
            </w:r>
          </w:p>
        </w:tc>
        <w:tc>
          <w:tcPr>
            <w:tcW w:w="1119" w:type="dxa"/>
          </w:tcPr>
          <w:p w14:paraId="4110044C" w14:textId="77777777" w:rsidR="009E1D7E" w:rsidRPr="009E1D7E" w:rsidRDefault="009E1D7E" w:rsidP="009E1D7E">
            <w:pPr>
              <w:overflowPunct w:val="0"/>
              <w:ind w:right="285"/>
              <w:jc w:val="both"/>
              <w:textAlignment w:val="baseline"/>
              <w:outlineLvl w:val="0"/>
              <w:rPr>
                <w:sz w:val="28"/>
                <w:szCs w:val="28"/>
                <w:lang w:val="en-US"/>
              </w:rPr>
            </w:pPr>
            <w:r w:rsidRPr="009E1D7E">
              <w:rPr>
                <w:sz w:val="28"/>
                <w:szCs w:val="28"/>
              </w:rPr>
              <w:t xml:space="preserve">Статья </w:t>
            </w:r>
            <w:r w:rsidRPr="009E1D7E">
              <w:rPr>
                <w:sz w:val="28"/>
                <w:szCs w:val="28"/>
                <w:lang w:val="en-US"/>
              </w:rPr>
              <w:t>5</w:t>
            </w:r>
          </w:p>
          <w:p w14:paraId="1E81A3D0" w14:textId="77777777" w:rsidR="009E1D7E" w:rsidRPr="009E1D7E" w:rsidRDefault="009E1D7E" w:rsidP="009E1D7E">
            <w:pPr>
              <w:overflowPunct w:val="0"/>
              <w:ind w:right="285"/>
              <w:jc w:val="both"/>
              <w:textAlignment w:val="baseline"/>
              <w:outlineLvl w:val="0"/>
              <w:rPr>
                <w:sz w:val="28"/>
                <w:szCs w:val="28"/>
              </w:rPr>
            </w:pPr>
          </w:p>
        </w:tc>
        <w:tc>
          <w:tcPr>
            <w:tcW w:w="4110" w:type="dxa"/>
          </w:tcPr>
          <w:p w14:paraId="6E7631FC" w14:textId="77777777" w:rsidR="009E1D7E" w:rsidRPr="009E1D7E" w:rsidRDefault="009E1D7E" w:rsidP="009E1D7E">
            <w:pPr>
              <w:overflowPunct w:val="0"/>
              <w:ind w:right="285"/>
              <w:jc w:val="both"/>
              <w:textAlignment w:val="baseline"/>
              <w:outlineLvl w:val="0"/>
              <w:rPr>
                <w:bCs/>
                <w:sz w:val="28"/>
                <w:szCs w:val="28"/>
              </w:rPr>
            </w:pPr>
            <w:r w:rsidRPr="009E1D7E">
              <w:rPr>
                <w:bCs/>
                <w:sz w:val="28"/>
                <w:szCs w:val="28"/>
              </w:rPr>
              <w:t>Статья 5. Безвозмездные поступления, предоставляемые другими бюджетам бюджетной системы Российской Федерации</w:t>
            </w:r>
          </w:p>
          <w:p w14:paraId="47687F11" w14:textId="77777777" w:rsidR="009E1D7E" w:rsidRPr="009E1D7E" w:rsidRDefault="009E1D7E" w:rsidP="009E1D7E">
            <w:pPr>
              <w:overflowPunct w:val="0"/>
              <w:ind w:right="285"/>
              <w:jc w:val="both"/>
              <w:textAlignment w:val="baseline"/>
              <w:outlineLvl w:val="0"/>
              <w:rPr>
                <w:bCs/>
                <w:sz w:val="28"/>
                <w:szCs w:val="28"/>
              </w:rPr>
            </w:pPr>
          </w:p>
          <w:p w14:paraId="0EDF8605" w14:textId="77777777" w:rsidR="009E1D7E" w:rsidRPr="009E1D7E" w:rsidRDefault="009E1D7E" w:rsidP="009E1D7E">
            <w:pPr>
              <w:overflowPunct w:val="0"/>
              <w:ind w:right="285"/>
              <w:jc w:val="both"/>
              <w:textAlignment w:val="baseline"/>
              <w:outlineLvl w:val="0"/>
              <w:rPr>
                <w:bCs/>
                <w:sz w:val="28"/>
                <w:szCs w:val="28"/>
              </w:rPr>
            </w:pPr>
            <w:r w:rsidRPr="009E1D7E">
              <w:rPr>
                <w:bCs/>
                <w:sz w:val="28"/>
                <w:szCs w:val="28"/>
              </w:rPr>
              <w:t>1. Утвердить общий объем безвозмездных поступлений, предоставляемых другими бюджетами бюджетной системы Российской Федерации, на 2022 год в сумме 12 188,0 тыс. рублей, на 2023 год в сумме 10 391,3 тыс. рублей и на 2024 год в сумме 15 662,7 тыс. рублей согласно приложению 7 к настоящему Решению, в том числе:</w:t>
            </w:r>
          </w:p>
          <w:p w14:paraId="3025354D" w14:textId="77777777" w:rsidR="009E1D7E" w:rsidRPr="009E1D7E" w:rsidRDefault="009E1D7E" w:rsidP="009E1D7E">
            <w:pPr>
              <w:overflowPunct w:val="0"/>
              <w:ind w:right="285"/>
              <w:jc w:val="both"/>
              <w:textAlignment w:val="baseline"/>
              <w:outlineLvl w:val="0"/>
              <w:rPr>
                <w:bCs/>
                <w:sz w:val="28"/>
                <w:szCs w:val="28"/>
              </w:rPr>
            </w:pPr>
            <w:r w:rsidRPr="009E1D7E">
              <w:rPr>
                <w:bCs/>
                <w:sz w:val="28"/>
                <w:szCs w:val="28"/>
              </w:rPr>
              <w:t xml:space="preserve">1) дотация бюджету Истоминского сельского поселения в целях </w:t>
            </w:r>
            <w:r w:rsidRPr="009E1D7E">
              <w:rPr>
                <w:bCs/>
                <w:sz w:val="28"/>
                <w:szCs w:val="28"/>
              </w:rPr>
              <w:lastRenderedPageBreak/>
              <w:t>выравнивания бюджетной обеспеченности на 2022 год в сумме 9 362,8 тыс. рублей, на 2023 год в сумме 7 490,2 тыс. рублей, на 2024 год в сумме 6 741,2 тыс. рублей</w:t>
            </w:r>
          </w:p>
          <w:p w14:paraId="1E7A8964" w14:textId="77777777" w:rsidR="009E1D7E" w:rsidRPr="009E1D7E" w:rsidRDefault="009E1D7E" w:rsidP="009E1D7E">
            <w:pPr>
              <w:overflowPunct w:val="0"/>
              <w:ind w:right="285"/>
              <w:jc w:val="both"/>
              <w:textAlignment w:val="baseline"/>
              <w:outlineLvl w:val="0"/>
              <w:rPr>
                <w:bCs/>
                <w:sz w:val="28"/>
                <w:szCs w:val="28"/>
              </w:rPr>
            </w:pPr>
            <w:r w:rsidRPr="009E1D7E">
              <w:rPr>
                <w:bCs/>
                <w:sz w:val="28"/>
                <w:szCs w:val="28"/>
              </w:rPr>
              <w:t xml:space="preserve">            2)   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в рамках иных непрограммных расходов  Администрации Истоминского сельского поселения на 2022 год, на 2023 год и 2024 год в сумме 0,2 тыс. рублей соответственно;</w:t>
            </w:r>
          </w:p>
          <w:p w14:paraId="5DF58091" w14:textId="77777777" w:rsidR="009E1D7E" w:rsidRPr="009E1D7E" w:rsidRDefault="009E1D7E" w:rsidP="009E1D7E">
            <w:pPr>
              <w:overflowPunct w:val="0"/>
              <w:ind w:right="285"/>
              <w:jc w:val="both"/>
              <w:textAlignment w:val="baseline"/>
              <w:outlineLvl w:val="0"/>
              <w:rPr>
                <w:bCs/>
                <w:sz w:val="28"/>
                <w:szCs w:val="28"/>
              </w:rPr>
            </w:pPr>
            <w:r w:rsidRPr="009E1D7E">
              <w:rPr>
                <w:bCs/>
                <w:sz w:val="28"/>
                <w:szCs w:val="28"/>
              </w:rPr>
              <w:t xml:space="preserve">            3) субвенция бюджету поселения на осуществление государственных полномочий по первичному воинскому учету на территории, где отсутствуют военные комиссариаты на 2022 год в сумме 242,6 тыс. рублей, на 2023 год в сумме 251,6 тыс. рублей;</w:t>
            </w:r>
          </w:p>
          <w:p w14:paraId="2E522034" w14:textId="77777777" w:rsidR="009E1D7E" w:rsidRPr="009E1D7E" w:rsidRDefault="009E1D7E" w:rsidP="009E1D7E">
            <w:pPr>
              <w:overflowPunct w:val="0"/>
              <w:ind w:right="285"/>
              <w:jc w:val="both"/>
              <w:textAlignment w:val="baseline"/>
              <w:outlineLvl w:val="0"/>
              <w:rPr>
                <w:bCs/>
                <w:sz w:val="28"/>
                <w:szCs w:val="28"/>
              </w:rPr>
            </w:pPr>
            <w:r w:rsidRPr="009E1D7E">
              <w:rPr>
                <w:bCs/>
                <w:sz w:val="28"/>
                <w:szCs w:val="28"/>
              </w:rPr>
              <w:t xml:space="preserve">4)  иные межбюджетные трансферты, передаваемые бюджету поселения на ремонт и содержание автомобильных дорог </w:t>
            </w:r>
            <w:r w:rsidRPr="009E1D7E">
              <w:rPr>
                <w:bCs/>
                <w:sz w:val="28"/>
                <w:szCs w:val="28"/>
              </w:rPr>
              <w:lastRenderedPageBreak/>
              <w:t>общего и местного значения на 2022 год в сумме 2 437,7 тыс. рублей, на 2023 год в сумме 2 504,6 тыс. рублей, на 2024 год в сумме 8 776,6 тыс. рублей</w:t>
            </w:r>
          </w:p>
          <w:p w14:paraId="1FAA4974" w14:textId="77777777" w:rsidR="009E1D7E" w:rsidRPr="009E1D7E" w:rsidRDefault="009E1D7E" w:rsidP="009E1D7E">
            <w:pPr>
              <w:overflowPunct w:val="0"/>
              <w:ind w:right="285"/>
              <w:jc w:val="both"/>
              <w:textAlignment w:val="baseline"/>
              <w:outlineLvl w:val="0"/>
              <w:rPr>
                <w:bCs/>
                <w:sz w:val="28"/>
                <w:szCs w:val="28"/>
              </w:rPr>
            </w:pPr>
            <w:r w:rsidRPr="009E1D7E">
              <w:rPr>
                <w:bCs/>
                <w:sz w:val="28"/>
                <w:szCs w:val="28"/>
              </w:rPr>
              <w:t xml:space="preserve"> 5) иные межбюджетные трансферты на осуществление иных полномочий Аксайского района на осуществление полномочий по муниципальному земельному контролю на территории поселения на 2022 год в сумме 25,0 тыс. рублей, на 2023 и 2024 годы в сумме 25,0 тыс. рублей и 25,0 тыс. рублей соответственно;</w:t>
            </w:r>
          </w:p>
          <w:p w14:paraId="62D0A375" w14:textId="77777777" w:rsidR="009E1D7E" w:rsidRPr="009E1D7E" w:rsidRDefault="009E1D7E" w:rsidP="009E1D7E">
            <w:pPr>
              <w:overflowPunct w:val="0"/>
              <w:ind w:right="285"/>
              <w:jc w:val="both"/>
              <w:textAlignment w:val="baseline"/>
              <w:outlineLvl w:val="0"/>
              <w:rPr>
                <w:bCs/>
                <w:sz w:val="28"/>
                <w:szCs w:val="28"/>
              </w:rPr>
            </w:pPr>
            <w:r w:rsidRPr="009E1D7E">
              <w:rPr>
                <w:bCs/>
                <w:sz w:val="28"/>
                <w:szCs w:val="28"/>
              </w:rPr>
              <w:t xml:space="preserve">  6) иные межбюджетные трансферты на осуществление иных полномочий органов местного самоуправления в соответствии с жилищным законодательством на 2022 год в сумме 12,5 тыс. рублей, на 2023 и 2024 годы в сумме 12,5 тыс. рублей и 12,5 тыс. рублей соответственно;</w:t>
            </w:r>
          </w:p>
          <w:p w14:paraId="791BA1CF" w14:textId="77777777" w:rsidR="009E1D7E" w:rsidRPr="009E1D7E" w:rsidRDefault="009E1D7E" w:rsidP="009E1D7E">
            <w:pPr>
              <w:overflowPunct w:val="0"/>
              <w:ind w:right="285"/>
              <w:jc w:val="both"/>
              <w:textAlignment w:val="baseline"/>
              <w:outlineLvl w:val="0"/>
              <w:rPr>
                <w:bCs/>
                <w:sz w:val="28"/>
                <w:szCs w:val="28"/>
              </w:rPr>
            </w:pPr>
            <w:r w:rsidRPr="009E1D7E">
              <w:rPr>
                <w:bCs/>
                <w:sz w:val="28"/>
                <w:szCs w:val="28"/>
              </w:rPr>
              <w:t xml:space="preserve">  7) иные межбюджетные трансферты на осуществление иных полномочий в случаях, предусмотренных Градостроительным Кодексом Российской Федерации, осмотр зданий, сооружений и выдаче рекомендаций об устранении выявленных в ходе таких осмотров </w:t>
            </w:r>
            <w:r w:rsidRPr="009E1D7E">
              <w:rPr>
                <w:bCs/>
                <w:sz w:val="28"/>
                <w:szCs w:val="28"/>
              </w:rPr>
              <w:lastRenderedPageBreak/>
              <w:t>нарушений на 2022 год в сумме 12,5 тыс. рублей, на 2023 и 2024 годы в сумме 12,5 тыс. рублей и 12,5 тыс. рублей соответственно;</w:t>
            </w:r>
          </w:p>
          <w:p w14:paraId="341B6807" w14:textId="77777777" w:rsidR="009E1D7E" w:rsidRPr="009E1D7E" w:rsidRDefault="009E1D7E" w:rsidP="009E1D7E">
            <w:pPr>
              <w:overflowPunct w:val="0"/>
              <w:ind w:right="285"/>
              <w:jc w:val="both"/>
              <w:textAlignment w:val="baseline"/>
              <w:outlineLvl w:val="0"/>
              <w:rPr>
                <w:bCs/>
                <w:sz w:val="28"/>
                <w:szCs w:val="28"/>
              </w:rPr>
            </w:pPr>
            <w:r w:rsidRPr="009E1D7E">
              <w:rPr>
                <w:bCs/>
                <w:sz w:val="28"/>
                <w:szCs w:val="28"/>
              </w:rPr>
              <w:t>8)иные межбюджетные трансферты на осуществление расходов на возмещение предприятиям жилищно-коммунального хозяйства части платы граждан за коммунальные услуги нарушений на 2022 год в сумме 94,7 тыс. рублей, на 2023 и 2024 годы в сумме 94,7 тыс. рублей и 94,7 тыс. рублей соответственно</w:t>
            </w:r>
          </w:p>
        </w:tc>
        <w:tc>
          <w:tcPr>
            <w:tcW w:w="3686" w:type="dxa"/>
          </w:tcPr>
          <w:p w14:paraId="1A72A8B1" w14:textId="77777777" w:rsidR="009E1D7E" w:rsidRPr="009E1D7E" w:rsidRDefault="009E1D7E" w:rsidP="009E1D7E">
            <w:pPr>
              <w:overflowPunct w:val="0"/>
              <w:ind w:right="285"/>
              <w:jc w:val="both"/>
              <w:textAlignment w:val="baseline"/>
              <w:outlineLvl w:val="0"/>
              <w:rPr>
                <w:bCs/>
                <w:sz w:val="28"/>
                <w:szCs w:val="28"/>
              </w:rPr>
            </w:pPr>
            <w:r w:rsidRPr="009E1D7E">
              <w:rPr>
                <w:bCs/>
                <w:sz w:val="28"/>
                <w:szCs w:val="28"/>
              </w:rPr>
              <w:lastRenderedPageBreak/>
              <w:t>Статья 5. Безвозмездные поступления, предоставляемые другими бюджетам бюджетной системы Российской Федерации</w:t>
            </w:r>
          </w:p>
          <w:p w14:paraId="3BBE411A" w14:textId="77777777" w:rsidR="009E1D7E" w:rsidRPr="009E1D7E" w:rsidRDefault="009E1D7E" w:rsidP="009E1D7E">
            <w:pPr>
              <w:overflowPunct w:val="0"/>
              <w:ind w:right="285"/>
              <w:jc w:val="both"/>
              <w:textAlignment w:val="baseline"/>
              <w:outlineLvl w:val="0"/>
              <w:rPr>
                <w:bCs/>
                <w:sz w:val="28"/>
                <w:szCs w:val="28"/>
              </w:rPr>
            </w:pPr>
          </w:p>
          <w:p w14:paraId="0CD46222" w14:textId="77777777" w:rsidR="009E1D7E" w:rsidRPr="009E1D7E" w:rsidRDefault="009E1D7E" w:rsidP="009E1D7E">
            <w:pPr>
              <w:overflowPunct w:val="0"/>
              <w:ind w:right="285"/>
              <w:jc w:val="both"/>
              <w:textAlignment w:val="baseline"/>
              <w:outlineLvl w:val="0"/>
              <w:rPr>
                <w:bCs/>
                <w:sz w:val="28"/>
                <w:szCs w:val="28"/>
              </w:rPr>
            </w:pPr>
            <w:r w:rsidRPr="009E1D7E">
              <w:rPr>
                <w:bCs/>
                <w:sz w:val="28"/>
                <w:szCs w:val="28"/>
              </w:rPr>
              <w:t>1. Утвердить общий объем безвозмездных поступлений, предоставляемых другими бюджетами бюджетной системы Российской Федерации, на 2022 год в сумме 14 400,00 тыс. рублей, на 2023 год в сумме 10 520,8 тыс. рублей и на 2024 год в сумме 16 052,1 тыс. рублей согласно приложению 7 к настоящему Решению, в том числе:</w:t>
            </w:r>
          </w:p>
          <w:p w14:paraId="4AC5641B" w14:textId="77777777" w:rsidR="009E1D7E" w:rsidRPr="009E1D7E" w:rsidRDefault="009E1D7E" w:rsidP="009E1D7E">
            <w:pPr>
              <w:overflowPunct w:val="0"/>
              <w:ind w:right="285"/>
              <w:jc w:val="both"/>
              <w:textAlignment w:val="baseline"/>
              <w:outlineLvl w:val="0"/>
              <w:rPr>
                <w:bCs/>
                <w:sz w:val="28"/>
                <w:szCs w:val="28"/>
              </w:rPr>
            </w:pPr>
            <w:r w:rsidRPr="009E1D7E">
              <w:rPr>
                <w:bCs/>
                <w:sz w:val="28"/>
                <w:szCs w:val="28"/>
              </w:rPr>
              <w:t xml:space="preserve">1) дотация бюджету Истоминского сельского </w:t>
            </w:r>
            <w:r w:rsidRPr="009E1D7E">
              <w:rPr>
                <w:bCs/>
                <w:sz w:val="28"/>
                <w:szCs w:val="28"/>
              </w:rPr>
              <w:lastRenderedPageBreak/>
              <w:t>поселения в целях выравнивания бюджетной обеспеченности на 2022 год в сумме 10 251,8 тыс. рублей, на 2023 год в сумме 7 490,2 тыс. рублей, на 2024 год в сумме 6 741,2 тыс. рублей</w:t>
            </w:r>
          </w:p>
          <w:p w14:paraId="119E2AAA" w14:textId="77777777" w:rsidR="009E1D7E" w:rsidRPr="009E1D7E" w:rsidRDefault="009E1D7E" w:rsidP="009E1D7E">
            <w:pPr>
              <w:overflowPunct w:val="0"/>
              <w:ind w:right="285"/>
              <w:jc w:val="both"/>
              <w:textAlignment w:val="baseline"/>
              <w:outlineLvl w:val="0"/>
              <w:rPr>
                <w:bCs/>
                <w:sz w:val="28"/>
                <w:szCs w:val="28"/>
              </w:rPr>
            </w:pPr>
            <w:r w:rsidRPr="009E1D7E">
              <w:rPr>
                <w:bCs/>
                <w:sz w:val="28"/>
                <w:szCs w:val="28"/>
              </w:rPr>
              <w:t xml:space="preserve">            2)   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в рамках иных непрограммных расходов  Администрации Истоминского сельского поселения на 2022 год, на 2023 год и 2024 год в сумме 0,2 тыс. рублей соответственно;</w:t>
            </w:r>
          </w:p>
          <w:p w14:paraId="7BD780D7" w14:textId="77777777" w:rsidR="009E1D7E" w:rsidRPr="009E1D7E" w:rsidRDefault="009E1D7E" w:rsidP="009E1D7E">
            <w:pPr>
              <w:overflowPunct w:val="0"/>
              <w:ind w:right="285"/>
              <w:jc w:val="both"/>
              <w:textAlignment w:val="baseline"/>
              <w:outlineLvl w:val="0"/>
              <w:rPr>
                <w:bCs/>
                <w:sz w:val="28"/>
                <w:szCs w:val="28"/>
              </w:rPr>
            </w:pPr>
            <w:r w:rsidRPr="009E1D7E">
              <w:rPr>
                <w:bCs/>
                <w:sz w:val="28"/>
                <w:szCs w:val="28"/>
              </w:rPr>
              <w:t xml:space="preserve">            3) субвенция бюджету поселения на осуществление государственных полномочий по первичному воинскому учету на территории, где отсутствуют военные комиссариаты на 2022 год в сумме 241,7 тыс. рублей, на 2023 год в сумме 249,3 </w:t>
            </w:r>
            <w:r w:rsidRPr="009E1D7E">
              <w:rPr>
                <w:bCs/>
                <w:sz w:val="28"/>
                <w:szCs w:val="28"/>
              </w:rPr>
              <w:lastRenderedPageBreak/>
              <w:t xml:space="preserve">тыс. рублей </w:t>
            </w:r>
            <w:proofErr w:type="gramStart"/>
            <w:r w:rsidRPr="009E1D7E">
              <w:rPr>
                <w:bCs/>
                <w:sz w:val="28"/>
                <w:szCs w:val="28"/>
              </w:rPr>
              <w:t>и  на</w:t>
            </w:r>
            <w:proofErr w:type="gramEnd"/>
            <w:r w:rsidRPr="009E1D7E">
              <w:rPr>
                <w:bCs/>
                <w:sz w:val="28"/>
                <w:szCs w:val="28"/>
              </w:rPr>
              <w:t xml:space="preserve"> 2024 год в сумме 257,6 тыс. рублей;</w:t>
            </w:r>
          </w:p>
          <w:p w14:paraId="1576A414" w14:textId="77777777" w:rsidR="009E1D7E" w:rsidRPr="009E1D7E" w:rsidRDefault="009E1D7E" w:rsidP="009E1D7E">
            <w:pPr>
              <w:overflowPunct w:val="0"/>
              <w:ind w:right="285"/>
              <w:jc w:val="both"/>
              <w:textAlignment w:val="baseline"/>
              <w:outlineLvl w:val="0"/>
              <w:rPr>
                <w:bCs/>
                <w:sz w:val="28"/>
                <w:szCs w:val="28"/>
              </w:rPr>
            </w:pPr>
            <w:r w:rsidRPr="009E1D7E">
              <w:rPr>
                <w:bCs/>
                <w:sz w:val="28"/>
                <w:szCs w:val="28"/>
              </w:rPr>
              <w:t>4)  иные межбюджетные трансферты, передаваемые бюджету поселения на ремонт и содержание автомобильных дорог общего и местного значения на 2022 год в сумме 2 437,7 тыс. рублей, на 2023 год в сумме 2 504,6 тыс. рублей, на 2024 год в сумме 8 776,6 тыс. рублей</w:t>
            </w:r>
          </w:p>
          <w:p w14:paraId="0381635E" w14:textId="77777777" w:rsidR="009E1D7E" w:rsidRPr="009E1D7E" w:rsidRDefault="009E1D7E" w:rsidP="009E1D7E">
            <w:pPr>
              <w:overflowPunct w:val="0"/>
              <w:ind w:right="285"/>
              <w:jc w:val="both"/>
              <w:textAlignment w:val="baseline"/>
              <w:outlineLvl w:val="0"/>
              <w:rPr>
                <w:bCs/>
                <w:sz w:val="28"/>
                <w:szCs w:val="28"/>
              </w:rPr>
            </w:pPr>
            <w:r w:rsidRPr="009E1D7E">
              <w:rPr>
                <w:bCs/>
                <w:sz w:val="28"/>
                <w:szCs w:val="28"/>
              </w:rPr>
              <w:t xml:space="preserve"> 5) иные межбюджетные трансферты на осуществление иных полномочий Аксайского района на осуществление полномочий по муниципальному земельному контролю на территории поселения на 2022 год в сумме 25,0 тыс. рублей, на 2023 и 2024 годы в сумме 25,0 тыс. рублей и 25,0 тыс. рублей соответственно;</w:t>
            </w:r>
          </w:p>
          <w:p w14:paraId="15CDC74C" w14:textId="77777777" w:rsidR="009E1D7E" w:rsidRPr="009E1D7E" w:rsidRDefault="009E1D7E" w:rsidP="009E1D7E">
            <w:pPr>
              <w:overflowPunct w:val="0"/>
              <w:ind w:right="285"/>
              <w:jc w:val="both"/>
              <w:textAlignment w:val="baseline"/>
              <w:outlineLvl w:val="0"/>
              <w:rPr>
                <w:bCs/>
                <w:sz w:val="28"/>
                <w:szCs w:val="28"/>
              </w:rPr>
            </w:pPr>
            <w:r w:rsidRPr="009E1D7E">
              <w:rPr>
                <w:bCs/>
                <w:sz w:val="28"/>
                <w:szCs w:val="28"/>
              </w:rPr>
              <w:t xml:space="preserve">  6) иные межбюджетные трансферты на осуществление иных полномочий органов местного самоуправления в соответствии с жилищным законодательством на 2022 год в сумме 12,5 тыс. рублей, на 2023 и 2024 годы в сумме 12,5 </w:t>
            </w:r>
            <w:r w:rsidRPr="009E1D7E">
              <w:rPr>
                <w:bCs/>
                <w:sz w:val="28"/>
                <w:szCs w:val="28"/>
              </w:rPr>
              <w:lastRenderedPageBreak/>
              <w:t>тыс. рублей и 12,5 тыс. рублей соответственно;</w:t>
            </w:r>
          </w:p>
          <w:p w14:paraId="1263604A" w14:textId="77777777" w:rsidR="009E1D7E" w:rsidRPr="009E1D7E" w:rsidRDefault="009E1D7E" w:rsidP="009E1D7E">
            <w:pPr>
              <w:overflowPunct w:val="0"/>
              <w:ind w:right="285"/>
              <w:jc w:val="both"/>
              <w:textAlignment w:val="baseline"/>
              <w:outlineLvl w:val="0"/>
              <w:rPr>
                <w:bCs/>
                <w:sz w:val="28"/>
                <w:szCs w:val="28"/>
              </w:rPr>
            </w:pPr>
            <w:r w:rsidRPr="009E1D7E">
              <w:rPr>
                <w:bCs/>
                <w:sz w:val="28"/>
                <w:szCs w:val="28"/>
              </w:rPr>
              <w:t xml:space="preserve">  7) иные межбюджетные трансферты на осуществление иных полномочий в случаях, предусмотренных Градостроительным Кодексом Российской Федерации, осмотр зданий, сооружений и выдаче рекомендаций об устранении выявленных в ходе таких осмотров нарушений на 2022 год в сумме 12,5 тыс. рублей, на 2023 и 2024 годы в сумме 12,5 тыс. рублей и 12,5 тыс. рублей соответственно;</w:t>
            </w:r>
          </w:p>
          <w:p w14:paraId="0971BAC6" w14:textId="77777777" w:rsidR="009E1D7E" w:rsidRPr="009E1D7E" w:rsidRDefault="009E1D7E" w:rsidP="009E1D7E">
            <w:pPr>
              <w:overflowPunct w:val="0"/>
              <w:ind w:right="285"/>
              <w:jc w:val="both"/>
              <w:textAlignment w:val="baseline"/>
              <w:outlineLvl w:val="0"/>
              <w:rPr>
                <w:bCs/>
                <w:sz w:val="28"/>
                <w:szCs w:val="28"/>
              </w:rPr>
            </w:pPr>
            <w:r w:rsidRPr="009E1D7E">
              <w:rPr>
                <w:bCs/>
                <w:sz w:val="28"/>
                <w:szCs w:val="28"/>
              </w:rPr>
              <w:t>8)иные межбюджетные трансферты на осуществление расходов на возмещение предприятиям жилищно-коммунального хозяйства части платы граждан за коммунальные услуги нарушений на 2022 год в сумме 226,5 тыс. рублей, на 2023 и 2024 годы в сумме 226,5 тыс. рублей и 226,5 тыс. рублей соответственно</w:t>
            </w:r>
          </w:p>
        </w:tc>
      </w:tr>
    </w:tbl>
    <w:p w14:paraId="67B9D12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 xml:space="preserve">  </w:t>
      </w:r>
    </w:p>
    <w:p w14:paraId="5E9A0BC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В приложения 1,2,3,4,5,6.7 к проекту решения Собрания депутатов Истоминского сельского поселения «О бюджете Истоминского сельского поселения на 2022 год и плановый период 2023- 2024 годы» внести соответствующие изменения и дополнения с учетом указанных поправок, приложенных к настоящему заключению.</w:t>
      </w:r>
    </w:p>
    <w:p w14:paraId="56C3A59E" w14:textId="77777777" w:rsidR="009E1D7E" w:rsidRPr="009E1D7E" w:rsidRDefault="009E1D7E" w:rsidP="009E1D7E">
      <w:pPr>
        <w:overflowPunct w:val="0"/>
        <w:ind w:right="285"/>
        <w:jc w:val="both"/>
        <w:textAlignment w:val="baseline"/>
        <w:outlineLvl w:val="0"/>
        <w:rPr>
          <w:bCs/>
          <w:sz w:val="28"/>
          <w:szCs w:val="28"/>
        </w:rPr>
      </w:pPr>
    </w:p>
    <w:tbl>
      <w:tblPr>
        <w:tblW w:w="9411"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1849"/>
        <w:gridCol w:w="3522"/>
        <w:gridCol w:w="3522"/>
      </w:tblGrid>
      <w:tr w:rsidR="009E1D7E" w:rsidRPr="009E1D7E" w14:paraId="2D4D8DC7" w14:textId="77777777" w:rsidTr="009B3007">
        <w:tc>
          <w:tcPr>
            <w:tcW w:w="467" w:type="dxa"/>
          </w:tcPr>
          <w:p w14:paraId="2AB578B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w:t>
            </w:r>
          </w:p>
        </w:tc>
        <w:tc>
          <w:tcPr>
            <w:tcW w:w="2140" w:type="dxa"/>
          </w:tcPr>
          <w:p w14:paraId="0EE3CD0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Статья, </w:t>
            </w:r>
            <w:r w:rsidRPr="009E1D7E">
              <w:rPr>
                <w:sz w:val="28"/>
                <w:szCs w:val="28"/>
              </w:rPr>
              <w:lastRenderedPageBreak/>
              <w:t xml:space="preserve">часть, пункт, абзац </w:t>
            </w:r>
          </w:p>
        </w:tc>
        <w:tc>
          <w:tcPr>
            <w:tcW w:w="3118" w:type="dxa"/>
          </w:tcPr>
          <w:p w14:paraId="543E791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Текст проекта решения</w:t>
            </w:r>
          </w:p>
          <w:p w14:paraId="7BB91E0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 xml:space="preserve"> Собрания депутатов</w:t>
            </w:r>
          </w:p>
          <w:p w14:paraId="07C10FB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 </w:t>
            </w:r>
          </w:p>
        </w:tc>
        <w:tc>
          <w:tcPr>
            <w:tcW w:w="3686" w:type="dxa"/>
          </w:tcPr>
          <w:p w14:paraId="1484A2F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 xml:space="preserve">Текст проекта решения </w:t>
            </w:r>
          </w:p>
          <w:p w14:paraId="3F6DB70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Собрания депутатов</w:t>
            </w:r>
          </w:p>
          <w:p w14:paraId="6F1254D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с учетом поправки</w:t>
            </w:r>
          </w:p>
        </w:tc>
      </w:tr>
      <w:tr w:rsidR="009E1D7E" w:rsidRPr="009E1D7E" w14:paraId="3E129070" w14:textId="77777777" w:rsidTr="009B3007">
        <w:tc>
          <w:tcPr>
            <w:tcW w:w="467" w:type="dxa"/>
          </w:tcPr>
          <w:p w14:paraId="1344E4D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1</w:t>
            </w:r>
          </w:p>
        </w:tc>
        <w:tc>
          <w:tcPr>
            <w:tcW w:w="2140" w:type="dxa"/>
          </w:tcPr>
          <w:p w14:paraId="550B9B8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Приложение №1</w:t>
            </w:r>
          </w:p>
        </w:tc>
        <w:tc>
          <w:tcPr>
            <w:tcW w:w="3118" w:type="dxa"/>
          </w:tcPr>
          <w:p w14:paraId="395AE70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1 00 00000 00 0000 000 </w:t>
            </w:r>
            <w:r w:rsidRPr="009E1D7E">
              <w:rPr>
                <w:sz w:val="28"/>
                <w:szCs w:val="28"/>
              </w:rPr>
              <w:tab/>
              <w:t>НАЛОГОВЫЕ И НЕНАЛОГОВЫЕ ДОХОДЫ</w:t>
            </w:r>
            <w:r w:rsidRPr="009E1D7E">
              <w:rPr>
                <w:sz w:val="28"/>
                <w:szCs w:val="28"/>
              </w:rPr>
              <w:tab/>
              <w:t>10 669,6</w:t>
            </w:r>
            <w:r w:rsidRPr="009E1D7E">
              <w:rPr>
                <w:sz w:val="28"/>
                <w:szCs w:val="28"/>
              </w:rPr>
              <w:tab/>
              <w:t>10 725,3</w:t>
            </w:r>
            <w:r w:rsidRPr="009E1D7E">
              <w:rPr>
                <w:sz w:val="28"/>
                <w:szCs w:val="28"/>
              </w:rPr>
              <w:tab/>
              <w:t>10 783,2</w:t>
            </w:r>
          </w:p>
          <w:p w14:paraId="6F5D047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1 01 00000 00 0000 000 </w:t>
            </w:r>
            <w:r w:rsidRPr="009E1D7E">
              <w:rPr>
                <w:sz w:val="28"/>
                <w:szCs w:val="28"/>
              </w:rPr>
              <w:tab/>
              <w:t>НАЛОГИ НА ПРИБЫЛЬ, ДОХОДЫ</w:t>
            </w:r>
            <w:r w:rsidRPr="009E1D7E">
              <w:rPr>
                <w:sz w:val="28"/>
                <w:szCs w:val="28"/>
              </w:rPr>
              <w:tab/>
              <w:t>993,6</w:t>
            </w:r>
            <w:r w:rsidRPr="009E1D7E">
              <w:rPr>
                <w:sz w:val="28"/>
                <w:szCs w:val="28"/>
              </w:rPr>
              <w:tab/>
              <w:t>1 007,8</w:t>
            </w:r>
            <w:r w:rsidRPr="009E1D7E">
              <w:rPr>
                <w:sz w:val="28"/>
                <w:szCs w:val="28"/>
              </w:rPr>
              <w:tab/>
              <w:t>1 022,6</w:t>
            </w:r>
          </w:p>
          <w:p w14:paraId="5E80AFF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1 01 02000 01 0000 110 </w:t>
            </w:r>
            <w:r w:rsidRPr="009E1D7E">
              <w:rPr>
                <w:sz w:val="28"/>
                <w:szCs w:val="28"/>
              </w:rPr>
              <w:tab/>
              <w:t>Налог на доходы физических лиц</w:t>
            </w:r>
            <w:r w:rsidRPr="009E1D7E">
              <w:rPr>
                <w:sz w:val="28"/>
                <w:szCs w:val="28"/>
              </w:rPr>
              <w:tab/>
              <w:t>993,6</w:t>
            </w:r>
            <w:r w:rsidRPr="009E1D7E">
              <w:rPr>
                <w:sz w:val="28"/>
                <w:szCs w:val="28"/>
              </w:rPr>
              <w:tab/>
              <w:t>1 007,8</w:t>
            </w:r>
            <w:r w:rsidRPr="009E1D7E">
              <w:rPr>
                <w:sz w:val="28"/>
                <w:szCs w:val="28"/>
              </w:rPr>
              <w:tab/>
              <w:t>1 022,6</w:t>
            </w:r>
          </w:p>
          <w:p w14:paraId="09EC01E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1 01 02010 01 0000 110 </w:t>
            </w:r>
            <w:r w:rsidRPr="009E1D7E">
              <w:rPr>
                <w:sz w:val="28"/>
                <w:szCs w:val="28"/>
              </w:rPr>
              <w:tab/>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r w:rsidRPr="009E1D7E">
              <w:rPr>
                <w:sz w:val="28"/>
                <w:szCs w:val="28"/>
              </w:rPr>
              <w:tab/>
              <w:t>993,6</w:t>
            </w:r>
            <w:r w:rsidRPr="009E1D7E">
              <w:rPr>
                <w:sz w:val="28"/>
                <w:szCs w:val="28"/>
              </w:rPr>
              <w:tab/>
              <w:t>1 007,8</w:t>
            </w:r>
            <w:r w:rsidRPr="009E1D7E">
              <w:rPr>
                <w:sz w:val="28"/>
                <w:szCs w:val="28"/>
              </w:rPr>
              <w:tab/>
              <w:t>1 022,6</w:t>
            </w:r>
          </w:p>
          <w:p w14:paraId="3E12E7D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1 05 00000 00 0000 000 </w:t>
            </w:r>
            <w:r w:rsidRPr="009E1D7E">
              <w:rPr>
                <w:sz w:val="28"/>
                <w:szCs w:val="28"/>
              </w:rPr>
              <w:tab/>
              <w:t>НАЛОГИ НА СОВОКУПНЫЙ ДОХОД</w:t>
            </w:r>
            <w:r w:rsidRPr="009E1D7E">
              <w:rPr>
                <w:sz w:val="28"/>
                <w:szCs w:val="28"/>
              </w:rPr>
              <w:tab/>
              <w:t>1 031,0</w:t>
            </w:r>
            <w:r w:rsidRPr="009E1D7E">
              <w:rPr>
                <w:sz w:val="28"/>
                <w:szCs w:val="28"/>
              </w:rPr>
              <w:tab/>
              <w:t>1 072,2</w:t>
            </w:r>
            <w:r w:rsidRPr="009E1D7E">
              <w:rPr>
                <w:sz w:val="28"/>
                <w:szCs w:val="28"/>
              </w:rPr>
              <w:tab/>
              <w:t>1 115,0</w:t>
            </w:r>
          </w:p>
          <w:p w14:paraId="76542D6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1 05 03000 01 0000 110</w:t>
            </w:r>
            <w:r w:rsidRPr="009E1D7E">
              <w:rPr>
                <w:sz w:val="28"/>
                <w:szCs w:val="28"/>
              </w:rPr>
              <w:tab/>
              <w:t>Единый сельскохозяйственный налог</w:t>
            </w:r>
            <w:r w:rsidRPr="009E1D7E">
              <w:rPr>
                <w:sz w:val="28"/>
                <w:szCs w:val="28"/>
              </w:rPr>
              <w:tab/>
              <w:t>1 031,0</w:t>
            </w:r>
            <w:r w:rsidRPr="009E1D7E">
              <w:rPr>
                <w:sz w:val="28"/>
                <w:szCs w:val="28"/>
              </w:rPr>
              <w:tab/>
              <w:t>1 072,2</w:t>
            </w:r>
            <w:r w:rsidRPr="009E1D7E">
              <w:rPr>
                <w:sz w:val="28"/>
                <w:szCs w:val="28"/>
              </w:rPr>
              <w:tab/>
              <w:t>1 115,0</w:t>
            </w:r>
          </w:p>
          <w:p w14:paraId="165E47D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1 05 03010 01 0000 110</w:t>
            </w:r>
            <w:r w:rsidRPr="009E1D7E">
              <w:rPr>
                <w:sz w:val="28"/>
                <w:szCs w:val="28"/>
              </w:rPr>
              <w:tab/>
              <w:t xml:space="preserve">Единый </w:t>
            </w:r>
            <w:r w:rsidRPr="009E1D7E">
              <w:rPr>
                <w:sz w:val="28"/>
                <w:szCs w:val="28"/>
              </w:rPr>
              <w:lastRenderedPageBreak/>
              <w:t>сельскохозяйственный налог</w:t>
            </w:r>
            <w:r w:rsidRPr="009E1D7E">
              <w:rPr>
                <w:sz w:val="28"/>
                <w:szCs w:val="28"/>
              </w:rPr>
              <w:tab/>
              <w:t>1 031,0</w:t>
            </w:r>
            <w:r w:rsidRPr="009E1D7E">
              <w:rPr>
                <w:sz w:val="28"/>
                <w:szCs w:val="28"/>
              </w:rPr>
              <w:tab/>
              <w:t>1 072,2</w:t>
            </w:r>
            <w:r w:rsidRPr="009E1D7E">
              <w:rPr>
                <w:sz w:val="28"/>
                <w:szCs w:val="28"/>
              </w:rPr>
              <w:tab/>
              <w:t>1 115,0</w:t>
            </w:r>
          </w:p>
          <w:p w14:paraId="39F60BB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1 06 00000 00 0000 000 </w:t>
            </w:r>
            <w:r w:rsidRPr="009E1D7E">
              <w:rPr>
                <w:sz w:val="28"/>
                <w:szCs w:val="28"/>
              </w:rPr>
              <w:tab/>
              <w:t>НАЛОГИ НА ИМУЩЕСТВО</w:t>
            </w:r>
            <w:r w:rsidRPr="009E1D7E">
              <w:rPr>
                <w:sz w:val="28"/>
                <w:szCs w:val="28"/>
              </w:rPr>
              <w:tab/>
              <w:t>8 326,9</w:t>
            </w:r>
            <w:r w:rsidRPr="009E1D7E">
              <w:rPr>
                <w:sz w:val="28"/>
                <w:szCs w:val="28"/>
              </w:rPr>
              <w:tab/>
              <w:t>8 326,9</w:t>
            </w:r>
            <w:r w:rsidRPr="009E1D7E">
              <w:rPr>
                <w:sz w:val="28"/>
                <w:szCs w:val="28"/>
              </w:rPr>
              <w:tab/>
              <w:t>8 326,9</w:t>
            </w:r>
          </w:p>
          <w:p w14:paraId="2F2D6AA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1 06 01000 00 0000 110</w:t>
            </w:r>
            <w:r w:rsidRPr="009E1D7E">
              <w:rPr>
                <w:sz w:val="28"/>
                <w:szCs w:val="28"/>
              </w:rPr>
              <w:tab/>
              <w:t>Налог на имущество физических лиц</w:t>
            </w:r>
            <w:r w:rsidRPr="009E1D7E">
              <w:rPr>
                <w:sz w:val="28"/>
                <w:szCs w:val="28"/>
              </w:rPr>
              <w:tab/>
              <w:t>631,1</w:t>
            </w:r>
            <w:r w:rsidRPr="009E1D7E">
              <w:rPr>
                <w:sz w:val="28"/>
                <w:szCs w:val="28"/>
              </w:rPr>
              <w:tab/>
              <w:t>631,1</w:t>
            </w:r>
            <w:r w:rsidRPr="009E1D7E">
              <w:rPr>
                <w:sz w:val="28"/>
                <w:szCs w:val="28"/>
              </w:rPr>
              <w:tab/>
              <w:t>631,1</w:t>
            </w:r>
          </w:p>
          <w:p w14:paraId="7C61D22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1 06 01030 10 0000 110</w:t>
            </w:r>
            <w:r w:rsidRPr="009E1D7E">
              <w:rPr>
                <w:sz w:val="28"/>
                <w:szCs w:val="28"/>
              </w:rPr>
              <w:tab/>
              <w:t>Налог на имущество физических лиц, взимаемый по ставкам, применяемым к объектам налогообложения, расположенным в границах сельских поселений</w:t>
            </w:r>
            <w:r w:rsidRPr="009E1D7E">
              <w:rPr>
                <w:sz w:val="28"/>
                <w:szCs w:val="28"/>
              </w:rPr>
              <w:tab/>
              <w:t>631,1</w:t>
            </w:r>
            <w:r w:rsidRPr="009E1D7E">
              <w:rPr>
                <w:sz w:val="28"/>
                <w:szCs w:val="28"/>
              </w:rPr>
              <w:tab/>
              <w:t>631,1</w:t>
            </w:r>
            <w:r w:rsidRPr="009E1D7E">
              <w:rPr>
                <w:sz w:val="28"/>
                <w:szCs w:val="28"/>
              </w:rPr>
              <w:tab/>
              <w:t>631,1</w:t>
            </w:r>
          </w:p>
          <w:p w14:paraId="4FC7E63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1 06 06000 00 0000 110</w:t>
            </w:r>
            <w:r w:rsidRPr="009E1D7E">
              <w:rPr>
                <w:sz w:val="28"/>
                <w:szCs w:val="28"/>
              </w:rPr>
              <w:tab/>
              <w:t>Земельный налог</w:t>
            </w:r>
            <w:r w:rsidRPr="009E1D7E">
              <w:rPr>
                <w:sz w:val="28"/>
                <w:szCs w:val="28"/>
              </w:rPr>
              <w:tab/>
              <w:t>7 695,8</w:t>
            </w:r>
            <w:r w:rsidRPr="009E1D7E">
              <w:rPr>
                <w:sz w:val="28"/>
                <w:szCs w:val="28"/>
              </w:rPr>
              <w:tab/>
              <w:t xml:space="preserve"> 7 695,8</w:t>
            </w:r>
            <w:r w:rsidRPr="009E1D7E">
              <w:rPr>
                <w:sz w:val="28"/>
                <w:szCs w:val="28"/>
              </w:rPr>
              <w:tab/>
              <w:t>7 695,8</w:t>
            </w:r>
          </w:p>
          <w:p w14:paraId="42D7300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1 06 06030 00 0000 110</w:t>
            </w:r>
            <w:r w:rsidRPr="009E1D7E">
              <w:rPr>
                <w:sz w:val="28"/>
                <w:szCs w:val="28"/>
              </w:rPr>
              <w:tab/>
              <w:t>Земельный налог с организаций</w:t>
            </w:r>
            <w:r w:rsidRPr="009E1D7E">
              <w:rPr>
                <w:sz w:val="28"/>
                <w:szCs w:val="28"/>
              </w:rPr>
              <w:tab/>
              <w:t>3 398,0</w:t>
            </w:r>
            <w:r w:rsidRPr="009E1D7E">
              <w:rPr>
                <w:sz w:val="28"/>
                <w:szCs w:val="28"/>
              </w:rPr>
              <w:tab/>
              <w:t>3 398,0</w:t>
            </w:r>
            <w:r w:rsidRPr="009E1D7E">
              <w:rPr>
                <w:sz w:val="28"/>
                <w:szCs w:val="28"/>
              </w:rPr>
              <w:tab/>
              <w:t>3 398,0</w:t>
            </w:r>
          </w:p>
          <w:p w14:paraId="545A864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1 06 06033 10 0000 110</w:t>
            </w:r>
            <w:r w:rsidRPr="009E1D7E">
              <w:rPr>
                <w:sz w:val="28"/>
                <w:szCs w:val="28"/>
              </w:rPr>
              <w:tab/>
              <w:t>Земельный налог с организаций, обладающих земельным участком, расположенным в границах сельских поселений</w:t>
            </w:r>
            <w:r w:rsidRPr="009E1D7E">
              <w:rPr>
                <w:sz w:val="28"/>
                <w:szCs w:val="28"/>
              </w:rPr>
              <w:tab/>
              <w:t>3 398,0</w:t>
            </w:r>
            <w:r w:rsidRPr="009E1D7E">
              <w:rPr>
                <w:sz w:val="28"/>
                <w:szCs w:val="28"/>
              </w:rPr>
              <w:tab/>
              <w:t>3 398,0</w:t>
            </w:r>
            <w:r w:rsidRPr="009E1D7E">
              <w:rPr>
                <w:sz w:val="28"/>
                <w:szCs w:val="28"/>
              </w:rPr>
              <w:tab/>
              <w:t>3 398,0</w:t>
            </w:r>
          </w:p>
          <w:p w14:paraId="2FDD8CA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1 06 06040 00 0000 110</w:t>
            </w:r>
            <w:r w:rsidRPr="009E1D7E">
              <w:rPr>
                <w:sz w:val="28"/>
                <w:szCs w:val="28"/>
              </w:rPr>
              <w:tab/>
              <w:t>Земельный налог с физических лиц</w:t>
            </w:r>
            <w:r w:rsidRPr="009E1D7E">
              <w:rPr>
                <w:sz w:val="28"/>
                <w:szCs w:val="28"/>
              </w:rPr>
              <w:tab/>
              <w:t>4 297,8</w:t>
            </w:r>
            <w:r w:rsidRPr="009E1D7E">
              <w:rPr>
                <w:sz w:val="28"/>
                <w:szCs w:val="28"/>
              </w:rPr>
              <w:tab/>
              <w:t>4 297,8</w:t>
            </w:r>
            <w:r w:rsidRPr="009E1D7E">
              <w:rPr>
                <w:sz w:val="28"/>
                <w:szCs w:val="28"/>
              </w:rPr>
              <w:tab/>
              <w:t>4 297,8</w:t>
            </w:r>
          </w:p>
          <w:p w14:paraId="616909F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1 06 06043 10 0000 110</w:t>
            </w:r>
            <w:r w:rsidRPr="009E1D7E">
              <w:rPr>
                <w:sz w:val="28"/>
                <w:szCs w:val="28"/>
              </w:rPr>
              <w:tab/>
              <w:t xml:space="preserve">Земельный налог с физических лиц, обладающих земельным </w:t>
            </w:r>
            <w:r w:rsidRPr="009E1D7E">
              <w:rPr>
                <w:sz w:val="28"/>
                <w:szCs w:val="28"/>
              </w:rPr>
              <w:lastRenderedPageBreak/>
              <w:t>участком, расположенным в границах сельских поселений</w:t>
            </w:r>
            <w:r w:rsidRPr="009E1D7E">
              <w:rPr>
                <w:sz w:val="28"/>
                <w:szCs w:val="28"/>
              </w:rPr>
              <w:tab/>
              <w:t>4 297,8</w:t>
            </w:r>
            <w:r w:rsidRPr="009E1D7E">
              <w:rPr>
                <w:sz w:val="28"/>
                <w:szCs w:val="28"/>
              </w:rPr>
              <w:tab/>
              <w:t>4 297,8</w:t>
            </w:r>
            <w:r w:rsidRPr="009E1D7E">
              <w:rPr>
                <w:sz w:val="28"/>
                <w:szCs w:val="28"/>
              </w:rPr>
              <w:tab/>
              <w:t>4 297,8</w:t>
            </w:r>
          </w:p>
          <w:p w14:paraId="15AFAD1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1 08 00000 00 0000 000 </w:t>
            </w:r>
            <w:r w:rsidRPr="009E1D7E">
              <w:rPr>
                <w:sz w:val="28"/>
                <w:szCs w:val="28"/>
              </w:rPr>
              <w:tab/>
              <w:t>ГОСУДАРСТВЕННАЯ ПОШЛИНА</w:t>
            </w:r>
            <w:r w:rsidRPr="009E1D7E">
              <w:rPr>
                <w:sz w:val="28"/>
                <w:szCs w:val="28"/>
              </w:rPr>
              <w:tab/>
              <w:t xml:space="preserve">         7,2</w:t>
            </w:r>
            <w:r w:rsidRPr="009E1D7E">
              <w:rPr>
                <w:sz w:val="28"/>
                <w:szCs w:val="28"/>
              </w:rPr>
              <w:tab/>
              <w:t xml:space="preserve">         7,5</w:t>
            </w:r>
            <w:r w:rsidRPr="009E1D7E">
              <w:rPr>
                <w:sz w:val="28"/>
                <w:szCs w:val="28"/>
              </w:rPr>
              <w:tab/>
              <w:t xml:space="preserve">       7,8</w:t>
            </w:r>
          </w:p>
          <w:p w14:paraId="0F8FD77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1 08 04000 01 0000 110</w:t>
            </w:r>
            <w:r w:rsidRPr="009E1D7E">
              <w:rPr>
                <w:sz w:val="28"/>
                <w:szCs w:val="28"/>
              </w:rPr>
              <w:tab/>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roofErr w:type="gramStart"/>
            <w:r w:rsidRPr="009E1D7E">
              <w:rPr>
                <w:sz w:val="28"/>
                <w:szCs w:val="28"/>
              </w:rPr>
              <w:tab/>
              <w:t xml:space="preserve">  7</w:t>
            </w:r>
            <w:proofErr w:type="gramEnd"/>
            <w:r w:rsidRPr="009E1D7E">
              <w:rPr>
                <w:sz w:val="28"/>
                <w:szCs w:val="28"/>
              </w:rPr>
              <w:t>,2</w:t>
            </w:r>
            <w:r w:rsidRPr="009E1D7E">
              <w:rPr>
                <w:sz w:val="28"/>
                <w:szCs w:val="28"/>
              </w:rPr>
              <w:tab/>
              <w:t>7,5</w:t>
            </w:r>
            <w:r w:rsidRPr="009E1D7E">
              <w:rPr>
                <w:sz w:val="28"/>
                <w:szCs w:val="28"/>
              </w:rPr>
              <w:tab/>
              <w:t>7,8</w:t>
            </w:r>
          </w:p>
          <w:p w14:paraId="1C4AE6F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1 08 04020 01 0000 110</w:t>
            </w:r>
            <w:r w:rsidRPr="009E1D7E">
              <w:rPr>
                <w:sz w:val="28"/>
                <w:szCs w:val="28"/>
              </w:rPr>
              <w:tab/>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r w:rsidRPr="009E1D7E">
              <w:rPr>
                <w:sz w:val="28"/>
                <w:szCs w:val="28"/>
              </w:rPr>
              <w:tab/>
              <w:t>7,2</w:t>
            </w:r>
            <w:r w:rsidRPr="009E1D7E">
              <w:rPr>
                <w:sz w:val="28"/>
                <w:szCs w:val="28"/>
              </w:rPr>
              <w:tab/>
              <w:t>7,5</w:t>
            </w:r>
            <w:r w:rsidRPr="009E1D7E">
              <w:rPr>
                <w:sz w:val="28"/>
                <w:szCs w:val="28"/>
              </w:rPr>
              <w:tab/>
              <w:t>7,8</w:t>
            </w:r>
          </w:p>
          <w:p w14:paraId="008ABA8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1 11 00000 00 0000 000 </w:t>
            </w:r>
            <w:r w:rsidRPr="009E1D7E">
              <w:rPr>
                <w:sz w:val="28"/>
                <w:szCs w:val="28"/>
              </w:rPr>
              <w:tab/>
              <w:t>ДОХОДЫ ОТ ИСПОЛЬЗОВАНИЯ ИМУЩЕСТВА, НАХОДЯЩЕГОСЯ В ГОСУДАРСТВЕННОЙ И МУНИЦИПАЛЬНОЙ СОБСТВЕННОСТИ</w:t>
            </w:r>
            <w:r w:rsidRPr="009E1D7E">
              <w:rPr>
                <w:sz w:val="28"/>
                <w:szCs w:val="28"/>
              </w:rPr>
              <w:tab/>
              <w:t>309,9</w:t>
            </w:r>
            <w:r w:rsidRPr="009E1D7E">
              <w:rPr>
                <w:sz w:val="28"/>
                <w:szCs w:val="28"/>
              </w:rPr>
              <w:tab/>
              <w:t>309,9</w:t>
            </w:r>
            <w:r w:rsidRPr="009E1D7E">
              <w:rPr>
                <w:sz w:val="28"/>
                <w:szCs w:val="28"/>
              </w:rPr>
              <w:tab/>
              <w:t>309,9</w:t>
            </w:r>
          </w:p>
          <w:p w14:paraId="6522234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1 11 05000 00 0000 120</w:t>
            </w:r>
            <w:r w:rsidRPr="009E1D7E">
              <w:rPr>
                <w:sz w:val="28"/>
                <w:szCs w:val="28"/>
              </w:rPr>
              <w:tab/>
              <w:t xml:space="preserve">Доходы, получаемые в виде </w:t>
            </w:r>
            <w:r w:rsidRPr="009E1D7E">
              <w:rPr>
                <w:sz w:val="28"/>
                <w:szCs w:val="28"/>
              </w:rPr>
              <w:lastRenderedPageBreak/>
              <w:t>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r w:rsidRPr="009E1D7E">
              <w:rPr>
                <w:sz w:val="28"/>
                <w:szCs w:val="28"/>
              </w:rPr>
              <w:tab/>
              <w:t>303,6</w:t>
            </w:r>
            <w:r w:rsidRPr="009E1D7E">
              <w:rPr>
                <w:sz w:val="28"/>
                <w:szCs w:val="28"/>
              </w:rPr>
              <w:tab/>
              <w:t>303,6</w:t>
            </w:r>
            <w:r w:rsidRPr="009E1D7E">
              <w:rPr>
                <w:sz w:val="28"/>
                <w:szCs w:val="28"/>
              </w:rPr>
              <w:tab/>
              <w:t>303,6</w:t>
            </w:r>
          </w:p>
          <w:p w14:paraId="69B160D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1 11 05070 00 0000 120</w:t>
            </w:r>
            <w:r w:rsidRPr="009E1D7E">
              <w:rPr>
                <w:sz w:val="28"/>
                <w:szCs w:val="28"/>
              </w:rPr>
              <w:tab/>
              <w:t>Доходы от сдачи в аренду имущества, составляющего государственную (муниципальную) казну (за исключением земельных участков)</w:t>
            </w:r>
            <w:r w:rsidRPr="009E1D7E">
              <w:rPr>
                <w:sz w:val="28"/>
                <w:szCs w:val="28"/>
              </w:rPr>
              <w:tab/>
              <w:t>303,6</w:t>
            </w:r>
            <w:r w:rsidRPr="009E1D7E">
              <w:rPr>
                <w:sz w:val="28"/>
                <w:szCs w:val="28"/>
              </w:rPr>
              <w:tab/>
              <w:t>303,6</w:t>
            </w:r>
            <w:r w:rsidRPr="009E1D7E">
              <w:rPr>
                <w:sz w:val="28"/>
                <w:szCs w:val="28"/>
              </w:rPr>
              <w:tab/>
              <w:t>303,6</w:t>
            </w:r>
          </w:p>
          <w:p w14:paraId="54DE21C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1 11 05075 10 0000 120</w:t>
            </w:r>
            <w:r w:rsidRPr="009E1D7E">
              <w:rPr>
                <w:sz w:val="28"/>
                <w:szCs w:val="28"/>
              </w:rPr>
              <w:tab/>
              <w:t>Доходы от сдачи в аренду имущества, составляющего казну сельских поселений (за исключением земельных участков)</w:t>
            </w:r>
            <w:r w:rsidRPr="009E1D7E">
              <w:rPr>
                <w:sz w:val="28"/>
                <w:szCs w:val="28"/>
              </w:rPr>
              <w:tab/>
              <w:t>303,6</w:t>
            </w:r>
            <w:r w:rsidRPr="009E1D7E">
              <w:rPr>
                <w:sz w:val="28"/>
                <w:szCs w:val="28"/>
              </w:rPr>
              <w:tab/>
              <w:t>303,6</w:t>
            </w:r>
            <w:r w:rsidRPr="009E1D7E">
              <w:rPr>
                <w:sz w:val="28"/>
                <w:szCs w:val="28"/>
              </w:rPr>
              <w:tab/>
              <w:t>303,6</w:t>
            </w:r>
          </w:p>
          <w:p w14:paraId="68C2B62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1 11 09000 00 0000 120</w:t>
            </w:r>
            <w:r w:rsidRPr="009E1D7E">
              <w:rPr>
                <w:sz w:val="28"/>
                <w:szCs w:val="28"/>
              </w:rPr>
              <w:tab/>
              <w:t xml:space="preserve">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w:t>
            </w:r>
            <w:r w:rsidRPr="009E1D7E">
              <w:rPr>
                <w:sz w:val="28"/>
                <w:szCs w:val="28"/>
              </w:rPr>
              <w:lastRenderedPageBreak/>
              <w:t>государственных и муниципальных унитарных предприятий, в том числе казенных)</w:t>
            </w:r>
            <w:r w:rsidRPr="009E1D7E">
              <w:rPr>
                <w:sz w:val="28"/>
                <w:szCs w:val="28"/>
              </w:rPr>
              <w:tab/>
              <w:t>6,3</w:t>
            </w:r>
            <w:r w:rsidRPr="009E1D7E">
              <w:rPr>
                <w:sz w:val="28"/>
                <w:szCs w:val="28"/>
              </w:rPr>
              <w:tab/>
              <w:t>6,3</w:t>
            </w:r>
            <w:r w:rsidRPr="009E1D7E">
              <w:rPr>
                <w:sz w:val="28"/>
                <w:szCs w:val="28"/>
              </w:rPr>
              <w:tab/>
              <w:t>6,3</w:t>
            </w:r>
          </w:p>
          <w:p w14:paraId="10D3788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1 11 09040 00 0000 120</w:t>
            </w:r>
            <w:r w:rsidRPr="009E1D7E">
              <w:rPr>
                <w:sz w:val="28"/>
                <w:szCs w:val="28"/>
              </w:rPr>
              <w:tab/>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r w:rsidRPr="009E1D7E">
              <w:rPr>
                <w:sz w:val="28"/>
                <w:szCs w:val="28"/>
              </w:rPr>
              <w:tab/>
              <w:t>6,3</w:t>
            </w:r>
            <w:r w:rsidRPr="009E1D7E">
              <w:rPr>
                <w:sz w:val="28"/>
                <w:szCs w:val="28"/>
              </w:rPr>
              <w:tab/>
              <w:t>6,3</w:t>
            </w:r>
            <w:r w:rsidRPr="009E1D7E">
              <w:rPr>
                <w:sz w:val="28"/>
                <w:szCs w:val="28"/>
              </w:rPr>
              <w:tab/>
              <w:t>6,3</w:t>
            </w:r>
          </w:p>
          <w:p w14:paraId="1BC36B8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1 11 09045 10 0000 </w:t>
            </w:r>
            <w:proofErr w:type="gramStart"/>
            <w:r w:rsidRPr="009E1D7E">
              <w:rPr>
                <w:sz w:val="28"/>
                <w:szCs w:val="28"/>
              </w:rPr>
              <w:t xml:space="preserve">120  </w:t>
            </w:r>
            <w:r w:rsidRPr="009E1D7E">
              <w:rPr>
                <w:sz w:val="28"/>
                <w:szCs w:val="28"/>
              </w:rPr>
              <w:tab/>
            </w:r>
            <w:proofErr w:type="gramEnd"/>
            <w:r w:rsidRPr="009E1D7E">
              <w:rPr>
                <w:sz w:val="28"/>
                <w:szCs w:val="28"/>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r w:rsidRPr="009E1D7E">
              <w:rPr>
                <w:sz w:val="28"/>
                <w:szCs w:val="28"/>
              </w:rPr>
              <w:tab/>
              <w:t>6,3</w:t>
            </w:r>
            <w:r w:rsidRPr="009E1D7E">
              <w:rPr>
                <w:sz w:val="28"/>
                <w:szCs w:val="28"/>
              </w:rPr>
              <w:tab/>
              <w:t>6,3</w:t>
            </w:r>
            <w:r w:rsidRPr="009E1D7E">
              <w:rPr>
                <w:sz w:val="28"/>
                <w:szCs w:val="28"/>
              </w:rPr>
              <w:tab/>
              <w:t>6,3</w:t>
            </w:r>
          </w:p>
          <w:p w14:paraId="33019C8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1 16 00000 00 0000 000 </w:t>
            </w:r>
            <w:r w:rsidRPr="009E1D7E">
              <w:rPr>
                <w:sz w:val="28"/>
                <w:szCs w:val="28"/>
              </w:rPr>
              <w:tab/>
              <w:t xml:space="preserve">ШТРАФЫ, САНКЦИИ, ВОЗМЕЩЕНИЕ </w:t>
            </w:r>
            <w:r w:rsidRPr="009E1D7E">
              <w:rPr>
                <w:sz w:val="28"/>
                <w:szCs w:val="28"/>
              </w:rPr>
              <w:lastRenderedPageBreak/>
              <w:t>УЩЕРБА</w:t>
            </w:r>
            <w:r w:rsidRPr="009E1D7E">
              <w:rPr>
                <w:sz w:val="28"/>
                <w:szCs w:val="28"/>
              </w:rPr>
              <w:tab/>
              <w:t>1,0</w:t>
            </w:r>
            <w:r w:rsidRPr="009E1D7E">
              <w:rPr>
                <w:sz w:val="28"/>
                <w:szCs w:val="28"/>
              </w:rPr>
              <w:tab/>
              <w:t>1,0</w:t>
            </w:r>
            <w:r w:rsidRPr="009E1D7E">
              <w:rPr>
                <w:sz w:val="28"/>
                <w:szCs w:val="28"/>
              </w:rPr>
              <w:tab/>
              <w:t>1,0</w:t>
            </w:r>
          </w:p>
          <w:p w14:paraId="5FDF73A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1 16 02000 02 0000 140 </w:t>
            </w:r>
            <w:r w:rsidRPr="009E1D7E">
              <w:rPr>
                <w:sz w:val="28"/>
                <w:szCs w:val="28"/>
              </w:rPr>
              <w:tab/>
              <w:t>Административные штрафы, установленные законами субъектов Российской Федерации об административных правонарушениях</w:t>
            </w:r>
            <w:r w:rsidRPr="009E1D7E">
              <w:rPr>
                <w:sz w:val="28"/>
                <w:szCs w:val="28"/>
              </w:rPr>
              <w:tab/>
              <w:t>1,0</w:t>
            </w:r>
            <w:r w:rsidRPr="009E1D7E">
              <w:rPr>
                <w:sz w:val="28"/>
                <w:szCs w:val="28"/>
              </w:rPr>
              <w:tab/>
              <w:t>1,0</w:t>
            </w:r>
            <w:r w:rsidRPr="009E1D7E">
              <w:rPr>
                <w:sz w:val="28"/>
                <w:szCs w:val="28"/>
              </w:rPr>
              <w:tab/>
              <w:t>1,0</w:t>
            </w:r>
          </w:p>
          <w:p w14:paraId="1A64FB3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1 16 02020 02 0000 140</w:t>
            </w:r>
            <w:r w:rsidRPr="009E1D7E">
              <w:rPr>
                <w:sz w:val="28"/>
                <w:szCs w:val="28"/>
              </w:rPr>
              <w:tab/>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r w:rsidRPr="009E1D7E">
              <w:rPr>
                <w:sz w:val="28"/>
                <w:szCs w:val="28"/>
              </w:rPr>
              <w:tab/>
              <w:t>1,0</w:t>
            </w:r>
            <w:r w:rsidRPr="009E1D7E">
              <w:rPr>
                <w:sz w:val="28"/>
                <w:szCs w:val="28"/>
              </w:rPr>
              <w:tab/>
              <w:t>1,0</w:t>
            </w:r>
            <w:r w:rsidRPr="009E1D7E">
              <w:rPr>
                <w:sz w:val="28"/>
                <w:szCs w:val="28"/>
              </w:rPr>
              <w:tab/>
              <w:t>1,0</w:t>
            </w:r>
          </w:p>
          <w:p w14:paraId="2F05C771" w14:textId="77777777" w:rsidR="009E1D7E" w:rsidRPr="009E1D7E" w:rsidRDefault="009E1D7E" w:rsidP="009E1D7E">
            <w:pPr>
              <w:overflowPunct w:val="0"/>
              <w:ind w:right="285"/>
              <w:jc w:val="both"/>
              <w:textAlignment w:val="baseline"/>
              <w:outlineLvl w:val="0"/>
              <w:rPr>
                <w:sz w:val="28"/>
                <w:szCs w:val="28"/>
              </w:rPr>
            </w:pPr>
          </w:p>
          <w:p w14:paraId="0BC113D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2 00 00000 00 0000 000 </w:t>
            </w:r>
            <w:r w:rsidRPr="009E1D7E">
              <w:rPr>
                <w:sz w:val="28"/>
                <w:szCs w:val="28"/>
              </w:rPr>
              <w:tab/>
              <w:t>БЕЗВОЗМЕЗДНЫЕ ПОСТУПЛЕНИЯ</w:t>
            </w:r>
            <w:r w:rsidRPr="009E1D7E">
              <w:rPr>
                <w:sz w:val="28"/>
                <w:szCs w:val="28"/>
              </w:rPr>
              <w:tab/>
              <w:t>12 188,0</w:t>
            </w:r>
            <w:r w:rsidRPr="009E1D7E">
              <w:rPr>
                <w:sz w:val="28"/>
                <w:szCs w:val="28"/>
              </w:rPr>
              <w:tab/>
              <w:t>10 391,3</w:t>
            </w:r>
            <w:r w:rsidRPr="009E1D7E">
              <w:rPr>
                <w:sz w:val="28"/>
                <w:szCs w:val="28"/>
              </w:rPr>
              <w:tab/>
              <w:t>15 662,7</w:t>
            </w:r>
          </w:p>
          <w:p w14:paraId="092203A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2 02 00000 00 0000 000 </w:t>
            </w:r>
            <w:r w:rsidRPr="009E1D7E">
              <w:rPr>
                <w:sz w:val="28"/>
                <w:szCs w:val="28"/>
              </w:rPr>
              <w:tab/>
              <w:t>БЕЗВОЗМЕЗДНЫЕ ПОСТУПЛЕНИЯ ОТ ДРУГИХ БЮДЖЕТОВ БЮДЖЕТНОЙ СИСТЕМЫ РОССИЙСКОЙ ФЕДЕРАЦИИ</w:t>
            </w:r>
            <w:r w:rsidRPr="009E1D7E">
              <w:rPr>
                <w:sz w:val="28"/>
                <w:szCs w:val="28"/>
              </w:rPr>
              <w:tab/>
              <w:t>12 188,0</w:t>
            </w:r>
            <w:r w:rsidRPr="009E1D7E">
              <w:rPr>
                <w:sz w:val="28"/>
                <w:szCs w:val="28"/>
              </w:rPr>
              <w:tab/>
              <w:t xml:space="preserve"> 10 391,3</w:t>
            </w:r>
            <w:r w:rsidRPr="009E1D7E">
              <w:rPr>
                <w:sz w:val="28"/>
                <w:szCs w:val="28"/>
              </w:rPr>
              <w:tab/>
              <w:t>15 662,7</w:t>
            </w:r>
          </w:p>
          <w:p w14:paraId="78F214FF" w14:textId="77777777" w:rsidR="009E1D7E" w:rsidRPr="009E1D7E" w:rsidRDefault="009E1D7E" w:rsidP="009E1D7E">
            <w:pPr>
              <w:overflowPunct w:val="0"/>
              <w:ind w:right="285"/>
              <w:jc w:val="both"/>
              <w:textAlignment w:val="baseline"/>
              <w:outlineLvl w:val="0"/>
              <w:rPr>
                <w:sz w:val="28"/>
                <w:szCs w:val="28"/>
              </w:rPr>
            </w:pPr>
          </w:p>
          <w:p w14:paraId="7A1C6ED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2 02 10000 00 0000 150 </w:t>
            </w:r>
            <w:r w:rsidRPr="009E1D7E">
              <w:rPr>
                <w:sz w:val="28"/>
                <w:szCs w:val="28"/>
              </w:rPr>
              <w:tab/>
              <w:t>Дотации бюджетам бюджетной системы Российской Федерации</w:t>
            </w:r>
            <w:r w:rsidRPr="009E1D7E">
              <w:rPr>
                <w:sz w:val="28"/>
                <w:szCs w:val="28"/>
              </w:rPr>
              <w:tab/>
              <w:t>9 362,8</w:t>
            </w:r>
            <w:r w:rsidRPr="009E1D7E">
              <w:rPr>
                <w:sz w:val="28"/>
                <w:szCs w:val="28"/>
              </w:rPr>
              <w:tab/>
              <w:t xml:space="preserve">7 490,2    </w:t>
            </w:r>
            <w:r w:rsidRPr="009E1D7E">
              <w:rPr>
                <w:sz w:val="28"/>
                <w:szCs w:val="28"/>
              </w:rPr>
              <w:tab/>
              <w:t>6 741,2</w:t>
            </w:r>
          </w:p>
          <w:p w14:paraId="2FD5708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 xml:space="preserve">2 02 15001 00 0000 150 </w:t>
            </w:r>
            <w:r w:rsidRPr="009E1D7E">
              <w:rPr>
                <w:sz w:val="28"/>
                <w:szCs w:val="28"/>
              </w:rPr>
              <w:tab/>
              <w:t>Дотации на выравнивание бюджетной обеспеченности</w:t>
            </w:r>
            <w:r w:rsidRPr="009E1D7E">
              <w:rPr>
                <w:sz w:val="28"/>
                <w:szCs w:val="28"/>
              </w:rPr>
              <w:tab/>
              <w:t>9 362,8</w:t>
            </w:r>
            <w:r w:rsidRPr="009E1D7E">
              <w:rPr>
                <w:sz w:val="28"/>
                <w:szCs w:val="28"/>
              </w:rPr>
              <w:tab/>
              <w:t xml:space="preserve">7 490,2    </w:t>
            </w:r>
            <w:r w:rsidRPr="009E1D7E">
              <w:rPr>
                <w:sz w:val="28"/>
                <w:szCs w:val="28"/>
              </w:rPr>
              <w:tab/>
              <w:t>6741,2</w:t>
            </w:r>
          </w:p>
          <w:p w14:paraId="2A4B6C2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2 02 15001 10 0000 150 </w:t>
            </w:r>
            <w:r w:rsidRPr="009E1D7E">
              <w:rPr>
                <w:sz w:val="28"/>
                <w:szCs w:val="28"/>
              </w:rPr>
              <w:tab/>
              <w:t>Дотации бюджетам сельских поселений на выравнивание бюджетной обеспеченности из бюджета субъекта Российской Федерации</w:t>
            </w:r>
            <w:r w:rsidRPr="009E1D7E">
              <w:rPr>
                <w:sz w:val="28"/>
                <w:szCs w:val="28"/>
              </w:rPr>
              <w:tab/>
              <w:t>9 362,8</w:t>
            </w:r>
            <w:r w:rsidRPr="009E1D7E">
              <w:rPr>
                <w:sz w:val="28"/>
                <w:szCs w:val="28"/>
              </w:rPr>
              <w:tab/>
              <w:t xml:space="preserve">7 490,2    </w:t>
            </w:r>
            <w:proofErr w:type="gramStart"/>
            <w:r w:rsidRPr="009E1D7E">
              <w:rPr>
                <w:sz w:val="28"/>
                <w:szCs w:val="28"/>
              </w:rPr>
              <w:tab/>
              <w:t xml:space="preserve">  6741</w:t>
            </w:r>
            <w:proofErr w:type="gramEnd"/>
            <w:r w:rsidRPr="009E1D7E">
              <w:rPr>
                <w:sz w:val="28"/>
                <w:szCs w:val="28"/>
              </w:rPr>
              <w:t>,2</w:t>
            </w:r>
          </w:p>
          <w:p w14:paraId="2A7FC31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2 02 30000 00 0000 150</w:t>
            </w:r>
            <w:r w:rsidRPr="009E1D7E">
              <w:rPr>
                <w:sz w:val="28"/>
                <w:szCs w:val="28"/>
              </w:rPr>
              <w:tab/>
              <w:t>Субвенции бюджетам бюджетной системы Российской Федерации</w:t>
            </w:r>
            <w:r w:rsidRPr="009E1D7E">
              <w:rPr>
                <w:sz w:val="28"/>
                <w:szCs w:val="28"/>
              </w:rPr>
              <w:tab/>
              <w:t>242,8</w:t>
            </w:r>
            <w:r w:rsidRPr="009E1D7E">
              <w:rPr>
                <w:sz w:val="28"/>
                <w:szCs w:val="28"/>
              </w:rPr>
              <w:tab/>
              <w:t>251,8</w:t>
            </w:r>
            <w:r w:rsidRPr="009E1D7E">
              <w:rPr>
                <w:sz w:val="28"/>
                <w:szCs w:val="28"/>
              </w:rPr>
              <w:tab/>
              <w:t>0,2</w:t>
            </w:r>
          </w:p>
          <w:p w14:paraId="026D3849" w14:textId="77777777" w:rsidR="009E1D7E" w:rsidRPr="009E1D7E" w:rsidRDefault="009E1D7E" w:rsidP="009E1D7E">
            <w:pPr>
              <w:overflowPunct w:val="0"/>
              <w:ind w:right="285"/>
              <w:jc w:val="both"/>
              <w:textAlignment w:val="baseline"/>
              <w:outlineLvl w:val="0"/>
              <w:rPr>
                <w:sz w:val="28"/>
                <w:szCs w:val="28"/>
              </w:rPr>
            </w:pPr>
          </w:p>
          <w:p w14:paraId="3314E89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2 02 30024 00 0000 150</w:t>
            </w:r>
            <w:r w:rsidRPr="009E1D7E">
              <w:rPr>
                <w:sz w:val="28"/>
                <w:szCs w:val="28"/>
              </w:rPr>
              <w:tab/>
              <w:t>Субвенции местным бюджетам на выполнение передаваемых полномочий субъектов Российской Федерации</w:t>
            </w:r>
            <w:r w:rsidRPr="009E1D7E">
              <w:rPr>
                <w:sz w:val="28"/>
                <w:szCs w:val="28"/>
              </w:rPr>
              <w:tab/>
              <w:t>0,2</w:t>
            </w:r>
            <w:r w:rsidRPr="009E1D7E">
              <w:rPr>
                <w:sz w:val="28"/>
                <w:szCs w:val="28"/>
              </w:rPr>
              <w:tab/>
              <w:t>0,2</w:t>
            </w:r>
            <w:r w:rsidRPr="009E1D7E">
              <w:rPr>
                <w:sz w:val="28"/>
                <w:szCs w:val="28"/>
              </w:rPr>
              <w:tab/>
              <w:t>0,2</w:t>
            </w:r>
          </w:p>
          <w:p w14:paraId="442BB8CE" w14:textId="77777777" w:rsidR="009E1D7E" w:rsidRPr="009E1D7E" w:rsidRDefault="009E1D7E" w:rsidP="009E1D7E">
            <w:pPr>
              <w:overflowPunct w:val="0"/>
              <w:ind w:right="285"/>
              <w:jc w:val="both"/>
              <w:textAlignment w:val="baseline"/>
              <w:outlineLvl w:val="0"/>
              <w:rPr>
                <w:sz w:val="28"/>
                <w:szCs w:val="28"/>
              </w:rPr>
            </w:pPr>
          </w:p>
          <w:p w14:paraId="5C5DA06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2 02 30024 10 0000 150</w:t>
            </w:r>
            <w:r w:rsidRPr="009E1D7E">
              <w:rPr>
                <w:sz w:val="28"/>
                <w:szCs w:val="28"/>
              </w:rPr>
              <w:tab/>
              <w:t>Субвенции бюджетам сельских поселений на выполнение передаваемых полномочий субъектов Российской Федерации</w:t>
            </w:r>
            <w:r w:rsidRPr="009E1D7E">
              <w:rPr>
                <w:sz w:val="28"/>
                <w:szCs w:val="28"/>
              </w:rPr>
              <w:tab/>
              <w:t>0,2</w:t>
            </w:r>
            <w:r w:rsidRPr="009E1D7E">
              <w:rPr>
                <w:sz w:val="28"/>
                <w:szCs w:val="28"/>
              </w:rPr>
              <w:tab/>
              <w:t>0,2</w:t>
            </w:r>
            <w:r w:rsidRPr="009E1D7E">
              <w:rPr>
                <w:sz w:val="28"/>
                <w:szCs w:val="28"/>
              </w:rPr>
              <w:tab/>
              <w:t>0,2</w:t>
            </w:r>
          </w:p>
          <w:p w14:paraId="0EDFB35D" w14:textId="77777777" w:rsidR="009E1D7E" w:rsidRPr="009E1D7E" w:rsidRDefault="009E1D7E" w:rsidP="009E1D7E">
            <w:pPr>
              <w:overflowPunct w:val="0"/>
              <w:ind w:right="285"/>
              <w:jc w:val="both"/>
              <w:textAlignment w:val="baseline"/>
              <w:outlineLvl w:val="0"/>
              <w:rPr>
                <w:sz w:val="28"/>
                <w:szCs w:val="28"/>
              </w:rPr>
            </w:pPr>
          </w:p>
          <w:p w14:paraId="36F0BAB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2 02 35118 00 0000 150</w:t>
            </w:r>
            <w:r w:rsidRPr="009E1D7E">
              <w:rPr>
                <w:sz w:val="28"/>
                <w:szCs w:val="28"/>
              </w:rPr>
              <w:tab/>
              <w:t xml:space="preserve">Субвенции бюджетам на </w:t>
            </w:r>
            <w:r w:rsidRPr="009E1D7E">
              <w:rPr>
                <w:sz w:val="28"/>
                <w:szCs w:val="28"/>
              </w:rPr>
              <w:lastRenderedPageBreak/>
              <w:t>осуществление первичного воинского учета органами местного самоуправления поселений, муниципальных и городских округов</w:t>
            </w:r>
            <w:r w:rsidRPr="009E1D7E">
              <w:rPr>
                <w:sz w:val="28"/>
                <w:szCs w:val="28"/>
              </w:rPr>
              <w:tab/>
              <w:t>242,6</w:t>
            </w:r>
            <w:r w:rsidRPr="009E1D7E">
              <w:rPr>
                <w:sz w:val="28"/>
                <w:szCs w:val="28"/>
              </w:rPr>
              <w:tab/>
              <w:t>251,6</w:t>
            </w:r>
            <w:r w:rsidRPr="009E1D7E">
              <w:rPr>
                <w:sz w:val="28"/>
                <w:szCs w:val="28"/>
              </w:rPr>
              <w:tab/>
              <w:t>0,0</w:t>
            </w:r>
          </w:p>
          <w:p w14:paraId="4C39018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2 02 35118 10 0000 150</w:t>
            </w:r>
            <w:r w:rsidRPr="009E1D7E">
              <w:rPr>
                <w:sz w:val="28"/>
                <w:szCs w:val="28"/>
              </w:rPr>
              <w:tab/>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r w:rsidRPr="009E1D7E">
              <w:rPr>
                <w:sz w:val="28"/>
                <w:szCs w:val="28"/>
              </w:rPr>
              <w:tab/>
              <w:t>242,6</w:t>
            </w:r>
            <w:r w:rsidRPr="009E1D7E">
              <w:rPr>
                <w:sz w:val="28"/>
                <w:szCs w:val="28"/>
              </w:rPr>
              <w:tab/>
              <w:t>251,6</w:t>
            </w:r>
            <w:r w:rsidRPr="009E1D7E">
              <w:rPr>
                <w:sz w:val="28"/>
                <w:szCs w:val="28"/>
              </w:rPr>
              <w:tab/>
              <w:t>0,0</w:t>
            </w:r>
          </w:p>
          <w:p w14:paraId="41FDB26D" w14:textId="77777777" w:rsidR="009E1D7E" w:rsidRPr="009E1D7E" w:rsidRDefault="009E1D7E" w:rsidP="009E1D7E">
            <w:pPr>
              <w:overflowPunct w:val="0"/>
              <w:ind w:right="285"/>
              <w:jc w:val="both"/>
              <w:textAlignment w:val="baseline"/>
              <w:outlineLvl w:val="0"/>
              <w:rPr>
                <w:sz w:val="28"/>
                <w:szCs w:val="28"/>
              </w:rPr>
            </w:pPr>
          </w:p>
          <w:p w14:paraId="3CB2D38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2 02 40000 00 0000 150 </w:t>
            </w:r>
            <w:r w:rsidRPr="009E1D7E">
              <w:rPr>
                <w:sz w:val="28"/>
                <w:szCs w:val="28"/>
              </w:rPr>
              <w:tab/>
              <w:t>Иные межбюджетные трансферты</w:t>
            </w:r>
            <w:r w:rsidRPr="009E1D7E">
              <w:rPr>
                <w:sz w:val="28"/>
                <w:szCs w:val="28"/>
              </w:rPr>
              <w:tab/>
              <w:t>2 582,4</w:t>
            </w:r>
            <w:r w:rsidRPr="009E1D7E">
              <w:rPr>
                <w:sz w:val="28"/>
                <w:szCs w:val="28"/>
              </w:rPr>
              <w:tab/>
              <w:t>2 649,3</w:t>
            </w:r>
            <w:r w:rsidRPr="009E1D7E">
              <w:rPr>
                <w:sz w:val="28"/>
                <w:szCs w:val="28"/>
              </w:rPr>
              <w:tab/>
              <w:t>8 921,3</w:t>
            </w:r>
          </w:p>
          <w:p w14:paraId="3369599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2 02 40014 00 0000 150</w:t>
            </w:r>
            <w:r w:rsidRPr="009E1D7E">
              <w:rPr>
                <w:sz w:val="28"/>
                <w:szCs w:val="28"/>
              </w:rPr>
              <w:tab/>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r w:rsidRPr="009E1D7E">
              <w:rPr>
                <w:sz w:val="28"/>
                <w:szCs w:val="28"/>
              </w:rPr>
              <w:tab/>
              <w:t>2 487,7</w:t>
            </w:r>
            <w:r w:rsidRPr="009E1D7E">
              <w:rPr>
                <w:sz w:val="28"/>
                <w:szCs w:val="28"/>
              </w:rPr>
              <w:tab/>
              <w:t>2 554,6</w:t>
            </w:r>
            <w:r w:rsidRPr="009E1D7E">
              <w:rPr>
                <w:sz w:val="28"/>
                <w:szCs w:val="28"/>
              </w:rPr>
              <w:tab/>
              <w:t>2 720,9</w:t>
            </w:r>
          </w:p>
          <w:p w14:paraId="6B9E487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2 02 40014 10 0000 150</w:t>
            </w:r>
            <w:r w:rsidRPr="009E1D7E">
              <w:rPr>
                <w:sz w:val="28"/>
                <w:szCs w:val="28"/>
              </w:rPr>
              <w:tab/>
              <w:t xml:space="preserve">Межбюджетные трансферты, передаваемые бюджетам сельских поселений из бюджетов муниципальных районов </w:t>
            </w:r>
            <w:r w:rsidRPr="009E1D7E">
              <w:rPr>
                <w:sz w:val="28"/>
                <w:szCs w:val="28"/>
              </w:rPr>
              <w:lastRenderedPageBreak/>
              <w:t>на осуществление части полномочий по решению вопросов местного значения в соответствии с заключенными соглашениями</w:t>
            </w:r>
            <w:r w:rsidRPr="009E1D7E">
              <w:rPr>
                <w:sz w:val="28"/>
                <w:szCs w:val="28"/>
              </w:rPr>
              <w:tab/>
              <w:t>2 487,7</w:t>
            </w:r>
            <w:r w:rsidRPr="009E1D7E">
              <w:rPr>
                <w:sz w:val="28"/>
                <w:szCs w:val="28"/>
              </w:rPr>
              <w:tab/>
              <w:t>2 554,6</w:t>
            </w:r>
            <w:r w:rsidRPr="009E1D7E">
              <w:rPr>
                <w:sz w:val="28"/>
                <w:szCs w:val="28"/>
              </w:rPr>
              <w:tab/>
              <w:t>2 720,9</w:t>
            </w:r>
          </w:p>
          <w:p w14:paraId="324E3AC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2 02 49999 00 0000 150</w:t>
            </w:r>
            <w:r w:rsidRPr="009E1D7E">
              <w:rPr>
                <w:sz w:val="28"/>
                <w:szCs w:val="28"/>
              </w:rPr>
              <w:tab/>
              <w:t>Прочие межбюджетные трансферты, передаваемые бюджетам</w:t>
            </w:r>
            <w:r w:rsidRPr="009E1D7E">
              <w:rPr>
                <w:sz w:val="28"/>
                <w:szCs w:val="28"/>
              </w:rPr>
              <w:tab/>
              <w:t>94,7</w:t>
            </w:r>
            <w:r w:rsidRPr="009E1D7E">
              <w:rPr>
                <w:sz w:val="28"/>
                <w:szCs w:val="28"/>
              </w:rPr>
              <w:tab/>
              <w:t>94,7</w:t>
            </w:r>
            <w:r w:rsidRPr="009E1D7E">
              <w:rPr>
                <w:sz w:val="28"/>
                <w:szCs w:val="28"/>
              </w:rPr>
              <w:tab/>
              <w:t>6200,4</w:t>
            </w:r>
          </w:p>
          <w:p w14:paraId="7E316D0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2 02 49999 10 0000 150</w:t>
            </w:r>
          </w:p>
          <w:p w14:paraId="4931BBF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ab/>
              <w:t>Прочие межбюджетные трансферты, передаваемые бюджетам сельских поселений</w:t>
            </w:r>
            <w:r w:rsidRPr="009E1D7E">
              <w:rPr>
                <w:sz w:val="28"/>
                <w:szCs w:val="28"/>
              </w:rPr>
              <w:tab/>
              <w:t>94,7</w:t>
            </w:r>
            <w:r w:rsidRPr="009E1D7E">
              <w:rPr>
                <w:sz w:val="28"/>
                <w:szCs w:val="28"/>
              </w:rPr>
              <w:tab/>
              <w:t>94,7</w:t>
            </w:r>
            <w:r w:rsidRPr="009E1D7E">
              <w:rPr>
                <w:sz w:val="28"/>
                <w:szCs w:val="28"/>
              </w:rPr>
              <w:tab/>
              <w:t>6200,4</w:t>
            </w:r>
          </w:p>
          <w:p w14:paraId="140461E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ab/>
            </w:r>
            <w:r w:rsidRPr="009E1D7E">
              <w:rPr>
                <w:sz w:val="28"/>
                <w:szCs w:val="28"/>
              </w:rPr>
              <w:tab/>
            </w:r>
            <w:r w:rsidRPr="009E1D7E">
              <w:rPr>
                <w:sz w:val="28"/>
                <w:szCs w:val="28"/>
              </w:rPr>
              <w:tab/>
            </w:r>
            <w:r w:rsidRPr="009E1D7E">
              <w:rPr>
                <w:sz w:val="28"/>
                <w:szCs w:val="28"/>
              </w:rPr>
              <w:tab/>
            </w:r>
          </w:p>
          <w:p w14:paraId="072B86E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 </w:t>
            </w:r>
            <w:r w:rsidRPr="009E1D7E">
              <w:rPr>
                <w:sz w:val="28"/>
                <w:szCs w:val="28"/>
              </w:rPr>
              <w:tab/>
              <w:t>Всего доходов</w:t>
            </w:r>
            <w:r w:rsidRPr="009E1D7E">
              <w:rPr>
                <w:sz w:val="28"/>
                <w:szCs w:val="28"/>
              </w:rPr>
              <w:tab/>
              <w:t>22 857,6</w:t>
            </w:r>
            <w:r w:rsidRPr="009E1D7E">
              <w:rPr>
                <w:sz w:val="28"/>
                <w:szCs w:val="28"/>
              </w:rPr>
              <w:tab/>
              <w:t>21 116,6</w:t>
            </w:r>
            <w:r w:rsidRPr="009E1D7E">
              <w:rPr>
                <w:sz w:val="28"/>
                <w:szCs w:val="28"/>
              </w:rPr>
              <w:tab/>
              <w:t>26 445,9</w:t>
            </w:r>
          </w:p>
          <w:p w14:paraId="2BE1F134" w14:textId="77777777" w:rsidR="009E1D7E" w:rsidRPr="009E1D7E" w:rsidRDefault="009E1D7E" w:rsidP="009E1D7E">
            <w:pPr>
              <w:overflowPunct w:val="0"/>
              <w:ind w:right="285"/>
              <w:jc w:val="both"/>
              <w:textAlignment w:val="baseline"/>
              <w:outlineLvl w:val="0"/>
              <w:rPr>
                <w:sz w:val="28"/>
                <w:szCs w:val="28"/>
              </w:rPr>
            </w:pPr>
          </w:p>
          <w:p w14:paraId="15EF29B7" w14:textId="77777777" w:rsidR="009E1D7E" w:rsidRPr="009E1D7E" w:rsidRDefault="009E1D7E" w:rsidP="009E1D7E">
            <w:pPr>
              <w:overflowPunct w:val="0"/>
              <w:ind w:right="285"/>
              <w:jc w:val="both"/>
              <w:textAlignment w:val="baseline"/>
              <w:outlineLvl w:val="0"/>
              <w:rPr>
                <w:sz w:val="28"/>
                <w:szCs w:val="28"/>
              </w:rPr>
            </w:pPr>
          </w:p>
          <w:p w14:paraId="1320127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ab/>
            </w:r>
          </w:p>
          <w:p w14:paraId="50706565" w14:textId="77777777" w:rsidR="009E1D7E" w:rsidRPr="009E1D7E" w:rsidRDefault="009E1D7E" w:rsidP="009E1D7E">
            <w:pPr>
              <w:overflowPunct w:val="0"/>
              <w:ind w:right="285"/>
              <w:jc w:val="both"/>
              <w:textAlignment w:val="baseline"/>
              <w:outlineLvl w:val="0"/>
              <w:rPr>
                <w:sz w:val="28"/>
                <w:szCs w:val="28"/>
              </w:rPr>
            </w:pPr>
          </w:p>
          <w:p w14:paraId="02EEC68F" w14:textId="77777777" w:rsidR="009E1D7E" w:rsidRPr="009E1D7E" w:rsidRDefault="009E1D7E" w:rsidP="009E1D7E">
            <w:pPr>
              <w:overflowPunct w:val="0"/>
              <w:ind w:right="285"/>
              <w:jc w:val="both"/>
              <w:textAlignment w:val="baseline"/>
              <w:outlineLvl w:val="0"/>
              <w:rPr>
                <w:sz w:val="28"/>
                <w:szCs w:val="28"/>
              </w:rPr>
            </w:pPr>
          </w:p>
          <w:p w14:paraId="1D4420E3" w14:textId="77777777" w:rsidR="009E1D7E" w:rsidRPr="009E1D7E" w:rsidRDefault="009E1D7E" w:rsidP="009E1D7E">
            <w:pPr>
              <w:overflowPunct w:val="0"/>
              <w:ind w:right="285"/>
              <w:jc w:val="both"/>
              <w:textAlignment w:val="baseline"/>
              <w:outlineLvl w:val="0"/>
              <w:rPr>
                <w:sz w:val="28"/>
                <w:szCs w:val="28"/>
              </w:rPr>
            </w:pPr>
          </w:p>
          <w:p w14:paraId="59AE5C2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ab/>
            </w:r>
          </w:p>
          <w:p w14:paraId="111199F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 </w:t>
            </w:r>
          </w:p>
        </w:tc>
        <w:tc>
          <w:tcPr>
            <w:tcW w:w="3686" w:type="dxa"/>
          </w:tcPr>
          <w:p w14:paraId="6B4D284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 xml:space="preserve">1 00 00000 00 0000 000 </w:t>
            </w:r>
            <w:r w:rsidRPr="009E1D7E">
              <w:rPr>
                <w:sz w:val="28"/>
                <w:szCs w:val="28"/>
              </w:rPr>
              <w:tab/>
              <w:t>НАЛОГОВЫЕ И НЕНАЛОГОВЫЕ ДОХОДЫ</w:t>
            </w:r>
            <w:r w:rsidRPr="009E1D7E">
              <w:rPr>
                <w:sz w:val="28"/>
                <w:szCs w:val="28"/>
              </w:rPr>
              <w:tab/>
              <w:t>10 669,6</w:t>
            </w:r>
            <w:r w:rsidRPr="009E1D7E">
              <w:rPr>
                <w:sz w:val="28"/>
                <w:szCs w:val="28"/>
              </w:rPr>
              <w:tab/>
              <w:t>10 725,3</w:t>
            </w:r>
            <w:r w:rsidRPr="009E1D7E">
              <w:rPr>
                <w:sz w:val="28"/>
                <w:szCs w:val="28"/>
              </w:rPr>
              <w:tab/>
              <w:t>10 783,2</w:t>
            </w:r>
          </w:p>
          <w:p w14:paraId="0A0EC31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1 01 00000 00 0000 000 </w:t>
            </w:r>
            <w:r w:rsidRPr="009E1D7E">
              <w:rPr>
                <w:sz w:val="28"/>
                <w:szCs w:val="28"/>
              </w:rPr>
              <w:tab/>
              <w:t>НАЛОГИ НА ПРИБЫЛЬ, ДОХОДЫ</w:t>
            </w:r>
            <w:r w:rsidRPr="009E1D7E">
              <w:rPr>
                <w:sz w:val="28"/>
                <w:szCs w:val="28"/>
              </w:rPr>
              <w:tab/>
              <w:t>993,6</w:t>
            </w:r>
            <w:r w:rsidRPr="009E1D7E">
              <w:rPr>
                <w:sz w:val="28"/>
                <w:szCs w:val="28"/>
              </w:rPr>
              <w:tab/>
              <w:t>1 007,8</w:t>
            </w:r>
            <w:r w:rsidRPr="009E1D7E">
              <w:rPr>
                <w:sz w:val="28"/>
                <w:szCs w:val="28"/>
              </w:rPr>
              <w:tab/>
              <w:t>1 022,6</w:t>
            </w:r>
          </w:p>
          <w:p w14:paraId="735F5C7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1 01 02000 01 0000 110 </w:t>
            </w:r>
            <w:r w:rsidRPr="009E1D7E">
              <w:rPr>
                <w:sz w:val="28"/>
                <w:szCs w:val="28"/>
              </w:rPr>
              <w:tab/>
              <w:t>Налог на доходы физических лиц</w:t>
            </w:r>
            <w:r w:rsidRPr="009E1D7E">
              <w:rPr>
                <w:sz w:val="28"/>
                <w:szCs w:val="28"/>
              </w:rPr>
              <w:tab/>
              <w:t>993,6</w:t>
            </w:r>
            <w:r w:rsidRPr="009E1D7E">
              <w:rPr>
                <w:sz w:val="28"/>
                <w:szCs w:val="28"/>
              </w:rPr>
              <w:tab/>
              <w:t>1 007,8</w:t>
            </w:r>
            <w:r w:rsidRPr="009E1D7E">
              <w:rPr>
                <w:sz w:val="28"/>
                <w:szCs w:val="28"/>
              </w:rPr>
              <w:tab/>
              <w:t>1 022,6</w:t>
            </w:r>
          </w:p>
          <w:p w14:paraId="2C6A240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1 01 02010 01 0000 110 </w:t>
            </w:r>
            <w:r w:rsidRPr="009E1D7E">
              <w:rPr>
                <w:sz w:val="28"/>
                <w:szCs w:val="28"/>
              </w:rPr>
              <w:tab/>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r w:rsidRPr="009E1D7E">
              <w:rPr>
                <w:sz w:val="28"/>
                <w:szCs w:val="28"/>
              </w:rPr>
              <w:tab/>
              <w:t>993,6</w:t>
            </w:r>
            <w:r w:rsidRPr="009E1D7E">
              <w:rPr>
                <w:sz w:val="28"/>
                <w:szCs w:val="28"/>
              </w:rPr>
              <w:tab/>
              <w:t>1 007,8</w:t>
            </w:r>
            <w:r w:rsidRPr="009E1D7E">
              <w:rPr>
                <w:sz w:val="28"/>
                <w:szCs w:val="28"/>
              </w:rPr>
              <w:tab/>
              <w:t>1 022,6</w:t>
            </w:r>
          </w:p>
          <w:p w14:paraId="7EF51DB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1 05 00000 00 0000 000 </w:t>
            </w:r>
            <w:r w:rsidRPr="009E1D7E">
              <w:rPr>
                <w:sz w:val="28"/>
                <w:szCs w:val="28"/>
              </w:rPr>
              <w:tab/>
              <w:t>НАЛОГИ НА СОВОКУПНЫЙ ДОХОД</w:t>
            </w:r>
            <w:r w:rsidRPr="009E1D7E">
              <w:rPr>
                <w:sz w:val="28"/>
                <w:szCs w:val="28"/>
              </w:rPr>
              <w:tab/>
              <w:t>1 031,0</w:t>
            </w:r>
            <w:r w:rsidRPr="009E1D7E">
              <w:rPr>
                <w:sz w:val="28"/>
                <w:szCs w:val="28"/>
              </w:rPr>
              <w:tab/>
              <w:t>1 072,2</w:t>
            </w:r>
            <w:r w:rsidRPr="009E1D7E">
              <w:rPr>
                <w:sz w:val="28"/>
                <w:szCs w:val="28"/>
              </w:rPr>
              <w:tab/>
              <w:t>1 115,0</w:t>
            </w:r>
          </w:p>
          <w:p w14:paraId="1C83163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1 05 03000 01 0000 110</w:t>
            </w:r>
            <w:r w:rsidRPr="009E1D7E">
              <w:rPr>
                <w:sz w:val="28"/>
                <w:szCs w:val="28"/>
              </w:rPr>
              <w:tab/>
              <w:t>Единый сельскохозяйственный налог</w:t>
            </w:r>
            <w:r w:rsidRPr="009E1D7E">
              <w:rPr>
                <w:sz w:val="28"/>
                <w:szCs w:val="28"/>
              </w:rPr>
              <w:tab/>
              <w:t>1 031,0</w:t>
            </w:r>
            <w:r w:rsidRPr="009E1D7E">
              <w:rPr>
                <w:sz w:val="28"/>
                <w:szCs w:val="28"/>
              </w:rPr>
              <w:tab/>
              <w:t>1 072,2</w:t>
            </w:r>
            <w:r w:rsidRPr="009E1D7E">
              <w:rPr>
                <w:sz w:val="28"/>
                <w:szCs w:val="28"/>
              </w:rPr>
              <w:tab/>
              <w:t>1 115,0</w:t>
            </w:r>
          </w:p>
          <w:p w14:paraId="6BF8BA5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1 05 03010 01 0000 110</w:t>
            </w:r>
            <w:r w:rsidRPr="009E1D7E">
              <w:rPr>
                <w:sz w:val="28"/>
                <w:szCs w:val="28"/>
              </w:rPr>
              <w:tab/>
              <w:t xml:space="preserve">Единый </w:t>
            </w:r>
            <w:r w:rsidRPr="009E1D7E">
              <w:rPr>
                <w:sz w:val="28"/>
                <w:szCs w:val="28"/>
              </w:rPr>
              <w:lastRenderedPageBreak/>
              <w:t>сельскохозяйственный налог</w:t>
            </w:r>
            <w:r w:rsidRPr="009E1D7E">
              <w:rPr>
                <w:sz w:val="28"/>
                <w:szCs w:val="28"/>
              </w:rPr>
              <w:tab/>
              <w:t>1 031,0</w:t>
            </w:r>
            <w:r w:rsidRPr="009E1D7E">
              <w:rPr>
                <w:sz w:val="28"/>
                <w:szCs w:val="28"/>
              </w:rPr>
              <w:tab/>
              <w:t>1 072,2</w:t>
            </w:r>
            <w:r w:rsidRPr="009E1D7E">
              <w:rPr>
                <w:sz w:val="28"/>
                <w:szCs w:val="28"/>
              </w:rPr>
              <w:tab/>
              <w:t>1 115,0</w:t>
            </w:r>
          </w:p>
          <w:p w14:paraId="40124EF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1 06 00000 00 0000 000 </w:t>
            </w:r>
            <w:r w:rsidRPr="009E1D7E">
              <w:rPr>
                <w:sz w:val="28"/>
                <w:szCs w:val="28"/>
              </w:rPr>
              <w:tab/>
              <w:t>НАЛОГИ НА ИМУЩЕСТВО</w:t>
            </w:r>
            <w:r w:rsidRPr="009E1D7E">
              <w:rPr>
                <w:sz w:val="28"/>
                <w:szCs w:val="28"/>
              </w:rPr>
              <w:tab/>
              <w:t>8 326,9</w:t>
            </w:r>
            <w:r w:rsidRPr="009E1D7E">
              <w:rPr>
                <w:sz w:val="28"/>
                <w:szCs w:val="28"/>
              </w:rPr>
              <w:tab/>
              <w:t>8 326,9</w:t>
            </w:r>
            <w:r w:rsidRPr="009E1D7E">
              <w:rPr>
                <w:sz w:val="28"/>
                <w:szCs w:val="28"/>
              </w:rPr>
              <w:tab/>
              <w:t>8 326,9</w:t>
            </w:r>
          </w:p>
          <w:p w14:paraId="196C10C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1 06 01000 00 0000 110</w:t>
            </w:r>
            <w:r w:rsidRPr="009E1D7E">
              <w:rPr>
                <w:sz w:val="28"/>
                <w:szCs w:val="28"/>
              </w:rPr>
              <w:tab/>
              <w:t>Налог на имущество физических лиц</w:t>
            </w:r>
            <w:r w:rsidRPr="009E1D7E">
              <w:rPr>
                <w:sz w:val="28"/>
                <w:szCs w:val="28"/>
              </w:rPr>
              <w:tab/>
              <w:t>631,1</w:t>
            </w:r>
            <w:r w:rsidRPr="009E1D7E">
              <w:rPr>
                <w:sz w:val="28"/>
                <w:szCs w:val="28"/>
              </w:rPr>
              <w:tab/>
              <w:t>631,1</w:t>
            </w:r>
            <w:r w:rsidRPr="009E1D7E">
              <w:rPr>
                <w:sz w:val="28"/>
                <w:szCs w:val="28"/>
              </w:rPr>
              <w:tab/>
              <w:t>631,1</w:t>
            </w:r>
          </w:p>
          <w:p w14:paraId="61CD75B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1 06 01030 10 0000 110</w:t>
            </w:r>
            <w:r w:rsidRPr="009E1D7E">
              <w:rPr>
                <w:sz w:val="28"/>
                <w:szCs w:val="28"/>
              </w:rPr>
              <w:tab/>
              <w:t>Налог на имущество физических лиц, взимаемый по ставкам, применяемым к объектам налогообложения, расположенным в границах сельских поселений</w:t>
            </w:r>
            <w:r w:rsidRPr="009E1D7E">
              <w:rPr>
                <w:sz w:val="28"/>
                <w:szCs w:val="28"/>
              </w:rPr>
              <w:tab/>
              <w:t>631,1</w:t>
            </w:r>
            <w:r w:rsidRPr="009E1D7E">
              <w:rPr>
                <w:sz w:val="28"/>
                <w:szCs w:val="28"/>
              </w:rPr>
              <w:tab/>
              <w:t>631,1</w:t>
            </w:r>
            <w:r w:rsidRPr="009E1D7E">
              <w:rPr>
                <w:sz w:val="28"/>
                <w:szCs w:val="28"/>
              </w:rPr>
              <w:tab/>
              <w:t>631,1</w:t>
            </w:r>
          </w:p>
          <w:p w14:paraId="2229E73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1 06 06000 00 0000 110</w:t>
            </w:r>
            <w:r w:rsidRPr="009E1D7E">
              <w:rPr>
                <w:sz w:val="28"/>
                <w:szCs w:val="28"/>
              </w:rPr>
              <w:tab/>
              <w:t>Земельный налог</w:t>
            </w:r>
            <w:r w:rsidRPr="009E1D7E">
              <w:rPr>
                <w:sz w:val="28"/>
                <w:szCs w:val="28"/>
              </w:rPr>
              <w:tab/>
              <w:t>7 695,8</w:t>
            </w:r>
            <w:r w:rsidRPr="009E1D7E">
              <w:rPr>
                <w:sz w:val="28"/>
                <w:szCs w:val="28"/>
              </w:rPr>
              <w:tab/>
              <w:t xml:space="preserve"> 7 695,8</w:t>
            </w:r>
            <w:r w:rsidRPr="009E1D7E">
              <w:rPr>
                <w:sz w:val="28"/>
                <w:szCs w:val="28"/>
              </w:rPr>
              <w:tab/>
              <w:t>7 695,8</w:t>
            </w:r>
          </w:p>
          <w:p w14:paraId="3C98EF5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1 06 06030 00 0000 110</w:t>
            </w:r>
            <w:r w:rsidRPr="009E1D7E">
              <w:rPr>
                <w:sz w:val="28"/>
                <w:szCs w:val="28"/>
              </w:rPr>
              <w:tab/>
              <w:t>Земельный налог с организаций</w:t>
            </w:r>
            <w:r w:rsidRPr="009E1D7E">
              <w:rPr>
                <w:sz w:val="28"/>
                <w:szCs w:val="28"/>
              </w:rPr>
              <w:tab/>
              <w:t>3 398,0</w:t>
            </w:r>
            <w:r w:rsidRPr="009E1D7E">
              <w:rPr>
                <w:sz w:val="28"/>
                <w:szCs w:val="28"/>
              </w:rPr>
              <w:tab/>
              <w:t>3 398,0</w:t>
            </w:r>
            <w:r w:rsidRPr="009E1D7E">
              <w:rPr>
                <w:sz w:val="28"/>
                <w:szCs w:val="28"/>
              </w:rPr>
              <w:tab/>
              <w:t>3 398,0</w:t>
            </w:r>
          </w:p>
          <w:p w14:paraId="5223CBA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1 06 06033 10 0000 110</w:t>
            </w:r>
            <w:r w:rsidRPr="009E1D7E">
              <w:rPr>
                <w:sz w:val="28"/>
                <w:szCs w:val="28"/>
              </w:rPr>
              <w:tab/>
              <w:t>Земельный налог с организаций, обладающих земельным участком, расположенным в границах сельских поселений</w:t>
            </w:r>
            <w:r w:rsidRPr="009E1D7E">
              <w:rPr>
                <w:sz w:val="28"/>
                <w:szCs w:val="28"/>
              </w:rPr>
              <w:tab/>
              <w:t>3 398,0</w:t>
            </w:r>
            <w:r w:rsidRPr="009E1D7E">
              <w:rPr>
                <w:sz w:val="28"/>
                <w:szCs w:val="28"/>
              </w:rPr>
              <w:tab/>
              <w:t>3 398,0</w:t>
            </w:r>
            <w:r w:rsidRPr="009E1D7E">
              <w:rPr>
                <w:sz w:val="28"/>
                <w:szCs w:val="28"/>
              </w:rPr>
              <w:tab/>
              <w:t>3 398,0</w:t>
            </w:r>
          </w:p>
          <w:p w14:paraId="4249A69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1 06 06040 00 0000 110</w:t>
            </w:r>
            <w:r w:rsidRPr="009E1D7E">
              <w:rPr>
                <w:sz w:val="28"/>
                <w:szCs w:val="28"/>
              </w:rPr>
              <w:tab/>
              <w:t>Земельный налог с физических лиц</w:t>
            </w:r>
            <w:r w:rsidRPr="009E1D7E">
              <w:rPr>
                <w:sz w:val="28"/>
                <w:szCs w:val="28"/>
              </w:rPr>
              <w:tab/>
              <w:t>4 297,8</w:t>
            </w:r>
            <w:r w:rsidRPr="009E1D7E">
              <w:rPr>
                <w:sz w:val="28"/>
                <w:szCs w:val="28"/>
              </w:rPr>
              <w:tab/>
              <w:t>4 297,8</w:t>
            </w:r>
            <w:r w:rsidRPr="009E1D7E">
              <w:rPr>
                <w:sz w:val="28"/>
                <w:szCs w:val="28"/>
              </w:rPr>
              <w:tab/>
              <w:t>4 297,8</w:t>
            </w:r>
          </w:p>
          <w:p w14:paraId="1E8869D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1 06 06043 10 0000 110</w:t>
            </w:r>
            <w:r w:rsidRPr="009E1D7E">
              <w:rPr>
                <w:sz w:val="28"/>
                <w:szCs w:val="28"/>
              </w:rPr>
              <w:tab/>
              <w:t xml:space="preserve">Земельный налог с физических лиц, обладающих земельным </w:t>
            </w:r>
            <w:r w:rsidRPr="009E1D7E">
              <w:rPr>
                <w:sz w:val="28"/>
                <w:szCs w:val="28"/>
              </w:rPr>
              <w:lastRenderedPageBreak/>
              <w:t>участком, расположенным в границах сельских поселений</w:t>
            </w:r>
            <w:r w:rsidRPr="009E1D7E">
              <w:rPr>
                <w:sz w:val="28"/>
                <w:szCs w:val="28"/>
              </w:rPr>
              <w:tab/>
              <w:t>4 297,8</w:t>
            </w:r>
            <w:r w:rsidRPr="009E1D7E">
              <w:rPr>
                <w:sz w:val="28"/>
                <w:szCs w:val="28"/>
              </w:rPr>
              <w:tab/>
              <w:t>4 297,8</w:t>
            </w:r>
            <w:r w:rsidRPr="009E1D7E">
              <w:rPr>
                <w:sz w:val="28"/>
                <w:szCs w:val="28"/>
              </w:rPr>
              <w:tab/>
              <w:t>4 297,8</w:t>
            </w:r>
          </w:p>
          <w:p w14:paraId="72510A0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1 08 00000 00 0000 000 </w:t>
            </w:r>
            <w:r w:rsidRPr="009E1D7E">
              <w:rPr>
                <w:sz w:val="28"/>
                <w:szCs w:val="28"/>
              </w:rPr>
              <w:tab/>
              <w:t>ГОСУДАРСТВЕННАЯ ПОШЛИНА</w:t>
            </w:r>
            <w:r w:rsidRPr="009E1D7E">
              <w:rPr>
                <w:sz w:val="28"/>
                <w:szCs w:val="28"/>
              </w:rPr>
              <w:tab/>
              <w:t xml:space="preserve">         7,2</w:t>
            </w:r>
            <w:r w:rsidRPr="009E1D7E">
              <w:rPr>
                <w:sz w:val="28"/>
                <w:szCs w:val="28"/>
              </w:rPr>
              <w:tab/>
              <w:t xml:space="preserve">         7,5</w:t>
            </w:r>
            <w:r w:rsidRPr="009E1D7E">
              <w:rPr>
                <w:sz w:val="28"/>
                <w:szCs w:val="28"/>
              </w:rPr>
              <w:tab/>
              <w:t xml:space="preserve">       7,8</w:t>
            </w:r>
          </w:p>
          <w:p w14:paraId="29FBE10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1 08 04000 01 0000 110</w:t>
            </w:r>
            <w:r w:rsidRPr="009E1D7E">
              <w:rPr>
                <w:sz w:val="28"/>
                <w:szCs w:val="28"/>
              </w:rPr>
              <w:tab/>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roofErr w:type="gramStart"/>
            <w:r w:rsidRPr="009E1D7E">
              <w:rPr>
                <w:sz w:val="28"/>
                <w:szCs w:val="28"/>
              </w:rPr>
              <w:tab/>
              <w:t xml:space="preserve">  7</w:t>
            </w:r>
            <w:proofErr w:type="gramEnd"/>
            <w:r w:rsidRPr="009E1D7E">
              <w:rPr>
                <w:sz w:val="28"/>
                <w:szCs w:val="28"/>
              </w:rPr>
              <w:t>,2</w:t>
            </w:r>
            <w:r w:rsidRPr="009E1D7E">
              <w:rPr>
                <w:sz w:val="28"/>
                <w:szCs w:val="28"/>
              </w:rPr>
              <w:tab/>
              <w:t>7,5</w:t>
            </w:r>
            <w:r w:rsidRPr="009E1D7E">
              <w:rPr>
                <w:sz w:val="28"/>
                <w:szCs w:val="28"/>
              </w:rPr>
              <w:tab/>
              <w:t>7,8</w:t>
            </w:r>
          </w:p>
          <w:p w14:paraId="3EF5967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1 08 04020 01 0000 110</w:t>
            </w:r>
            <w:r w:rsidRPr="009E1D7E">
              <w:rPr>
                <w:sz w:val="28"/>
                <w:szCs w:val="28"/>
              </w:rPr>
              <w:tab/>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r w:rsidRPr="009E1D7E">
              <w:rPr>
                <w:sz w:val="28"/>
                <w:szCs w:val="28"/>
              </w:rPr>
              <w:tab/>
              <w:t>7,2</w:t>
            </w:r>
            <w:r w:rsidRPr="009E1D7E">
              <w:rPr>
                <w:sz w:val="28"/>
                <w:szCs w:val="28"/>
              </w:rPr>
              <w:tab/>
              <w:t>7,5</w:t>
            </w:r>
            <w:r w:rsidRPr="009E1D7E">
              <w:rPr>
                <w:sz w:val="28"/>
                <w:szCs w:val="28"/>
              </w:rPr>
              <w:tab/>
              <w:t>7,8</w:t>
            </w:r>
          </w:p>
          <w:p w14:paraId="6E9994B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1 11 00000 00 0000 000 </w:t>
            </w:r>
            <w:r w:rsidRPr="009E1D7E">
              <w:rPr>
                <w:sz w:val="28"/>
                <w:szCs w:val="28"/>
              </w:rPr>
              <w:tab/>
              <w:t>ДОХОДЫ ОТ ИСПОЛЬЗОВАНИЯ ИМУЩЕСТВА, НАХОДЯЩЕГОСЯ В ГОСУДАРСТВЕННОЙ И МУНИЦИПАЛЬНОЙ СОБСТВЕННОСТИ</w:t>
            </w:r>
            <w:r w:rsidRPr="009E1D7E">
              <w:rPr>
                <w:sz w:val="28"/>
                <w:szCs w:val="28"/>
              </w:rPr>
              <w:tab/>
              <w:t>309,9</w:t>
            </w:r>
            <w:r w:rsidRPr="009E1D7E">
              <w:rPr>
                <w:sz w:val="28"/>
                <w:szCs w:val="28"/>
              </w:rPr>
              <w:tab/>
              <w:t>309,9</w:t>
            </w:r>
            <w:r w:rsidRPr="009E1D7E">
              <w:rPr>
                <w:sz w:val="28"/>
                <w:szCs w:val="28"/>
              </w:rPr>
              <w:tab/>
              <w:t>309,9</w:t>
            </w:r>
          </w:p>
          <w:p w14:paraId="14EC042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1 11 05000 00 0000 120</w:t>
            </w:r>
            <w:r w:rsidRPr="009E1D7E">
              <w:rPr>
                <w:sz w:val="28"/>
                <w:szCs w:val="28"/>
              </w:rPr>
              <w:tab/>
              <w:t xml:space="preserve">Доходы, получаемые в виде </w:t>
            </w:r>
            <w:r w:rsidRPr="009E1D7E">
              <w:rPr>
                <w:sz w:val="28"/>
                <w:szCs w:val="28"/>
              </w:rPr>
              <w:lastRenderedPageBreak/>
              <w:t>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r w:rsidRPr="009E1D7E">
              <w:rPr>
                <w:sz w:val="28"/>
                <w:szCs w:val="28"/>
              </w:rPr>
              <w:tab/>
              <w:t>303,6</w:t>
            </w:r>
            <w:r w:rsidRPr="009E1D7E">
              <w:rPr>
                <w:sz w:val="28"/>
                <w:szCs w:val="28"/>
              </w:rPr>
              <w:tab/>
              <w:t>303,6</w:t>
            </w:r>
            <w:r w:rsidRPr="009E1D7E">
              <w:rPr>
                <w:sz w:val="28"/>
                <w:szCs w:val="28"/>
              </w:rPr>
              <w:tab/>
              <w:t>303,6</w:t>
            </w:r>
          </w:p>
          <w:p w14:paraId="3D674E5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1 11 05070 00 0000 120</w:t>
            </w:r>
            <w:r w:rsidRPr="009E1D7E">
              <w:rPr>
                <w:sz w:val="28"/>
                <w:szCs w:val="28"/>
              </w:rPr>
              <w:tab/>
              <w:t>Доходы от сдачи в аренду имущества, составляющего государственную (муниципальную) казну (за исключением земельных участков)</w:t>
            </w:r>
            <w:r w:rsidRPr="009E1D7E">
              <w:rPr>
                <w:sz w:val="28"/>
                <w:szCs w:val="28"/>
              </w:rPr>
              <w:tab/>
              <w:t>303,6</w:t>
            </w:r>
            <w:r w:rsidRPr="009E1D7E">
              <w:rPr>
                <w:sz w:val="28"/>
                <w:szCs w:val="28"/>
              </w:rPr>
              <w:tab/>
              <w:t>303,6</w:t>
            </w:r>
            <w:r w:rsidRPr="009E1D7E">
              <w:rPr>
                <w:sz w:val="28"/>
                <w:szCs w:val="28"/>
              </w:rPr>
              <w:tab/>
              <w:t>303,6</w:t>
            </w:r>
          </w:p>
          <w:p w14:paraId="3F36209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1 11 05075 10 0000 120</w:t>
            </w:r>
            <w:r w:rsidRPr="009E1D7E">
              <w:rPr>
                <w:sz w:val="28"/>
                <w:szCs w:val="28"/>
              </w:rPr>
              <w:tab/>
              <w:t>Доходы от сдачи в аренду имущества, составляющего казну сельских поселений (за исключением земельных участков)</w:t>
            </w:r>
            <w:r w:rsidRPr="009E1D7E">
              <w:rPr>
                <w:sz w:val="28"/>
                <w:szCs w:val="28"/>
              </w:rPr>
              <w:tab/>
              <w:t>303,6</w:t>
            </w:r>
            <w:r w:rsidRPr="009E1D7E">
              <w:rPr>
                <w:sz w:val="28"/>
                <w:szCs w:val="28"/>
              </w:rPr>
              <w:tab/>
              <w:t>303,6</w:t>
            </w:r>
            <w:r w:rsidRPr="009E1D7E">
              <w:rPr>
                <w:sz w:val="28"/>
                <w:szCs w:val="28"/>
              </w:rPr>
              <w:tab/>
              <w:t>303,6</w:t>
            </w:r>
          </w:p>
          <w:p w14:paraId="1A8D6D1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1 11 09000 00 0000 120</w:t>
            </w:r>
            <w:r w:rsidRPr="009E1D7E">
              <w:rPr>
                <w:sz w:val="28"/>
                <w:szCs w:val="28"/>
              </w:rPr>
              <w:tab/>
              <w:t xml:space="preserve">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w:t>
            </w:r>
            <w:r w:rsidRPr="009E1D7E">
              <w:rPr>
                <w:sz w:val="28"/>
                <w:szCs w:val="28"/>
              </w:rPr>
              <w:lastRenderedPageBreak/>
              <w:t>государственных и муниципальных унитарных предприятий, в том числе казенных)</w:t>
            </w:r>
            <w:r w:rsidRPr="009E1D7E">
              <w:rPr>
                <w:sz w:val="28"/>
                <w:szCs w:val="28"/>
              </w:rPr>
              <w:tab/>
              <w:t>6,3</w:t>
            </w:r>
            <w:r w:rsidRPr="009E1D7E">
              <w:rPr>
                <w:sz w:val="28"/>
                <w:szCs w:val="28"/>
              </w:rPr>
              <w:tab/>
              <w:t>6,3</w:t>
            </w:r>
            <w:r w:rsidRPr="009E1D7E">
              <w:rPr>
                <w:sz w:val="28"/>
                <w:szCs w:val="28"/>
              </w:rPr>
              <w:tab/>
              <w:t>6,3</w:t>
            </w:r>
          </w:p>
          <w:p w14:paraId="3E9FE21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1 11 09040 00 0000 120</w:t>
            </w:r>
            <w:r w:rsidRPr="009E1D7E">
              <w:rPr>
                <w:sz w:val="28"/>
                <w:szCs w:val="28"/>
              </w:rPr>
              <w:tab/>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r w:rsidRPr="009E1D7E">
              <w:rPr>
                <w:sz w:val="28"/>
                <w:szCs w:val="28"/>
              </w:rPr>
              <w:tab/>
              <w:t>6,3</w:t>
            </w:r>
            <w:r w:rsidRPr="009E1D7E">
              <w:rPr>
                <w:sz w:val="28"/>
                <w:szCs w:val="28"/>
              </w:rPr>
              <w:tab/>
              <w:t>6,3</w:t>
            </w:r>
            <w:r w:rsidRPr="009E1D7E">
              <w:rPr>
                <w:sz w:val="28"/>
                <w:szCs w:val="28"/>
              </w:rPr>
              <w:tab/>
              <w:t>6,3</w:t>
            </w:r>
          </w:p>
          <w:p w14:paraId="16B0EC5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1 11 09045 10 0000 </w:t>
            </w:r>
            <w:proofErr w:type="gramStart"/>
            <w:r w:rsidRPr="009E1D7E">
              <w:rPr>
                <w:sz w:val="28"/>
                <w:szCs w:val="28"/>
              </w:rPr>
              <w:t xml:space="preserve">120  </w:t>
            </w:r>
            <w:r w:rsidRPr="009E1D7E">
              <w:rPr>
                <w:sz w:val="28"/>
                <w:szCs w:val="28"/>
              </w:rPr>
              <w:tab/>
            </w:r>
            <w:proofErr w:type="gramEnd"/>
            <w:r w:rsidRPr="009E1D7E">
              <w:rPr>
                <w:sz w:val="28"/>
                <w:szCs w:val="28"/>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r w:rsidRPr="009E1D7E">
              <w:rPr>
                <w:sz w:val="28"/>
                <w:szCs w:val="28"/>
              </w:rPr>
              <w:tab/>
              <w:t>6,3</w:t>
            </w:r>
            <w:r w:rsidRPr="009E1D7E">
              <w:rPr>
                <w:sz w:val="28"/>
                <w:szCs w:val="28"/>
              </w:rPr>
              <w:tab/>
              <w:t>6,3</w:t>
            </w:r>
            <w:r w:rsidRPr="009E1D7E">
              <w:rPr>
                <w:sz w:val="28"/>
                <w:szCs w:val="28"/>
              </w:rPr>
              <w:tab/>
              <w:t>6,3</w:t>
            </w:r>
          </w:p>
          <w:p w14:paraId="1C68701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1 16 00000 00 0000 000 </w:t>
            </w:r>
            <w:r w:rsidRPr="009E1D7E">
              <w:rPr>
                <w:sz w:val="28"/>
                <w:szCs w:val="28"/>
              </w:rPr>
              <w:tab/>
              <w:t xml:space="preserve">ШТРАФЫ, САНКЦИИ, ВОЗМЕЩЕНИЕ </w:t>
            </w:r>
            <w:r w:rsidRPr="009E1D7E">
              <w:rPr>
                <w:sz w:val="28"/>
                <w:szCs w:val="28"/>
              </w:rPr>
              <w:lastRenderedPageBreak/>
              <w:t>УЩЕРБА</w:t>
            </w:r>
            <w:r w:rsidRPr="009E1D7E">
              <w:rPr>
                <w:sz w:val="28"/>
                <w:szCs w:val="28"/>
              </w:rPr>
              <w:tab/>
              <w:t>1,0</w:t>
            </w:r>
            <w:r w:rsidRPr="009E1D7E">
              <w:rPr>
                <w:sz w:val="28"/>
                <w:szCs w:val="28"/>
              </w:rPr>
              <w:tab/>
              <w:t>1,0</w:t>
            </w:r>
            <w:r w:rsidRPr="009E1D7E">
              <w:rPr>
                <w:sz w:val="28"/>
                <w:szCs w:val="28"/>
              </w:rPr>
              <w:tab/>
              <w:t>1,0</w:t>
            </w:r>
          </w:p>
          <w:p w14:paraId="6DA221E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1 16 02000 02 0000 140 </w:t>
            </w:r>
            <w:r w:rsidRPr="009E1D7E">
              <w:rPr>
                <w:sz w:val="28"/>
                <w:szCs w:val="28"/>
              </w:rPr>
              <w:tab/>
              <w:t>Административные штрафы, установленные законами субъектов Российской Федерации об административных правонарушениях</w:t>
            </w:r>
            <w:r w:rsidRPr="009E1D7E">
              <w:rPr>
                <w:sz w:val="28"/>
                <w:szCs w:val="28"/>
              </w:rPr>
              <w:tab/>
              <w:t>1,0</w:t>
            </w:r>
            <w:r w:rsidRPr="009E1D7E">
              <w:rPr>
                <w:sz w:val="28"/>
                <w:szCs w:val="28"/>
              </w:rPr>
              <w:tab/>
              <w:t>1,0</w:t>
            </w:r>
            <w:r w:rsidRPr="009E1D7E">
              <w:rPr>
                <w:sz w:val="28"/>
                <w:szCs w:val="28"/>
              </w:rPr>
              <w:tab/>
              <w:t>1,0</w:t>
            </w:r>
          </w:p>
          <w:p w14:paraId="7FFBE0E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1 16 02020 02 0000 140</w:t>
            </w:r>
            <w:r w:rsidRPr="009E1D7E">
              <w:rPr>
                <w:sz w:val="28"/>
                <w:szCs w:val="28"/>
              </w:rPr>
              <w:tab/>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r w:rsidRPr="009E1D7E">
              <w:rPr>
                <w:sz w:val="28"/>
                <w:szCs w:val="28"/>
              </w:rPr>
              <w:tab/>
              <w:t>1,0</w:t>
            </w:r>
            <w:r w:rsidRPr="009E1D7E">
              <w:rPr>
                <w:sz w:val="28"/>
                <w:szCs w:val="28"/>
              </w:rPr>
              <w:tab/>
              <w:t>1,0</w:t>
            </w:r>
            <w:r w:rsidRPr="009E1D7E">
              <w:rPr>
                <w:sz w:val="28"/>
                <w:szCs w:val="28"/>
              </w:rPr>
              <w:tab/>
              <w:t>1,0</w:t>
            </w:r>
          </w:p>
          <w:p w14:paraId="7CEEEDAD" w14:textId="77777777" w:rsidR="009E1D7E" w:rsidRPr="009E1D7E" w:rsidRDefault="009E1D7E" w:rsidP="009E1D7E">
            <w:pPr>
              <w:overflowPunct w:val="0"/>
              <w:ind w:right="285"/>
              <w:jc w:val="both"/>
              <w:textAlignment w:val="baseline"/>
              <w:outlineLvl w:val="0"/>
              <w:rPr>
                <w:sz w:val="28"/>
                <w:szCs w:val="28"/>
              </w:rPr>
            </w:pPr>
          </w:p>
          <w:p w14:paraId="7521133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2 00 00000 00 0000 000 </w:t>
            </w:r>
            <w:r w:rsidRPr="009E1D7E">
              <w:rPr>
                <w:sz w:val="28"/>
                <w:szCs w:val="28"/>
              </w:rPr>
              <w:tab/>
              <w:t>БЕЗВОЗМЕЗДНЫЕ ПОСТУПЛЕНИЯ</w:t>
            </w:r>
            <w:r w:rsidRPr="009E1D7E">
              <w:rPr>
                <w:sz w:val="28"/>
                <w:szCs w:val="28"/>
              </w:rPr>
              <w:tab/>
              <w:t>14 400,0</w:t>
            </w:r>
            <w:r w:rsidRPr="009E1D7E">
              <w:rPr>
                <w:sz w:val="28"/>
                <w:szCs w:val="28"/>
              </w:rPr>
              <w:tab/>
              <w:t>10 520,8</w:t>
            </w:r>
            <w:r w:rsidRPr="009E1D7E">
              <w:rPr>
                <w:sz w:val="28"/>
                <w:szCs w:val="28"/>
              </w:rPr>
              <w:tab/>
              <w:t>16 052,1</w:t>
            </w:r>
          </w:p>
          <w:p w14:paraId="10EBDBB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2 02 00000 00 0000 000 </w:t>
            </w:r>
            <w:r w:rsidRPr="009E1D7E">
              <w:rPr>
                <w:sz w:val="28"/>
                <w:szCs w:val="28"/>
              </w:rPr>
              <w:tab/>
              <w:t>БЕЗВОЗМЕЗДНЫЕ ПОСТУПЛЕНИЯ ОТ ДРУГИХ БЮДЖЕТОВ БЮДЖЕТНОЙ СИСТЕМЫ РОССИЙСКОЙ ФЕДЕРАЦИИ</w:t>
            </w:r>
            <w:r w:rsidRPr="009E1D7E">
              <w:rPr>
                <w:sz w:val="28"/>
                <w:szCs w:val="28"/>
              </w:rPr>
              <w:tab/>
              <w:t>14 400,0</w:t>
            </w:r>
            <w:r w:rsidRPr="009E1D7E">
              <w:rPr>
                <w:sz w:val="28"/>
                <w:szCs w:val="28"/>
              </w:rPr>
              <w:tab/>
              <w:t xml:space="preserve"> 10 520,8</w:t>
            </w:r>
            <w:r w:rsidRPr="009E1D7E">
              <w:rPr>
                <w:sz w:val="28"/>
                <w:szCs w:val="28"/>
              </w:rPr>
              <w:tab/>
              <w:t>16 052,1</w:t>
            </w:r>
          </w:p>
          <w:p w14:paraId="435892C9" w14:textId="77777777" w:rsidR="009E1D7E" w:rsidRPr="009E1D7E" w:rsidRDefault="009E1D7E" w:rsidP="009E1D7E">
            <w:pPr>
              <w:overflowPunct w:val="0"/>
              <w:ind w:right="285"/>
              <w:jc w:val="both"/>
              <w:textAlignment w:val="baseline"/>
              <w:outlineLvl w:val="0"/>
              <w:rPr>
                <w:sz w:val="28"/>
                <w:szCs w:val="28"/>
              </w:rPr>
            </w:pPr>
          </w:p>
          <w:p w14:paraId="3803EF4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2 02 10000 00 0000 150 </w:t>
            </w:r>
            <w:r w:rsidRPr="009E1D7E">
              <w:rPr>
                <w:sz w:val="28"/>
                <w:szCs w:val="28"/>
              </w:rPr>
              <w:tab/>
              <w:t>Дотации бюджетам бюджетной системы Российской Федерации</w:t>
            </w:r>
            <w:r w:rsidRPr="009E1D7E">
              <w:rPr>
                <w:sz w:val="28"/>
                <w:szCs w:val="28"/>
              </w:rPr>
              <w:tab/>
              <w:t>10 251,8</w:t>
            </w:r>
            <w:r w:rsidRPr="009E1D7E">
              <w:rPr>
                <w:sz w:val="28"/>
                <w:szCs w:val="28"/>
              </w:rPr>
              <w:tab/>
              <w:t xml:space="preserve">7 490,2    </w:t>
            </w:r>
            <w:r w:rsidRPr="009E1D7E">
              <w:rPr>
                <w:sz w:val="28"/>
                <w:szCs w:val="28"/>
              </w:rPr>
              <w:tab/>
              <w:t>6 741,2</w:t>
            </w:r>
          </w:p>
          <w:p w14:paraId="0A00455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 xml:space="preserve">2 02 15001 00 0000 150 </w:t>
            </w:r>
            <w:r w:rsidRPr="009E1D7E">
              <w:rPr>
                <w:sz w:val="28"/>
                <w:szCs w:val="28"/>
              </w:rPr>
              <w:tab/>
              <w:t>Дотации на выравнивание бюджетной обеспеченности</w:t>
            </w:r>
            <w:r w:rsidRPr="009E1D7E">
              <w:rPr>
                <w:sz w:val="28"/>
                <w:szCs w:val="28"/>
              </w:rPr>
              <w:tab/>
              <w:t>10 251,8</w:t>
            </w:r>
            <w:r w:rsidRPr="009E1D7E">
              <w:rPr>
                <w:sz w:val="28"/>
                <w:szCs w:val="28"/>
              </w:rPr>
              <w:tab/>
              <w:t xml:space="preserve">7 490,2    </w:t>
            </w:r>
            <w:r w:rsidRPr="009E1D7E">
              <w:rPr>
                <w:sz w:val="28"/>
                <w:szCs w:val="28"/>
              </w:rPr>
              <w:tab/>
              <w:t>6741,2</w:t>
            </w:r>
          </w:p>
          <w:p w14:paraId="4771422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2 02 15001 10 0000 150 </w:t>
            </w:r>
            <w:r w:rsidRPr="009E1D7E">
              <w:rPr>
                <w:sz w:val="28"/>
                <w:szCs w:val="28"/>
              </w:rPr>
              <w:tab/>
              <w:t>Дотации бюджетам сельских поселений на выравнивание бюджетной обеспеченности из бюджета субъекта Российской Федерации</w:t>
            </w:r>
            <w:r w:rsidRPr="009E1D7E">
              <w:rPr>
                <w:sz w:val="28"/>
                <w:szCs w:val="28"/>
              </w:rPr>
              <w:tab/>
              <w:t>10 251,8</w:t>
            </w:r>
            <w:r w:rsidRPr="009E1D7E">
              <w:rPr>
                <w:sz w:val="28"/>
                <w:szCs w:val="28"/>
              </w:rPr>
              <w:tab/>
              <w:t xml:space="preserve">7 490,2    </w:t>
            </w:r>
            <w:proofErr w:type="gramStart"/>
            <w:r w:rsidRPr="009E1D7E">
              <w:rPr>
                <w:sz w:val="28"/>
                <w:szCs w:val="28"/>
              </w:rPr>
              <w:tab/>
              <w:t xml:space="preserve">  6741</w:t>
            </w:r>
            <w:proofErr w:type="gramEnd"/>
            <w:r w:rsidRPr="009E1D7E">
              <w:rPr>
                <w:sz w:val="28"/>
                <w:szCs w:val="28"/>
              </w:rPr>
              <w:t>,2</w:t>
            </w:r>
          </w:p>
          <w:p w14:paraId="5F0364F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2 02 25299 00 0000 150</w:t>
            </w:r>
            <w:r w:rsidRPr="009E1D7E">
              <w:rPr>
                <w:sz w:val="28"/>
                <w:szCs w:val="28"/>
              </w:rPr>
              <w:tab/>
              <w:t xml:space="preserve">Субсидии бюджетам на </w:t>
            </w:r>
            <w:proofErr w:type="spellStart"/>
            <w:r w:rsidRPr="009E1D7E">
              <w:rPr>
                <w:sz w:val="28"/>
                <w:szCs w:val="28"/>
              </w:rPr>
              <w:t>софинансирование</w:t>
            </w:r>
            <w:proofErr w:type="spellEnd"/>
            <w:r w:rsidRPr="009E1D7E">
              <w:rPr>
                <w:sz w:val="28"/>
                <w:szCs w:val="28"/>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r w:rsidRPr="009E1D7E">
              <w:rPr>
                <w:sz w:val="28"/>
                <w:szCs w:val="28"/>
              </w:rPr>
              <w:tab/>
              <w:t>1 192,1</w:t>
            </w:r>
            <w:r w:rsidRPr="009E1D7E">
              <w:rPr>
                <w:sz w:val="28"/>
                <w:szCs w:val="28"/>
              </w:rPr>
              <w:tab/>
              <w:t>0,0</w:t>
            </w:r>
            <w:r w:rsidRPr="009E1D7E">
              <w:rPr>
                <w:sz w:val="28"/>
                <w:szCs w:val="28"/>
              </w:rPr>
              <w:tab/>
              <w:t xml:space="preserve">        0,0</w:t>
            </w:r>
          </w:p>
          <w:p w14:paraId="2045950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2 02 25299 10 0000 150</w:t>
            </w:r>
            <w:r w:rsidRPr="009E1D7E">
              <w:rPr>
                <w:sz w:val="28"/>
                <w:szCs w:val="28"/>
              </w:rPr>
              <w:tab/>
              <w:t xml:space="preserve">Субсидии бюджетам сельских поселений на </w:t>
            </w:r>
            <w:proofErr w:type="spellStart"/>
            <w:r w:rsidRPr="009E1D7E">
              <w:rPr>
                <w:sz w:val="28"/>
                <w:szCs w:val="28"/>
              </w:rPr>
              <w:t>софинансирование</w:t>
            </w:r>
            <w:proofErr w:type="spellEnd"/>
            <w:r w:rsidRPr="009E1D7E">
              <w:rPr>
                <w:sz w:val="28"/>
                <w:szCs w:val="28"/>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w:t>
            </w:r>
            <w:r w:rsidRPr="009E1D7E">
              <w:rPr>
                <w:sz w:val="28"/>
                <w:szCs w:val="28"/>
              </w:rPr>
              <w:lastRenderedPageBreak/>
              <w:t>годы"</w:t>
            </w:r>
            <w:r w:rsidRPr="009E1D7E">
              <w:rPr>
                <w:sz w:val="28"/>
                <w:szCs w:val="28"/>
              </w:rPr>
              <w:tab/>
              <w:t>1192,1</w:t>
            </w:r>
            <w:r w:rsidRPr="009E1D7E">
              <w:rPr>
                <w:sz w:val="28"/>
                <w:szCs w:val="28"/>
              </w:rPr>
              <w:tab/>
              <w:t>0,0</w:t>
            </w:r>
            <w:r w:rsidRPr="009E1D7E">
              <w:rPr>
                <w:sz w:val="28"/>
                <w:szCs w:val="28"/>
              </w:rPr>
              <w:tab/>
              <w:t xml:space="preserve">        0,0</w:t>
            </w:r>
          </w:p>
          <w:p w14:paraId="2871F41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2 02 30000 00 0000 150</w:t>
            </w:r>
            <w:r w:rsidRPr="009E1D7E">
              <w:rPr>
                <w:sz w:val="28"/>
                <w:szCs w:val="28"/>
              </w:rPr>
              <w:tab/>
              <w:t>Субвенции бюджетам бюджетной системы Российской Федерации</w:t>
            </w:r>
            <w:r w:rsidRPr="009E1D7E">
              <w:rPr>
                <w:sz w:val="28"/>
                <w:szCs w:val="28"/>
              </w:rPr>
              <w:tab/>
              <w:t>241,9</w:t>
            </w:r>
            <w:r w:rsidRPr="009E1D7E">
              <w:rPr>
                <w:sz w:val="28"/>
                <w:szCs w:val="28"/>
              </w:rPr>
              <w:tab/>
              <w:t>249,5</w:t>
            </w:r>
            <w:r w:rsidRPr="009E1D7E">
              <w:rPr>
                <w:sz w:val="28"/>
                <w:szCs w:val="28"/>
              </w:rPr>
              <w:tab/>
              <w:t>257,8</w:t>
            </w:r>
          </w:p>
          <w:p w14:paraId="36AE276B" w14:textId="77777777" w:rsidR="009E1D7E" w:rsidRPr="009E1D7E" w:rsidRDefault="009E1D7E" w:rsidP="009E1D7E">
            <w:pPr>
              <w:overflowPunct w:val="0"/>
              <w:ind w:right="285"/>
              <w:jc w:val="both"/>
              <w:textAlignment w:val="baseline"/>
              <w:outlineLvl w:val="0"/>
              <w:rPr>
                <w:sz w:val="28"/>
                <w:szCs w:val="28"/>
              </w:rPr>
            </w:pPr>
          </w:p>
          <w:p w14:paraId="522B008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2 02 30024 00 0000 150</w:t>
            </w:r>
            <w:r w:rsidRPr="009E1D7E">
              <w:rPr>
                <w:sz w:val="28"/>
                <w:szCs w:val="28"/>
              </w:rPr>
              <w:tab/>
              <w:t>Субвенции местным бюджетам на выполнение передаваемых полномочий субъектов Российской Федерации</w:t>
            </w:r>
            <w:r w:rsidRPr="009E1D7E">
              <w:rPr>
                <w:sz w:val="28"/>
                <w:szCs w:val="28"/>
              </w:rPr>
              <w:tab/>
              <w:t>0,2</w:t>
            </w:r>
            <w:r w:rsidRPr="009E1D7E">
              <w:rPr>
                <w:sz w:val="28"/>
                <w:szCs w:val="28"/>
              </w:rPr>
              <w:tab/>
              <w:t>0,2</w:t>
            </w:r>
            <w:r w:rsidRPr="009E1D7E">
              <w:rPr>
                <w:sz w:val="28"/>
                <w:szCs w:val="28"/>
              </w:rPr>
              <w:tab/>
              <w:t>0,2</w:t>
            </w:r>
          </w:p>
          <w:p w14:paraId="56BFE78D" w14:textId="77777777" w:rsidR="009E1D7E" w:rsidRPr="009E1D7E" w:rsidRDefault="009E1D7E" w:rsidP="009E1D7E">
            <w:pPr>
              <w:overflowPunct w:val="0"/>
              <w:ind w:right="285"/>
              <w:jc w:val="both"/>
              <w:textAlignment w:val="baseline"/>
              <w:outlineLvl w:val="0"/>
              <w:rPr>
                <w:sz w:val="28"/>
                <w:szCs w:val="28"/>
              </w:rPr>
            </w:pPr>
          </w:p>
          <w:p w14:paraId="1B22E20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2 02 30024 10 0000 150</w:t>
            </w:r>
            <w:r w:rsidRPr="009E1D7E">
              <w:rPr>
                <w:sz w:val="28"/>
                <w:szCs w:val="28"/>
              </w:rPr>
              <w:tab/>
              <w:t>Субвенции бюджетам сельских поселений на выполнение передаваемых полномочий субъектов Российской Федерации</w:t>
            </w:r>
            <w:r w:rsidRPr="009E1D7E">
              <w:rPr>
                <w:sz w:val="28"/>
                <w:szCs w:val="28"/>
              </w:rPr>
              <w:tab/>
              <w:t>0,2</w:t>
            </w:r>
            <w:r w:rsidRPr="009E1D7E">
              <w:rPr>
                <w:sz w:val="28"/>
                <w:szCs w:val="28"/>
              </w:rPr>
              <w:tab/>
              <w:t>0,2</w:t>
            </w:r>
            <w:r w:rsidRPr="009E1D7E">
              <w:rPr>
                <w:sz w:val="28"/>
                <w:szCs w:val="28"/>
              </w:rPr>
              <w:tab/>
              <w:t>0,2</w:t>
            </w:r>
          </w:p>
          <w:p w14:paraId="24458C78" w14:textId="77777777" w:rsidR="009E1D7E" w:rsidRPr="009E1D7E" w:rsidRDefault="009E1D7E" w:rsidP="009E1D7E">
            <w:pPr>
              <w:overflowPunct w:val="0"/>
              <w:ind w:right="285"/>
              <w:jc w:val="both"/>
              <w:textAlignment w:val="baseline"/>
              <w:outlineLvl w:val="0"/>
              <w:rPr>
                <w:sz w:val="28"/>
                <w:szCs w:val="28"/>
              </w:rPr>
            </w:pPr>
          </w:p>
          <w:p w14:paraId="1B2AA95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2 02 35118 00 0000 150</w:t>
            </w:r>
            <w:r w:rsidRPr="009E1D7E">
              <w:rPr>
                <w:sz w:val="28"/>
                <w:szCs w:val="28"/>
              </w:rPr>
              <w:tab/>
              <w:t>Субвенции бюджетам на осуществление первичного воинского учета органами местного самоуправления поселений, муниципальных и городских округов</w:t>
            </w:r>
            <w:r w:rsidRPr="009E1D7E">
              <w:rPr>
                <w:sz w:val="28"/>
                <w:szCs w:val="28"/>
              </w:rPr>
              <w:tab/>
              <w:t>241,7</w:t>
            </w:r>
            <w:r w:rsidRPr="009E1D7E">
              <w:rPr>
                <w:sz w:val="28"/>
                <w:szCs w:val="28"/>
              </w:rPr>
              <w:tab/>
              <w:t>249,3</w:t>
            </w:r>
            <w:r w:rsidRPr="009E1D7E">
              <w:rPr>
                <w:sz w:val="28"/>
                <w:szCs w:val="28"/>
              </w:rPr>
              <w:tab/>
              <w:t>257,6</w:t>
            </w:r>
          </w:p>
          <w:p w14:paraId="4EAF4EF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2 02 35118 10 0000 150</w:t>
            </w:r>
            <w:r w:rsidRPr="009E1D7E">
              <w:rPr>
                <w:sz w:val="28"/>
                <w:szCs w:val="28"/>
              </w:rPr>
              <w:tab/>
              <w:t xml:space="preserve">Субвенции бюджетам сельских поселений на осуществление первичного воинского учета органами местного </w:t>
            </w:r>
            <w:r w:rsidRPr="009E1D7E">
              <w:rPr>
                <w:sz w:val="28"/>
                <w:szCs w:val="28"/>
              </w:rPr>
              <w:lastRenderedPageBreak/>
              <w:t>самоуправления поселений, муниципальных и городских округов</w:t>
            </w:r>
            <w:r w:rsidRPr="009E1D7E">
              <w:rPr>
                <w:sz w:val="28"/>
                <w:szCs w:val="28"/>
              </w:rPr>
              <w:tab/>
              <w:t>241,7</w:t>
            </w:r>
            <w:r w:rsidRPr="009E1D7E">
              <w:rPr>
                <w:sz w:val="28"/>
                <w:szCs w:val="28"/>
              </w:rPr>
              <w:tab/>
              <w:t>249,3</w:t>
            </w:r>
            <w:r w:rsidRPr="009E1D7E">
              <w:rPr>
                <w:sz w:val="28"/>
                <w:szCs w:val="28"/>
              </w:rPr>
              <w:tab/>
              <w:t>257,6</w:t>
            </w:r>
          </w:p>
          <w:p w14:paraId="367523D6" w14:textId="77777777" w:rsidR="009E1D7E" w:rsidRPr="009E1D7E" w:rsidRDefault="009E1D7E" w:rsidP="009E1D7E">
            <w:pPr>
              <w:overflowPunct w:val="0"/>
              <w:ind w:right="285"/>
              <w:jc w:val="both"/>
              <w:textAlignment w:val="baseline"/>
              <w:outlineLvl w:val="0"/>
              <w:rPr>
                <w:sz w:val="28"/>
                <w:szCs w:val="28"/>
              </w:rPr>
            </w:pPr>
          </w:p>
          <w:p w14:paraId="46EC94D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2 02 40000 00 0000 150 </w:t>
            </w:r>
            <w:r w:rsidRPr="009E1D7E">
              <w:rPr>
                <w:sz w:val="28"/>
                <w:szCs w:val="28"/>
              </w:rPr>
              <w:tab/>
              <w:t>Иные межбюджетные трансферты</w:t>
            </w:r>
            <w:r w:rsidRPr="009E1D7E">
              <w:rPr>
                <w:sz w:val="28"/>
                <w:szCs w:val="28"/>
              </w:rPr>
              <w:tab/>
              <w:t>2 582,4</w:t>
            </w:r>
            <w:r w:rsidRPr="009E1D7E">
              <w:rPr>
                <w:sz w:val="28"/>
                <w:szCs w:val="28"/>
              </w:rPr>
              <w:tab/>
              <w:t>2 649,3</w:t>
            </w:r>
            <w:r w:rsidRPr="009E1D7E">
              <w:rPr>
                <w:sz w:val="28"/>
                <w:szCs w:val="28"/>
              </w:rPr>
              <w:tab/>
              <w:t>8 921,3</w:t>
            </w:r>
          </w:p>
          <w:p w14:paraId="7D17F77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2 02 40014 00 0000 150</w:t>
            </w:r>
            <w:r w:rsidRPr="009E1D7E">
              <w:rPr>
                <w:sz w:val="28"/>
                <w:szCs w:val="28"/>
              </w:rPr>
              <w:tab/>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r w:rsidRPr="009E1D7E">
              <w:rPr>
                <w:sz w:val="28"/>
                <w:szCs w:val="28"/>
              </w:rPr>
              <w:tab/>
              <w:t>2 487,7</w:t>
            </w:r>
            <w:r w:rsidRPr="009E1D7E">
              <w:rPr>
                <w:sz w:val="28"/>
                <w:szCs w:val="28"/>
              </w:rPr>
              <w:tab/>
              <w:t>2 554,6</w:t>
            </w:r>
            <w:r w:rsidRPr="009E1D7E">
              <w:rPr>
                <w:sz w:val="28"/>
                <w:szCs w:val="28"/>
              </w:rPr>
              <w:tab/>
              <w:t>2 720,9</w:t>
            </w:r>
          </w:p>
          <w:p w14:paraId="1B7D82E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2 02 40014 10 0000 150</w:t>
            </w:r>
            <w:r w:rsidRPr="009E1D7E">
              <w:rPr>
                <w:sz w:val="28"/>
                <w:szCs w:val="28"/>
              </w:rPr>
              <w:tab/>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r w:rsidRPr="009E1D7E">
              <w:rPr>
                <w:sz w:val="28"/>
                <w:szCs w:val="28"/>
              </w:rPr>
              <w:tab/>
              <w:t>2 487,7</w:t>
            </w:r>
            <w:r w:rsidRPr="009E1D7E">
              <w:rPr>
                <w:sz w:val="28"/>
                <w:szCs w:val="28"/>
              </w:rPr>
              <w:tab/>
              <w:t>2 554,6</w:t>
            </w:r>
            <w:r w:rsidRPr="009E1D7E">
              <w:rPr>
                <w:sz w:val="28"/>
                <w:szCs w:val="28"/>
              </w:rPr>
              <w:tab/>
              <w:t>2 720,9</w:t>
            </w:r>
          </w:p>
          <w:p w14:paraId="39127B8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2 02 49999 00 0000 150</w:t>
            </w:r>
            <w:r w:rsidRPr="009E1D7E">
              <w:rPr>
                <w:sz w:val="28"/>
                <w:szCs w:val="28"/>
              </w:rPr>
              <w:tab/>
              <w:t>Прочие межбюджетные трансферты, передаваемые бюджетам</w:t>
            </w:r>
            <w:r w:rsidRPr="009E1D7E">
              <w:rPr>
                <w:sz w:val="28"/>
                <w:szCs w:val="28"/>
              </w:rPr>
              <w:tab/>
              <w:t>226,5</w:t>
            </w:r>
            <w:r w:rsidRPr="009E1D7E">
              <w:rPr>
                <w:sz w:val="28"/>
                <w:szCs w:val="28"/>
              </w:rPr>
              <w:tab/>
              <w:t>226,5</w:t>
            </w:r>
            <w:r w:rsidRPr="009E1D7E">
              <w:rPr>
                <w:sz w:val="28"/>
                <w:szCs w:val="28"/>
              </w:rPr>
              <w:tab/>
              <w:t>6 393,9</w:t>
            </w:r>
          </w:p>
          <w:p w14:paraId="151AC88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2 02 49999 10 0000 150</w:t>
            </w:r>
          </w:p>
          <w:p w14:paraId="3F8CE4D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ab/>
              <w:t xml:space="preserve">Прочие </w:t>
            </w:r>
            <w:r w:rsidRPr="009E1D7E">
              <w:rPr>
                <w:sz w:val="28"/>
                <w:szCs w:val="28"/>
              </w:rPr>
              <w:lastRenderedPageBreak/>
              <w:t>межбюджетные трансферты, передаваемые бюджетам сельских поселений</w:t>
            </w:r>
            <w:r w:rsidRPr="009E1D7E">
              <w:rPr>
                <w:sz w:val="28"/>
                <w:szCs w:val="28"/>
              </w:rPr>
              <w:tab/>
              <w:t>226,5</w:t>
            </w:r>
            <w:r w:rsidRPr="009E1D7E">
              <w:rPr>
                <w:sz w:val="28"/>
                <w:szCs w:val="28"/>
              </w:rPr>
              <w:tab/>
              <w:t>226,5</w:t>
            </w:r>
            <w:r w:rsidRPr="009E1D7E">
              <w:rPr>
                <w:sz w:val="28"/>
                <w:szCs w:val="28"/>
              </w:rPr>
              <w:tab/>
              <w:t>6 393,9</w:t>
            </w:r>
          </w:p>
          <w:p w14:paraId="1B343CF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 </w:t>
            </w:r>
            <w:r w:rsidRPr="009E1D7E">
              <w:rPr>
                <w:sz w:val="28"/>
                <w:szCs w:val="28"/>
              </w:rPr>
              <w:tab/>
              <w:t>Всего доходов</w:t>
            </w:r>
            <w:r w:rsidRPr="009E1D7E">
              <w:rPr>
                <w:sz w:val="28"/>
                <w:szCs w:val="28"/>
              </w:rPr>
              <w:tab/>
              <w:t>25 069,6</w:t>
            </w:r>
            <w:r w:rsidRPr="009E1D7E">
              <w:rPr>
                <w:sz w:val="28"/>
                <w:szCs w:val="28"/>
              </w:rPr>
              <w:tab/>
              <w:t>21 246,1</w:t>
            </w:r>
            <w:r w:rsidRPr="009E1D7E">
              <w:rPr>
                <w:sz w:val="28"/>
                <w:szCs w:val="28"/>
              </w:rPr>
              <w:tab/>
              <w:t>26 835,3</w:t>
            </w:r>
          </w:p>
        </w:tc>
      </w:tr>
      <w:tr w:rsidR="009E1D7E" w:rsidRPr="009E1D7E" w14:paraId="1ACB1E6B" w14:textId="77777777" w:rsidTr="009B3007">
        <w:tc>
          <w:tcPr>
            <w:tcW w:w="467" w:type="dxa"/>
          </w:tcPr>
          <w:p w14:paraId="693BFCF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2</w:t>
            </w:r>
          </w:p>
        </w:tc>
        <w:tc>
          <w:tcPr>
            <w:tcW w:w="2140" w:type="dxa"/>
          </w:tcPr>
          <w:p w14:paraId="3D6384B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Приложение №2</w:t>
            </w:r>
          </w:p>
        </w:tc>
        <w:tc>
          <w:tcPr>
            <w:tcW w:w="3118" w:type="dxa"/>
          </w:tcPr>
          <w:p w14:paraId="2DE822A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01 00 00 00 00 0000 000</w:t>
            </w:r>
            <w:r w:rsidRPr="009E1D7E">
              <w:rPr>
                <w:sz w:val="28"/>
                <w:szCs w:val="28"/>
              </w:rPr>
              <w:tab/>
              <w:t>ИСТОЧНИКИ ВНУТРЕННЕГО ФИНАНСИРОВАНИЯ ДЕФИЦИТОВ БЮДЖЕТОВ</w:t>
            </w:r>
            <w:r w:rsidRPr="009E1D7E">
              <w:rPr>
                <w:sz w:val="28"/>
                <w:szCs w:val="28"/>
              </w:rPr>
              <w:tab/>
              <w:t>0,0</w:t>
            </w:r>
            <w:r w:rsidRPr="009E1D7E">
              <w:rPr>
                <w:sz w:val="28"/>
                <w:szCs w:val="28"/>
              </w:rPr>
              <w:tab/>
              <w:t>0,0</w:t>
            </w:r>
            <w:r w:rsidRPr="009E1D7E">
              <w:rPr>
                <w:sz w:val="28"/>
                <w:szCs w:val="28"/>
              </w:rPr>
              <w:tab/>
              <w:t>0,0</w:t>
            </w:r>
          </w:p>
          <w:p w14:paraId="3D86FC6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01 05 00 00 00 0000 000</w:t>
            </w:r>
            <w:r w:rsidRPr="009E1D7E">
              <w:rPr>
                <w:sz w:val="28"/>
                <w:szCs w:val="28"/>
              </w:rPr>
              <w:tab/>
              <w:t>Изменение остатков средств на счетах по учету средств бюджетов</w:t>
            </w:r>
            <w:r w:rsidRPr="009E1D7E">
              <w:rPr>
                <w:sz w:val="28"/>
                <w:szCs w:val="28"/>
              </w:rPr>
              <w:tab/>
              <w:t>0,0</w:t>
            </w:r>
            <w:r w:rsidRPr="009E1D7E">
              <w:rPr>
                <w:sz w:val="28"/>
                <w:szCs w:val="28"/>
              </w:rPr>
              <w:tab/>
              <w:t>0,0</w:t>
            </w:r>
            <w:r w:rsidRPr="009E1D7E">
              <w:rPr>
                <w:sz w:val="28"/>
                <w:szCs w:val="28"/>
              </w:rPr>
              <w:tab/>
              <w:t>0,0</w:t>
            </w:r>
          </w:p>
          <w:p w14:paraId="7E8E903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01 05 00 00 00 0000 500</w:t>
            </w:r>
            <w:r w:rsidRPr="009E1D7E">
              <w:rPr>
                <w:sz w:val="28"/>
                <w:szCs w:val="28"/>
              </w:rPr>
              <w:tab/>
              <w:t>Увеличение остатков средств бюджетов</w:t>
            </w:r>
            <w:r w:rsidRPr="009E1D7E">
              <w:rPr>
                <w:sz w:val="28"/>
                <w:szCs w:val="28"/>
              </w:rPr>
              <w:tab/>
              <w:t>22 857,6</w:t>
            </w:r>
            <w:r w:rsidRPr="009E1D7E">
              <w:rPr>
                <w:sz w:val="28"/>
                <w:szCs w:val="28"/>
              </w:rPr>
              <w:tab/>
              <w:t>21 116,6</w:t>
            </w:r>
            <w:r w:rsidRPr="009E1D7E">
              <w:rPr>
                <w:sz w:val="28"/>
                <w:szCs w:val="28"/>
              </w:rPr>
              <w:tab/>
              <w:t>26 445,9</w:t>
            </w:r>
          </w:p>
          <w:p w14:paraId="3E3EF3F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01 05 02 00 00 0000 500</w:t>
            </w:r>
            <w:r w:rsidRPr="009E1D7E">
              <w:rPr>
                <w:sz w:val="28"/>
                <w:szCs w:val="28"/>
              </w:rPr>
              <w:tab/>
              <w:t>Увеличение прочих остатков средств бюджетов</w:t>
            </w:r>
            <w:r w:rsidRPr="009E1D7E">
              <w:rPr>
                <w:sz w:val="28"/>
                <w:szCs w:val="28"/>
              </w:rPr>
              <w:tab/>
              <w:t>22 857,6</w:t>
            </w:r>
            <w:r w:rsidRPr="009E1D7E">
              <w:rPr>
                <w:sz w:val="28"/>
                <w:szCs w:val="28"/>
              </w:rPr>
              <w:tab/>
              <w:t>21 116,6</w:t>
            </w:r>
            <w:r w:rsidRPr="009E1D7E">
              <w:rPr>
                <w:sz w:val="28"/>
                <w:szCs w:val="28"/>
              </w:rPr>
              <w:tab/>
              <w:t>26 445,9</w:t>
            </w:r>
          </w:p>
          <w:p w14:paraId="1022BCF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01 05 02 01 00 0000 510</w:t>
            </w:r>
            <w:r w:rsidRPr="009E1D7E">
              <w:rPr>
                <w:sz w:val="28"/>
                <w:szCs w:val="28"/>
              </w:rPr>
              <w:tab/>
              <w:t>Увеличение прочих остатков денежных средств бюджетов</w:t>
            </w:r>
            <w:r w:rsidRPr="009E1D7E">
              <w:rPr>
                <w:sz w:val="28"/>
                <w:szCs w:val="28"/>
              </w:rPr>
              <w:tab/>
              <w:t>22 857,6</w:t>
            </w:r>
            <w:r w:rsidRPr="009E1D7E">
              <w:rPr>
                <w:sz w:val="28"/>
                <w:szCs w:val="28"/>
              </w:rPr>
              <w:tab/>
              <w:t>21 116,6</w:t>
            </w:r>
            <w:r w:rsidRPr="009E1D7E">
              <w:rPr>
                <w:sz w:val="28"/>
                <w:szCs w:val="28"/>
              </w:rPr>
              <w:tab/>
              <w:t>26 445,9</w:t>
            </w:r>
          </w:p>
          <w:p w14:paraId="1FB87FA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01 05 02 01 10 0000 510</w:t>
            </w:r>
            <w:r w:rsidRPr="009E1D7E">
              <w:rPr>
                <w:sz w:val="28"/>
                <w:szCs w:val="28"/>
              </w:rPr>
              <w:tab/>
              <w:t>Увеличение прочих остатков денежных средств бюджетов сельских поселений</w:t>
            </w:r>
            <w:r w:rsidRPr="009E1D7E">
              <w:rPr>
                <w:sz w:val="28"/>
                <w:szCs w:val="28"/>
              </w:rPr>
              <w:tab/>
              <w:t>22 857,6</w:t>
            </w:r>
            <w:r w:rsidRPr="009E1D7E">
              <w:rPr>
                <w:sz w:val="28"/>
                <w:szCs w:val="28"/>
              </w:rPr>
              <w:lastRenderedPageBreak/>
              <w:tab/>
              <w:t>21 116,6</w:t>
            </w:r>
            <w:r w:rsidRPr="009E1D7E">
              <w:rPr>
                <w:sz w:val="28"/>
                <w:szCs w:val="28"/>
              </w:rPr>
              <w:tab/>
              <w:t>26 445,9</w:t>
            </w:r>
          </w:p>
          <w:p w14:paraId="0406631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01 05 00 00 00 0000 600</w:t>
            </w:r>
            <w:r w:rsidRPr="009E1D7E">
              <w:rPr>
                <w:sz w:val="28"/>
                <w:szCs w:val="28"/>
              </w:rPr>
              <w:tab/>
              <w:t>Уменьшение остатков средств бюджетов</w:t>
            </w:r>
            <w:r w:rsidRPr="009E1D7E">
              <w:rPr>
                <w:sz w:val="28"/>
                <w:szCs w:val="28"/>
              </w:rPr>
              <w:tab/>
              <w:t>22 857,6</w:t>
            </w:r>
            <w:r w:rsidRPr="009E1D7E">
              <w:rPr>
                <w:sz w:val="28"/>
                <w:szCs w:val="28"/>
              </w:rPr>
              <w:tab/>
              <w:t>21 116,6</w:t>
            </w:r>
            <w:r w:rsidRPr="009E1D7E">
              <w:rPr>
                <w:sz w:val="28"/>
                <w:szCs w:val="28"/>
              </w:rPr>
              <w:tab/>
              <w:t>26 445,9</w:t>
            </w:r>
          </w:p>
          <w:p w14:paraId="04153EE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01 05 02 00 00 0000 600</w:t>
            </w:r>
            <w:r w:rsidRPr="009E1D7E">
              <w:rPr>
                <w:sz w:val="28"/>
                <w:szCs w:val="28"/>
              </w:rPr>
              <w:tab/>
              <w:t>Уменьшение прочих остатков средств бюджетов</w:t>
            </w:r>
            <w:r w:rsidRPr="009E1D7E">
              <w:rPr>
                <w:sz w:val="28"/>
                <w:szCs w:val="28"/>
              </w:rPr>
              <w:tab/>
              <w:t>22 857,6</w:t>
            </w:r>
            <w:r w:rsidRPr="009E1D7E">
              <w:rPr>
                <w:sz w:val="28"/>
                <w:szCs w:val="28"/>
              </w:rPr>
              <w:tab/>
              <w:t>21 116,6</w:t>
            </w:r>
            <w:r w:rsidRPr="009E1D7E">
              <w:rPr>
                <w:sz w:val="28"/>
                <w:szCs w:val="28"/>
              </w:rPr>
              <w:tab/>
              <w:t>26 445,9</w:t>
            </w:r>
          </w:p>
          <w:p w14:paraId="3E1A146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01 05 02 01 00 0000 610</w:t>
            </w:r>
            <w:r w:rsidRPr="009E1D7E">
              <w:rPr>
                <w:sz w:val="28"/>
                <w:szCs w:val="28"/>
              </w:rPr>
              <w:tab/>
              <w:t>Уменьшение прочих остатков денежных средств бюджетов</w:t>
            </w:r>
            <w:r w:rsidRPr="009E1D7E">
              <w:rPr>
                <w:sz w:val="28"/>
                <w:szCs w:val="28"/>
              </w:rPr>
              <w:tab/>
              <w:t>22 857,6</w:t>
            </w:r>
            <w:r w:rsidRPr="009E1D7E">
              <w:rPr>
                <w:sz w:val="28"/>
                <w:szCs w:val="28"/>
              </w:rPr>
              <w:tab/>
              <w:t>21 116,6</w:t>
            </w:r>
            <w:r w:rsidRPr="009E1D7E">
              <w:rPr>
                <w:sz w:val="28"/>
                <w:szCs w:val="28"/>
              </w:rPr>
              <w:tab/>
              <w:t>26 445,9</w:t>
            </w:r>
          </w:p>
          <w:p w14:paraId="098E9FD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01 05 02 01 10 0000 610</w:t>
            </w:r>
            <w:r w:rsidRPr="009E1D7E">
              <w:rPr>
                <w:sz w:val="28"/>
                <w:szCs w:val="28"/>
              </w:rPr>
              <w:tab/>
              <w:t>Уменьшение прочих остатков денежных средств бюджетов сельских поселений</w:t>
            </w:r>
            <w:r w:rsidRPr="009E1D7E">
              <w:rPr>
                <w:sz w:val="28"/>
                <w:szCs w:val="28"/>
              </w:rPr>
              <w:tab/>
              <w:t>22 857,6</w:t>
            </w:r>
            <w:r w:rsidRPr="009E1D7E">
              <w:rPr>
                <w:sz w:val="28"/>
                <w:szCs w:val="28"/>
              </w:rPr>
              <w:tab/>
              <w:t>21 116,6</w:t>
            </w:r>
            <w:r w:rsidRPr="009E1D7E">
              <w:rPr>
                <w:sz w:val="28"/>
                <w:szCs w:val="28"/>
              </w:rPr>
              <w:tab/>
              <w:t>26 445,9</w:t>
            </w:r>
          </w:p>
        </w:tc>
        <w:tc>
          <w:tcPr>
            <w:tcW w:w="3686" w:type="dxa"/>
          </w:tcPr>
          <w:p w14:paraId="3F97F4A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01 00 00 00 00 0000 000</w:t>
            </w:r>
            <w:r w:rsidRPr="009E1D7E">
              <w:rPr>
                <w:sz w:val="28"/>
                <w:szCs w:val="28"/>
              </w:rPr>
              <w:tab/>
              <w:t>ИСТОЧНИКИ ВНУТРЕННЕГО ФИНАНСИРОВАНИЯ ДЕФИЦИТОВ БЮДЖЕТОВ</w:t>
            </w:r>
            <w:r w:rsidRPr="009E1D7E">
              <w:rPr>
                <w:sz w:val="28"/>
                <w:szCs w:val="28"/>
              </w:rPr>
              <w:tab/>
              <w:t>0,0</w:t>
            </w:r>
            <w:r w:rsidRPr="009E1D7E">
              <w:rPr>
                <w:sz w:val="28"/>
                <w:szCs w:val="28"/>
              </w:rPr>
              <w:tab/>
              <w:t>0,0</w:t>
            </w:r>
            <w:r w:rsidRPr="009E1D7E">
              <w:rPr>
                <w:sz w:val="28"/>
                <w:szCs w:val="28"/>
              </w:rPr>
              <w:tab/>
              <w:t>0,0</w:t>
            </w:r>
          </w:p>
          <w:p w14:paraId="439228F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01 05 00 00 00 0000 000</w:t>
            </w:r>
            <w:r w:rsidRPr="009E1D7E">
              <w:rPr>
                <w:sz w:val="28"/>
                <w:szCs w:val="28"/>
              </w:rPr>
              <w:tab/>
              <w:t>Изменение остатков средств на счетах по учету средств бюджетов</w:t>
            </w:r>
            <w:r w:rsidRPr="009E1D7E">
              <w:rPr>
                <w:sz w:val="28"/>
                <w:szCs w:val="28"/>
              </w:rPr>
              <w:tab/>
              <w:t>0,0</w:t>
            </w:r>
            <w:r w:rsidRPr="009E1D7E">
              <w:rPr>
                <w:sz w:val="28"/>
                <w:szCs w:val="28"/>
              </w:rPr>
              <w:tab/>
              <w:t>0,0</w:t>
            </w:r>
            <w:r w:rsidRPr="009E1D7E">
              <w:rPr>
                <w:sz w:val="28"/>
                <w:szCs w:val="28"/>
              </w:rPr>
              <w:tab/>
              <w:t>0,0</w:t>
            </w:r>
          </w:p>
          <w:p w14:paraId="593AC50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01 05 00 00 00 0000 500</w:t>
            </w:r>
            <w:r w:rsidRPr="009E1D7E">
              <w:rPr>
                <w:sz w:val="28"/>
                <w:szCs w:val="28"/>
              </w:rPr>
              <w:tab/>
              <w:t>Увеличение остатков средств бюджетов</w:t>
            </w:r>
            <w:r w:rsidRPr="009E1D7E">
              <w:rPr>
                <w:sz w:val="28"/>
                <w:szCs w:val="28"/>
              </w:rPr>
              <w:tab/>
              <w:t>25 069,6</w:t>
            </w:r>
            <w:r w:rsidRPr="009E1D7E">
              <w:rPr>
                <w:sz w:val="28"/>
                <w:szCs w:val="28"/>
              </w:rPr>
              <w:tab/>
              <w:t>21 246,1</w:t>
            </w:r>
            <w:r w:rsidRPr="009E1D7E">
              <w:rPr>
                <w:sz w:val="28"/>
                <w:szCs w:val="28"/>
              </w:rPr>
              <w:tab/>
              <w:t>26 835,3</w:t>
            </w:r>
          </w:p>
          <w:p w14:paraId="3EA57EF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01 05 02 00 00 0000 500</w:t>
            </w:r>
            <w:r w:rsidRPr="009E1D7E">
              <w:rPr>
                <w:sz w:val="28"/>
                <w:szCs w:val="28"/>
              </w:rPr>
              <w:tab/>
              <w:t>Увеличение прочих остатков средств бюджетов</w:t>
            </w:r>
            <w:r w:rsidRPr="009E1D7E">
              <w:rPr>
                <w:sz w:val="28"/>
                <w:szCs w:val="28"/>
              </w:rPr>
              <w:tab/>
              <w:t>25 069,6</w:t>
            </w:r>
            <w:r w:rsidRPr="009E1D7E">
              <w:rPr>
                <w:sz w:val="28"/>
                <w:szCs w:val="28"/>
              </w:rPr>
              <w:tab/>
              <w:t>21 246,1</w:t>
            </w:r>
            <w:r w:rsidRPr="009E1D7E">
              <w:rPr>
                <w:sz w:val="28"/>
                <w:szCs w:val="28"/>
              </w:rPr>
              <w:tab/>
              <w:t>26 835,3</w:t>
            </w:r>
          </w:p>
          <w:p w14:paraId="6E040F3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01 05 02 01 00 0000 510</w:t>
            </w:r>
            <w:r w:rsidRPr="009E1D7E">
              <w:rPr>
                <w:sz w:val="28"/>
                <w:szCs w:val="28"/>
              </w:rPr>
              <w:tab/>
              <w:t>Увеличение прочих остатков денежных средств бюджетов</w:t>
            </w:r>
            <w:r w:rsidRPr="009E1D7E">
              <w:rPr>
                <w:sz w:val="28"/>
                <w:szCs w:val="28"/>
              </w:rPr>
              <w:tab/>
              <w:t>25 069,6</w:t>
            </w:r>
            <w:r w:rsidRPr="009E1D7E">
              <w:rPr>
                <w:sz w:val="28"/>
                <w:szCs w:val="28"/>
              </w:rPr>
              <w:tab/>
              <w:t>21 246,1</w:t>
            </w:r>
            <w:r w:rsidRPr="009E1D7E">
              <w:rPr>
                <w:sz w:val="28"/>
                <w:szCs w:val="28"/>
              </w:rPr>
              <w:tab/>
              <w:t>26 835,3</w:t>
            </w:r>
          </w:p>
          <w:p w14:paraId="2CC869C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01 05 02 01 10 0000 510</w:t>
            </w:r>
            <w:r w:rsidRPr="009E1D7E">
              <w:rPr>
                <w:sz w:val="28"/>
                <w:szCs w:val="28"/>
              </w:rPr>
              <w:tab/>
              <w:t>Увеличение прочих остатков денежных средств бюджетов сельских поселений</w:t>
            </w:r>
            <w:r w:rsidRPr="009E1D7E">
              <w:rPr>
                <w:sz w:val="28"/>
                <w:szCs w:val="28"/>
              </w:rPr>
              <w:tab/>
              <w:t>25 069,6</w:t>
            </w:r>
            <w:r w:rsidRPr="009E1D7E">
              <w:rPr>
                <w:sz w:val="28"/>
                <w:szCs w:val="28"/>
              </w:rPr>
              <w:lastRenderedPageBreak/>
              <w:tab/>
              <w:t>21 246,1</w:t>
            </w:r>
            <w:r w:rsidRPr="009E1D7E">
              <w:rPr>
                <w:sz w:val="28"/>
                <w:szCs w:val="28"/>
              </w:rPr>
              <w:tab/>
              <w:t>26 835,3</w:t>
            </w:r>
          </w:p>
          <w:p w14:paraId="1F8EC52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01 05 00 00 00 0000 600</w:t>
            </w:r>
            <w:r w:rsidRPr="009E1D7E">
              <w:rPr>
                <w:sz w:val="28"/>
                <w:szCs w:val="28"/>
              </w:rPr>
              <w:tab/>
              <w:t>Уменьшение остатков средств бюджетов</w:t>
            </w:r>
            <w:r w:rsidRPr="009E1D7E">
              <w:rPr>
                <w:sz w:val="28"/>
                <w:szCs w:val="28"/>
              </w:rPr>
              <w:tab/>
              <w:t>25 069,6</w:t>
            </w:r>
            <w:r w:rsidRPr="009E1D7E">
              <w:rPr>
                <w:sz w:val="28"/>
                <w:szCs w:val="28"/>
              </w:rPr>
              <w:tab/>
              <w:t>21 246,1</w:t>
            </w:r>
            <w:r w:rsidRPr="009E1D7E">
              <w:rPr>
                <w:sz w:val="28"/>
                <w:szCs w:val="28"/>
              </w:rPr>
              <w:tab/>
              <w:t>26 835,3</w:t>
            </w:r>
          </w:p>
          <w:p w14:paraId="432DEBB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01 05 02 00 00 0000 600</w:t>
            </w:r>
            <w:r w:rsidRPr="009E1D7E">
              <w:rPr>
                <w:sz w:val="28"/>
                <w:szCs w:val="28"/>
              </w:rPr>
              <w:tab/>
              <w:t>Уменьшение прочих остатков средств бюджетов</w:t>
            </w:r>
            <w:r w:rsidRPr="009E1D7E">
              <w:rPr>
                <w:sz w:val="28"/>
                <w:szCs w:val="28"/>
              </w:rPr>
              <w:tab/>
              <w:t>25 069,6</w:t>
            </w:r>
            <w:r w:rsidRPr="009E1D7E">
              <w:rPr>
                <w:sz w:val="28"/>
                <w:szCs w:val="28"/>
              </w:rPr>
              <w:tab/>
              <w:t>21 246,1</w:t>
            </w:r>
            <w:r w:rsidRPr="009E1D7E">
              <w:rPr>
                <w:sz w:val="28"/>
                <w:szCs w:val="28"/>
              </w:rPr>
              <w:tab/>
              <w:t>26 835,3</w:t>
            </w:r>
          </w:p>
          <w:p w14:paraId="53B8AC1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01 05 02 01 00 0000 610</w:t>
            </w:r>
            <w:r w:rsidRPr="009E1D7E">
              <w:rPr>
                <w:sz w:val="28"/>
                <w:szCs w:val="28"/>
              </w:rPr>
              <w:tab/>
              <w:t>Уменьшение прочих остатков денежных средств бюджетов</w:t>
            </w:r>
            <w:r w:rsidRPr="009E1D7E">
              <w:rPr>
                <w:sz w:val="28"/>
                <w:szCs w:val="28"/>
              </w:rPr>
              <w:tab/>
              <w:t>25 069,6</w:t>
            </w:r>
            <w:r w:rsidRPr="009E1D7E">
              <w:rPr>
                <w:sz w:val="28"/>
                <w:szCs w:val="28"/>
              </w:rPr>
              <w:tab/>
              <w:t>21 246,1</w:t>
            </w:r>
            <w:r w:rsidRPr="009E1D7E">
              <w:rPr>
                <w:sz w:val="28"/>
                <w:szCs w:val="28"/>
              </w:rPr>
              <w:tab/>
              <w:t>26 835,3</w:t>
            </w:r>
          </w:p>
          <w:p w14:paraId="6EADC0D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01 05 02 01 10 0000 610</w:t>
            </w:r>
            <w:r w:rsidRPr="009E1D7E">
              <w:rPr>
                <w:sz w:val="28"/>
                <w:szCs w:val="28"/>
              </w:rPr>
              <w:tab/>
              <w:t>Уменьшение прочих остатков денежных средств бюджетов сельских поселений</w:t>
            </w:r>
            <w:r w:rsidRPr="009E1D7E">
              <w:rPr>
                <w:sz w:val="28"/>
                <w:szCs w:val="28"/>
              </w:rPr>
              <w:tab/>
              <w:t>25 069,6</w:t>
            </w:r>
            <w:r w:rsidRPr="009E1D7E">
              <w:rPr>
                <w:sz w:val="28"/>
                <w:szCs w:val="28"/>
              </w:rPr>
              <w:tab/>
              <w:t>21 116,6</w:t>
            </w:r>
            <w:r w:rsidRPr="009E1D7E">
              <w:rPr>
                <w:sz w:val="28"/>
                <w:szCs w:val="28"/>
              </w:rPr>
              <w:tab/>
              <w:t>26 835,3</w:t>
            </w:r>
          </w:p>
        </w:tc>
      </w:tr>
      <w:tr w:rsidR="009E1D7E" w:rsidRPr="009E1D7E" w14:paraId="2139C1EE" w14:textId="77777777" w:rsidTr="009B3007">
        <w:tc>
          <w:tcPr>
            <w:tcW w:w="467" w:type="dxa"/>
          </w:tcPr>
          <w:p w14:paraId="7D5AB88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3</w:t>
            </w:r>
          </w:p>
        </w:tc>
        <w:tc>
          <w:tcPr>
            <w:tcW w:w="2140" w:type="dxa"/>
          </w:tcPr>
          <w:p w14:paraId="1C65DBB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Приложение №3</w:t>
            </w:r>
          </w:p>
        </w:tc>
        <w:tc>
          <w:tcPr>
            <w:tcW w:w="3118" w:type="dxa"/>
          </w:tcPr>
          <w:p w14:paraId="0AAB298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ВСЕГО</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22 857,6</w:t>
            </w:r>
            <w:r w:rsidRPr="009E1D7E">
              <w:rPr>
                <w:sz w:val="28"/>
                <w:szCs w:val="28"/>
              </w:rPr>
              <w:tab/>
              <w:t>21 116,6</w:t>
            </w:r>
            <w:r w:rsidRPr="009E1D7E">
              <w:rPr>
                <w:sz w:val="28"/>
                <w:szCs w:val="28"/>
              </w:rPr>
              <w:tab/>
              <w:t>26 445,9</w:t>
            </w:r>
          </w:p>
          <w:p w14:paraId="63656B1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ОБЩЕГОСУДАРСТВЕННЫЕ ВОПРОСЫ</w:t>
            </w:r>
            <w:r w:rsidRPr="009E1D7E">
              <w:rPr>
                <w:sz w:val="28"/>
                <w:szCs w:val="28"/>
              </w:rPr>
              <w:tab/>
              <w:t>01</w:t>
            </w:r>
            <w:r w:rsidRPr="009E1D7E">
              <w:rPr>
                <w:sz w:val="28"/>
                <w:szCs w:val="28"/>
              </w:rPr>
              <w:tab/>
              <w:t>00</w:t>
            </w:r>
            <w:r w:rsidRPr="009E1D7E">
              <w:rPr>
                <w:sz w:val="28"/>
                <w:szCs w:val="28"/>
              </w:rPr>
              <w:tab/>
              <w:t xml:space="preserve"> </w:t>
            </w:r>
            <w:r w:rsidRPr="009E1D7E">
              <w:rPr>
                <w:sz w:val="28"/>
                <w:szCs w:val="28"/>
              </w:rPr>
              <w:tab/>
              <w:t xml:space="preserve"> </w:t>
            </w:r>
            <w:r w:rsidRPr="009E1D7E">
              <w:rPr>
                <w:sz w:val="28"/>
                <w:szCs w:val="28"/>
              </w:rPr>
              <w:tab/>
              <w:t>8 471,4</w:t>
            </w:r>
            <w:r w:rsidRPr="009E1D7E">
              <w:rPr>
                <w:sz w:val="28"/>
                <w:szCs w:val="28"/>
              </w:rPr>
              <w:tab/>
              <w:t>7 933,7</w:t>
            </w:r>
            <w:r w:rsidRPr="009E1D7E">
              <w:rPr>
                <w:sz w:val="28"/>
                <w:szCs w:val="28"/>
              </w:rPr>
              <w:tab/>
              <w:t>8 481,9</w:t>
            </w:r>
          </w:p>
          <w:p w14:paraId="44CA815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w:t>
            </w:r>
            <w:r w:rsidRPr="009E1D7E">
              <w:rPr>
                <w:sz w:val="28"/>
                <w:szCs w:val="28"/>
              </w:rPr>
              <w:lastRenderedPageBreak/>
              <w:t>администраций</w:t>
            </w:r>
            <w:r w:rsidRPr="009E1D7E">
              <w:rPr>
                <w:sz w:val="28"/>
                <w:szCs w:val="28"/>
              </w:rPr>
              <w:tab/>
              <w:t>01</w:t>
            </w:r>
            <w:r w:rsidRPr="009E1D7E">
              <w:rPr>
                <w:sz w:val="28"/>
                <w:szCs w:val="28"/>
              </w:rPr>
              <w:tab/>
              <w:t>04</w:t>
            </w:r>
            <w:r w:rsidRPr="009E1D7E">
              <w:rPr>
                <w:sz w:val="28"/>
                <w:szCs w:val="28"/>
              </w:rPr>
              <w:tab/>
              <w:t xml:space="preserve"> </w:t>
            </w:r>
            <w:r w:rsidRPr="009E1D7E">
              <w:rPr>
                <w:sz w:val="28"/>
                <w:szCs w:val="28"/>
              </w:rPr>
              <w:tab/>
              <w:t xml:space="preserve"> </w:t>
            </w:r>
            <w:r w:rsidRPr="009E1D7E">
              <w:rPr>
                <w:sz w:val="28"/>
                <w:szCs w:val="28"/>
              </w:rPr>
              <w:tab/>
              <w:t>8 343,2</w:t>
            </w:r>
          </w:p>
          <w:p w14:paraId="27D19A1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ab/>
              <w:t>7 317,2</w:t>
            </w:r>
            <w:r w:rsidRPr="009E1D7E">
              <w:rPr>
                <w:sz w:val="28"/>
                <w:szCs w:val="28"/>
              </w:rPr>
              <w:tab/>
              <w:t>7 071,0</w:t>
            </w:r>
          </w:p>
          <w:p w14:paraId="2F120F6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Мероприятия по созданию и развитию информационной инфраструктуры, защиты информации в рамках подпрограммы «Развитие информационных технологий» муниципальной программы Истоминского сельского поселения «Информационное общество» (Иные закупки товаров, работ и услуг для обеспечения государственных (муниципальных) нужд)</w:t>
            </w:r>
            <w:r w:rsidRPr="009E1D7E">
              <w:rPr>
                <w:sz w:val="28"/>
                <w:szCs w:val="28"/>
              </w:rPr>
              <w:tab/>
              <w:t>01</w:t>
            </w:r>
            <w:r w:rsidRPr="009E1D7E">
              <w:rPr>
                <w:sz w:val="28"/>
                <w:szCs w:val="28"/>
              </w:rPr>
              <w:tab/>
              <w:t>04</w:t>
            </w:r>
            <w:r w:rsidRPr="009E1D7E">
              <w:rPr>
                <w:sz w:val="28"/>
                <w:szCs w:val="28"/>
              </w:rPr>
              <w:tab/>
              <w:t>12 1 00 24250</w:t>
            </w:r>
            <w:r w:rsidRPr="009E1D7E">
              <w:rPr>
                <w:sz w:val="28"/>
                <w:szCs w:val="28"/>
              </w:rPr>
              <w:tab/>
              <w:t>240</w:t>
            </w:r>
            <w:r w:rsidRPr="009E1D7E">
              <w:rPr>
                <w:sz w:val="28"/>
                <w:szCs w:val="28"/>
              </w:rPr>
              <w:tab/>
              <w:t>320,6</w:t>
            </w:r>
            <w:r w:rsidRPr="009E1D7E">
              <w:rPr>
                <w:sz w:val="28"/>
                <w:szCs w:val="28"/>
              </w:rPr>
              <w:tab/>
              <w:t xml:space="preserve">            30,6</w:t>
            </w:r>
            <w:r w:rsidRPr="009E1D7E">
              <w:rPr>
                <w:sz w:val="28"/>
                <w:szCs w:val="28"/>
              </w:rPr>
              <w:tab/>
              <w:t>40,6</w:t>
            </w:r>
          </w:p>
          <w:p w14:paraId="62E56CC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выплаты по оплате труда работников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r w:rsidRPr="009E1D7E">
              <w:rPr>
                <w:sz w:val="28"/>
                <w:szCs w:val="28"/>
              </w:rPr>
              <w:tab/>
              <w:t>01</w:t>
            </w:r>
            <w:r w:rsidRPr="009E1D7E">
              <w:rPr>
                <w:sz w:val="28"/>
                <w:szCs w:val="28"/>
              </w:rPr>
              <w:tab/>
              <w:t>04</w:t>
            </w:r>
            <w:r w:rsidRPr="009E1D7E">
              <w:rPr>
                <w:sz w:val="28"/>
                <w:szCs w:val="28"/>
              </w:rPr>
              <w:tab/>
              <w:t>89 1 00 00110</w:t>
            </w:r>
            <w:r w:rsidRPr="009E1D7E">
              <w:rPr>
                <w:sz w:val="28"/>
                <w:szCs w:val="28"/>
              </w:rPr>
              <w:tab/>
              <w:t>120</w:t>
            </w:r>
            <w:r w:rsidRPr="009E1D7E">
              <w:rPr>
                <w:sz w:val="28"/>
                <w:szCs w:val="28"/>
              </w:rPr>
              <w:tab/>
              <w:t>6 990,9</w:t>
            </w:r>
            <w:r w:rsidRPr="009E1D7E">
              <w:rPr>
                <w:sz w:val="28"/>
                <w:szCs w:val="28"/>
              </w:rPr>
              <w:tab/>
              <w:t>6 990,9</w:t>
            </w:r>
            <w:r w:rsidRPr="009E1D7E">
              <w:rPr>
                <w:sz w:val="28"/>
                <w:szCs w:val="28"/>
              </w:rPr>
              <w:tab/>
              <w:t>6 990,9</w:t>
            </w:r>
          </w:p>
          <w:p w14:paraId="168A2AD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Расходы на обеспечение функций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(Иные закупки товаров, работ и услуг для обеспечения государственных (муниципальных) нужд)</w:t>
            </w:r>
            <w:r w:rsidRPr="009E1D7E">
              <w:rPr>
                <w:sz w:val="28"/>
                <w:szCs w:val="28"/>
              </w:rPr>
              <w:tab/>
              <w:t>01</w:t>
            </w:r>
            <w:r w:rsidRPr="009E1D7E">
              <w:rPr>
                <w:sz w:val="28"/>
                <w:szCs w:val="28"/>
              </w:rPr>
              <w:tab/>
              <w:t>04</w:t>
            </w:r>
            <w:r w:rsidRPr="009E1D7E">
              <w:rPr>
                <w:sz w:val="28"/>
                <w:szCs w:val="28"/>
              </w:rPr>
              <w:tab/>
              <w:t>89 1 00 00190</w:t>
            </w:r>
            <w:r w:rsidRPr="009E1D7E">
              <w:rPr>
                <w:sz w:val="28"/>
                <w:szCs w:val="28"/>
              </w:rPr>
              <w:tab/>
              <w:t>240</w:t>
            </w:r>
            <w:r w:rsidRPr="009E1D7E">
              <w:rPr>
                <w:sz w:val="28"/>
                <w:szCs w:val="28"/>
              </w:rPr>
              <w:tab/>
              <w:t>1031,5</w:t>
            </w:r>
            <w:r w:rsidRPr="009E1D7E">
              <w:rPr>
                <w:sz w:val="28"/>
                <w:szCs w:val="28"/>
              </w:rPr>
              <w:tab/>
              <w:t xml:space="preserve">              295,5</w:t>
            </w:r>
            <w:r w:rsidRPr="009E1D7E">
              <w:rPr>
                <w:sz w:val="28"/>
                <w:szCs w:val="28"/>
              </w:rPr>
              <w:tab/>
              <w:t>39,3</w:t>
            </w:r>
          </w:p>
          <w:p w14:paraId="4D9B38B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Администрации Истоминского сельского поселения (Иные закупки товаров, работ и услуг для обеспечения государственных (муниципальных) нужд)</w:t>
            </w:r>
            <w:r w:rsidRPr="009E1D7E">
              <w:rPr>
                <w:sz w:val="28"/>
                <w:szCs w:val="28"/>
              </w:rPr>
              <w:lastRenderedPageBreak/>
              <w:tab/>
              <w:t>01</w:t>
            </w:r>
            <w:r w:rsidRPr="009E1D7E">
              <w:rPr>
                <w:sz w:val="28"/>
                <w:szCs w:val="28"/>
              </w:rPr>
              <w:tab/>
              <w:t>04</w:t>
            </w:r>
            <w:r w:rsidRPr="009E1D7E">
              <w:rPr>
                <w:sz w:val="28"/>
                <w:szCs w:val="28"/>
              </w:rPr>
              <w:tab/>
              <w:t>89 9 00 72390</w:t>
            </w:r>
            <w:r w:rsidRPr="009E1D7E">
              <w:rPr>
                <w:sz w:val="28"/>
                <w:szCs w:val="28"/>
              </w:rPr>
              <w:tab/>
              <w:t>240</w:t>
            </w:r>
            <w:r w:rsidRPr="009E1D7E">
              <w:rPr>
                <w:sz w:val="28"/>
                <w:szCs w:val="28"/>
              </w:rPr>
              <w:tab/>
              <w:t>0,2</w:t>
            </w:r>
          </w:p>
          <w:p w14:paraId="56DB11C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ab/>
              <w:t>0,2</w:t>
            </w:r>
            <w:r w:rsidRPr="009E1D7E">
              <w:rPr>
                <w:sz w:val="28"/>
                <w:szCs w:val="28"/>
              </w:rPr>
              <w:tab/>
              <w:t>0,2</w:t>
            </w:r>
          </w:p>
          <w:p w14:paraId="2D44F414" w14:textId="77777777" w:rsidR="009E1D7E" w:rsidRPr="009E1D7E" w:rsidRDefault="009E1D7E" w:rsidP="009E1D7E">
            <w:pPr>
              <w:overflowPunct w:val="0"/>
              <w:ind w:right="285"/>
              <w:jc w:val="both"/>
              <w:textAlignment w:val="baseline"/>
              <w:outlineLvl w:val="0"/>
              <w:rPr>
                <w:sz w:val="28"/>
                <w:szCs w:val="28"/>
              </w:rPr>
            </w:pPr>
          </w:p>
          <w:p w14:paraId="49546A5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Обеспечение деятельности финансовых, налоговых и таможенных органов и органов финансового (финансово-бюджетного) надзора</w:t>
            </w:r>
            <w:r w:rsidRPr="009E1D7E">
              <w:rPr>
                <w:sz w:val="28"/>
                <w:szCs w:val="28"/>
              </w:rPr>
              <w:tab/>
              <w:t>01</w:t>
            </w:r>
            <w:r w:rsidRPr="009E1D7E">
              <w:rPr>
                <w:sz w:val="28"/>
                <w:szCs w:val="28"/>
              </w:rPr>
              <w:tab/>
              <w:t>06</w:t>
            </w:r>
            <w:r w:rsidRPr="009E1D7E">
              <w:rPr>
                <w:sz w:val="28"/>
                <w:szCs w:val="28"/>
              </w:rPr>
              <w:tab/>
              <w:t xml:space="preserve"> </w:t>
            </w:r>
            <w:r w:rsidRPr="009E1D7E">
              <w:rPr>
                <w:sz w:val="28"/>
                <w:szCs w:val="28"/>
              </w:rPr>
              <w:tab/>
              <w:t xml:space="preserve"> </w:t>
            </w:r>
            <w:r w:rsidRPr="009E1D7E">
              <w:rPr>
                <w:sz w:val="28"/>
                <w:szCs w:val="28"/>
              </w:rPr>
              <w:tab/>
              <w:t>14,8</w:t>
            </w:r>
            <w:r w:rsidRPr="009E1D7E">
              <w:rPr>
                <w:sz w:val="28"/>
                <w:szCs w:val="28"/>
              </w:rPr>
              <w:tab/>
              <w:t>15,2</w:t>
            </w:r>
            <w:r w:rsidRPr="009E1D7E">
              <w:rPr>
                <w:sz w:val="28"/>
                <w:szCs w:val="28"/>
              </w:rPr>
              <w:tab/>
              <w:t>15,2</w:t>
            </w:r>
          </w:p>
          <w:p w14:paraId="4681A6D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переданных полномочий Контрольно-счетной палате Аксайского района контрольно-счетного органа Истоминского сельского поселения по осуществлению внешнего финансового контроля по иным непрограммным мероприятиям в рамках реализация функций иных органов местного самоуправления муниципального образования «Истоминского сельского поселения (Иные межбюджетные трансферты))</w:t>
            </w:r>
            <w:r w:rsidRPr="009E1D7E">
              <w:rPr>
                <w:sz w:val="28"/>
                <w:szCs w:val="28"/>
              </w:rPr>
              <w:tab/>
              <w:t>01</w:t>
            </w:r>
            <w:r w:rsidRPr="009E1D7E">
              <w:rPr>
                <w:sz w:val="28"/>
                <w:szCs w:val="28"/>
              </w:rPr>
              <w:tab/>
              <w:t>06</w:t>
            </w:r>
            <w:r w:rsidRPr="009E1D7E">
              <w:rPr>
                <w:sz w:val="28"/>
                <w:szCs w:val="28"/>
              </w:rPr>
              <w:tab/>
              <w:t>99 9 00 89920</w:t>
            </w:r>
            <w:r w:rsidRPr="009E1D7E">
              <w:rPr>
                <w:sz w:val="28"/>
                <w:szCs w:val="28"/>
              </w:rPr>
              <w:tab/>
              <w:t>540</w:t>
            </w:r>
            <w:r w:rsidRPr="009E1D7E">
              <w:rPr>
                <w:sz w:val="28"/>
                <w:szCs w:val="28"/>
              </w:rPr>
              <w:tab/>
              <w:t>14,8</w:t>
            </w:r>
            <w:r w:rsidRPr="009E1D7E">
              <w:rPr>
                <w:sz w:val="28"/>
                <w:szCs w:val="28"/>
              </w:rPr>
              <w:tab/>
              <w:t>15,2</w:t>
            </w:r>
            <w:r w:rsidRPr="009E1D7E">
              <w:rPr>
                <w:sz w:val="28"/>
                <w:szCs w:val="28"/>
              </w:rPr>
              <w:tab/>
              <w:t>15,2</w:t>
            </w:r>
          </w:p>
          <w:p w14:paraId="76E94D6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Другие общегосударственные вопросы</w:t>
            </w:r>
            <w:r w:rsidRPr="009E1D7E">
              <w:rPr>
                <w:sz w:val="28"/>
                <w:szCs w:val="28"/>
              </w:rPr>
              <w:tab/>
              <w:t>01</w:t>
            </w:r>
            <w:r w:rsidRPr="009E1D7E">
              <w:rPr>
                <w:sz w:val="28"/>
                <w:szCs w:val="28"/>
              </w:rPr>
              <w:tab/>
              <w:t>13</w:t>
            </w:r>
            <w:r w:rsidRPr="009E1D7E">
              <w:rPr>
                <w:sz w:val="28"/>
                <w:szCs w:val="28"/>
              </w:rPr>
              <w:tab/>
              <w:t xml:space="preserve"> </w:t>
            </w:r>
            <w:r w:rsidRPr="009E1D7E">
              <w:rPr>
                <w:sz w:val="28"/>
                <w:szCs w:val="28"/>
              </w:rPr>
              <w:tab/>
              <w:t xml:space="preserve"> </w:t>
            </w:r>
            <w:r w:rsidRPr="009E1D7E">
              <w:rPr>
                <w:sz w:val="28"/>
                <w:szCs w:val="28"/>
              </w:rPr>
              <w:tab/>
              <w:t xml:space="preserve">           113,4</w:t>
            </w:r>
            <w:r w:rsidRPr="009E1D7E">
              <w:rPr>
                <w:sz w:val="28"/>
                <w:szCs w:val="28"/>
              </w:rPr>
              <w:tab/>
              <w:t>601,3</w:t>
            </w:r>
            <w:r w:rsidRPr="009E1D7E">
              <w:rPr>
                <w:sz w:val="28"/>
                <w:szCs w:val="28"/>
              </w:rPr>
              <w:tab/>
              <w:t>1 395,7</w:t>
            </w:r>
          </w:p>
          <w:p w14:paraId="6F4B726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Реализация направления расходов в рамках </w:t>
            </w:r>
            <w:r w:rsidRPr="009E1D7E">
              <w:rPr>
                <w:sz w:val="28"/>
                <w:szCs w:val="28"/>
              </w:rPr>
              <w:lastRenderedPageBreak/>
              <w:t>обеспечения деятельности Администрации Истоминского сельского поселения (Уплата налогов, сборов и иных платежей)</w:t>
            </w:r>
            <w:r w:rsidRPr="009E1D7E">
              <w:rPr>
                <w:sz w:val="28"/>
                <w:szCs w:val="28"/>
              </w:rPr>
              <w:tab/>
              <w:t>01</w:t>
            </w:r>
            <w:r w:rsidRPr="009E1D7E">
              <w:rPr>
                <w:sz w:val="28"/>
                <w:szCs w:val="28"/>
              </w:rPr>
              <w:tab/>
              <w:t>13</w:t>
            </w:r>
            <w:r w:rsidRPr="009E1D7E">
              <w:rPr>
                <w:sz w:val="28"/>
                <w:szCs w:val="28"/>
              </w:rPr>
              <w:tab/>
              <w:t>89 1 00 99990</w:t>
            </w:r>
            <w:r w:rsidRPr="009E1D7E">
              <w:rPr>
                <w:sz w:val="28"/>
                <w:szCs w:val="28"/>
              </w:rPr>
              <w:tab/>
              <w:t>850</w:t>
            </w:r>
            <w:r w:rsidRPr="009E1D7E">
              <w:rPr>
                <w:sz w:val="28"/>
                <w:szCs w:val="28"/>
              </w:rPr>
              <w:tab/>
              <w:t xml:space="preserve">           113,4</w:t>
            </w:r>
            <w:r w:rsidRPr="009E1D7E">
              <w:rPr>
                <w:sz w:val="28"/>
                <w:szCs w:val="28"/>
              </w:rPr>
              <w:tab/>
              <w:t>73,4</w:t>
            </w:r>
            <w:r w:rsidRPr="009E1D7E">
              <w:rPr>
                <w:sz w:val="28"/>
                <w:szCs w:val="28"/>
              </w:rPr>
              <w:tab/>
              <w:t>73,4</w:t>
            </w:r>
          </w:p>
          <w:p w14:paraId="3C71FCA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Условно утвержденные расходы по иным непрограммным мероприятиям в рамках обеспечения деятельности Администрации Истоминского сельского поселения (Специальные расходы)</w:t>
            </w:r>
            <w:r w:rsidRPr="009E1D7E">
              <w:rPr>
                <w:sz w:val="28"/>
                <w:szCs w:val="28"/>
              </w:rPr>
              <w:tab/>
              <w:t>01</w:t>
            </w:r>
            <w:r w:rsidRPr="009E1D7E">
              <w:rPr>
                <w:sz w:val="28"/>
                <w:szCs w:val="28"/>
              </w:rPr>
              <w:tab/>
              <w:t>13</w:t>
            </w:r>
            <w:r w:rsidRPr="009E1D7E">
              <w:rPr>
                <w:sz w:val="28"/>
                <w:szCs w:val="28"/>
              </w:rPr>
              <w:tab/>
              <w:t>89 9 00 90110</w:t>
            </w:r>
            <w:r w:rsidRPr="009E1D7E">
              <w:rPr>
                <w:sz w:val="28"/>
                <w:szCs w:val="28"/>
              </w:rPr>
              <w:tab/>
              <w:t>880</w:t>
            </w:r>
            <w:r w:rsidRPr="009E1D7E">
              <w:rPr>
                <w:sz w:val="28"/>
                <w:szCs w:val="28"/>
              </w:rPr>
              <w:tab/>
              <w:t>0,0</w:t>
            </w:r>
            <w:r w:rsidRPr="009E1D7E">
              <w:rPr>
                <w:sz w:val="28"/>
                <w:szCs w:val="28"/>
              </w:rPr>
              <w:tab/>
              <w:t>527,9</w:t>
            </w:r>
            <w:r w:rsidRPr="009E1D7E">
              <w:rPr>
                <w:sz w:val="28"/>
                <w:szCs w:val="28"/>
              </w:rPr>
              <w:tab/>
              <w:t>1 322,3</w:t>
            </w:r>
          </w:p>
          <w:p w14:paraId="7BF60434" w14:textId="77777777" w:rsidR="009E1D7E" w:rsidRPr="009E1D7E" w:rsidRDefault="009E1D7E" w:rsidP="009E1D7E">
            <w:pPr>
              <w:overflowPunct w:val="0"/>
              <w:ind w:right="285"/>
              <w:jc w:val="both"/>
              <w:textAlignment w:val="baseline"/>
              <w:outlineLvl w:val="0"/>
              <w:rPr>
                <w:sz w:val="28"/>
                <w:szCs w:val="28"/>
              </w:rPr>
            </w:pPr>
          </w:p>
          <w:p w14:paraId="280C3CE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НАЦИОНАЛЬНАЯ ОБОРОНА</w:t>
            </w:r>
            <w:r w:rsidRPr="009E1D7E">
              <w:rPr>
                <w:sz w:val="28"/>
                <w:szCs w:val="28"/>
              </w:rPr>
              <w:tab/>
              <w:t>02</w:t>
            </w:r>
            <w:r w:rsidRPr="009E1D7E">
              <w:rPr>
                <w:sz w:val="28"/>
                <w:szCs w:val="28"/>
              </w:rPr>
              <w:tab/>
              <w:t>00</w:t>
            </w:r>
            <w:r w:rsidRPr="009E1D7E">
              <w:rPr>
                <w:sz w:val="28"/>
                <w:szCs w:val="28"/>
              </w:rPr>
              <w:tab/>
              <w:t xml:space="preserve"> </w:t>
            </w:r>
            <w:r w:rsidRPr="009E1D7E">
              <w:rPr>
                <w:sz w:val="28"/>
                <w:szCs w:val="28"/>
              </w:rPr>
              <w:tab/>
              <w:t xml:space="preserve"> </w:t>
            </w:r>
            <w:r w:rsidRPr="009E1D7E">
              <w:rPr>
                <w:sz w:val="28"/>
                <w:szCs w:val="28"/>
              </w:rPr>
              <w:tab/>
              <w:t>242,6</w:t>
            </w:r>
            <w:r w:rsidRPr="009E1D7E">
              <w:rPr>
                <w:sz w:val="28"/>
                <w:szCs w:val="28"/>
              </w:rPr>
              <w:tab/>
              <w:t>251,6</w:t>
            </w:r>
            <w:r w:rsidRPr="009E1D7E">
              <w:rPr>
                <w:sz w:val="28"/>
                <w:szCs w:val="28"/>
              </w:rPr>
              <w:tab/>
              <w:t>0,0</w:t>
            </w:r>
          </w:p>
          <w:p w14:paraId="7889F14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Мобилизационная и вневойсковая подготовка</w:t>
            </w:r>
            <w:r w:rsidRPr="009E1D7E">
              <w:rPr>
                <w:sz w:val="28"/>
                <w:szCs w:val="28"/>
              </w:rPr>
              <w:tab/>
              <w:t>02</w:t>
            </w:r>
            <w:r w:rsidRPr="009E1D7E">
              <w:rPr>
                <w:sz w:val="28"/>
                <w:szCs w:val="28"/>
              </w:rPr>
              <w:tab/>
              <w:t>03</w:t>
            </w:r>
            <w:r w:rsidRPr="009E1D7E">
              <w:rPr>
                <w:sz w:val="28"/>
                <w:szCs w:val="28"/>
              </w:rPr>
              <w:tab/>
              <w:t xml:space="preserve"> </w:t>
            </w:r>
            <w:r w:rsidRPr="009E1D7E">
              <w:rPr>
                <w:sz w:val="28"/>
                <w:szCs w:val="28"/>
              </w:rPr>
              <w:tab/>
              <w:t xml:space="preserve"> </w:t>
            </w:r>
            <w:r w:rsidRPr="009E1D7E">
              <w:rPr>
                <w:sz w:val="28"/>
                <w:szCs w:val="28"/>
              </w:rPr>
              <w:tab/>
              <w:t>242,6</w:t>
            </w:r>
            <w:r w:rsidRPr="009E1D7E">
              <w:rPr>
                <w:sz w:val="28"/>
                <w:szCs w:val="28"/>
              </w:rPr>
              <w:tab/>
              <w:t>251,6</w:t>
            </w:r>
            <w:r w:rsidRPr="009E1D7E">
              <w:rPr>
                <w:sz w:val="28"/>
                <w:szCs w:val="28"/>
              </w:rPr>
              <w:tab/>
              <w:t>0,0</w:t>
            </w:r>
          </w:p>
          <w:p w14:paraId="5EFA8FA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осуществление первичного воинского учета на территориях, где отсутствуют военные комиссариаты по иным непрограммным мероприятиям в рамках обеспечения деятельности Администрации Истоминского сельского </w:t>
            </w:r>
            <w:r w:rsidRPr="009E1D7E">
              <w:rPr>
                <w:sz w:val="28"/>
                <w:szCs w:val="28"/>
              </w:rPr>
              <w:lastRenderedPageBreak/>
              <w:t>поселения (Расходы на выплаты персоналу государственных (муниципальных) органов)</w:t>
            </w:r>
            <w:r w:rsidRPr="009E1D7E">
              <w:rPr>
                <w:sz w:val="28"/>
                <w:szCs w:val="28"/>
              </w:rPr>
              <w:tab/>
              <w:t>02</w:t>
            </w:r>
            <w:r w:rsidRPr="009E1D7E">
              <w:rPr>
                <w:sz w:val="28"/>
                <w:szCs w:val="28"/>
              </w:rPr>
              <w:tab/>
              <w:t>03</w:t>
            </w:r>
            <w:r w:rsidRPr="009E1D7E">
              <w:rPr>
                <w:sz w:val="28"/>
                <w:szCs w:val="28"/>
              </w:rPr>
              <w:tab/>
              <w:t>89 9 00 51180</w:t>
            </w:r>
            <w:r w:rsidRPr="009E1D7E">
              <w:rPr>
                <w:sz w:val="28"/>
                <w:szCs w:val="28"/>
              </w:rPr>
              <w:tab/>
              <w:t>120</w:t>
            </w:r>
            <w:r w:rsidRPr="009E1D7E">
              <w:rPr>
                <w:sz w:val="28"/>
                <w:szCs w:val="28"/>
              </w:rPr>
              <w:tab/>
              <w:t>242,6</w:t>
            </w:r>
            <w:r w:rsidRPr="009E1D7E">
              <w:rPr>
                <w:sz w:val="28"/>
                <w:szCs w:val="28"/>
              </w:rPr>
              <w:tab/>
              <w:t>251,6</w:t>
            </w:r>
            <w:r w:rsidRPr="009E1D7E">
              <w:rPr>
                <w:sz w:val="28"/>
                <w:szCs w:val="28"/>
              </w:rPr>
              <w:tab/>
              <w:t>0,0</w:t>
            </w:r>
          </w:p>
          <w:p w14:paraId="4D64F51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НАЦИОНАЛЬНАЯ БЕЗОПАСНОСТЬ И ПРАВООХРАНИТЕЛЬНАЯ ДЕЯТЕЛЬНОСТЬ</w:t>
            </w:r>
            <w:r w:rsidRPr="009E1D7E">
              <w:rPr>
                <w:sz w:val="28"/>
                <w:szCs w:val="28"/>
              </w:rPr>
              <w:tab/>
              <w:t>03</w:t>
            </w:r>
            <w:r w:rsidRPr="009E1D7E">
              <w:rPr>
                <w:sz w:val="28"/>
                <w:szCs w:val="28"/>
              </w:rPr>
              <w:tab/>
              <w:t>00</w:t>
            </w:r>
            <w:r w:rsidRPr="009E1D7E">
              <w:rPr>
                <w:sz w:val="28"/>
                <w:szCs w:val="28"/>
              </w:rPr>
              <w:tab/>
              <w:t xml:space="preserve"> </w:t>
            </w:r>
            <w:r w:rsidRPr="009E1D7E">
              <w:rPr>
                <w:sz w:val="28"/>
                <w:szCs w:val="28"/>
              </w:rPr>
              <w:tab/>
              <w:t xml:space="preserve"> </w:t>
            </w:r>
            <w:r w:rsidRPr="009E1D7E">
              <w:rPr>
                <w:sz w:val="28"/>
                <w:szCs w:val="28"/>
              </w:rPr>
              <w:tab/>
              <w:t>1 422,2</w:t>
            </w:r>
            <w:r w:rsidRPr="009E1D7E">
              <w:rPr>
                <w:sz w:val="28"/>
                <w:szCs w:val="28"/>
              </w:rPr>
              <w:tab/>
              <w:t>1 476,2</w:t>
            </w:r>
            <w:r w:rsidRPr="009E1D7E">
              <w:rPr>
                <w:sz w:val="28"/>
                <w:szCs w:val="28"/>
              </w:rPr>
              <w:tab/>
              <w:t>1 532,3</w:t>
            </w:r>
          </w:p>
          <w:p w14:paraId="351C73B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Защита населения и территории от чрезвычайных ситуаций природного и техногенного характера, пожарная безопасность</w:t>
            </w:r>
            <w:r w:rsidRPr="009E1D7E">
              <w:rPr>
                <w:sz w:val="28"/>
                <w:szCs w:val="28"/>
              </w:rPr>
              <w:tab/>
              <w:t>03</w:t>
            </w:r>
            <w:r w:rsidRPr="009E1D7E">
              <w:rPr>
                <w:sz w:val="28"/>
                <w:szCs w:val="28"/>
              </w:rPr>
              <w:tab/>
              <w:t>10</w:t>
            </w:r>
            <w:r w:rsidRPr="009E1D7E">
              <w:rPr>
                <w:sz w:val="28"/>
                <w:szCs w:val="28"/>
              </w:rPr>
              <w:tab/>
              <w:t xml:space="preserve"> </w:t>
            </w:r>
            <w:r w:rsidRPr="009E1D7E">
              <w:rPr>
                <w:sz w:val="28"/>
                <w:szCs w:val="28"/>
              </w:rPr>
              <w:tab/>
              <w:t xml:space="preserve"> </w:t>
            </w:r>
            <w:r w:rsidRPr="009E1D7E">
              <w:rPr>
                <w:sz w:val="28"/>
                <w:szCs w:val="28"/>
              </w:rPr>
              <w:tab/>
              <w:t>1 422,2</w:t>
            </w:r>
            <w:r w:rsidRPr="009E1D7E">
              <w:rPr>
                <w:sz w:val="28"/>
                <w:szCs w:val="28"/>
              </w:rPr>
              <w:tab/>
              <w:t>1 476,2</w:t>
            </w:r>
            <w:r w:rsidRPr="009E1D7E">
              <w:rPr>
                <w:sz w:val="28"/>
                <w:szCs w:val="28"/>
              </w:rPr>
              <w:tab/>
              <w:t>1 532,3</w:t>
            </w:r>
          </w:p>
          <w:p w14:paraId="1F90EC7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Иные межбюджетные трансферты на исполнение полномочий по обеспечению первичных мер пожарной безопасности в границах населенных пунктов поселения в части принятия мер по локализации пожара и спасению людей и имущества до прибытия подразделений Государственной противопожарной службы                                                                                                                  в рамках подпрограммы «Противопожарная безопасность» муниципальной программы Истоминского сельского </w:t>
            </w:r>
            <w:r w:rsidRPr="009E1D7E">
              <w:rPr>
                <w:sz w:val="28"/>
                <w:szCs w:val="28"/>
              </w:rPr>
              <w:lastRenderedPageBreak/>
              <w:t>поселения «Защита населения и территории от чрезвычайных ситуаций, обеспечение пожарной безопасности и безопасности людей на водных объектах» (Иные межбюджетные трансферты)</w:t>
            </w:r>
            <w:r w:rsidRPr="009E1D7E">
              <w:rPr>
                <w:sz w:val="28"/>
                <w:szCs w:val="28"/>
              </w:rPr>
              <w:tab/>
              <w:t>03</w:t>
            </w:r>
            <w:r w:rsidRPr="009E1D7E">
              <w:rPr>
                <w:sz w:val="28"/>
                <w:szCs w:val="28"/>
              </w:rPr>
              <w:tab/>
              <w:t>10</w:t>
            </w:r>
            <w:r w:rsidRPr="009E1D7E">
              <w:rPr>
                <w:sz w:val="28"/>
                <w:szCs w:val="28"/>
              </w:rPr>
              <w:tab/>
              <w:t>01 1 00 89020</w:t>
            </w:r>
            <w:r w:rsidRPr="009E1D7E">
              <w:rPr>
                <w:sz w:val="28"/>
                <w:szCs w:val="28"/>
              </w:rPr>
              <w:tab/>
              <w:t>540</w:t>
            </w:r>
            <w:r w:rsidRPr="009E1D7E">
              <w:rPr>
                <w:sz w:val="28"/>
                <w:szCs w:val="28"/>
              </w:rPr>
              <w:tab/>
              <w:t>1 422,2</w:t>
            </w:r>
            <w:r w:rsidRPr="009E1D7E">
              <w:rPr>
                <w:sz w:val="28"/>
                <w:szCs w:val="28"/>
              </w:rPr>
              <w:tab/>
              <w:t>1 476,2</w:t>
            </w:r>
            <w:r w:rsidRPr="009E1D7E">
              <w:rPr>
                <w:sz w:val="28"/>
                <w:szCs w:val="28"/>
              </w:rPr>
              <w:tab/>
              <w:t>1 532,3</w:t>
            </w:r>
          </w:p>
          <w:p w14:paraId="15CC135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НАЦИОНАЛЬНАЯ ЭКОНОМИКА</w:t>
            </w:r>
            <w:r w:rsidRPr="009E1D7E">
              <w:rPr>
                <w:sz w:val="28"/>
                <w:szCs w:val="28"/>
              </w:rPr>
              <w:tab/>
              <w:t>04</w:t>
            </w:r>
            <w:r w:rsidRPr="009E1D7E">
              <w:rPr>
                <w:sz w:val="28"/>
                <w:szCs w:val="28"/>
              </w:rPr>
              <w:tab/>
              <w:t>00</w:t>
            </w:r>
            <w:r w:rsidRPr="009E1D7E">
              <w:rPr>
                <w:sz w:val="28"/>
                <w:szCs w:val="28"/>
              </w:rPr>
              <w:tab/>
              <w:t xml:space="preserve"> </w:t>
            </w:r>
            <w:r w:rsidRPr="009E1D7E">
              <w:rPr>
                <w:sz w:val="28"/>
                <w:szCs w:val="28"/>
              </w:rPr>
              <w:tab/>
              <w:t xml:space="preserve"> </w:t>
            </w:r>
            <w:r w:rsidRPr="009E1D7E">
              <w:rPr>
                <w:sz w:val="28"/>
                <w:szCs w:val="28"/>
              </w:rPr>
              <w:tab/>
              <w:t>2 487,7</w:t>
            </w:r>
            <w:r w:rsidRPr="009E1D7E">
              <w:rPr>
                <w:sz w:val="28"/>
                <w:szCs w:val="28"/>
              </w:rPr>
              <w:tab/>
              <w:t>2 554,6</w:t>
            </w:r>
            <w:r w:rsidRPr="009E1D7E">
              <w:rPr>
                <w:sz w:val="28"/>
                <w:szCs w:val="28"/>
              </w:rPr>
              <w:tab/>
              <w:t>8 826,6</w:t>
            </w:r>
          </w:p>
          <w:p w14:paraId="510E5AA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 Дорожное хозяйство (дорожные фонды)</w:t>
            </w:r>
            <w:r w:rsidRPr="009E1D7E">
              <w:rPr>
                <w:sz w:val="28"/>
                <w:szCs w:val="28"/>
              </w:rPr>
              <w:tab/>
              <w:t>04</w:t>
            </w:r>
            <w:r w:rsidRPr="009E1D7E">
              <w:rPr>
                <w:sz w:val="28"/>
                <w:szCs w:val="28"/>
              </w:rPr>
              <w:tab/>
              <w:t>09</w:t>
            </w:r>
            <w:r w:rsidRPr="009E1D7E">
              <w:rPr>
                <w:sz w:val="28"/>
                <w:szCs w:val="28"/>
              </w:rPr>
              <w:tab/>
              <w:t xml:space="preserve"> </w:t>
            </w:r>
            <w:r w:rsidRPr="009E1D7E">
              <w:rPr>
                <w:sz w:val="28"/>
                <w:szCs w:val="28"/>
              </w:rPr>
              <w:tab/>
              <w:t xml:space="preserve"> </w:t>
            </w:r>
            <w:r w:rsidRPr="009E1D7E">
              <w:rPr>
                <w:sz w:val="28"/>
                <w:szCs w:val="28"/>
              </w:rPr>
              <w:tab/>
              <w:t>2 437,7</w:t>
            </w:r>
            <w:r w:rsidRPr="009E1D7E">
              <w:rPr>
                <w:sz w:val="28"/>
                <w:szCs w:val="28"/>
              </w:rPr>
              <w:tab/>
              <w:t>2 504,6</w:t>
            </w:r>
            <w:r w:rsidRPr="009E1D7E">
              <w:rPr>
                <w:sz w:val="28"/>
                <w:szCs w:val="28"/>
              </w:rPr>
              <w:tab/>
              <w:t>8 776,6</w:t>
            </w:r>
          </w:p>
          <w:p w14:paraId="2EB88A0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Расходов на ремонт и содержание автомобильных дорог общего пользования Аксайского района и искусственных сооружений на них в рамках подпрограммы «Развитие транспортной инфраструктуры» муниципальной программы Истоминского сельского поселения «Развитие транспортной системы» (Иные закупки товаров, работ и услуг для обеспечения государственных (муниципальных) нужд)</w:t>
            </w:r>
            <w:r w:rsidRPr="009E1D7E">
              <w:rPr>
                <w:sz w:val="28"/>
                <w:szCs w:val="28"/>
              </w:rPr>
              <w:tab/>
              <w:t>04</w:t>
            </w:r>
            <w:r w:rsidRPr="009E1D7E">
              <w:rPr>
                <w:sz w:val="28"/>
                <w:szCs w:val="28"/>
              </w:rPr>
              <w:tab/>
              <w:t>09</w:t>
            </w:r>
            <w:r w:rsidRPr="009E1D7E">
              <w:rPr>
                <w:sz w:val="28"/>
                <w:szCs w:val="28"/>
              </w:rPr>
              <w:tab/>
              <w:t>04 1 00 24230</w:t>
            </w:r>
            <w:r w:rsidRPr="009E1D7E">
              <w:rPr>
                <w:sz w:val="28"/>
                <w:szCs w:val="28"/>
              </w:rPr>
              <w:tab/>
              <w:t>240</w:t>
            </w:r>
            <w:r w:rsidRPr="009E1D7E">
              <w:rPr>
                <w:sz w:val="28"/>
                <w:szCs w:val="28"/>
              </w:rPr>
              <w:tab/>
              <w:t>2 437,7</w:t>
            </w:r>
            <w:r w:rsidRPr="009E1D7E">
              <w:rPr>
                <w:sz w:val="28"/>
                <w:szCs w:val="28"/>
              </w:rPr>
              <w:tab/>
              <w:t>2 504,6</w:t>
            </w:r>
            <w:r w:rsidRPr="009E1D7E">
              <w:rPr>
                <w:sz w:val="28"/>
                <w:szCs w:val="28"/>
              </w:rPr>
              <w:tab/>
              <w:t xml:space="preserve"> 2 609,2</w:t>
            </w:r>
          </w:p>
          <w:p w14:paraId="78948582" w14:textId="77777777" w:rsidR="009E1D7E" w:rsidRPr="009E1D7E" w:rsidRDefault="009E1D7E" w:rsidP="009E1D7E">
            <w:pPr>
              <w:overflowPunct w:val="0"/>
              <w:ind w:right="285"/>
              <w:jc w:val="both"/>
              <w:textAlignment w:val="baseline"/>
              <w:outlineLvl w:val="0"/>
              <w:rPr>
                <w:sz w:val="28"/>
                <w:szCs w:val="28"/>
              </w:rPr>
            </w:pPr>
          </w:p>
          <w:p w14:paraId="74D2D14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финансовое </w:t>
            </w:r>
            <w:r w:rsidRPr="009E1D7E">
              <w:rPr>
                <w:sz w:val="28"/>
                <w:szCs w:val="28"/>
              </w:rPr>
              <w:lastRenderedPageBreak/>
              <w:t>обеспечение дорожной деятельности в рамках реализации национального проекта «Безопасные и качественные автомобильные дороги» (Расходы на капитальный ремонт муниципальных объектов транспортной инфраструктуры) в рамках подпрограммы «Развитие транспортной инфраструктуры» муниципальной программы Истоминского сельского поселения «Развитие транспортной системы» (Иные закупки товаров, работ и услуг для обеспечения государственных (муниципальных) нужд)</w:t>
            </w:r>
            <w:r w:rsidRPr="009E1D7E">
              <w:rPr>
                <w:sz w:val="28"/>
                <w:szCs w:val="28"/>
              </w:rPr>
              <w:tab/>
              <w:t>04</w:t>
            </w:r>
            <w:r w:rsidRPr="009E1D7E">
              <w:rPr>
                <w:sz w:val="28"/>
                <w:szCs w:val="28"/>
              </w:rPr>
              <w:tab/>
              <w:t>09</w:t>
            </w:r>
            <w:r w:rsidRPr="009E1D7E">
              <w:rPr>
                <w:sz w:val="28"/>
                <w:szCs w:val="28"/>
              </w:rPr>
              <w:tab/>
              <w:t>04 1 R1 53930</w:t>
            </w:r>
            <w:r w:rsidRPr="009E1D7E">
              <w:rPr>
                <w:sz w:val="28"/>
                <w:szCs w:val="28"/>
              </w:rPr>
              <w:tab/>
              <w:t>240</w:t>
            </w:r>
            <w:r w:rsidRPr="009E1D7E">
              <w:rPr>
                <w:sz w:val="28"/>
                <w:szCs w:val="28"/>
              </w:rPr>
              <w:tab/>
              <w:t>0,0</w:t>
            </w:r>
            <w:r w:rsidRPr="009E1D7E">
              <w:rPr>
                <w:sz w:val="28"/>
                <w:szCs w:val="28"/>
              </w:rPr>
              <w:tab/>
              <w:t>0,0</w:t>
            </w:r>
            <w:r w:rsidRPr="009E1D7E">
              <w:rPr>
                <w:sz w:val="28"/>
                <w:szCs w:val="28"/>
              </w:rPr>
              <w:tab/>
              <w:t>6 167,4</w:t>
            </w:r>
          </w:p>
          <w:p w14:paraId="56B4413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ДРУГИЕ ВОПРОСЫ В ОБЛАСТИ НАЦИОНАЛЬНОЙ ЭКОНОМИКИ</w:t>
            </w:r>
            <w:r w:rsidRPr="009E1D7E">
              <w:rPr>
                <w:sz w:val="28"/>
                <w:szCs w:val="28"/>
              </w:rPr>
              <w:tab/>
              <w:t>04</w:t>
            </w:r>
            <w:r w:rsidRPr="009E1D7E">
              <w:rPr>
                <w:sz w:val="28"/>
                <w:szCs w:val="28"/>
              </w:rPr>
              <w:tab/>
              <w:t>12</w:t>
            </w:r>
            <w:r w:rsidRPr="009E1D7E">
              <w:rPr>
                <w:sz w:val="28"/>
                <w:szCs w:val="28"/>
              </w:rPr>
              <w:tab/>
            </w:r>
            <w:r w:rsidRPr="009E1D7E">
              <w:rPr>
                <w:sz w:val="28"/>
                <w:szCs w:val="28"/>
              </w:rPr>
              <w:tab/>
            </w:r>
            <w:r w:rsidRPr="009E1D7E">
              <w:rPr>
                <w:sz w:val="28"/>
                <w:szCs w:val="28"/>
              </w:rPr>
              <w:tab/>
              <w:t>50,0</w:t>
            </w:r>
            <w:r w:rsidRPr="009E1D7E">
              <w:rPr>
                <w:sz w:val="28"/>
                <w:szCs w:val="28"/>
              </w:rPr>
              <w:tab/>
              <w:t>50,0</w:t>
            </w:r>
            <w:r w:rsidRPr="009E1D7E">
              <w:rPr>
                <w:sz w:val="28"/>
                <w:szCs w:val="28"/>
              </w:rPr>
              <w:tab/>
              <w:t>50,0</w:t>
            </w:r>
          </w:p>
          <w:p w14:paraId="5C37283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осуществление полномочий по муниципальному земельному контролю по иным непрограммным мероприятиям в рамках обеспечения деятельности Администрации Истоминского сельского поселения (Фонд оплаты </w:t>
            </w:r>
            <w:r w:rsidRPr="009E1D7E">
              <w:rPr>
                <w:sz w:val="28"/>
                <w:szCs w:val="28"/>
              </w:rPr>
              <w:lastRenderedPageBreak/>
              <w:t>труда государственных (муниципальных) органов)</w:t>
            </w:r>
            <w:r w:rsidRPr="009E1D7E">
              <w:rPr>
                <w:sz w:val="28"/>
                <w:szCs w:val="28"/>
              </w:rPr>
              <w:tab/>
              <w:t>04</w:t>
            </w:r>
            <w:r w:rsidRPr="009E1D7E">
              <w:rPr>
                <w:sz w:val="28"/>
                <w:szCs w:val="28"/>
              </w:rPr>
              <w:tab/>
              <w:t>12</w:t>
            </w:r>
            <w:r w:rsidRPr="009E1D7E">
              <w:rPr>
                <w:sz w:val="28"/>
                <w:szCs w:val="28"/>
              </w:rPr>
              <w:tab/>
              <w:t>89 9 00 24510</w:t>
            </w:r>
            <w:r w:rsidRPr="009E1D7E">
              <w:rPr>
                <w:sz w:val="28"/>
                <w:szCs w:val="28"/>
              </w:rPr>
              <w:tab/>
              <w:t>120</w:t>
            </w:r>
            <w:r w:rsidRPr="009E1D7E">
              <w:rPr>
                <w:sz w:val="28"/>
                <w:szCs w:val="28"/>
              </w:rPr>
              <w:tab/>
              <w:t>25,0</w:t>
            </w:r>
            <w:r w:rsidRPr="009E1D7E">
              <w:rPr>
                <w:sz w:val="28"/>
                <w:szCs w:val="28"/>
              </w:rPr>
              <w:tab/>
              <w:t>25,0</w:t>
            </w:r>
            <w:r w:rsidRPr="009E1D7E">
              <w:rPr>
                <w:sz w:val="28"/>
                <w:szCs w:val="28"/>
              </w:rPr>
              <w:tab/>
              <w:t>25,0</w:t>
            </w:r>
          </w:p>
          <w:p w14:paraId="4B0E66C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полномочий в случаях, предусмотренных Градостроительным Кодексом Российской Федерации, осмотр зданий, сооружений и выдачи рекомендаций об устранении выявленных в ходе таких осмотров нарушений по иным непрограммным мероприятиям в рамках обеспечения деятельности Администрации Истоминского сельского поселения (Фонд оплаты труда государственных (муниципальных) органов)</w:t>
            </w:r>
            <w:r w:rsidRPr="009E1D7E">
              <w:rPr>
                <w:sz w:val="28"/>
                <w:szCs w:val="28"/>
              </w:rPr>
              <w:tab/>
              <w:t>04</w:t>
            </w:r>
            <w:r w:rsidRPr="009E1D7E">
              <w:rPr>
                <w:sz w:val="28"/>
                <w:szCs w:val="28"/>
              </w:rPr>
              <w:tab/>
              <w:t>12</w:t>
            </w:r>
            <w:r w:rsidRPr="009E1D7E">
              <w:rPr>
                <w:sz w:val="28"/>
                <w:szCs w:val="28"/>
              </w:rPr>
              <w:tab/>
              <w:t>89 9 00 24530</w:t>
            </w:r>
            <w:r w:rsidRPr="009E1D7E">
              <w:rPr>
                <w:sz w:val="28"/>
                <w:szCs w:val="28"/>
              </w:rPr>
              <w:tab/>
              <w:t>120</w:t>
            </w:r>
            <w:r w:rsidRPr="009E1D7E">
              <w:rPr>
                <w:sz w:val="28"/>
                <w:szCs w:val="28"/>
              </w:rPr>
              <w:tab/>
              <w:t>12,5</w:t>
            </w:r>
            <w:r w:rsidRPr="009E1D7E">
              <w:rPr>
                <w:sz w:val="28"/>
                <w:szCs w:val="28"/>
              </w:rPr>
              <w:tab/>
              <w:t>12,5</w:t>
            </w:r>
            <w:r w:rsidRPr="009E1D7E">
              <w:rPr>
                <w:sz w:val="28"/>
                <w:szCs w:val="28"/>
              </w:rPr>
              <w:tab/>
              <w:t>12,5</w:t>
            </w:r>
          </w:p>
          <w:p w14:paraId="028A8F6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осуществление полномочий на осуществление иных полномочий органов местного самоуправления в соответствии с жилищным законодательством по иным непрограммным мероприятиям в рамках обеспечения деятельности Администрации </w:t>
            </w:r>
            <w:r w:rsidRPr="009E1D7E">
              <w:rPr>
                <w:sz w:val="28"/>
                <w:szCs w:val="28"/>
              </w:rPr>
              <w:lastRenderedPageBreak/>
              <w:t>Истоминского сельского поселения (Фонд оплаты труда государственных (муниципальных) органов)</w:t>
            </w:r>
            <w:r w:rsidRPr="009E1D7E">
              <w:rPr>
                <w:sz w:val="28"/>
                <w:szCs w:val="28"/>
              </w:rPr>
              <w:tab/>
              <w:t>04</w:t>
            </w:r>
            <w:r w:rsidRPr="009E1D7E">
              <w:rPr>
                <w:sz w:val="28"/>
                <w:szCs w:val="28"/>
              </w:rPr>
              <w:tab/>
              <w:t>12</w:t>
            </w:r>
            <w:r w:rsidRPr="009E1D7E">
              <w:rPr>
                <w:sz w:val="28"/>
                <w:szCs w:val="28"/>
              </w:rPr>
              <w:tab/>
              <w:t>89 9 0024540</w:t>
            </w:r>
            <w:r w:rsidRPr="009E1D7E">
              <w:rPr>
                <w:sz w:val="28"/>
                <w:szCs w:val="28"/>
              </w:rPr>
              <w:tab/>
              <w:t>120</w:t>
            </w:r>
            <w:r w:rsidRPr="009E1D7E">
              <w:rPr>
                <w:sz w:val="28"/>
                <w:szCs w:val="28"/>
              </w:rPr>
              <w:tab/>
              <w:t>12,5</w:t>
            </w:r>
            <w:r w:rsidRPr="009E1D7E">
              <w:rPr>
                <w:sz w:val="28"/>
                <w:szCs w:val="28"/>
              </w:rPr>
              <w:tab/>
              <w:t>12,5</w:t>
            </w:r>
            <w:r w:rsidRPr="009E1D7E">
              <w:rPr>
                <w:sz w:val="28"/>
                <w:szCs w:val="28"/>
              </w:rPr>
              <w:tab/>
              <w:t>12,5</w:t>
            </w:r>
          </w:p>
          <w:p w14:paraId="18AB4BF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ЖИЛИЩНО-КОММУНАЛЬНОЕ ХОЗЯЙСТВО</w:t>
            </w:r>
            <w:r w:rsidRPr="009E1D7E">
              <w:rPr>
                <w:sz w:val="28"/>
                <w:szCs w:val="28"/>
              </w:rPr>
              <w:tab/>
              <w:t>05</w:t>
            </w:r>
            <w:r w:rsidRPr="009E1D7E">
              <w:rPr>
                <w:sz w:val="28"/>
                <w:szCs w:val="28"/>
              </w:rPr>
              <w:tab/>
              <w:t>00</w:t>
            </w:r>
            <w:r w:rsidRPr="009E1D7E">
              <w:rPr>
                <w:sz w:val="28"/>
                <w:szCs w:val="28"/>
              </w:rPr>
              <w:tab/>
              <w:t xml:space="preserve"> </w:t>
            </w:r>
            <w:r w:rsidRPr="009E1D7E">
              <w:rPr>
                <w:sz w:val="28"/>
                <w:szCs w:val="28"/>
              </w:rPr>
              <w:tab/>
              <w:t xml:space="preserve"> </w:t>
            </w:r>
            <w:r w:rsidRPr="009E1D7E">
              <w:rPr>
                <w:sz w:val="28"/>
                <w:szCs w:val="28"/>
              </w:rPr>
              <w:tab/>
              <w:t>3 172,4</w:t>
            </w:r>
          </w:p>
          <w:p w14:paraId="7E8E006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ab/>
              <w:t>1 936,6</w:t>
            </w:r>
            <w:r w:rsidRPr="009E1D7E">
              <w:rPr>
                <w:sz w:val="28"/>
                <w:szCs w:val="28"/>
              </w:rPr>
              <w:tab/>
              <w:t>1 963,7</w:t>
            </w:r>
          </w:p>
          <w:p w14:paraId="28B2265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Жилищное хозяйство</w:t>
            </w:r>
            <w:r w:rsidRPr="009E1D7E">
              <w:rPr>
                <w:sz w:val="28"/>
                <w:szCs w:val="28"/>
              </w:rPr>
              <w:tab/>
              <w:t>05</w:t>
            </w:r>
            <w:r w:rsidRPr="009E1D7E">
              <w:rPr>
                <w:sz w:val="28"/>
                <w:szCs w:val="28"/>
              </w:rPr>
              <w:tab/>
              <w:t>01</w:t>
            </w:r>
            <w:r w:rsidRPr="009E1D7E">
              <w:rPr>
                <w:sz w:val="28"/>
                <w:szCs w:val="28"/>
              </w:rPr>
              <w:tab/>
              <w:t xml:space="preserve"> </w:t>
            </w:r>
            <w:r w:rsidRPr="009E1D7E">
              <w:rPr>
                <w:sz w:val="28"/>
                <w:szCs w:val="28"/>
              </w:rPr>
              <w:tab/>
              <w:t xml:space="preserve"> </w:t>
            </w:r>
            <w:r w:rsidRPr="009E1D7E">
              <w:rPr>
                <w:sz w:val="28"/>
                <w:szCs w:val="28"/>
              </w:rPr>
              <w:tab/>
              <w:t>19,4</w:t>
            </w:r>
            <w:r w:rsidRPr="009E1D7E">
              <w:rPr>
                <w:sz w:val="28"/>
                <w:szCs w:val="28"/>
              </w:rPr>
              <w:tab/>
              <w:t>19,4</w:t>
            </w:r>
            <w:r w:rsidRPr="009E1D7E">
              <w:rPr>
                <w:sz w:val="28"/>
                <w:szCs w:val="28"/>
              </w:rPr>
              <w:tab/>
              <w:t>19,4</w:t>
            </w:r>
          </w:p>
          <w:p w14:paraId="5575B6F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уплату взносов на капитальный ремонт общего имущества многоквартирных домов по помещениям, находящимся в собственности Истоминского сельского поселения,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государственных (муниципальных) нужд)</w:t>
            </w:r>
            <w:r w:rsidRPr="009E1D7E">
              <w:rPr>
                <w:sz w:val="28"/>
                <w:szCs w:val="28"/>
              </w:rPr>
              <w:tab/>
              <w:t>05</w:t>
            </w:r>
            <w:r w:rsidRPr="009E1D7E">
              <w:rPr>
                <w:sz w:val="28"/>
                <w:szCs w:val="28"/>
              </w:rPr>
              <w:tab/>
              <w:t>01</w:t>
            </w:r>
            <w:r w:rsidRPr="009E1D7E">
              <w:rPr>
                <w:sz w:val="28"/>
                <w:szCs w:val="28"/>
              </w:rPr>
              <w:tab/>
              <w:t>03 1 00 24100</w:t>
            </w:r>
            <w:r w:rsidRPr="009E1D7E">
              <w:rPr>
                <w:sz w:val="28"/>
                <w:szCs w:val="28"/>
              </w:rPr>
              <w:tab/>
              <w:t>240</w:t>
            </w:r>
            <w:r w:rsidRPr="009E1D7E">
              <w:rPr>
                <w:sz w:val="28"/>
                <w:szCs w:val="28"/>
              </w:rPr>
              <w:tab/>
              <w:t>19,4</w:t>
            </w:r>
            <w:r w:rsidRPr="009E1D7E">
              <w:rPr>
                <w:sz w:val="28"/>
                <w:szCs w:val="28"/>
              </w:rPr>
              <w:tab/>
              <w:t>19,4</w:t>
            </w:r>
            <w:r w:rsidRPr="009E1D7E">
              <w:rPr>
                <w:sz w:val="28"/>
                <w:szCs w:val="28"/>
              </w:rPr>
              <w:tab/>
              <w:t>19,4</w:t>
            </w:r>
          </w:p>
          <w:p w14:paraId="1FF9EA8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Коммунальное хозяйство</w:t>
            </w:r>
            <w:r w:rsidRPr="009E1D7E">
              <w:rPr>
                <w:sz w:val="28"/>
                <w:szCs w:val="28"/>
              </w:rPr>
              <w:tab/>
              <w:t>05</w:t>
            </w:r>
            <w:r w:rsidRPr="009E1D7E">
              <w:rPr>
                <w:sz w:val="28"/>
                <w:szCs w:val="28"/>
              </w:rPr>
              <w:tab/>
              <w:t>02</w:t>
            </w:r>
            <w:r w:rsidRPr="009E1D7E">
              <w:rPr>
                <w:sz w:val="28"/>
                <w:szCs w:val="28"/>
              </w:rPr>
              <w:tab/>
              <w:t xml:space="preserve"> </w:t>
            </w:r>
            <w:r w:rsidRPr="009E1D7E">
              <w:rPr>
                <w:sz w:val="28"/>
                <w:szCs w:val="28"/>
              </w:rPr>
              <w:tab/>
              <w:t xml:space="preserve"> </w:t>
            </w:r>
            <w:r w:rsidRPr="009E1D7E">
              <w:rPr>
                <w:sz w:val="28"/>
                <w:szCs w:val="28"/>
              </w:rPr>
              <w:tab/>
              <w:t>588,9</w:t>
            </w:r>
            <w:r w:rsidRPr="009E1D7E">
              <w:rPr>
                <w:sz w:val="28"/>
                <w:szCs w:val="28"/>
              </w:rPr>
              <w:tab/>
              <w:t>152,9</w:t>
            </w:r>
            <w:r w:rsidRPr="009E1D7E">
              <w:rPr>
                <w:sz w:val="28"/>
                <w:szCs w:val="28"/>
              </w:rPr>
              <w:tab/>
              <w:t>169,9</w:t>
            </w:r>
          </w:p>
          <w:p w14:paraId="51A6A54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Мероприятия по содержанию и ремонту объектов жилищно-коммунального хозяйства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государственных (муниципальных) нужд)</w:t>
            </w:r>
            <w:r w:rsidRPr="009E1D7E">
              <w:rPr>
                <w:sz w:val="28"/>
                <w:szCs w:val="28"/>
              </w:rPr>
              <w:tab/>
              <w:t>05</w:t>
            </w:r>
            <w:r w:rsidRPr="009E1D7E">
              <w:rPr>
                <w:sz w:val="28"/>
                <w:szCs w:val="28"/>
              </w:rPr>
              <w:tab/>
              <w:t>02</w:t>
            </w:r>
            <w:r w:rsidRPr="009E1D7E">
              <w:rPr>
                <w:sz w:val="28"/>
                <w:szCs w:val="28"/>
              </w:rPr>
              <w:tab/>
              <w:t>03 2 0024110</w:t>
            </w:r>
            <w:r w:rsidRPr="009E1D7E">
              <w:rPr>
                <w:sz w:val="28"/>
                <w:szCs w:val="28"/>
              </w:rPr>
              <w:tab/>
              <w:t>240</w:t>
            </w:r>
            <w:r w:rsidRPr="009E1D7E">
              <w:rPr>
                <w:sz w:val="28"/>
                <w:szCs w:val="28"/>
              </w:rPr>
              <w:tab/>
              <w:t>480,4</w:t>
            </w:r>
            <w:r w:rsidRPr="009E1D7E">
              <w:rPr>
                <w:sz w:val="28"/>
                <w:szCs w:val="28"/>
              </w:rPr>
              <w:tab/>
              <w:t>44,4</w:t>
            </w:r>
            <w:r w:rsidRPr="009E1D7E">
              <w:rPr>
                <w:sz w:val="28"/>
                <w:szCs w:val="28"/>
              </w:rPr>
              <w:tab/>
              <w:t>61,4</w:t>
            </w:r>
          </w:p>
          <w:p w14:paraId="011FF1D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возмещение предприятиям жилищно-коммунального хозяйства части платы граждан за коммунальные услуги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w:t>
            </w:r>
            <w:r w:rsidRPr="009E1D7E">
              <w:rPr>
                <w:sz w:val="28"/>
                <w:szCs w:val="28"/>
              </w:rPr>
              <w:lastRenderedPageBreak/>
              <w:t>программы Истоминского сельского поселения «Обеспечение качественными жилищно-коммунальными услугами населения»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r w:rsidRPr="009E1D7E">
              <w:rPr>
                <w:sz w:val="28"/>
                <w:szCs w:val="28"/>
              </w:rPr>
              <w:tab/>
              <w:t>05</w:t>
            </w:r>
            <w:r w:rsidRPr="009E1D7E">
              <w:rPr>
                <w:sz w:val="28"/>
                <w:szCs w:val="28"/>
              </w:rPr>
              <w:tab/>
              <w:t>02</w:t>
            </w:r>
            <w:r w:rsidRPr="009E1D7E">
              <w:rPr>
                <w:sz w:val="28"/>
                <w:szCs w:val="28"/>
              </w:rPr>
              <w:tab/>
              <w:t>03 2 00 S3660</w:t>
            </w:r>
            <w:r w:rsidRPr="009E1D7E">
              <w:rPr>
                <w:sz w:val="28"/>
                <w:szCs w:val="28"/>
              </w:rPr>
              <w:tab/>
              <w:t>810</w:t>
            </w:r>
            <w:r w:rsidRPr="009E1D7E">
              <w:rPr>
                <w:sz w:val="28"/>
                <w:szCs w:val="28"/>
              </w:rPr>
              <w:tab/>
              <w:t>108,5</w:t>
            </w:r>
            <w:r w:rsidRPr="009E1D7E">
              <w:rPr>
                <w:sz w:val="28"/>
                <w:szCs w:val="28"/>
              </w:rPr>
              <w:tab/>
              <w:t>108,5</w:t>
            </w:r>
            <w:r w:rsidRPr="009E1D7E">
              <w:rPr>
                <w:sz w:val="28"/>
                <w:szCs w:val="28"/>
              </w:rPr>
              <w:tab/>
              <w:t>108,5</w:t>
            </w:r>
          </w:p>
          <w:p w14:paraId="418D4C1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Благоустройство</w:t>
            </w:r>
            <w:r w:rsidRPr="009E1D7E">
              <w:rPr>
                <w:sz w:val="28"/>
                <w:szCs w:val="28"/>
              </w:rPr>
              <w:tab/>
              <w:t>05</w:t>
            </w:r>
            <w:r w:rsidRPr="009E1D7E">
              <w:rPr>
                <w:sz w:val="28"/>
                <w:szCs w:val="28"/>
              </w:rPr>
              <w:tab/>
              <w:t>03</w:t>
            </w:r>
            <w:r w:rsidRPr="009E1D7E">
              <w:rPr>
                <w:sz w:val="28"/>
                <w:szCs w:val="28"/>
              </w:rPr>
              <w:tab/>
              <w:t xml:space="preserve"> </w:t>
            </w:r>
            <w:r w:rsidRPr="009E1D7E">
              <w:rPr>
                <w:sz w:val="28"/>
                <w:szCs w:val="28"/>
              </w:rPr>
              <w:tab/>
              <w:t xml:space="preserve"> </w:t>
            </w:r>
            <w:r w:rsidRPr="009E1D7E">
              <w:rPr>
                <w:sz w:val="28"/>
                <w:szCs w:val="28"/>
              </w:rPr>
              <w:tab/>
              <w:t>2 547,1</w:t>
            </w:r>
            <w:r w:rsidRPr="009E1D7E">
              <w:rPr>
                <w:sz w:val="28"/>
                <w:szCs w:val="28"/>
              </w:rPr>
              <w:tab/>
              <w:t>1 747,3</w:t>
            </w:r>
            <w:r w:rsidRPr="009E1D7E">
              <w:rPr>
                <w:sz w:val="28"/>
                <w:szCs w:val="28"/>
              </w:rPr>
              <w:tab/>
              <w:t>1 757,4</w:t>
            </w:r>
          </w:p>
          <w:p w14:paraId="64AC4A9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содержание сетей уличного освещения в рамках подпрограммы «Развитие и содержание уличного освещения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r w:rsidRPr="009E1D7E">
              <w:rPr>
                <w:sz w:val="28"/>
                <w:szCs w:val="28"/>
              </w:rPr>
              <w:tab/>
              <w:t>05</w:t>
            </w:r>
            <w:r w:rsidRPr="009E1D7E">
              <w:rPr>
                <w:sz w:val="28"/>
                <w:szCs w:val="28"/>
              </w:rPr>
              <w:tab/>
              <w:t>03</w:t>
            </w:r>
            <w:r w:rsidRPr="009E1D7E">
              <w:rPr>
                <w:sz w:val="28"/>
                <w:szCs w:val="28"/>
              </w:rPr>
              <w:tab/>
              <w:t>14 1 00 24290</w:t>
            </w:r>
            <w:r w:rsidRPr="009E1D7E">
              <w:rPr>
                <w:sz w:val="28"/>
                <w:szCs w:val="28"/>
              </w:rPr>
              <w:tab/>
              <w:t>240</w:t>
            </w:r>
            <w:r w:rsidRPr="009E1D7E">
              <w:rPr>
                <w:sz w:val="28"/>
                <w:szCs w:val="28"/>
              </w:rPr>
              <w:tab/>
              <w:t>1 987,1</w:t>
            </w:r>
            <w:r w:rsidRPr="009E1D7E">
              <w:rPr>
                <w:sz w:val="28"/>
                <w:szCs w:val="28"/>
              </w:rPr>
              <w:tab/>
              <w:t>1 687,3</w:t>
            </w:r>
            <w:r w:rsidRPr="009E1D7E">
              <w:rPr>
                <w:sz w:val="28"/>
                <w:szCs w:val="28"/>
              </w:rPr>
              <w:tab/>
              <w:t>1 697,4</w:t>
            </w:r>
          </w:p>
          <w:p w14:paraId="40B7934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благоустройству </w:t>
            </w:r>
            <w:r w:rsidRPr="009E1D7E">
              <w:rPr>
                <w:sz w:val="28"/>
                <w:szCs w:val="28"/>
              </w:rPr>
              <w:lastRenderedPageBreak/>
              <w:t>территории поселения в рамках подпрограммы «Озеленение и благоустройство территории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r w:rsidRPr="009E1D7E">
              <w:rPr>
                <w:sz w:val="28"/>
                <w:szCs w:val="28"/>
              </w:rPr>
              <w:tab/>
              <w:t>05</w:t>
            </w:r>
            <w:r w:rsidRPr="009E1D7E">
              <w:rPr>
                <w:sz w:val="28"/>
                <w:szCs w:val="28"/>
              </w:rPr>
              <w:tab/>
              <w:t>03</w:t>
            </w:r>
            <w:r w:rsidRPr="009E1D7E">
              <w:rPr>
                <w:sz w:val="28"/>
                <w:szCs w:val="28"/>
              </w:rPr>
              <w:tab/>
              <w:t>14 200 24300</w:t>
            </w:r>
            <w:r w:rsidRPr="009E1D7E">
              <w:rPr>
                <w:sz w:val="28"/>
                <w:szCs w:val="28"/>
              </w:rPr>
              <w:tab/>
              <w:t>240</w:t>
            </w:r>
            <w:r w:rsidRPr="009E1D7E">
              <w:rPr>
                <w:sz w:val="28"/>
                <w:szCs w:val="28"/>
              </w:rPr>
              <w:tab/>
              <w:t>438,3</w:t>
            </w:r>
            <w:r w:rsidRPr="009E1D7E">
              <w:rPr>
                <w:sz w:val="28"/>
                <w:szCs w:val="28"/>
              </w:rPr>
              <w:tab/>
              <w:t>38,3</w:t>
            </w:r>
            <w:r w:rsidRPr="009E1D7E">
              <w:rPr>
                <w:sz w:val="28"/>
                <w:szCs w:val="28"/>
              </w:rPr>
              <w:tab/>
              <w:t xml:space="preserve">                38,3</w:t>
            </w:r>
          </w:p>
          <w:p w14:paraId="5D99B24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Мероприятия по содержанию муниципальных кладбищ в рамках подпрограммы «Благоустройство муниципальных кладбищ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r w:rsidRPr="009E1D7E">
              <w:rPr>
                <w:sz w:val="28"/>
                <w:szCs w:val="28"/>
              </w:rPr>
              <w:tab/>
              <w:t>05</w:t>
            </w:r>
            <w:r w:rsidRPr="009E1D7E">
              <w:rPr>
                <w:sz w:val="28"/>
                <w:szCs w:val="28"/>
              </w:rPr>
              <w:tab/>
              <w:t>03</w:t>
            </w:r>
            <w:r w:rsidRPr="009E1D7E">
              <w:rPr>
                <w:sz w:val="28"/>
                <w:szCs w:val="28"/>
              </w:rPr>
              <w:tab/>
              <w:t>14 3 00 24310</w:t>
            </w:r>
            <w:r w:rsidRPr="009E1D7E">
              <w:rPr>
                <w:sz w:val="28"/>
                <w:szCs w:val="28"/>
              </w:rPr>
              <w:tab/>
              <w:t>240</w:t>
            </w:r>
            <w:r w:rsidRPr="009E1D7E">
              <w:rPr>
                <w:sz w:val="28"/>
                <w:szCs w:val="28"/>
              </w:rPr>
              <w:tab/>
              <w:t>110,0</w:t>
            </w:r>
            <w:r w:rsidRPr="009E1D7E">
              <w:rPr>
                <w:sz w:val="28"/>
                <w:szCs w:val="28"/>
              </w:rPr>
              <w:tab/>
              <w:t>10,0</w:t>
            </w:r>
            <w:r w:rsidRPr="009E1D7E">
              <w:rPr>
                <w:sz w:val="28"/>
                <w:szCs w:val="28"/>
              </w:rPr>
              <w:tab/>
              <w:t>10,0</w:t>
            </w:r>
          </w:p>
          <w:p w14:paraId="6C59436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формированию комплексной системы </w:t>
            </w:r>
            <w:r w:rsidRPr="009E1D7E">
              <w:rPr>
                <w:sz w:val="28"/>
                <w:szCs w:val="28"/>
              </w:rPr>
              <w:lastRenderedPageBreak/>
              <w:t xml:space="preserve">управления отходами на территории поселения в рамках подпрограммы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среды и </w:t>
            </w:r>
            <w:proofErr w:type="spellStart"/>
            <w:r w:rsidRPr="009E1D7E">
              <w:rPr>
                <w:sz w:val="28"/>
                <w:szCs w:val="28"/>
              </w:rPr>
              <w:t>рациональноe</w:t>
            </w:r>
            <w:proofErr w:type="spellEnd"/>
            <w:r w:rsidRPr="009E1D7E">
              <w:rPr>
                <w:sz w:val="28"/>
                <w:szCs w:val="28"/>
              </w:rPr>
              <w:t xml:space="preserve"> природопользование» (Иные закупки товаров, работ и услуг для обеспечения государственных (муниципальных) нужд)</w:t>
            </w:r>
            <w:r w:rsidRPr="009E1D7E">
              <w:rPr>
                <w:sz w:val="28"/>
                <w:szCs w:val="28"/>
              </w:rPr>
              <w:tab/>
              <w:t>05</w:t>
            </w:r>
            <w:r w:rsidRPr="009E1D7E">
              <w:rPr>
                <w:sz w:val="28"/>
                <w:szCs w:val="28"/>
              </w:rPr>
              <w:tab/>
              <w:t>03</w:t>
            </w:r>
            <w:r w:rsidRPr="009E1D7E">
              <w:rPr>
                <w:sz w:val="28"/>
                <w:szCs w:val="28"/>
              </w:rPr>
              <w:tab/>
              <w:t>17 2 00 24350</w:t>
            </w:r>
            <w:r w:rsidRPr="009E1D7E">
              <w:rPr>
                <w:sz w:val="28"/>
                <w:szCs w:val="28"/>
              </w:rPr>
              <w:tab/>
              <w:t>240</w:t>
            </w:r>
            <w:r w:rsidRPr="009E1D7E">
              <w:rPr>
                <w:sz w:val="28"/>
                <w:szCs w:val="28"/>
              </w:rPr>
              <w:tab/>
              <w:t>11,7</w:t>
            </w:r>
            <w:r w:rsidRPr="009E1D7E">
              <w:rPr>
                <w:sz w:val="28"/>
                <w:szCs w:val="28"/>
              </w:rPr>
              <w:tab/>
              <w:t>11,7</w:t>
            </w:r>
            <w:r w:rsidRPr="009E1D7E">
              <w:rPr>
                <w:sz w:val="28"/>
                <w:szCs w:val="28"/>
              </w:rPr>
              <w:tab/>
              <w:t>11,7</w:t>
            </w:r>
          </w:p>
          <w:p w14:paraId="377CB38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Другие вопросы в области жилищно-коммунального хозяйства</w:t>
            </w:r>
            <w:r w:rsidRPr="009E1D7E">
              <w:rPr>
                <w:sz w:val="28"/>
                <w:szCs w:val="28"/>
              </w:rPr>
              <w:tab/>
              <w:t>05</w:t>
            </w:r>
            <w:r w:rsidRPr="009E1D7E">
              <w:rPr>
                <w:sz w:val="28"/>
                <w:szCs w:val="28"/>
              </w:rPr>
              <w:tab/>
              <w:t>05</w:t>
            </w:r>
            <w:r w:rsidRPr="009E1D7E">
              <w:rPr>
                <w:sz w:val="28"/>
                <w:szCs w:val="28"/>
              </w:rPr>
              <w:tab/>
            </w:r>
            <w:r w:rsidRPr="009E1D7E">
              <w:rPr>
                <w:sz w:val="28"/>
                <w:szCs w:val="28"/>
              </w:rPr>
              <w:tab/>
            </w:r>
            <w:r w:rsidRPr="009E1D7E">
              <w:rPr>
                <w:sz w:val="28"/>
                <w:szCs w:val="28"/>
              </w:rPr>
              <w:tab/>
              <w:t>17,0</w:t>
            </w:r>
            <w:r w:rsidRPr="009E1D7E">
              <w:rPr>
                <w:sz w:val="28"/>
                <w:szCs w:val="28"/>
              </w:rPr>
              <w:tab/>
              <w:t>17,0</w:t>
            </w:r>
            <w:r w:rsidRPr="009E1D7E">
              <w:rPr>
                <w:sz w:val="28"/>
                <w:szCs w:val="28"/>
              </w:rPr>
              <w:tab/>
              <w:t>17,0</w:t>
            </w:r>
          </w:p>
          <w:p w14:paraId="4600BA9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сопровождение программного обеспечения «Информационно-аналитическая база данных жилищно-коммунального хозяйства Ростовской области» в рамках подпрограммы «Развитие жилищного хозяйства в поселении» муниципальной программы Истоминского сельского поселения «Обеспечение качественными </w:t>
            </w:r>
            <w:r w:rsidRPr="009E1D7E">
              <w:rPr>
                <w:sz w:val="28"/>
                <w:szCs w:val="28"/>
              </w:rPr>
              <w:lastRenderedPageBreak/>
              <w:t>жилищно-коммунальными услугами населения» (Иные закупки товаров, работ и услуг для обеспечения государственных (муниципальных) нужд)</w:t>
            </w:r>
            <w:r w:rsidRPr="009E1D7E">
              <w:rPr>
                <w:sz w:val="28"/>
                <w:szCs w:val="28"/>
              </w:rPr>
              <w:tab/>
              <w:t>05</w:t>
            </w:r>
            <w:r w:rsidRPr="009E1D7E">
              <w:rPr>
                <w:sz w:val="28"/>
                <w:szCs w:val="28"/>
              </w:rPr>
              <w:tab/>
              <w:t>05</w:t>
            </w:r>
            <w:r w:rsidRPr="009E1D7E">
              <w:rPr>
                <w:sz w:val="28"/>
                <w:szCs w:val="28"/>
              </w:rPr>
              <w:tab/>
              <w:t>03 1 00 24090</w:t>
            </w:r>
            <w:r w:rsidRPr="009E1D7E">
              <w:rPr>
                <w:sz w:val="28"/>
                <w:szCs w:val="28"/>
              </w:rPr>
              <w:tab/>
              <w:t>240</w:t>
            </w:r>
            <w:r w:rsidRPr="009E1D7E">
              <w:rPr>
                <w:sz w:val="28"/>
                <w:szCs w:val="28"/>
              </w:rPr>
              <w:tab/>
              <w:t>17,0</w:t>
            </w:r>
            <w:r w:rsidRPr="009E1D7E">
              <w:rPr>
                <w:sz w:val="28"/>
                <w:szCs w:val="28"/>
              </w:rPr>
              <w:tab/>
              <w:t>17,0</w:t>
            </w:r>
            <w:r w:rsidRPr="009E1D7E">
              <w:rPr>
                <w:sz w:val="28"/>
                <w:szCs w:val="28"/>
              </w:rPr>
              <w:tab/>
              <w:t>17,0</w:t>
            </w:r>
          </w:p>
          <w:p w14:paraId="2502ACD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ОБРАЗОВАНИЕ</w:t>
            </w:r>
            <w:r w:rsidRPr="009E1D7E">
              <w:rPr>
                <w:sz w:val="28"/>
                <w:szCs w:val="28"/>
              </w:rPr>
              <w:tab/>
              <w:t>07</w:t>
            </w:r>
            <w:r w:rsidRPr="009E1D7E">
              <w:rPr>
                <w:sz w:val="28"/>
                <w:szCs w:val="28"/>
              </w:rPr>
              <w:tab/>
              <w:t>00</w:t>
            </w:r>
            <w:r w:rsidRPr="009E1D7E">
              <w:rPr>
                <w:sz w:val="28"/>
                <w:szCs w:val="28"/>
              </w:rPr>
              <w:tab/>
            </w:r>
            <w:r w:rsidRPr="009E1D7E">
              <w:rPr>
                <w:sz w:val="28"/>
                <w:szCs w:val="28"/>
              </w:rPr>
              <w:tab/>
            </w:r>
            <w:r w:rsidRPr="009E1D7E">
              <w:rPr>
                <w:sz w:val="28"/>
                <w:szCs w:val="28"/>
              </w:rPr>
              <w:tab/>
              <w:t>10,0</w:t>
            </w:r>
            <w:r w:rsidRPr="009E1D7E">
              <w:rPr>
                <w:sz w:val="28"/>
                <w:szCs w:val="28"/>
              </w:rPr>
              <w:tab/>
              <w:t>10,0</w:t>
            </w:r>
            <w:r w:rsidRPr="009E1D7E">
              <w:rPr>
                <w:sz w:val="28"/>
                <w:szCs w:val="28"/>
              </w:rPr>
              <w:tab/>
              <w:t>10,0</w:t>
            </w:r>
          </w:p>
          <w:p w14:paraId="72AE5FB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Профессиональная подготовка, переподготовка и повышение квалификации</w:t>
            </w:r>
            <w:r w:rsidRPr="009E1D7E">
              <w:rPr>
                <w:sz w:val="28"/>
                <w:szCs w:val="28"/>
              </w:rPr>
              <w:tab/>
              <w:t>07</w:t>
            </w:r>
            <w:r w:rsidRPr="009E1D7E">
              <w:rPr>
                <w:sz w:val="28"/>
                <w:szCs w:val="28"/>
              </w:rPr>
              <w:tab/>
              <w:t>05</w:t>
            </w:r>
            <w:r w:rsidRPr="009E1D7E">
              <w:rPr>
                <w:sz w:val="28"/>
                <w:szCs w:val="28"/>
              </w:rPr>
              <w:tab/>
            </w:r>
            <w:r w:rsidRPr="009E1D7E">
              <w:rPr>
                <w:sz w:val="28"/>
                <w:szCs w:val="28"/>
              </w:rPr>
              <w:tab/>
            </w:r>
            <w:r w:rsidRPr="009E1D7E">
              <w:rPr>
                <w:sz w:val="28"/>
                <w:szCs w:val="28"/>
              </w:rPr>
              <w:tab/>
              <w:t>10,0</w:t>
            </w:r>
            <w:r w:rsidRPr="009E1D7E">
              <w:rPr>
                <w:sz w:val="28"/>
                <w:szCs w:val="28"/>
              </w:rPr>
              <w:tab/>
              <w:t>10,0</w:t>
            </w:r>
            <w:r w:rsidRPr="009E1D7E">
              <w:rPr>
                <w:sz w:val="28"/>
                <w:szCs w:val="28"/>
              </w:rPr>
              <w:tab/>
              <w:t>10,0</w:t>
            </w:r>
          </w:p>
          <w:p w14:paraId="269BE47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Обеспечение дополнительного кадрового образования лиц, замещающих должности муниципальной службы и сотрудников, включенных в кадровый резерв муниципальной службы в рамках подпрограммы «Развитие муниципального управления и муниципальной службы» муниципальной программы Истоминского сельского поселения «Развитие муниципальной службы» (Иные закупки товаров, работ и услуг для обеспечения государственных </w:t>
            </w:r>
            <w:r w:rsidRPr="009E1D7E">
              <w:rPr>
                <w:sz w:val="28"/>
                <w:szCs w:val="28"/>
              </w:rPr>
              <w:lastRenderedPageBreak/>
              <w:t>(муниципальных) нужд)</w:t>
            </w:r>
            <w:r w:rsidRPr="009E1D7E">
              <w:rPr>
                <w:sz w:val="28"/>
                <w:szCs w:val="28"/>
              </w:rPr>
              <w:tab/>
              <w:t>07</w:t>
            </w:r>
            <w:r w:rsidRPr="009E1D7E">
              <w:rPr>
                <w:sz w:val="28"/>
                <w:szCs w:val="28"/>
              </w:rPr>
              <w:tab/>
              <w:t>05</w:t>
            </w:r>
            <w:r w:rsidRPr="009E1D7E">
              <w:rPr>
                <w:sz w:val="28"/>
                <w:szCs w:val="28"/>
              </w:rPr>
              <w:tab/>
              <w:t>0610024150</w:t>
            </w:r>
            <w:r w:rsidRPr="009E1D7E">
              <w:rPr>
                <w:sz w:val="28"/>
                <w:szCs w:val="28"/>
              </w:rPr>
              <w:tab/>
              <w:t>240</w:t>
            </w:r>
            <w:r w:rsidRPr="009E1D7E">
              <w:rPr>
                <w:sz w:val="28"/>
                <w:szCs w:val="28"/>
              </w:rPr>
              <w:tab/>
              <w:t>10,0</w:t>
            </w:r>
            <w:r w:rsidRPr="009E1D7E">
              <w:rPr>
                <w:sz w:val="28"/>
                <w:szCs w:val="28"/>
              </w:rPr>
              <w:tab/>
              <w:t>10,0</w:t>
            </w:r>
            <w:r w:rsidRPr="009E1D7E">
              <w:rPr>
                <w:sz w:val="28"/>
                <w:szCs w:val="28"/>
              </w:rPr>
              <w:tab/>
              <w:t>10,0</w:t>
            </w:r>
          </w:p>
          <w:p w14:paraId="4598D7E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КУЛЬТУРА, КИНЕМАТОГРАФИЯ</w:t>
            </w:r>
            <w:r w:rsidRPr="009E1D7E">
              <w:rPr>
                <w:sz w:val="28"/>
                <w:szCs w:val="28"/>
              </w:rPr>
              <w:tab/>
              <w:t>08</w:t>
            </w:r>
            <w:r w:rsidRPr="009E1D7E">
              <w:rPr>
                <w:sz w:val="28"/>
                <w:szCs w:val="28"/>
              </w:rPr>
              <w:tab/>
              <w:t>00</w:t>
            </w:r>
            <w:r w:rsidRPr="009E1D7E">
              <w:rPr>
                <w:sz w:val="28"/>
                <w:szCs w:val="28"/>
              </w:rPr>
              <w:tab/>
              <w:t xml:space="preserve"> </w:t>
            </w:r>
            <w:r w:rsidRPr="009E1D7E">
              <w:rPr>
                <w:sz w:val="28"/>
                <w:szCs w:val="28"/>
              </w:rPr>
              <w:tab/>
              <w:t xml:space="preserve"> </w:t>
            </w:r>
            <w:r w:rsidRPr="009E1D7E">
              <w:rPr>
                <w:sz w:val="28"/>
                <w:szCs w:val="28"/>
              </w:rPr>
              <w:tab/>
              <w:t>6 838,8</w:t>
            </w:r>
            <w:r w:rsidRPr="009E1D7E">
              <w:rPr>
                <w:sz w:val="28"/>
                <w:szCs w:val="28"/>
              </w:rPr>
              <w:tab/>
              <w:t>6 818,9</w:t>
            </w:r>
            <w:r w:rsidRPr="009E1D7E">
              <w:rPr>
                <w:sz w:val="28"/>
                <w:szCs w:val="28"/>
              </w:rPr>
              <w:tab/>
              <w:t>5 496,4</w:t>
            </w:r>
          </w:p>
          <w:p w14:paraId="139F08D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Культура</w:t>
            </w:r>
            <w:r w:rsidRPr="009E1D7E">
              <w:rPr>
                <w:sz w:val="28"/>
                <w:szCs w:val="28"/>
              </w:rPr>
              <w:tab/>
              <w:t>08</w:t>
            </w:r>
            <w:r w:rsidRPr="009E1D7E">
              <w:rPr>
                <w:sz w:val="28"/>
                <w:szCs w:val="28"/>
              </w:rPr>
              <w:tab/>
              <w:t>01</w:t>
            </w:r>
            <w:r w:rsidRPr="009E1D7E">
              <w:rPr>
                <w:sz w:val="28"/>
                <w:szCs w:val="28"/>
              </w:rPr>
              <w:tab/>
              <w:t xml:space="preserve"> </w:t>
            </w:r>
            <w:r w:rsidRPr="009E1D7E">
              <w:rPr>
                <w:sz w:val="28"/>
                <w:szCs w:val="28"/>
              </w:rPr>
              <w:tab/>
              <w:t xml:space="preserve"> </w:t>
            </w:r>
            <w:r w:rsidRPr="009E1D7E">
              <w:rPr>
                <w:sz w:val="28"/>
                <w:szCs w:val="28"/>
              </w:rPr>
              <w:tab/>
              <w:t>6 826,8</w:t>
            </w:r>
            <w:r w:rsidRPr="009E1D7E">
              <w:rPr>
                <w:sz w:val="28"/>
                <w:szCs w:val="28"/>
              </w:rPr>
              <w:tab/>
              <w:t>6 818,9</w:t>
            </w:r>
            <w:r w:rsidRPr="009E1D7E">
              <w:rPr>
                <w:sz w:val="28"/>
                <w:szCs w:val="28"/>
              </w:rPr>
              <w:tab/>
              <w:t>5 496,4</w:t>
            </w:r>
          </w:p>
          <w:p w14:paraId="5721FC3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обеспечение деятельности (оказание услуг) муниципальных бюджетных учреждений муниципального образования Истоминского сельского поселения в рамках подпрограммы «Сельские дома культуры» муниципальной программы Истоминского сельского поселения «Культура» (Субсидии бюджетным учреждениям)</w:t>
            </w:r>
            <w:r w:rsidRPr="009E1D7E">
              <w:rPr>
                <w:sz w:val="28"/>
                <w:szCs w:val="28"/>
              </w:rPr>
              <w:tab/>
              <w:t>08</w:t>
            </w:r>
            <w:r w:rsidRPr="009E1D7E">
              <w:rPr>
                <w:sz w:val="28"/>
                <w:szCs w:val="28"/>
              </w:rPr>
              <w:tab/>
              <w:t>01</w:t>
            </w:r>
            <w:r w:rsidRPr="009E1D7E">
              <w:rPr>
                <w:sz w:val="28"/>
                <w:szCs w:val="28"/>
              </w:rPr>
              <w:tab/>
              <w:t>02 1 00 00590</w:t>
            </w:r>
            <w:r w:rsidRPr="009E1D7E">
              <w:rPr>
                <w:sz w:val="28"/>
                <w:szCs w:val="28"/>
              </w:rPr>
              <w:tab/>
              <w:t>610</w:t>
            </w:r>
            <w:r w:rsidRPr="009E1D7E">
              <w:rPr>
                <w:sz w:val="28"/>
                <w:szCs w:val="28"/>
              </w:rPr>
              <w:tab/>
              <w:t>6 826,8</w:t>
            </w:r>
            <w:r w:rsidRPr="009E1D7E">
              <w:rPr>
                <w:sz w:val="28"/>
                <w:szCs w:val="28"/>
              </w:rPr>
              <w:tab/>
              <w:t>6 818,9</w:t>
            </w:r>
            <w:r w:rsidRPr="009E1D7E">
              <w:rPr>
                <w:sz w:val="28"/>
                <w:szCs w:val="28"/>
              </w:rPr>
              <w:tab/>
              <w:t>5 496,4</w:t>
            </w:r>
          </w:p>
          <w:p w14:paraId="4DD6807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Другие вопросы в области культуры, кинематографии</w:t>
            </w:r>
            <w:r w:rsidRPr="009E1D7E">
              <w:rPr>
                <w:sz w:val="28"/>
                <w:szCs w:val="28"/>
              </w:rPr>
              <w:tab/>
              <w:t>08</w:t>
            </w:r>
            <w:r w:rsidRPr="009E1D7E">
              <w:rPr>
                <w:sz w:val="28"/>
                <w:szCs w:val="28"/>
              </w:rPr>
              <w:tab/>
              <w:t>04</w:t>
            </w:r>
            <w:r w:rsidRPr="009E1D7E">
              <w:rPr>
                <w:sz w:val="28"/>
                <w:szCs w:val="28"/>
              </w:rPr>
              <w:tab/>
            </w:r>
            <w:r w:rsidRPr="009E1D7E">
              <w:rPr>
                <w:sz w:val="28"/>
                <w:szCs w:val="28"/>
              </w:rPr>
              <w:tab/>
            </w:r>
            <w:r w:rsidRPr="009E1D7E">
              <w:rPr>
                <w:sz w:val="28"/>
                <w:szCs w:val="28"/>
              </w:rPr>
              <w:tab/>
              <w:t>12,0</w:t>
            </w:r>
            <w:r w:rsidRPr="009E1D7E">
              <w:rPr>
                <w:sz w:val="28"/>
                <w:szCs w:val="28"/>
              </w:rPr>
              <w:tab/>
              <w:t>0,0</w:t>
            </w:r>
            <w:r w:rsidRPr="009E1D7E">
              <w:rPr>
                <w:sz w:val="28"/>
                <w:szCs w:val="28"/>
              </w:rPr>
              <w:tab/>
              <w:t>0,0</w:t>
            </w:r>
          </w:p>
          <w:p w14:paraId="390BE41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организации и проведению независимой оценки качества на оказание услуг организации в сфере культуры в рамках подпрограммы «Сельские дома </w:t>
            </w:r>
            <w:r w:rsidRPr="009E1D7E">
              <w:rPr>
                <w:sz w:val="28"/>
                <w:szCs w:val="28"/>
              </w:rPr>
              <w:lastRenderedPageBreak/>
              <w:t>культуры» муниципальной программы Истоминского сельского поселения «Культура</w:t>
            </w:r>
            <w:proofErr w:type="gramStart"/>
            <w:r w:rsidRPr="009E1D7E">
              <w:rPr>
                <w:sz w:val="28"/>
                <w:szCs w:val="28"/>
              </w:rPr>
              <w:t>» »</w:t>
            </w:r>
            <w:proofErr w:type="gramEnd"/>
            <w:r w:rsidRPr="009E1D7E">
              <w:rPr>
                <w:sz w:val="28"/>
                <w:szCs w:val="28"/>
              </w:rPr>
              <w:t xml:space="preserve"> (Иные закупки товаров, работ и услуг для обеспечения государственных (муниципальных) нужд)</w:t>
            </w:r>
            <w:r w:rsidRPr="009E1D7E">
              <w:rPr>
                <w:sz w:val="28"/>
                <w:szCs w:val="28"/>
              </w:rPr>
              <w:tab/>
              <w:t>08</w:t>
            </w:r>
            <w:r w:rsidRPr="009E1D7E">
              <w:rPr>
                <w:sz w:val="28"/>
                <w:szCs w:val="28"/>
              </w:rPr>
              <w:tab/>
              <w:t>04</w:t>
            </w:r>
            <w:r w:rsidRPr="009E1D7E">
              <w:rPr>
                <w:sz w:val="28"/>
                <w:szCs w:val="28"/>
              </w:rPr>
              <w:tab/>
              <w:t>02 1 00 24410</w:t>
            </w:r>
            <w:r w:rsidRPr="009E1D7E">
              <w:rPr>
                <w:sz w:val="28"/>
                <w:szCs w:val="28"/>
              </w:rPr>
              <w:tab/>
              <w:t>240</w:t>
            </w:r>
            <w:r w:rsidRPr="009E1D7E">
              <w:rPr>
                <w:sz w:val="28"/>
                <w:szCs w:val="28"/>
              </w:rPr>
              <w:tab/>
              <w:t>12,0</w:t>
            </w:r>
            <w:r w:rsidRPr="009E1D7E">
              <w:rPr>
                <w:sz w:val="28"/>
                <w:szCs w:val="28"/>
              </w:rPr>
              <w:tab/>
              <w:t>0,0</w:t>
            </w:r>
            <w:r w:rsidRPr="009E1D7E">
              <w:rPr>
                <w:sz w:val="28"/>
                <w:szCs w:val="28"/>
              </w:rPr>
              <w:tab/>
              <w:t>0,0</w:t>
            </w:r>
          </w:p>
          <w:p w14:paraId="183A5EC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СОЦИАЛЬНАЯ ПОЛИТИКА</w:t>
            </w:r>
            <w:r w:rsidRPr="009E1D7E">
              <w:rPr>
                <w:sz w:val="28"/>
                <w:szCs w:val="28"/>
              </w:rPr>
              <w:tab/>
              <w:t>10</w:t>
            </w:r>
            <w:r w:rsidRPr="009E1D7E">
              <w:rPr>
                <w:sz w:val="28"/>
                <w:szCs w:val="28"/>
              </w:rPr>
              <w:tab/>
              <w:t>00</w:t>
            </w:r>
            <w:r w:rsidRPr="009E1D7E">
              <w:rPr>
                <w:sz w:val="28"/>
                <w:szCs w:val="28"/>
              </w:rPr>
              <w:tab/>
            </w:r>
            <w:r w:rsidRPr="009E1D7E">
              <w:rPr>
                <w:sz w:val="28"/>
                <w:szCs w:val="28"/>
              </w:rPr>
              <w:tab/>
              <w:t xml:space="preserve"> </w:t>
            </w:r>
            <w:r w:rsidRPr="009E1D7E">
              <w:rPr>
                <w:sz w:val="28"/>
                <w:szCs w:val="28"/>
              </w:rPr>
              <w:tab/>
              <w:t>177,5</w:t>
            </w:r>
            <w:r w:rsidRPr="009E1D7E">
              <w:rPr>
                <w:sz w:val="28"/>
                <w:szCs w:val="28"/>
              </w:rPr>
              <w:tab/>
              <w:t>100,0</w:t>
            </w:r>
            <w:r w:rsidRPr="009E1D7E">
              <w:rPr>
                <w:sz w:val="28"/>
                <w:szCs w:val="28"/>
              </w:rPr>
              <w:tab/>
              <w:t>100,0</w:t>
            </w:r>
          </w:p>
          <w:p w14:paraId="125223D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Пенсионное обеспечение</w:t>
            </w:r>
            <w:r w:rsidRPr="009E1D7E">
              <w:rPr>
                <w:sz w:val="28"/>
                <w:szCs w:val="28"/>
              </w:rPr>
              <w:tab/>
              <w:t>10</w:t>
            </w:r>
            <w:r w:rsidRPr="009E1D7E">
              <w:rPr>
                <w:sz w:val="28"/>
                <w:szCs w:val="28"/>
              </w:rPr>
              <w:tab/>
              <w:t>01</w:t>
            </w:r>
            <w:r w:rsidRPr="009E1D7E">
              <w:rPr>
                <w:sz w:val="28"/>
                <w:szCs w:val="28"/>
              </w:rPr>
              <w:tab/>
              <w:t xml:space="preserve"> </w:t>
            </w:r>
            <w:r w:rsidRPr="009E1D7E">
              <w:rPr>
                <w:sz w:val="28"/>
                <w:szCs w:val="28"/>
              </w:rPr>
              <w:tab/>
              <w:t xml:space="preserve"> </w:t>
            </w:r>
            <w:r w:rsidRPr="009E1D7E">
              <w:rPr>
                <w:sz w:val="28"/>
                <w:szCs w:val="28"/>
              </w:rPr>
              <w:tab/>
              <w:t>177,5</w:t>
            </w:r>
            <w:r w:rsidRPr="009E1D7E">
              <w:rPr>
                <w:sz w:val="28"/>
                <w:szCs w:val="28"/>
              </w:rPr>
              <w:tab/>
              <w:t>100,0</w:t>
            </w:r>
            <w:r w:rsidRPr="009E1D7E">
              <w:rPr>
                <w:sz w:val="28"/>
                <w:szCs w:val="28"/>
              </w:rPr>
              <w:tab/>
              <w:t>100,0</w:t>
            </w:r>
          </w:p>
          <w:p w14:paraId="743620D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Выплаты государственной пенсии за выслугу лет в рамках подпрограммы «Социальная поддержка отдельных категорий граждан» муниципальной программы Истоминского сельского поселения «Социальная поддержка граждан» (Публичные нормативные социальные выплаты гражданам)</w:t>
            </w:r>
            <w:r w:rsidRPr="009E1D7E">
              <w:rPr>
                <w:sz w:val="28"/>
                <w:szCs w:val="28"/>
              </w:rPr>
              <w:tab/>
              <w:t>10</w:t>
            </w:r>
            <w:r w:rsidRPr="009E1D7E">
              <w:rPr>
                <w:sz w:val="28"/>
                <w:szCs w:val="28"/>
              </w:rPr>
              <w:tab/>
              <w:t>01</w:t>
            </w:r>
            <w:r w:rsidRPr="009E1D7E">
              <w:rPr>
                <w:sz w:val="28"/>
                <w:szCs w:val="28"/>
              </w:rPr>
              <w:tab/>
              <w:t>18 1 00 24360</w:t>
            </w:r>
            <w:r w:rsidRPr="009E1D7E">
              <w:rPr>
                <w:sz w:val="28"/>
                <w:szCs w:val="28"/>
              </w:rPr>
              <w:tab/>
              <w:t>310</w:t>
            </w:r>
            <w:r w:rsidRPr="009E1D7E">
              <w:rPr>
                <w:sz w:val="28"/>
                <w:szCs w:val="28"/>
              </w:rPr>
              <w:tab/>
              <w:t>177,5</w:t>
            </w:r>
            <w:r w:rsidRPr="009E1D7E">
              <w:rPr>
                <w:sz w:val="28"/>
                <w:szCs w:val="28"/>
              </w:rPr>
              <w:tab/>
              <w:t>100,0</w:t>
            </w:r>
            <w:r w:rsidRPr="009E1D7E">
              <w:rPr>
                <w:sz w:val="28"/>
                <w:szCs w:val="28"/>
              </w:rPr>
              <w:tab/>
              <w:t>100,0</w:t>
            </w:r>
          </w:p>
          <w:p w14:paraId="5B9685E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ФИЗИЧЕСКАЯ КУЛЬТУРА И СПОРТ</w:t>
            </w:r>
            <w:r w:rsidRPr="009E1D7E">
              <w:rPr>
                <w:sz w:val="28"/>
                <w:szCs w:val="28"/>
              </w:rPr>
              <w:tab/>
              <w:t>11</w:t>
            </w:r>
            <w:r w:rsidRPr="009E1D7E">
              <w:rPr>
                <w:sz w:val="28"/>
                <w:szCs w:val="28"/>
              </w:rPr>
              <w:tab/>
              <w:t>00</w:t>
            </w:r>
            <w:r w:rsidRPr="009E1D7E">
              <w:rPr>
                <w:sz w:val="28"/>
                <w:szCs w:val="28"/>
              </w:rPr>
              <w:tab/>
              <w:t xml:space="preserve"> </w:t>
            </w:r>
            <w:r w:rsidRPr="009E1D7E">
              <w:rPr>
                <w:sz w:val="28"/>
                <w:szCs w:val="28"/>
              </w:rPr>
              <w:tab/>
              <w:t xml:space="preserve"> </w:t>
            </w:r>
            <w:r w:rsidRPr="009E1D7E">
              <w:rPr>
                <w:sz w:val="28"/>
                <w:szCs w:val="28"/>
              </w:rPr>
              <w:tab/>
              <w:t>35,0</w:t>
            </w:r>
            <w:r w:rsidRPr="009E1D7E">
              <w:rPr>
                <w:sz w:val="28"/>
                <w:szCs w:val="28"/>
              </w:rPr>
              <w:tab/>
              <w:t>35,0</w:t>
            </w:r>
            <w:r w:rsidRPr="009E1D7E">
              <w:rPr>
                <w:sz w:val="28"/>
                <w:szCs w:val="28"/>
              </w:rPr>
              <w:tab/>
              <w:t>35,0</w:t>
            </w:r>
          </w:p>
          <w:p w14:paraId="389B2EB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Массовый спорт</w:t>
            </w:r>
            <w:r w:rsidRPr="009E1D7E">
              <w:rPr>
                <w:sz w:val="28"/>
                <w:szCs w:val="28"/>
              </w:rPr>
              <w:tab/>
              <w:t>11</w:t>
            </w:r>
            <w:r w:rsidRPr="009E1D7E">
              <w:rPr>
                <w:sz w:val="28"/>
                <w:szCs w:val="28"/>
              </w:rPr>
              <w:tab/>
              <w:t>02</w:t>
            </w:r>
            <w:r w:rsidRPr="009E1D7E">
              <w:rPr>
                <w:sz w:val="28"/>
                <w:szCs w:val="28"/>
              </w:rPr>
              <w:tab/>
            </w:r>
            <w:r w:rsidRPr="009E1D7E">
              <w:rPr>
                <w:sz w:val="28"/>
                <w:szCs w:val="28"/>
              </w:rPr>
              <w:tab/>
            </w:r>
            <w:r w:rsidRPr="009E1D7E">
              <w:rPr>
                <w:sz w:val="28"/>
                <w:szCs w:val="28"/>
              </w:rPr>
              <w:tab/>
            </w:r>
            <w:r w:rsidRPr="009E1D7E">
              <w:rPr>
                <w:sz w:val="28"/>
                <w:szCs w:val="28"/>
              </w:rPr>
              <w:tab/>
            </w:r>
            <w:r w:rsidRPr="009E1D7E">
              <w:rPr>
                <w:sz w:val="28"/>
                <w:szCs w:val="28"/>
              </w:rPr>
              <w:tab/>
            </w:r>
          </w:p>
          <w:p w14:paraId="345B960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 xml:space="preserve">Физкультурные и массовые спортивные мероприятия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 (Иные закупки </w:t>
            </w:r>
          </w:p>
          <w:p w14:paraId="3897F7F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товаров, работ и услуг для обеспечения государственных (муниципальных) нужд)</w:t>
            </w:r>
            <w:r w:rsidRPr="009E1D7E">
              <w:rPr>
                <w:sz w:val="28"/>
                <w:szCs w:val="28"/>
              </w:rPr>
              <w:tab/>
              <w:t>11</w:t>
            </w:r>
            <w:r w:rsidRPr="009E1D7E">
              <w:rPr>
                <w:sz w:val="28"/>
                <w:szCs w:val="28"/>
              </w:rPr>
              <w:tab/>
              <w:t>02</w:t>
            </w:r>
            <w:r w:rsidRPr="009E1D7E">
              <w:rPr>
                <w:sz w:val="28"/>
                <w:szCs w:val="28"/>
              </w:rPr>
              <w:tab/>
              <w:t>05 1 00 24130</w:t>
            </w:r>
            <w:r w:rsidRPr="009E1D7E">
              <w:rPr>
                <w:sz w:val="28"/>
                <w:szCs w:val="28"/>
              </w:rPr>
              <w:tab/>
              <w:t>240</w:t>
            </w:r>
            <w:r w:rsidRPr="009E1D7E">
              <w:rPr>
                <w:sz w:val="28"/>
                <w:szCs w:val="28"/>
              </w:rPr>
              <w:tab/>
              <w:t>25,0</w:t>
            </w:r>
            <w:r w:rsidRPr="009E1D7E">
              <w:rPr>
                <w:sz w:val="28"/>
                <w:szCs w:val="28"/>
              </w:rPr>
              <w:tab/>
              <w:t>25,0</w:t>
            </w:r>
            <w:r w:rsidRPr="009E1D7E">
              <w:rPr>
                <w:sz w:val="28"/>
                <w:szCs w:val="28"/>
              </w:rPr>
              <w:tab/>
              <w:t>25,0</w:t>
            </w:r>
          </w:p>
          <w:p w14:paraId="3911968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Мероприятия по обеспечению содержания имущества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r w:rsidRPr="009E1D7E">
              <w:rPr>
                <w:sz w:val="28"/>
                <w:szCs w:val="28"/>
              </w:rPr>
              <w:tab/>
              <w:t>11</w:t>
            </w:r>
            <w:r w:rsidRPr="009E1D7E">
              <w:rPr>
                <w:sz w:val="28"/>
                <w:szCs w:val="28"/>
              </w:rPr>
              <w:tab/>
              <w:t>02</w:t>
            </w:r>
            <w:r w:rsidRPr="009E1D7E">
              <w:rPr>
                <w:sz w:val="28"/>
                <w:szCs w:val="28"/>
              </w:rPr>
              <w:tab/>
              <w:t>05 1 00 24140</w:t>
            </w:r>
            <w:r w:rsidRPr="009E1D7E">
              <w:rPr>
                <w:sz w:val="28"/>
                <w:szCs w:val="28"/>
              </w:rPr>
              <w:tab/>
              <w:t>240</w:t>
            </w:r>
            <w:r w:rsidRPr="009E1D7E">
              <w:rPr>
                <w:sz w:val="28"/>
                <w:szCs w:val="28"/>
              </w:rPr>
              <w:tab/>
              <w:t>10,0</w:t>
            </w:r>
            <w:r w:rsidRPr="009E1D7E">
              <w:rPr>
                <w:sz w:val="28"/>
                <w:szCs w:val="28"/>
              </w:rPr>
              <w:tab/>
              <w:t xml:space="preserve">               10,0</w:t>
            </w:r>
            <w:r w:rsidRPr="009E1D7E">
              <w:rPr>
                <w:sz w:val="28"/>
                <w:szCs w:val="28"/>
              </w:rPr>
              <w:tab/>
              <w:t>10,0</w:t>
            </w:r>
          </w:p>
        </w:tc>
        <w:tc>
          <w:tcPr>
            <w:tcW w:w="3686" w:type="dxa"/>
          </w:tcPr>
          <w:p w14:paraId="72C7946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ВСЕГО</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25 069,6</w:t>
            </w:r>
            <w:r w:rsidRPr="009E1D7E">
              <w:rPr>
                <w:sz w:val="28"/>
                <w:szCs w:val="28"/>
              </w:rPr>
              <w:tab/>
              <w:t>21 246,1</w:t>
            </w:r>
            <w:r w:rsidRPr="009E1D7E">
              <w:rPr>
                <w:sz w:val="28"/>
                <w:szCs w:val="28"/>
              </w:rPr>
              <w:tab/>
              <w:t>26 835,3</w:t>
            </w:r>
          </w:p>
          <w:p w14:paraId="6D95F0F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ОБЩЕГОСУДАРСТВЕННЫЕ ВОПРОСЫ</w:t>
            </w:r>
            <w:r w:rsidRPr="009E1D7E">
              <w:rPr>
                <w:sz w:val="28"/>
                <w:szCs w:val="28"/>
              </w:rPr>
              <w:tab/>
              <w:t>01</w:t>
            </w:r>
            <w:r w:rsidRPr="009E1D7E">
              <w:rPr>
                <w:sz w:val="28"/>
                <w:szCs w:val="28"/>
              </w:rPr>
              <w:tab/>
              <w:t>00</w:t>
            </w:r>
            <w:r w:rsidRPr="009E1D7E">
              <w:rPr>
                <w:sz w:val="28"/>
                <w:szCs w:val="28"/>
              </w:rPr>
              <w:tab/>
              <w:t xml:space="preserve"> </w:t>
            </w:r>
            <w:r w:rsidRPr="009E1D7E">
              <w:rPr>
                <w:sz w:val="28"/>
                <w:szCs w:val="28"/>
              </w:rPr>
              <w:tab/>
              <w:t xml:space="preserve"> </w:t>
            </w:r>
            <w:r w:rsidRPr="009E1D7E">
              <w:rPr>
                <w:sz w:val="28"/>
                <w:szCs w:val="28"/>
              </w:rPr>
              <w:tab/>
              <w:t>9 393,1</w:t>
            </w:r>
            <w:r w:rsidRPr="009E1D7E">
              <w:rPr>
                <w:sz w:val="28"/>
                <w:szCs w:val="28"/>
              </w:rPr>
              <w:tab/>
              <w:t>7 817,8</w:t>
            </w:r>
            <w:r w:rsidRPr="009E1D7E">
              <w:rPr>
                <w:sz w:val="28"/>
                <w:szCs w:val="28"/>
              </w:rPr>
              <w:tab/>
              <w:t>8 023,4</w:t>
            </w:r>
          </w:p>
          <w:p w14:paraId="2C4A05C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w:t>
            </w:r>
            <w:r w:rsidRPr="009E1D7E">
              <w:rPr>
                <w:sz w:val="28"/>
                <w:szCs w:val="28"/>
              </w:rPr>
              <w:lastRenderedPageBreak/>
              <w:t>администраций</w:t>
            </w:r>
            <w:r w:rsidRPr="009E1D7E">
              <w:rPr>
                <w:sz w:val="28"/>
                <w:szCs w:val="28"/>
              </w:rPr>
              <w:tab/>
              <w:t>01</w:t>
            </w:r>
            <w:r w:rsidRPr="009E1D7E">
              <w:rPr>
                <w:sz w:val="28"/>
                <w:szCs w:val="28"/>
              </w:rPr>
              <w:tab/>
              <w:t>04</w:t>
            </w:r>
            <w:r w:rsidRPr="009E1D7E">
              <w:rPr>
                <w:sz w:val="28"/>
                <w:szCs w:val="28"/>
              </w:rPr>
              <w:tab/>
              <w:t xml:space="preserve"> </w:t>
            </w:r>
            <w:r w:rsidRPr="009E1D7E">
              <w:rPr>
                <w:sz w:val="28"/>
                <w:szCs w:val="28"/>
              </w:rPr>
              <w:tab/>
              <w:t xml:space="preserve"> </w:t>
            </w:r>
            <w:r w:rsidRPr="009E1D7E">
              <w:rPr>
                <w:sz w:val="28"/>
                <w:szCs w:val="28"/>
              </w:rPr>
              <w:tab/>
              <w:t>9 094,8</w:t>
            </w:r>
          </w:p>
          <w:p w14:paraId="2ECC793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ab/>
              <w:t>7 264,7</w:t>
            </w:r>
            <w:r w:rsidRPr="009E1D7E">
              <w:rPr>
                <w:sz w:val="28"/>
                <w:szCs w:val="28"/>
              </w:rPr>
              <w:tab/>
              <w:t>7 048,5</w:t>
            </w:r>
          </w:p>
          <w:p w14:paraId="7553D9B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Мероприятия по созданию и развитию информационной инфраструктуры, защиты информации в рамках подпрограммы «Развитие информационных технологий» муниципальной программы Истоминского сельского поселения «Информационное общество» (Иные закупки товаров, работ и услуг для обеспечения государственных (муниципальных) нужд)</w:t>
            </w:r>
            <w:r w:rsidRPr="009E1D7E">
              <w:rPr>
                <w:sz w:val="28"/>
                <w:szCs w:val="28"/>
              </w:rPr>
              <w:tab/>
              <w:t>01</w:t>
            </w:r>
            <w:r w:rsidRPr="009E1D7E">
              <w:rPr>
                <w:sz w:val="28"/>
                <w:szCs w:val="28"/>
              </w:rPr>
              <w:tab/>
              <w:t>04</w:t>
            </w:r>
            <w:r w:rsidRPr="009E1D7E">
              <w:rPr>
                <w:sz w:val="28"/>
                <w:szCs w:val="28"/>
              </w:rPr>
              <w:tab/>
              <w:t>12 1 00 24250</w:t>
            </w:r>
            <w:r w:rsidRPr="009E1D7E">
              <w:rPr>
                <w:sz w:val="28"/>
                <w:szCs w:val="28"/>
              </w:rPr>
              <w:tab/>
              <w:t>240</w:t>
            </w:r>
            <w:r w:rsidRPr="009E1D7E">
              <w:rPr>
                <w:sz w:val="28"/>
                <w:szCs w:val="28"/>
              </w:rPr>
              <w:tab/>
              <w:t>320,6</w:t>
            </w:r>
            <w:r w:rsidRPr="009E1D7E">
              <w:rPr>
                <w:sz w:val="28"/>
                <w:szCs w:val="28"/>
              </w:rPr>
              <w:tab/>
              <w:t xml:space="preserve">            30,6</w:t>
            </w:r>
            <w:r w:rsidRPr="009E1D7E">
              <w:rPr>
                <w:sz w:val="28"/>
                <w:szCs w:val="28"/>
              </w:rPr>
              <w:tab/>
              <w:t>40,6</w:t>
            </w:r>
          </w:p>
          <w:p w14:paraId="2CD5644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выплаты по оплате труда работников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r w:rsidRPr="009E1D7E">
              <w:rPr>
                <w:sz w:val="28"/>
                <w:szCs w:val="28"/>
              </w:rPr>
              <w:tab/>
              <w:t>01</w:t>
            </w:r>
            <w:r w:rsidRPr="009E1D7E">
              <w:rPr>
                <w:sz w:val="28"/>
                <w:szCs w:val="28"/>
              </w:rPr>
              <w:tab/>
              <w:t>04</w:t>
            </w:r>
            <w:r w:rsidRPr="009E1D7E">
              <w:rPr>
                <w:sz w:val="28"/>
                <w:szCs w:val="28"/>
              </w:rPr>
              <w:tab/>
              <w:t>89 1 00 00110</w:t>
            </w:r>
            <w:r w:rsidRPr="009E1D7E">
              <w:rPr>
                <w:sz w:val="28"/>
                <w:szCs w:val="28"/>
              </w:rPr>
              <w:tab/>
              <w:t>120</w:t>
            </w:r>
            <w:r w:rsidRPr="009E1D7E">
              <w:rPr>
                <w:sz w:val="28"/>
                <w:szCs w:val="28"/>
              </w:rPr>
              <w:tab/>
              <w:t>7 742,5</w:t>
            </w:r>
            <w:r w:rsidRPr="009E1D7E">
              <w:rPr>
                <w:sz w:val="28"/>
                <w:szCs w:val="28"/>
              </w:rPr>
              <w:tab/>
              <w:t>6 990,9</w:t>
            </w:r>
            <w:r w:rsidRPr="009E1D7E">
              <w:rPr>
                <w:sz w:val="28"/>
                <w:szCs w:val="28"/>
              </w:rPr>
              <w:tab/>
              <w:t>6 990,9</w:t>
            </w:r>
          </w:p>
          <w:p w14:paraId="1173F2C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Расходы на обеспечение функций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(Иные закупки товаров, работ и услуг для обеспечения государственных (муниципальных) нужд)</w:t>
            </w:r>
            <w:r w:rsidRPr="009E1D7E">
              <w:rPr>
                <w:sz w:val="28"/>
                <w:szCs w:val="28"/>
              </w:rPr>
              <w:tab/>
              <w:t>01</w:t>
            </w:r>
            <w:r w:rsidRPr="009E1D7E">
              <w:rPr>
                <w:sz w:val="28"/>
                <w:szCs w:val="28"/>
              </w:rPr>
              <w:tab/>
              <w:t>04</w:t>
            </w:r>
            <w:r w:rsidRPr="009E1D7E">
              <w:rPr>
                <w:sz w:val="28"/>
                <w:szCs w:val="28"/>
              </w:rPr>
              <w:tab/>
              <w:t>89 1 00 00190</w:t>
            </w:r>
            <w:r w:rsidRPr="009E1D7E">
              <w:rPr>
                <w:sz w:val="28"/>
                <w:szCs w:val="28"/>
              </w:rPr>
              <w:tab/>
              <w:t>240</w:t>
            </w:r>
            <w:r w:rsidRPr="009E1D7E">
              <w:rPr>
                <w:sz w:val="28"/>
                <w:szCs w:val="28"/>
              </w:rPr>
              <w:tab/>
              <w:t>1031,5</w:t>
            </w:r>
            <w:r w:rsidRPr="009E1D7E">
              <w:rPr>
                <w:sz w:val="28"/>
                <w:szCs w:val="28"/>
              </w:rPr>
              <w:tab/>
              <w:t xml:space="preserve">             243,0</w:t>
            </w:r>
            <w:r w:rsidRPr="009E1D7E">
              <w:rPr>
                <w:sz w:val="28"/>
                <w:szCs w:val="28"/>
              </w:rPr>
              <w:tab/>
              <w:t>16,8</w:t>
            </w:r>
          </w:p>
          <w:p w14:paraId="2836462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Администрации Истоминского сельского поселения (Иные закупки товаров, работ и услуг для обеспечения государственных (муниципальных) нужд)</w:t>
            </w:r>
            <w:r w:rsidRPr="009E1D7E">
              <w:rPr>
                <w:sz w:val="28"/>
                <w:szCs w:val="28"/>
              </w:rPr>
              <w:lastRenderedPageBreak/>
              <w:tab/>
              <w:t>01</w:t>
            </w:r>
            <w:r w:rsidRPr="009E1D7E">
              <w:rPr>
                <w:sz w:val="28"/>
                <w:szCs w:val="28"/>
              </w:rPr>
              <w:tab/>
              <w:t>04</w:t>
            </w:r>
            <w:r w:rsidRPr="009E1D7E">
              <w:rPr>
                <w:sz w:val="28"/>
                <w:szCs w:val="28"/>
              </w:rPr>
              <w:tab/>
              <w:t>89 9 00 72390</w:t>
            </w:r>
            <w:r w:rsidRPr="009E1D7E">
              <w:rPr>
                <w:sz w:val="28"/>
                <w:szCs w:val="28"/>
              </w:rPr>
              <w:tab/>
              <w:t>240</w:t>
            </w:r>
            <w:r w:rsidRPr="009E1D7E">
              <w:rPr>
                <w:sz w:val="28"/>
                <w:szCs w:val="28"/>
              </w:rPr>
              <w:tab/>
              <w:t>0,2</w:t>
            </w:r>
          </w:p>
          <w:p w14:paraId="452D983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ab/>
              <w:t>0,2</w:t>
            </w:r>
            <w:r w:rsidRPr="009E1D7E">
              <w:rPr>
                <w:sz w:val="28"/>
                <w:szCs w:val="28"/>
              </w:rPr>
              <w:tab/>
              <w:t>0,2</w:t>
            </w:r>
          </w:p>
          <w:p w14:paraId="013628BE" w14:textId="77777777" w:rsidR="009E1D7E" w:rsidRPr="009E1D7E" w:rsidRDefault="009E1D7E" w:rsidP="009E1D7E">
            <w:pPr>
              <w:overflowPunct w:val="0"/>
              <w:ind w:right="285"/>
              <w:jc w:val="both"/>
              <w:textAlignment w:val="baseline"/>
              <w:outlineLvl w:val="0"/>
              <w:rPr>
                <w:sz w:val="28"/>
                <w:szCs w:val="28"/>
              </w:rPr>
            </w:pPr>
          </w:p>
          <w:p w14:paraId="15C5A69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Обеспечение деятельности финансовых, налоговых и таможенных органов и органов финансового (финансово-бюджетного) надзора</w:t>
            </w:r>
            <w:r w:rsidRPr="009E1D7E">
              <w:rPr>
                <w:sz w:val="28"/>
                <w:szCs w:val="28"/>
              </w:rPr>
              <w:tab/>
              <w:t>01</w:t>
            </w:r>
            <w:r w:rsidRPr="009E1D7E">
              <w:rPr>
                <w:sz w:val="28"/>
                <w:szCs w:val="28"/>
              </w:rPr>
              <w:tab/>
              <w:t>06</w:t>
            </w:r>
            <w:r w:rsidRPr="009E1D7E">
              <w:rPr>
                <w:sz w:val="28"/>
                <w:szCs w:val="28"/>
              </w:rPr>
              <w:tab/>
              <w:t xml:space="preserve"> </w:t>
            </w:r>
            <w:r w:rsidRPr="009E1D7E">
              <w:rPr>
                <w:sz w:val="28"/>
                <w:szCs w:val="28"/>
              </w:rPr>
              <w:tab/>
              <w:t xml:space="preserve"> </w:t>
            </w:r>
            <w:r w:rsidRPr="009E1D7E">
              <w:rPr>
                <w:sz w:val="28"/>
                <w:szCs w:val="28"/>
              </w:rPr>
              <w:tab/>
              <w:t>23,4</w:t>
            </w:r>
            <w:r w:rsidRPr="009E1D7E">
              <w:rPr>
                <w:sz w:val="28"/>
                <w:szCs w:val="28"/>
              </w:rPr>
              <w:tab/>
              <w:t>24,3</w:t>
            </w:r>
            <w:r w:rsidRPr="009E1D7E">
              <w:rPr>
                <w:sz w:val="28"/>
                <w:szCs w:val="28"/>
              </w:rPr>
              <w:tab/>
              <w:t>25,3</w:t>
            </w:r>
          </w:p>
          <w:p w14:paraId="5A93BC3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переданных полномочий Контрольно-счетной палате Аксайского района контрольно-счетного органа Истоминского сельского поселения по осуществлению внешнего финансового контроля по иным непрограммным мероприятиям в рамках реализация функций иных органов местного самоуправления муниципального образования «Истоминского сельского поселения (Иные межбюджетные трансферты))</w:t>
            </w:r>
            <w:r w:rsidRPr="009E1D7E">
              <w:rPr>
                <w:sz w:val="28"/>
                <w:szCs w:val="28"/>
              </w:rPr>
              <w:tab/>
              <w:t>01</w:t>
            </w:r>
            <w:r w:rsidRPr="009E1D7E">
              <w:rPr>
                <w:sz w:val="28"/>
                <w:szCs w:val="28"/>
              </w:rPr>
              <w:tab/>
              <w:t>06</w:t>
            </w:r>
            <w:r w:rsidRPr="009E1D7E">
              <w:rPr>
                <w:sz w:val="28"/>
                <w:szCs w:val="28"/>
              </w:rPr>
              <w:tab/>
              <w:t>99 9 00 89920</w:t>
            </w:r>
            <w:r w:rsidRPr="009E1D7E">
              <w:rPr>
                <w:sz w:val="28"/>
                <w:szCs w:val="28"/>
              </w:rPr>
              <w:tab/>
              <w:t>540</w:t>
            </w:r>
            <w:r w:rsidRPr="009E1D7E">
              <w:rPr>
                <w:sz w:val="28"/>
                <w:szCs w:val="28"/>
              </w:rPr>
              <w:tab/>
              <w:t>23,4</w:t>
            </w:r>
            <w:r w:rsidRPr="009E1D7E">
              <w:rPr>
                <w:sz w:val="28"/>
                <w:szCs w:val="28"/>
              </w:rPr>
              <w:tab/>
              <w:t>24,3</w:t>
            </w:r>
            <w:r w:rsidRPr="009E1D7E">
              <w:rPr>
                <w:sz w:val="28"/>
                <w:szCs w:val="28"/>
              </w:rPr>
              <w:tab/>
              <w:t>25,3</w:t>
            </w:r>
          </w:p>
          <w:p w14:paraId="70A8E13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Другие общегосударственные вопросы</w:t>
            </w:r>
            <w:r w:rsidRPr="009E1D7E">
              <w:rPr>
                <w:sz w:val="28"/>
                <w:szCs w:val="28"/>
              </w:rPr>
              <w:tab/>
              <w:t>01</w:t>
            </w:r>
            <w:r w:rsidRPr="009E1D7E">
              <w:rPr>
                <w:sz w:val="28"/>
                <w:szCs w:val="28"/>
              </w:rPr>
              <w:tab/>
              <w:t>13</w:t>
            </w:r>
            <w:r w:rsidRPr="009E1D7E">
              <w:rPr>
                <w:sz w:val="28"/>
                <w:szCs w:val="28"/>
              </w:rPr>
              <w:tab/>
              <w:t xml:space="preserve"> </w:t>
            </w:r>
            <w:r w:rsidRPr="009E1D7E">
              <w:rPr>
                <w:sz w:val="28"/>
                <w:szCs w:val="28"/>
              </w:rPr>
              <w:tab/>
              <w:t xml:space="preserve"> </w:t>
            </w:r>
            <w:r w:rsidRPr="009E1D7E">
              <w:rPr>
                <w:sz w:val="28"/>
                <w:szCs w:val="28"/>
              </w:rPr>
              <w:tab/>
              <w:t xml:space="preserve">           274,9</w:t>
            </w:r>
            <w:r w:rsidRPr="009E1D7E">
              <w:rPr>
                <w:sz w:val="28"/>
                <w:szCs w:val="28"/>
              </w:rPr>
              <w:tab/>
              <w:t>528,8</w:t>
            </w:r>
            <w:r w:rsidRPr="009E1D7E">
              <w:rPr>
                <w:sz w:val="28"/>
                <w:szCs w:val="28"/>
              </w:rPr>
              <w:tab/>
              <w:t>949,6</w:t>
            </w:r>
          </w:p>
          <w:p w14:paraId="19D4B89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обеспечению </w:t>
            </w:r>
            <w:r w:rsidRPr="009E1D7E">
              <w:rPr>
                <w:sz w:val="28"/>
                <w:szCs w:val="28"/>
              </w:rPr>
              <w:lastRenderedPageBreak/>
              <w:t>содержания муниципального имущества в рамках подпрограммы «Создание условий для обеспечения выполнения органами местного самоуправления своих полномочий» муниципальной программы Истоминского сельского поселения «Управление имуществом» (Иные закупки товаров, работ и услуг для обеспечения государственных (муниципальных) нужд)</w:t>
            </w:r>
            <w:r w:rsidRPr="009E1D7E">
              <w:rPr>
                <w:sz w:val="28"/>
                <w:szCs w:val="28"/>
              </w:rPr>
              <w:tab/>
              <w:t>01</w:t>
            </w:r>
            <w:r w:rsidRPr="009E1D7E">
              <w:rPr>
                <w:sz w:val="28"/>
                <w:szCs w:val="28"/>
              </w:rPr>
              <w:tab/>
              <w:t>13</w:t>
            </w:r>
            <w:r w:rsidRPr="009E1D7E">
              <w:rPr>
                <w:sz w:val="28"/>
                <w:szCs w:val="28"/>
              </w:rPr>
              <w:tab/>
              <w:t>07 1 00 24210</w:t>
            </w:r>
            <w:r w:rsidRPr="009E1D7E">
              <w:rPr>
                <w:sz w:val="28"/>
                <w:szCs w:val="28"/>
              </w:rPr>
              <w:tab/>
              <w:t>240</w:t>
            </w:r>
            <w:r w:rsidRPr="009E1D7E">
              <w:rPr>
                <w:sz w:val="28"/>
                <w:szCs w:val="28"/>
              </w:rPr>
              <w:tab/>
              <w:t xml:space="preserve">          161,5</w:t>
            </w:r>
            <w:r w:rsidRPr="009E1D7E">
              <w:rPr>
                <w:sz w:val="28"/>
                <w:szCs w:val="28"/>
              </w:rPr>
              <w:tab/>
              <w:t>0,0</w:t>
            </w:r>
            <w:r w:rsidRPr="009E1D7E">
              <w:rPr>
                <w:sz w:val="28"/>
                <w:szCs w:val="28"/>
              </w:rPr>
              <w:tab/>
              <w:t>0,0</w:t>
            </w:r>
          </w:p>
          <w:p w14:paraId="10B99ED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Реализация направления расходов в рамках обеспечения деятельности Администрации Истоминского сельского поселения (Уплата налогов, сборов и иных платежей)</w:t>
            </w:r>
            <w:r w:rsidRPr="009E1D7E">
              <w:rPr>
                <w:sz w:val="28"/>
                <w:szCs w:val="28"/>
              </w:rPr>
              <w:tab/>
              <w:t>01</w:t>
            </w:r>
            <w:r w:rsidRPr="009E1D7E">
              <w:rPr>
                <w:sz w:val="28"/>
                <w:szCs w:val="28"/>
              </w:rPr>
              <w:tab/>
              <w:t>13</w:t>
            </w:r>
            <w:r w:rsidRPr="009E1D7E">
              <w:rPr>
                <w:sz w:val="28"/>
                <w:szCs w:val="28"/>
              </w:rPr>
              <w:tab/>
              <w:t>89 1 00 99990</w:t>
            </w:r>
            <w:r w:rsidRPr="009E1D7E">
              <w:rPr>
                <w:sz w:val="28"/>
                <w:szCs w:val="28"/>
              </w:rPr>
              <w:tab/>
              <w:t>850</w:t>
            </w:r>
            <w:r w:rsidRPr="009E1D7E">
              <w:rPr>
                <w:sz w:val="28"/>
                <w:szCs w:val="28"/>
              </w:rPr>
              <w:tab/>
              <w:t xml:space="preserve">           113,4</w:t>
            </w:r>
            <w:r w:rsidRPr="009E1D7E">
              <w:rPr>
                <w:sz w:val="28"/>
                <w:szCs w:val="28"/>
              </w:rPr>
              <w:tab/>
              <w:t>73,4</w:t>
            </w:r>
            <w:r w:rsidRPr="009E1D7E">
              <w:rPr>
                <w:sz w:val="28"/>
                <w:szCs w:val="28"/>
              </w:rPr>
              <w:tab/>
              <w:t>73,4</w:t>
            </w:r>
          </w:p>
          <w:p w14:paraId="3C107EB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Условно утвержденные расходы по иным непрограммным мероприятиям в рамках обеспечения деятельности Администрации Истоминского сельского поселения (Специальные расходы)</w:t>
            </w:r>
            <w:r w:rsidRPr="009E1D7E">
              <w:rPr>
                <w:sz w:val="28"/>
                <w:szCs w:val="28"/>
              </w:rPr>
              <w:tab/>
              <w:t>01</w:t>
            </w:r>
            <w:r w:rsidRPr="009E1D7E">
              <w:rPr>
                <w:sz w:val="28"/>
                <w:szCs w:val="28"/>
              </w:rPr>
              <w:tab/>
              <w:t>13</w:t>
            </w:r>
            <w:r w:rsidRPr="009E1D7E">
              <w:rPr>
                <w:sz w:val="28"/>
                <w:szCs w:val="28"/>
              </w:rPr>
              <w:tab/>
              <w:t>89 9 00 90110</w:t>
            </w:r>
            <w:r w:rsidRPr="009E1D7E">
              <w:rPr>
                <w:sz w:val="28"/>
                <w:szCs w:val="28"/>
              </w:rPr>
              <w:tab/>
              <w:t>880</w:t>
            </w:r>
            <w:r w:rsidRPr="009E1D7E">
              <w:rPr>
                <w:sz w:val="28"/>
                <w:szCs w:val="28"/>
              </w:rPr>
              <w:tab/>
              <w:t>0,0</w:t>
            </w:r>
            <w:r w:rsidRPr="009E1D7E">
              <w:rPr>
                <w:sz w:val="28"/>
                <w:szCs w:val="28"/>
              </w:rPr>
              <w:tab/>
              <w:t>455,4</w:t>
            </w:r>
            <w:r w:rsidRPr="009E1D7E">
              <w:rPr>
                <w:sz w:val="28"/>
                <w:szCs w:val="28"/>
              </w:rPr>
              <w:lastRenderedPageBreak/>
              <w:tab/>
              <w:t>876,2</w:t>
            </w:r>
          </w:p>
          <w:p w14:paraId="5FDA2B0A" w14:textId="77777777" w:rsidR="009E1D7E" w:rsidRPr="009E1D7E" w:rsidRDefault="009E1D7E" w:rsidP="009E1D7E">
            <w:pPr>
              <w:overflowPunct w:val="0"/>
              <w:ind w:right="285"/>
              <w:jc w:val="both"/>
              <w:textAlignment w:val="baseline"/>
              <w:outlineLvl w:val="0"/>
              <w:rPr>
                <w:sz w:val="28"/>
                <w:szCs w:val="28"/>
              </w:rPr>
            </w:pPr>
          </w:p>
          <w:p w14:paraId="4FB2027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НАЦИОНАЛЬНАЯ ОБОРОНА</w:t>
            </w:r>
            <w:r w:rsidRPr="009E1D7E">
              <w:rPr>
                <w:sz w:val="28"/>
                <w:szCs w:val="28"/>
              </w:rPr>
              <w:tab/>
              <w:t>02</w:t>
            </w:r>
            <w:r w:rsidRPr="009E1D7E">
              <w:rPr>
                <w:sz w:val="28"/>
                <w:szCs w:val="28"/>
              </w:rPr>
              <w:tab/>
              <w:t>00</w:t>
            </w:r>
            <w:r w:rsidRPr="009E1D7E">
              <w:rPr>
                <w:sz w:val="28"/>
                <w:szCs w:val="28"/>
              </w:rPr>
              <w:tab/>
              <w:t xml:space="preserve"> </w:t>
            </w:r>
            <w:r w:rsidRPr="009E1D7E">
              <w:rPr>
                <w:sz w:val="28"/>
                <w:szCs w:val="28"/>
              </w:rPr>
              <w:tab/>
              <w:t xml:space="preserve"> </w:t>
            </w:r>
            <w:r w:rsidRPr="009E1D7E">
              <w:rPr>
                <w:sz w:val="28"/>
                <w:szCs w:val="28"/>
              </w:rPr>
              <w:tab/>
              <w:t>241,7</w:t>
            </w:r>
            <w:r w:rsidRPr="009E1D7E">
              <w:rPr>
                <w:sz w:val="28"/>
                <w:szCs w:val="28"/>
              </w:rPr>
              <w:tab/>
              <w:t>249,3</w:t>
            </w:r>
            <w:r w:rsidRPr="009E1D7E">
              <w:rPr>
                <w:sz w:val="28"/>
                <w:szCs w:val="28"/>
              </w:rPr>
              <w:tab/>
              <w:t>257,6</w:t>
            </w:r>
          </w:p>
          <w:p w14:paraId="7B145A6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Мобилизационная и вневойсковая подготовка</w:t>
            </w:r>
            <w:r w:rsidRPr="009E1D7E">
              <w:rPr>
                <w:sz w:val="28"/>
                <w:szCs w:val="28"/>
              </w:rPr>
              <w:tab/>
              <w:t>02</w:t>
            </w:r>
            <w:r w:rsidRPr="009E1D7E">
              <w:rPr>
                <w:sz w:val="28"/>
                <w:szCs w:val="28"/>
              </w:rPr>
              <w:tab/>
              <w:t>03</w:t>
            </w:r>
            <w:r w:rsidRPr="009E1D7E">
              <w:rPr>
                <w:sz w:val="28"/>
                <w:szCs w:val="28"/>
              </w:rPr>
              <w:tab/>
              <w:t xml:space="preserve"> </w:t>
            </w:r>
            <w:r w:rsidRPr="009E1D7E">
              <w:rPr>
                <w:sz w:val="28"/>
                <w:szCs w:val="28"/>
              </w:rPr>
              <w:tab/>
              <w:t xml:space="preserve"> </w:t>
            </w:r>
            <w:r w:rsidRPr="009E1D7E">
              <w:rPr>
                <w:sz w:val="28"/>
                <w:szCs w:val="28"/>
              </w:rPr>
              <w:tab/>
              <w:t>241,7</w:t>
            </w:r>
            <w:r w:rsidRPr="009E1D7E">
              <w:rPr>
                <w:sz w:val="28"/>
                <w:szCs w:val="28"/>
              </w:rPr>
              <w:tab/>
              <w:t>249,3</w:t>
            </w:r>
            <w:r w:rsidRPr="009E1D7E">
              <w:rPr>
                <w:sz w:val="28"/>
                <w:szCs w:val="28"/>
              </w:rPr>
              <w:tab/>
              <w:t>257,6</w:t>
            </w:r>
          </w:p>
          <w:p w14:paraId="56DDFC5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первичного воинского учета на территориях, где отсутствуют военные комиссариаты по иным непрограммным мероприятиям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r w:rsidRPr="009E1D7E">
              <w:rPr>
                <w:sz w:val="28"/>
                <w:szCs w:val="28"/>
              </w:rPr>
              <w:tab/>
              <w:t>02</w:t>
            </w:r>
            <w:r w:rsidRPr="009E1D7E">
              <w:rPr>
                <w:sz w:val="28"/>
                <w:szCs w:val="28"/>
              </w:rPr>
              <w:tab/>
              <w:t>03</w:t>
            </w:r>
            <w:r w:rsidRPr="009E1D7E">
              <w:rPr>
                <w:sz w:val="28"/>
                <w:szCs w:val="28"/>
              </w:rPr>
              <w:tab/>
              <w:t>89 9 00 51180</w:t>
            </w:r>
            <w:r w:rsidRPr="009E1D7E">
              <w:rPr>
                <w:sz w:val="28"/>
                <w:szCs w:val="28"/>
              </w:rPr>
              <w:tab/>
              <w:t>120</w:t>
            </w:r>
            <w:r w:rsidRPr="009E1D7E">
              <w:rPr>
                <w:sz w:val="28"/>
                <w:szCs w:val="28"/>
              </w:rPr>
              <w:tab/>
              <w:t>241,7</w:t>
            </w:r>
            <w:r w:rsidRPr="009E1D7E">
              <w:rPr>
                <w:sz w:val="28"/>
                <w:szCs w:val="28"/>
              </w:rPr>
              <w:tab/>
              <w:t>249,3</w:t>
            </w:r>
            <w:r w:rsidRPr="009E1D7E">
              <w:rPr>
                <w:sz w:val="28"/>
                <w:szCs w:val="28"/>
              </w:rPr>
              <w:tab/>
              <w:t>257,6</w:t>
            </w:r>
          </w:p>
          <w:p w14:paraId="1D26491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НАЦИОНАЛЬНАЯ БЕЗОПАСНОСТЬ И ПРАВООХРАНИТЕЛЬНАЯ ДЕЯТЕЛЬНОСТЬ</w:t>
            </w:r>
            <w:r w:rsidRPr="009E1D7E">
              <w:rPr>
                <w:sz w:val="28"/>
                <w:szCs w:val="28"/>
              </w:rPr>
              <w:tab/>
              <w:t>03</w:t>
            </w:r>
            <w:r w:rsidRPr="009E1D7E">
              <w:rPr>
                <w:sz w:val="28"/>
                <w:szCs w:val="28"/>
              </w:rPr>
              <w:tab/>
              <w:t>00</w:t>
            </w:r>
            <w:r w:rsidRPr="009E1D7E">
              <w:rPr>
                <w:sz w:val="28"/>
                <w:szCs w:val="28"/>
              </w:rPr>
              <w:tab/>
              <w:t xml:space="preserve"> </w:t>
            </w:r>
            <w:r w:rsidRPr="009E1D7E">
              <w:rPr>
                <w:sz w:val="28"/>
                <w:szCs w:val="28"/>
              </w:rPr>
              <w:tab/>
              <w:t xml:space="preserve"> </w:t>
            </w:r>
            <w:r w:rsidRPr="009E1D7E">
              <w:rPr>
                <w:sz w:val="28"/>
                <w:szCs w:val="28"/>
              </w:rPr>
              <w:tab/>
              <w:t>1 322,2</w:t>
            </w:r>
            <w:r w:rsidRPr="009E1D7E">
              <w:rPr>
                <w:sz w:val="28"/>
                <w:szCs w:val="28"/>
              </w:rPr>
              <w:tab/>
              <w:t>1 376,2</w:t>
            </w:r>
            <w:r w:rsidRPr="009E1D7E">
              <w:rPr>
                <w:sz w:val="28"/>
                <w:szCs w:val="28"/>
              </w:rPr>
              <w:tab/>
              <w:t>1 432,3</w:t>
            </w:r>
          </w:p>
          <w:p w14:paraId="60CE7C4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Защита населения и территории от чрезвычайных ситуаций природного и техногенного характера, пожарная безопасность</w:t>
            </w:r>
            <w:r w:rsidRPr="009E1D7E">
              <w:rPr>
                <w:sz w:val="28"/>
                <w:szCs w:val="28"/>
              </w:rPr>
              <w:tab/>
              <w:t>03</w:t>
            </w:r>
            <w:r w:rsidRPr="009E1D7E">
              <w:rPr>
                <w:sz w:val="28"/>
                <w:szCs w:val="28"/>
              </w:rPr>
              <w:tab/>
              <w:t>10</w:t>
            </w:r>
            <w:r w:rsidRPr="009E1D7E">
              <w:rPr>
                <w:sz w:val="28"/>
                <w:szCs w:val="28"/>
              </w:rPr>
              <w:tab/>
              <w:t xml:space="preserve"> </w:t>
            </w:r>
            <w:r w:rsidRPr="009E1D7E">
              <w:rPr>
                <w:sz w:val="28"/>
                <w:szCs w:val="28"/>
              </w:rPr>
              <w:tab/>
              <w:t xml:space="preserve"> </w:t>
            </w:r>
            <w:r w:rsidRPr="009E1D7E">
              <w:rPr>
                <w:sz w:val="28"/>
                <w:szCs w:val="28"/>
              </w:rPr>
              <w:lastRenderedPageBreak/>
              <w:tab/>
              <w:t>1 322,2</w:t>
            </w:r>
            <w:r w:rsidRPr="009E1D7E">
              <w:rPr>
                <w:sz w:val="28"/>
                <w:szCs w:val="28"/>
              </w:rPr>
              <w:tab/>
              <w:t>1 376,2</w:t>
            </w:r>
            <w:r w:rsidRPr="009E1D7E">
              <w:rPr>
                <w:sz w:val="28"/>
                <w:szCs w:val="28"/>
              </w:rPr>
              <w:tab/>
              <w:t>1 432,3</w:t>
            </w:r>
          </w:p>
          <w:p w14:paraId="6C836F5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Иные межбюджетные трансферты на исполнение полномочий по обеспечению первичных мер пожарной безопасности в границах населенных пунктов поселения в части принятия мер по локализации пожара и спасению людей и имущества до прибытия подразделений Государственной противопожарной службы                                                                                                                  в рамках подпрограммы «Противопожарная безопасность» муниципальной программы Истоминского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межбюджетные трансферты)</w:t>
            </w:r>
            <w:r w:rsidRPr="009E1D7E">
              <w:rPr>
                <w:sz w:val="28"/>
                <w:szCs w:val="28"/>
              </w:rPr>
              <w:tab/>
              <w:t>03</w:t>
            </w:r>
            <w:r w:rsidRPr="009E1D7E">
              <w:rPr>
                <w:sz w:val="28"/>
                <w:szCs w:val="28"/>
              </w:rPr>
              <w:tab/>
              <w:t>10</w:t>
            </w:r>
            <w:r w:rsidRPr="009E1D7E">
              <w:rPr>
                <w:sz w:val="28"/>
                <w:szCs w:val="28"/>
              </w:rPr>
              <w:tab/>
              <w:t>01 1 00 89020</w:t>
            </w:r>
            <w:r w:rsidRPr="009E1D7E">
              <w:rPr>
                <w:sz w:val="28"/>
                <w:szCs w:val="28"/>
              </w:rPr>
              <w:tab/>
              <w:t>540</w:t>
            </w:r>
            <w:r w:rsidRPr="009E1D7E">
              <w:rPr>
                <w:sz w:val="28"/>
                <w:szCs w:val="28"/>
              </w:rPr>
              <w:tab/>
              <w:t>1 322,2</w:t>
            </w:r>
            <w:r w:rsidRPr="009E1D7E">
              <w:rPr>
                <w:sz w:val="28"/>
                <w:szCs w:val="28"/>
              </w:rPr>
              <w:tab/>
              <w:t>1 376,2</w:t>
            </w:r>
            <w:r w:rsidRPr="009E1D7E">
              <w:rPr>
                <w:sz w:val="28"/>
                <w:szCs w:val="28"/>
              </w:rPr>
              <w:tab/>
              <w:t>1 432,3</w:t>
            </w:r>
          </w:p>
          <w:p w14:paraId="0954110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НАЦИОНАЛЬНАЯ ЭКОНОМИКА</w:t>
            </w:r>
            <w:r w:rsidRPr="009E1D7E">
              <w:rPr>
                <w:sz w:val="28"/>
                <w:szCs w:val="28"/>
              </w:rPr>
              <w:tab/>
              <w:t>04</w:t>
            </w:r>
            <w:r w:rsidRPr="009E1D7E">
              <w:rPr>
                <w:sz w:val="28"/>
                <w:szCs w:val="28"/>
              </w:rPr>
              <w:tab/>
              <w:t>00</w:t>
            </w:r>
            <w:r w:rsidRPr="009E1D7E">
              <w:rPr>
                <w:sz w:val="28"/>
                <w:szCs w:val="28"/>
              </w:rPr>
              <w:tab/>
              <w:t xml:space="preserve"> </w:t>
            </w:r>
            <w:r w:rsidRPr="009E1D7E">
              <w:rPr>
                <w:sz w:val="28"/>
                <w:szCs w:val="28"/>
              </w:rPr>
              <w:tab/>
              <w:t xml:space="preserve"> </w:t>
            </w:r>
            <w:r w:rsidRPr="009E1D7E">
              <w:rPr>
                <w:sz w:val="28"/>
                <w:szCs w:val="28"/>
              </w:rPr>
              <w:tab/>
              <w:t>2 487,7</w:t>
            </w:r>
            <w:r w:rsidRPr="009E1D7E">
              <w:rPr>
                <w:sz w:val="28"/>
                <w:szCs w:val="28"/>
              </w:rPr>
              <w:tab/>
              <w:t>2 554,6</w:t>
            </w:r>
            <w:r w:rsidRPr="009E1D7E">
              <w:rPr>
                <w:sz w:val="28"/>
                <w:szCs w:val="28"/>
              </w:rPr>
              <w:tab/>
              <w:t>8 826,6</w:t>
            </w:r>
          </w:p>
          <w:p w14:paraId="791D6BD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 Дорожное хозяйство (дорожные фонды)</w:t>
            </w:r>
            <w:r w:rsidRPr="009E1D7E">
              <w:rPr>
                <w:sz w:val="28"/>
                <w:szCs w:val="28"/>
              </w:rPr>
              <w:tab/>
              <w:t>04</w:t>
            </w:r>
            <w:r w:rsidRPr="009E1D7E">
              <w:rPr>
                <w:sz w:val="28"/>
                <w:szCs w:val="28"/>
              </w:rPr>
              <w:tab/>
              <w:t>09</w:t>
            </w:r>
            <w:r w:rsidRPr="009E1D7E">
              <w:rPr>
                <w:sz w:val="28"/>
                <w:szCs w:val="28"/>
              </w:rPr>
              <w:tab/>
              <w:t xml:space="preserve"> </w:t>
            </w:r>
            <w:r w:rsidRPr="009E1D7E">
              <w:rPr>
                <w:sz w:val="28"/>
                <w:szCs w:val="28"/>
              </w:rPr>
              <w:tab/>
              <w:t xml:space="preserve"> </w:t>
            </w:r>
            <w:r w:rsidRPr="009E1D7E">
              <w:rPr>
                <w:sz w:val="28"/>
                <w:szCs w:val="28"/>
              </w:rPr>
              <w:tab/>
              <w:t>2 437,7</w:t>
            </w:r>
            <w:r w:rsidRPr="009E1D7E">
              <w:rPr>
                <w:sz w:val="28"/>
                <w:szCs w:val="28"/>
              </w:rPr>
              <w:tab/>
              <w:t>2 504,6</w:t>
            </w:r>
            <w:r w:rsidRPr="009E1D7E">
              <w:rPr>
                <w:sz w:val="28"/>
                <w:szCs w:val="28"/>
              </w:rPr>
              <w:tab/>
              <w:t>8 776,6</w:t>
            </w:r>
          </w:p>
          <w:p w14:paraId="78BF097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Расходов на ремонт и </w:t>
            </w:r>
            <w:r w:rsidRPr="009E1D7E">
              <w:rPr>
                <w:sz w:val="28"/>
                <w:szCs w:val="28"/>
              </w:rPr>
              <w:lastRenderedPageBreak/>
              <w:t>содержание автомобильных дорог общего пользования Аксайского района и искусственных сооружений на них в рамках подпрограммы «Развитие транспортной инфраструктуры» муниципальной программы Истоминского сельского поселения «Развитие транспортной системы» (Иные закупки товаров, работ и услуг для обеспечения государственных (муниципальных) нужд)</w:t>
            </w:r>
            <w:r w:rsidRPr="009E1D7E">
              <w:rPr>
                <w:sz w:val="28"/>
                <w:szCs w:val="28"/>
              </w:rPr>
              <w:tab/>
              <w:t>04</w:t>
            </w:r>
            <w:r w:rsidRPr="009E1D7E">
              <w:rPr>
                <w:sz w:val="28"/>
                <w:szCs w:val="28"/>
              </w:rPr>
              <w:tab/>
              <w:t>09</w:t>
            </w:r>
            <w:r w:rsidRPr="009E1D7E">
              <w:rPr>
                <w:sz w:val="28"/>
                <w:szCs w:val="28"/>
              </w:rPr>
              <w:tab/>
              <w:t>04 1 00 24230</w:t>
            </w:r>
            <w:r w:rsidRPr="009E1D7E">
              <w:rPr>
                <w:sz w:val="28"/>
                <w:szCs w:val="28"/>
              </w:rPr>
              <w:tab/>
              <w:t>240</w:t>
            </w:r>
            <w:r w:rsidRPr="009E1D7E">
              <w:rPr>
                <w:sz w:val="28"/>
                <w:szCs w:val="28"/>
              </w:rPr>
              <w:tab/>
              <w:t>2 437,7</w:t>
            </w:r>
            <w:r w:rsidRPr="009E1D7E">
              <w:rPr>
                <w:sz w:val="28"/>
                <w:szCs w:val="28"/>
              </w:rPr>
              <w:tab/>
              <w:t>2 504,6</w:t>
            </w:r>
            <w:r w:rsidRPr="009E1D7E">
              <w:rPr>
                <w:sz w:val="28"/>
                <w:szCs w:val="28"/>
              </w:rPr>
              <w:tab/>
              <w:t xml:space="preserve"> 2 609,2</w:t>
            </w:r>
          </w:p>
          <w:p w14:paraId="53DA3B72" w14:textId="77777777" w:rsidR="009E1D7E" w:rsidRPr="009E1D7E" w:rsidRDefault="009E1D7E" w:rsidP="009E1D7E">
            <w:pPr>
              <w:overflowPunct w:val="0"/>
              <w:ind w:right="285"/>
              <w:jc w:val="both"/>
              <w:textAlignment w:val="baseline"/>
              <w:outlineLvl w:val="0"/>
              <w:rPr>
                <w:sz w:val="28"/>
                <w:szCs w:val="28"/>
              </w:rPr>
            </w:pPr>
          </w:p>
          <w:p w14:paraId="762766F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финансовое обеспечение дорожной деятельности в рамках реализации национального проекта «Безопасные и качественные автомобильные дороги» (Расходы на капитальный ремонт муниципальных объектов транспортной инфраструктуры) в рамках подпрограммы «Развитие транспортной инфраструктуры» муниципальной программы Истоминского сельского поселения «Развитие транспортной системы» (Иные закупки товаров, работ и услуг для </w:t>
            </w:r>
            <w:r w:rsidRPr="009E1D7E">
              <w:rPr>
                <w:sz w:val="28"/>
                <w:szCs w:val="28"/>
              </w:rPr>
              <w:lastRenderedPageBreak/>
              <w:t>обеспечения государственных (муниципальных) нужд)</w:t>
            </w:r>
            <w:r w:rsidRPr="009E1D7E">
              <w:rPr>
                <w:sz w:val="28"/>
                <w:szCs w:val="28"/>
              </w:rPr>
              <w:tab/>
              <w:t>04</w:t>
            </w:r>
            <w:r w:rsidRPr="009E1D7E">
              <w:rPr>
                <w:sz w:val="28"/>
                <w:szCs w:val="28"/>
              </w:rPr>
              <w:tab/>
              <w:t>09</w:t>
            </w:r>
            <w:r w:rsidRPr="009E1D7E">
              <w:rPr>
                <w:sz w:val="28"/>
                <w:szCs w:val="28"/>
              </w:rPr>
              <w:tab/>
              <w:t>04 1 R1 53930</w:t>
            </w:r>
            <w:r w:rsidRPr="009E1D7E">
              <w:rPr>
                <w:sz w:val="28"/>
                <w:szCs w:val="28"/>
              </w:rPr>
              <w:tab/>
              <w:t>240</w:t>
            </w:r>
            <w:r w:rsidRPr="009E1D7E">
              <w:rPr>
                <w:sz w:val="28"/>
                <w:szCs w:val="28"/>
              </w:rPr>
              <w:tab/>
              <w:t>0,0</w:t>
            </w:r>
            <w:r w:rsidRPr="009E1D7E">
              <w:rPr>
                <w:sz w:val="28"/>
                <w:szCs w:val="28"/>
              </w:rPr>
              <w:tab/>
              <w:t>0,0</w:t>
            </w:r>
            <w:r w:rsidRPr="009E1D7E">
              <w:rPr>
                <w:sz w:val="28"/>
                <w:szCs w:val="28"/>
              </w:rPr>
              <w:tab/>
              <w:t>6 167,4</w:t>
            </w:r>
          </w:p>
          <w:p w14:paraId="60A5264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ДРУГИЕ ВОПРОСЫ В ОБЛАСТИ НАЦИОНАЛЬНОЙ ЭКОНОМИКИ</w:t>
            </w:r>
            <w:r w:rsidRPr="009E1D7E">
              <w:rPr>
                <w:sz w:val="28"/>
                <w:szCs w:val="28"/>
              </w:rPr>
              <w:tab/>
              <w:t>04</w:t>
            </w:r>
            <w:r w:rsidRPr="009E1D7E">
              <w:rPr>
                <w:sz w:val="28"/>
                <w:szCs w:val="28"/>
              </w:rPr>
              <w:tab/>
              <w:t>12</w:t>
            </w:r>
            <w:r w:rsidRPr="009E1D7E">
              <w:rPr>
                <w:sz w:val="28"/>
                <w:szCs w:val="28"/>
              </w:rPr>
              <w:tab/>
            </w:r>
            <w:r w:rsidRPr="009E1D7E">
              <w:rPr>
                <w:sz w:val="28"/>
                <w:szCs w:val="28"/>
              </w:rPr>
              <w:tab/>
            </w:r>
            <w:r w:rsidRPr="009E1D7E">
              <w:rPr>
                <w:sz w:val="28"/>
                <w:szCs w:val="28"/>
              </w:rPr>
              <w:tab/>
              <w:t>50,0</w:t>
            </w:r>
            <w:r w:rsidRPr="009E1D7E">
              <w:rPr>
                <w:sz w:val="28"/>
                <w:szCs w:val="28"/>
              </w:rPr>
              <w:tab/>
              <w:t>50,0</w:t>
            </w:r>
            <w:r w:rsidRPr="009E1D7E">
              <w:rPr>
                <w:sz w:val="28"/>
                <w:szCs w:val="28"/>
              </w:rPr>
              <w:tab/>
              <w:t>50,0</w:t>
            </w:r>
          </w:p>
          <w:p w14:paraId="3ABA866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полномочий по муниципальному земельному контролю по иным непрограммным мероприятиям в рамках обеспечения деятельности Администрации Истоминского сельского поселения (Фонд оплаты труда государственных (муниципальных) органов)</w:t>
            </w:r>
            <w:r w:rsidRPr="009E1D7E">
              <w:rPr>
                <w:sz w:val="28"/>
                <w:szCs w:val="28"/>
              </w:rPr>
              <w:tab/>
              <w:t>04</w:t>
            </w:r>
            <w:r w:rsidRPr="009E1D7E">
              <w:rPr>
                <w:sz w:val="28"/>
                <w:szCs w:val="28"/>
              </w:rPr>
              <w:tab/>
              <w:t>12</w:t>
            </w:r>
            <w:r w:rsidRPr="009E1D7E">
              <w:rPr>
                <w:sz w:val="28"/>
                <w:szCs w:val="28"/>
              </w:rPr>
              <w:tab/>
              <w:t>89 9 00 24510</w:t>
            </w:r>
            <w:r w:rsidRPr="009E1D7E">
              <w:rPr>
                <w:sz w:val="28"/>
                <w:szCs w:val="28"/>
              </w:rPr>
              <w:tab/>
              <w:t>120</w:t>
            </w:r>
            <w:r w:rsidRPr="009E1D7E">
              <w:rPr>
                <w:sz w:val="28"/>
                <w:szCs w:val="28"/>
              </w:rPr>
              <w:tab/>
              <w:t>25,0</w:t>
            </w:r>
            <w:r w:rsidRPr="009E1D7E">
              <w:rPr>
                <w:sz w:val="28"/>
                <w:szCs w:val="28"/>
              </w:rPr>
              <w:tab/>
              <w:t>25,0</w:t>
            </w:r>
            <w:r w:rsidRPr="009E1D7E">
              <w:rPr>
                <w:sz w:val="28"/>
                <w:szCs w:val="28"/>
              </w:rPr>
              <w:tab/>
              <w:t>25,0</w:t>
            </w:r>
          </w:p>
          <w:p w14:paraId="20C1F22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осуществление полномочий в случаях, предусмотренных Градостроительным Кодексом Российской Федерации, осмотр зданий, сооружений и выдачи рекомендаций об устранении выявленных в ходе таких осмотров нарушений по иным непрограммным мероприятиям в рамках обеспечения деятельности </w:t>
            </w:r>
            <w:r w:rsidRPr="009E1D7E">
              <w:rPr>
                <w:sz w:val="28"/>
                <w:szCs w:val="28"/>
              </w:rPr>
              <w:lastRenderedPageBreak/>
              <w:t>Администрации Истоминского сельского поселения (Фонд оплаты труда государственных (муниципальных) органов)</w:t>
            </w:r>
            <w:r w:rsidRPr="009E1D7E">
              <w:rPr>
                <w:sz w:val="28"/>
                <w:szCs w:val="28"/>
              </w:rPr>
              <w:tab/>
              <w:t>04</w:t>
            </w:r>
            <w:r w:rsidRPr="009E1D7E">
              <w:rPr>
                <w:sz w:val="28"/>
                <w:szCs w:val="28"/>
              </w:rPr>
              <w:tab/>
              <w:t>12</w:t>
            </w:r>
            <w:r w:rsidRPr="009E1D7E">
              <w:rPr>
                <w:sz w:val="28"/>
                <w:szCs w:val="28"/>
              </w:rPr>
              <w:tab/>
              <w:t>89 9 00 24530</w:t>
            </w:r>
            <w:r w:rsidRPr="009E1D7E">
              <w:rPr>
                <w:sz w:val="28"/>
                <w:szCs w:val="28"/>
              </w:rPr>
              <w:tab/>
              <w:t>120</w:t>
            </w:r>
            <w:r w:rsidRPr="009E1D7E">
              <w:rPr>
                <w:sz w:val="28"/>
                <w:szCs w:val="28"/>
              </w:rPr>
              <w:tab/>
              <w:t>12,5</w:t>
            </w:r>
            <w:r w:rsidRPr="009E1D7E">
              <w:rPr>
                <w:sz w:val="28"/>
                <w:szCs w:val="28"/>
              </w:rPr>
              <w:tab/>
              <w:t>12,5</w:t>
            </w:r>
            <w:r w:rsidRPr="009E1D7E">
              <w:rPr>
                <w:sz w:val="28"/>
                <w:szCs w:val="28"/>
              </w:rPr>
              <w:tab/>
              <w:t>12,5</w:t>
            </w:r>
          </w:p>
          <w:p w14:paraId="4B72D35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полномочий на осуществление иных полномочий органов местного самоуправления в соответствии с жилищным законодательством по иным непрограммным мероприятиям в рамках обеспечения деятельности Администрации Истоминского сельского поселения (Фонд оплаты труда государственных (муниципальных) органов)</w:t>
            </w:r>
            <w:r w:rsidRPr="009E1D7E">
              <w:rPr>
                <w:sz w:val="28"/>
                <w:szCs w:val="28"/>
              </w:rPr>
              <w:tab/>
              <w:t>04</w:t>
            </w:r>
            <w:r w:rsidRPr="009E1D7E">
              <w:rPr>
                <w:sz w:val="28"/>
                <w:szCs w:val="28"/>
              </w:rPr>
              <w:tab/>
              <w:t>12</w:t>
            </w:r>
            <w:r w:rsidRPr="009E1D7E">
              <w:rPr>
                <w:sz w:val="28"/>
                <w:szCs w:val="28"/>
              </w:rPr>
              <w:tab/>
              <w:t>89 9 0024540</w:t>
            </w:r>
            <w:r w:rsidRPr="009E1D7E">
              <w:rPr>
                <w:sz w:val="28"/>
                <w:szCs w:val="28"/>
              </w:rPr>
              <w:tab/>
              <w:t>120</w:t>
            </w:r>
            <w:r w:rsidRPr="009E1D7E">
              <w:rPr>
                <w:sz w:val="28"/>
                <w:szCs w:val="28"/>
              </w:rPr>
              <w:tab/>
              <w:t>12,5</w:t>
            </w:r>
            <w:r w:rsidRPr="009E1D7E">
              <w:rPr>
                <w:sz w:val="28"/>
                <w:szCs w:val="28"/>
              </w:rPr>
              <w:tab/>
              <w:t>12,5</w:t>
            </w:r>
            <w:r w:rsidRPr="009E1D7E">
              <w:rPr>
                <w:sz w:val="28"/>
                <w:szCs w:val="28"/>
              </w:rPr>
              <w:tab/>
              <w:t>12,5</w:t>
            </w:r>
          </w:p>
          <w:p w14:paraId="0F22E4B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ЖИЛИЩНО-КОММУНАЛЬНОЕ ХОЗЯЙСТВО</w:t>
            </w:r>
            <w:r w:rsidRPr="009E1D7E">
              <w:rPr>
                <w:sz w:val="28"/>
                <w:szCs w:val="28"/>
              </w:rPr>
              <w:tab/>
              <w:t>05</w:t>
            </w:r>
            <w:r w:rsidRPr="009E1D7E">
              <w:rPr>
                <w:sz w:val="28"/>
                <w:szCs w:val="28"/>
              </w:rPr>
              <w:tab/>
              <w:t>00</w:t>
            </w:r>
            <w:r w:rsidRPr="009E1D7E">
              <w:rPr>
                <w:sz w:val="28"/>
                <w:szCs w:val="28"/>
              </w:rPr>
              <w:tab/>
              <w:t xml:space="preserve"> </w:t>
            </w:r>
            <w:r w:rsidRPr="009E1D7E">
              <w:rPr>
                <w:sz w:val="28"/>
                <w:szCs w:val="28"/>
              </w:rPr>
              <w:tab/>
              <w:t xml:space="preserve"> </w:t>
            </w:r>
            <w:r w:rsidRPr="009E1D7E">
              <w:rPr>
                <w:sz w:val="28"/>
                <w:szCs w:val="28"/>
              </w:rPr>
              <w:tab/>
              <w:t>3 326,7</w:t>
            </w:r>
          </w:p>
          <w:p w14:paraId="48ADCD3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ab/>
              <w:t>2 284,3</w:t>
            </w:r>
            <w:r w:rsidRPr="009E1D7E">
              <w:rPr>
                <w:sz w:val="28"/>
                <w:szCs w:val="28"/>
              </w:rPr>
              <w:tab/>
              <w:t>2 654,0</w:t>
            </w:r>
          </w:p>
          <w:p w14:paraId="4EA7D8A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Жилищное хозяйство</w:t>
            </w:r>
            <w:r w:rsidRPr="009E1D7E">
              <w:rPr>
                <w:sz w:val="28"/>
                <w:szCs w:val="28"/>
              </w:rPr>
              <w:tab/>
              <w:t>05</w:t>
            </w:r>
            <w:r w:rsidRPr="009E1D7E">
              <w:rPr>
                <w:sz w:val="28"/>
                <w:szCs w:val="28"/>
              </w:rPr>
              <w:tab/>
              <w:t>01</w:t>
            </w:r>
            <w:r w:rsidRPr="009E1D7E">
              <w:rPr>
                <w:sz w:val="28"/>
                <w:szCs w:val="28"/>
              </w:rPr>
              <w:tab/>
              <w:t xml:space="preserve"> </w:t>
            </w:r>
            <w:r w:rsidRPr="009E1D7E">
              <w:rPr>
                <w:sz w:val="28"/>
                <w:szCs w:val="28"/>
              </w:rPr>
              <w:tab/>
              <w:t xml:space="preserve"> </w:t>
            </w:r>
            <w:r w:rsidRPr="009E1D7E">
              <w:rPr>
                <w:sz w:val="28"/>
                <w:szCs w:val="28"/>
              </w:rPr>
              <w:tab/>
              <w:t>19,4</w:t>
            </w:r>
            <w:r w:rsidRPr="009E1D7E">
              <w:rPr>
                <w:sz w:val="28"/>
                <w:szCs w:val="28"/>
              </w:rPr>
              <w:tab/>
              <w:t>19,4</w:t>
            </w:r>
            <w:r w:rsidRPr="009E1D7E">
              <w:rPr>
                <w:sz w:val="28"/>
                <w:szCs w:val="28"/>
              </w:rPr>
              <w:tab/>
              <w:t>19,4</w:t>
            </w:r>
          </w:p>
          <w:p w14:paraId="182E842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уплату взносов на капитальный ремонт общего имущества многоквартирных домов </w:t>
            </w:r>
            <w:r w:rsidRPr="009E1D7E">
              <w:rPr>
                <w:sz w:val="28"/>
                <w:szCs w:val="28"/>
              </w:rPr>
              <w:lastRenderedPageBreak/>
              <w:t>по помещениям, находящимся в собственности Истоминского сельского поселения,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государственных (муниципальных) нужд)</w:t>
            </w:r>
            <w:r w:rsidRPr="009E1D7E">
              <w:rPr>
                <w:sz w:val="28"/>
                <w:szCs w:val="28"/>
              </w:rPr>
              <w:tab/>
              <w:t>05</w:t>
            </w:r>
            <w:r w:rsidRPr="009E1D7E">
              <w:rPr>
                <w:sz w:val="28"/>
                <w:szCs w:val="28"/>
              </w:rPr>
              <w:tab/>
              <w:t>01</w:t>
            </w:r>
            <w:r w:rsidRPr="009E1D7E">
              <w:rPr>
                <w:sz w:val="28"/>
                <w:szCs w:val="28"/>
              </w:rPr>
              <w:tab/>
              <w:t>03 1 00 24100</w:t>
            </w:r>
            <w:r w:rsidRPr="009E1D7E">
              <w:rPr>
                <w:sz w:val="28"/>
                <w:szCs w:val="28"/>
              </w:rPr>
              <w:tab/>
              <w:t>240</w:t>
            </w:r>
            <w:r w:rsidRPr="009E1D7E">
              <w:rPr>
                <w:sz w:val="28"/>
                <w:szCs w:val="28"/>
              </w:rPr>
              <w:tab/>
              <w:t>19,4</w:t>
            </w:r>
            <w:r w:rsidRPr="009E1D7E">
              <w:rPr>
                <w:sz w:val="28"/>
                <w:szCs w:val="28"/>
              </w:rPr>
              <w:tab/>
              <w:t>19,4</w:t>
            </w:r>
            <w:r w:rsidRPr="009E1D7E">
              <w:rPr>
                <w:sz w:val="28"/>
                <w:szCs w:val="28"/>
              </w:rPr>
              <w:tab/>
              <w:t>19,4</w:t>
            </w:r>
          </w:p>
          <w:p w14:paraId="4B90F36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Коммунальное хозяйство</w:t>
            </w:r>
            <w:r w:rsidRPr="009E1D7E">
              <w:rPr>
                <w:sz w:val="28"/>
                <w:szCs w:val="28"/>
              </w:rPr>
              <w:tab/>
              <w:t>05</w:t>
            </w:r>
            <w:r w:rsidRPr="009E1D7E">
              <w:rPr>
                <w:sz w:val="28"/>
                <w:szCs w:val="28"/>
              </w:rPr>
              <w:tab/>
              <w:t>02</w:t>
            </w:r>
            <w:r w:rsidRPr="009E1D7E">
              <w:rPr>
                <w:sz w:val="28"/>
                <w:szCs w:val="28"/>
              </w:rPr>
              <w:tab/>
              <w:t xml:space="preserve"> </w:t>
            </w:r>
            <w:r w:rsidRPr="009E1D7E">
              <w:rPr>
                <w:sz w:val="28"/>
                <w:szCs w:val="28"/>
              </w:rPr>
              <w:tab/>
              <w:t xml:space="preserve"> </w:t>
            </w:r>
            <w:r w:rsidRPr="009E1D7E">
              <w:rPr>
                <w:sz w:val="28"/>
                <w:szCs w:val="28"/>
              </w:rPr>
              <w:tab/>
              <w:t>743,2</w:t>
            </w:r>
            <w:r w:rsidRPr="009E1D7E">
              <w:rPr>
                <w:sz w:val="28"/>
                <w:szCs w:val="28"/>
              </w:rPr>
              <w:tab/>
              <w:t>307,2</w:t>
            </w:r>
            <w:r w:rsidRPr="009E1D7E">
              <w:rPr>
                <w:sz w:val="28"/>
                <w:szCs w:val="28"/>
              </w:rPr>
              <w:tab/>
              <w:t>324,2</w:t>
            </w:r>
          </w:p>
          <w:p w14:paraId="12D6C6C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Мероприятия по содержанию и ремонту объектов жилищно-коммунального хозяйства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w:t>
            </w:r>
            <w:r w:rsidRPr="009E1D7E">
              <w:rPr>
                <w:sz w:val="28"/>
                <w:szCs w:val="28"/>
              </w:rPr>
              <w:lastRenderedPageBreak/>
              <w:t>коммунальными услугами населения» (Иные закупки товаров, работ и услуг для обеспечения государственных (муниципальных) нужд)</w:t>
            </w:r>
            <w:r w:rsidRPr="009E1D7E">
              <w:rPr>
                <w:sz w:val="28"/>
                <w:szCs w:val="28"/>
              </w:rPr>
              <w:tab/>
              <w:t>05</w:t>
            </w:r>
            <w:r w:rsidRPr="009E1D7E">
              <w:rPr>
                <w:sz w:val="28"/>
                <w:szCs w:val="28"/>
              </w:rPr>
              <w:tab/>
              <w:t>02</w:t>
            </w:r>
            <w:r w:rsidRPr="009E1D7E">
              <w:rPr>
                <w:sz w:val="28"/>
                <w:szCs w:val="28"/>
              </w:rPr>
              <w:tab/>
              <w:t>03 2 0024110</w:t>
            </w:r>
            <w:r w:rsidRPr="009E1D7E">
              <w:rPr>
                <w:sz w:val="28"/>
                <w:szCs w:val="28"/>
              </w:rPr>
              <w:tab/>
              <w:t>240</w:t>
            </w:r>
            <w:r w:rsidRPr="009E1D7E">
              <w:rPr>
                <w:sz w:val="28"/>
                <w:szCs w:val="28"/>
              </w:rPr>
              <w:tab/>
              <w:t>480,4</w:t>
            </w:r>
            <w:r w:rsidRPr="009E1D7E">
              <w:rPr>
                <w:sz w:val="28"/>
                <w:szCs w:val="28"/>
              </w:rPr>
              <w:tab/>
              <w:t>44,4</w:t>
            </w:r>
            <w:r w:rsidRPr="009E1D7E">
              <w:rPr>
                <w:sz w:val="28"/>
                <w:szCs w:val="28"/>
              </w:rPr>
              <w:tab/>
              <w:t>61,4</w:t>
            </w:r>
          </w:p>
          <w:p w14:paraId="5495A78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возмещение предприятиям жилищно-коммунального хозяйства части платы граждан за коммунальные услуги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r w:rsidRPr="009E1D7E">
              <w:rPr>
                <w:sz w:val="28"/>
                <w:szCs w:val="28"/>
              </w:rPr>
              <w:tab/>
              <w:t>05</w:t>
            </w:r>
            <w:r w:rsidRPr="009E1D7E">
              <w:rPr>
                <w:sz w:val="28"/>
                <w:szCs w:val="28"/>
              </w:rPr>
              <w:tab/>
              <w:t>02</w:t>
            </w:r>
            <w:r w:rsidRPr="009E1D7E">
              <w:rPr>
                <w:sz w:val="28"/>
                <w:szCs w:val="28"/>
              </w:rPr>
              <w:tab/>
              <w:t>03 2 00 S3660</w:t>
            </w:r>
            <w:r w:rsidRPr="009E1D7E">
              <w:rPr>
                <w:sz w:val="28"/>
                <w:szCs w:val="28"/>
              </w:rPr>
              <w:tab/>
              <w:t>810</w:t>
            </w:r>
            <w:r w:rsidRPr="009E1D7E">
              <w:rPr>
                <w:sz w:val="28"/>
                <w:szCs w:val="28"/>
              </w:rPr>
              <w:tab/>
              <w:t>262,8</w:t>
            </w:r>
            <w:r w:rsidRPr="009E1D7E">
              <w:rPr>
                <w:sz w:val="28"/>
                <w:szCs w:val="28"/>
              </w:rPr>
              <w:tab/>
              <w:t>262,8</w:t>
            </w:r>
            <w:r w:rsidRPr="009E1D7E">
              <w:rPr>
                <w:sz w:val="28"/>
                <w:szCs w:val="28"/>
              </w:rPr>
              <w:tab/>
              <w:t>262,8</w:t>
            </w:r>
          </w:p>
          <w:p w14:paraId="0C47AB1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Благоустройство</w:t>
            </w:r>
            <w:r w:rsidRPr="009E1D7E">
              <w:rPr>
                <w:sz w:val="28"/>
                <w:szCs w:val="28"/>
              </w:rPr>
              <w:tab/>
              <w:t>05</w:t>
            </w:r>
            <w:r w:rsidRPr="009E1D7E">
              <w:rPr>
                <w:sz w:val="28"/>
                <w:szCs w:val="28"/>
              </w:rPr>
              <w:tab/>
              <w:t>03</w:t>
            </w:r>
            <w:r w:rsidRPr="009E1D7E">
              <w:rPr>
                <w:sz w:val="28"/>
                <w:szCs w:val="28"/>
              </w:rPr>
              <w:tab/>
              <w:t xml:space="preserve"> </w:t>
            </w:r>
            <w:r w:rsidRPr="009E1D7E">
              <w:rPr>
                <w:sz w:val="28"/>
                <w:szCs w:val="28"/>
              </w:rPr>
              <w:tab/>
              <w:t xml:space="preserve"> </w:t>
            </w:r>
            <w:r w:rsidRPr="009E1D7E">
              <w:rPr>
                <w:sz w:val="28"/>
                <w:szCs w:val="28"/>
              </w:rPr>
              <w:tab/>
              <w:t>2 547,1</w:t>
            </w:r>
            <w:r w:rsidRPr="009E1D7E">
              <w:rPr>
                <w:sz w:val="28"/>
                <w:szCs w:val="28"/>
              </w:rPr>
              <w:tab/>
              <w:t>1 940,7</w:t>
            </w:r>
            <w:r w:rsidRPr="009E1D7E">
              <w:rPr>
                <w:sz w:val="28"/>
                <w:szCs w:val="28"/>
              </w:rPr>
              <w:tab/>
              <w:t>2 293,4</w:t>
            </w:r>
          </w:p>
          <w:p w14:paraId="347BB08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Расходы на содержание сетей уличного освещения в рамках подпрограммы «Развитие и содержание уличного освещения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r w:rsidRPr="009E1D7E">
              <w:rPr>
                <w:sz w:val="28"/>
                <w:szCs w:val="28"/>
              </w:rPr>
              <w:tab/>
              <w:t>05</w:t>
            </w:r>
            <w:r w:rsidRPr="009E1D7E">
              <w:rPr>
                <w:sz w:val="28"/>
                <w:szCs w:val="28"/>
              </w:rPr>
              <w:tab/>
              <w:t>03</w:t>
            </w:r>
            <w:r w:rsidRPr="009E1D7E">
              <w:rPr>
                <w:sz w:val="28"/>
                <w:szCs w:val="28"/>
              </w:rPr>
              <w:tab/>
              <w:t>14 1 00 24290</w:t>
            </w:r>
            <w:r w:rsidRPr="009E1D7E">
              <w:rPr>
                <w:sz w:val="28"/>
                <w:szCs w:val="28"/>
              </w:rPr>
              <w:tab/>
              <w:t>240</w:t>
            </w:r>
            <w:r w:rsidRPr="009E1D7E">
              <w:rPr>
                <w:sz w:val="28"/>
                <w:szCs w:val="28"/>
              </w:rPr>
              <w:tab/>
              <w:t>1 987,1</w:t>
            </w:r>
            <w:r w:rsidRPr="009E1D7E">
              <w:rPr>
                <w:sz w:val="28"/>
                <w:szCs w:val="28"/>
              </w:rPr>
              <w:tab/>
              <w:t>1 687,3</w:t>
            </w:r>
            <w:r w:rsidRPr="009E1D7E">
              <w:rPr>
                <w:sz w:val="28"/>
                <w:szCs w:val="28"/>
              </w:rPr>
              <w:tab/>
              <w:t>1 697,4</w:t>
            </w:r>
          </w:p>
          <w:p w14:paraId="082F173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Мероприятия по благоустройству территории поселения в рамках подпрограммы «Озеленение и благоустройство территории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r w:rsidRPr="009E1D7E">
              <w:rPr>
                <w:sz w:val="28"/>
                <w:szCs w:val="28"/>
              </w:rPr>
              <w:tab/>
              <w:t>05</w:t>
            </w:r>
            <w:r w:rsidRPr="009E1D7E">
              <w:rPr>
                <w:sz w:val="28"/>
                <w:szCs w:val="28"/>
              </w:rPr>
              <w:tab/>
              <w:t>03</w:t>
            </w:r>
            <w:r w:rsidRPr="009E1D7E">
              <w:rPr>
                <w:sz w:val="28"/>
                <w:szCs w:val="28"/>
              </w:rPr>
              <w:tab/>
              <w:t>14 200 24300</w:t>
            </w:r>
            <w:r w:rsidRPr="009E1D7E">
              <w:rPr>
                <w:sz w:val="28"/>
                <w:szCs w:val="28"/>
              </w:rPr>
              <w:tab/>
              <w:t>240</w:t>
            </w:r>
            <w:r w:rsidRPr="009E1D7E">
              <w:rPr>
                <w:sz w:val="28"/>
                <w:szCs w:val="28"/>
              </w:rPr>
              <w:tab/>
              <w:t>438,3</w:t>
            </w:r>
            <w:r w:rsidRPr="009E1D7E">
              <w:rPr>
                <w:sz w:val="28"/>
                <w:szCs w:val="28"/>
              </w:rPr>
              <w:tab/>
              <w:t>38,3</w:t>
            </w:r>
            <w:r w:rsidRPr="009E1D7E">
              <w:rPr>
                <w:sz w:val="28"/>
                <w:szCs w:val="28"/>
              </w:rPr>
              <w:tab/>
              <w:t xml:space="preserve">                38,3</w:t>
            </w:r>
          </w:p>
          <w:p w14:paraId="119A3E0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содержанию </w:t>
            </w:r>
            <w:r w:rsidRPr="009E1D7E">
              <w:rPr>
                <w:sz w:val="28"/>
                <w:szCs w:val="28"/>
              </w:rPr>
              <w:lastRenderedPageBreak/>
              <w:t>муниципальных кладбищ в рамках подпрограммы «Благоустройство муниципальных кладбищ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r w:rsidRPr="009E1D7E">
              <w:rPr>
                <w:sz w:val="28"/>
                <w:szCs w:val="28"/>
              </w:rPr>
              <w:tab/>
              <w:t>05</w:t>
            </w:r>
            <w:r w:rsidRPr="009E1D7E">
              <w:rPr>
                <w:sz w:val="28"/>
                <w:szCs w:val="28"/>
              </w:rPr>
              <w:tab/>
              <w:t>03</w:t>
            </w:r>
            <w:r w:rsidRPr="009E1D7E">
              <w:rPr>
                <w:sz w:val="28"/>
                <w:szCs w:val="28"/>
              </w:rPr>
              <w:tab/>
              <w:t>14 3 00 24310</w:t>
            </w:r>
            <w:r w:rsidRPr="009E1D7E">
              <w:rPr>
                <w:sz w:val="28"/>
                <w:szCs w:val="28"/>
              </w:rPr>
              <w:tab/>
              <w:t>240</w:t>
            </w:r>
            <w:r w:rsidRPr="009E1D7E">
              <w:rPr>
                <w:sz w:val="28"/>
                <w:szCs w:val="28"/>
              </w:rPr>
              <w:tab/>
              <w:t>110,0</w:t>
            </w:r>
            <w:r w:rsidRPr="009E1D7E">
              <w:rPr>
                <w:sz w:val="28"/>
                <w:szCs w:val="28"/>
              </w:rPr>
              <w:tab/>
              <w:t>203,4</w:t>
            </w:r>
            <w:r w:rsidRPr="009E1D7E">
              <w:rPr>
                <w:sz w:val="28"/>
                <w:szCs w:val="28"/>
              </w:rPr>
              <w:tab/>
              <w:t>546,0</w:t>
            </w:r>
          </w:p>
          <w:p w14:paraId="65492F2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формированию комплексной системы управления отходами на территории поселения в рамках подпрограммы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среды и </w:t>
            </w:r>
            <w:proofErr w:type="spellStart"/>
            <w:r w:rsidRPr="009E1D7E">
              <w:rPr>
                <w:sz w:val="28"/>
                <w:szCs w:val="28"/>
              </w:rPr>
              <w:t>рациональноe</w:t>
            </w:r>
            <w:proofErr w:type="spellEnd"/>
            <w:r w:rsidRPr="009E1D7E">
              <w:rPr>
                <w:sz w:val="28"/>
                <w:szCs w:val="28"/>
              </w:rPr>
              <w:t xml:space="preserve"> природопользование» (Иные закупки товаров, работ и услуг для обеспечения государственных (муниципальных) нужд)</w:t>
            </w:r>
            <w:r w:rsidRPr="009E1D7E">
              <w:rPr>
                <w:sz w:val="28"/>
                <w:szCs w:val="28"/>
              </w:rPr>
              <w:tab/>
              <w:t>05</w:t>
            </w:r>
            <w:r w:rsidRPr="009E1D7E">
              <w:rPr>
                <w:sz w:val="28"/>
                <w:szCs w:val="28"/>
              </w:rPr>
              <w:tab/>
              <w:t>03</w:t>
            </w:r>
            <w:r w:rsidRPr="009E1D7E">
              <w:rPr>
                <w:sz w:val="28"/>
                <w:szCs w:val="28"/>
              </w:rPr>
              <w:tab/>
              <w:t>17 2 00 24350</w:t>
            </w:r>
            <w:r w:rsidRPr="009E1D7E">
              <w:rPr>
                <w:sz w:val="28"/>
                <w:szCs w:val="28"/>
              </w:rPr>
              <w:tab/>
              <w:t>240</w:t>
            </w:r>
            <w:r w:rsidRPr="009E1D7E">
              <w:rPr>
                <w:sz w:val="28"/>
                <w:szCs w:val="28"/>
              </w:rPr>
              <w:tab/>
              <w:t>11,7</w:t>
            </w:r>
            <w:r w:rsidRPr="009E1D7E">
              <w:rPr>
                <w:sz w:val="28"/>
                <w:szCs w:val="28"/>
              </w:rPr>
              <w:tab/>
              <w:t>11,7</w:t>
            </w:r>
            <w:r w:rsidRPr="009E1D7E">
              <w:rPr>
                <w:sz w:val="28"/>
                <w:szCs w:val="28"/>
              </w:rPr>
              <w:tab/>
              <w:t>11,7</w:t>
            </w:r>
          </w:p>
          <w:p w14:paraId="43A220D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Другие вопросы в области жилищно-коммунального хозяйства</w:t>
            </w:r>
            <w:r w:rsidRPr="009E1D7E">
              <w:rPr>
                <w:sz w:val="28"/>
                <w:szCs w:val="28"/>
              </w:rPr>
              <w:tab/>
              <w:t>05</w:t>
            </w:r>
            <w:r w:rsidRPr="009E1D7E">
              <w:rPr>
                <w:sz w:val="28"/>
                <w:szCs w:val="28"/>
              </w:rPr>
              <w:tab/>
              <w:t>05</w:t>
            </w:r>
            <w:r w:rsidRPr="009E1D7E">
              <w:rPr>
                <w:sz w:val="28"/>
                <w:szCs w:val="28"/>
              </w:rPr>
              <w:tab/>
            </w:r>
            <w:r w:rsidRPr="009E1D7E">
              <w:rPr>
                <w:sz w:val="28"/>
                <w:szCs w:val="28"/>
              </w:rPr>
              <w:tab/>
            </w:r>
            <w:r w:rsidRPr="009E1D7E">
              <w:rPr>
                <w:sz w:val="28"/>
                <w:szCs w:val="28"/>
              </w:rPr>
              <w:tab/>
              <w:t>17,0</w:t>
            </w:r>
            <w:r w:rsidRPr="009E1D7E">
              <w:rPr>
                <w:sz w:val="28"/>
                <w:szCs w:val="28"/>
              </w:rPr>
              <w:tab/>
              <w:t>17,0</w:t>
            </w:r>
            <w:r w:rsidRPr="009E1D7E">
              <w:rPr>
                <w:sz w:val="28"/>
                <w:szCs w:val="28"/>
              </w:rPr>
              <w:tab/>
              <w:t>17,0</w:t>
            </w:r>
          </w:p>
          <w:p w14:paraId="3DD2AAC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сопровождение программного обеспечения «Информационно-аналитическая база данных жилищно-коммунального хозяйства Ростовской области»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государственных (муниципальных) нужд)</w:t>
            </w:r>
            <w:r w:rsidRPr="009E1D7E">
              <w:rPr>
                <w:sz w:val="28"/>
                <w:szCs w:val="28"/>
              </w:rPr>
              <w:tab/>
              <w:t>05</w:t>
            </w:r>
            <w:r w:rsidRPr="009E1D7E">
              <w:rPr>
                <w:sz w:val="28"/>
                <w:szCs w:val="28"/>
              </w:rPr>
              <w:tab/>
              <w:t>05</w:t>
            </w:r>
            <w:r w:rsidRPr="009E1D7E">
              <w:rPr>
                <w:sz w:val="28"/>
                <w:szCs w:val="28"/>
              </w:rPr>
              <w:tab/>
              <w:t>03 1 00 24090</w:t>
            </w:r>
            <w:r w:rsidRPr="009E1D7E">
              <w:rPr>
                <w:sz w:val="28"/>
                <w:szCs w:val="28"/>
              </w:rPr>
              <w:tab/>
              <w:t>240</w:t>
            </w:r>
            <w:r w:rsidRPr="009E1D7E">
              <w:rPr>
                <w:sz w:val="28"/>
                <w:szCs w:val="28"/>
              </w:rPr>
              <w:tab/>
              <w:t>17,0</w:t>
            </w:r>
            <w:r w:rsidRPr="009E1D7E">
              <w:rPr>
                <w:sz w:val="28"/>
                <w:szCs w:val="28"/>
              </w:rPr>
              <w:tab/>
              <w:t>17,0</w:t>
            </w:r>
            <w:r w:rsidRPr="009E1D7E">
              <w:rPr>
                <w:sz w:val="28"/>
                <w:szCs w:val="28"/>
              </w:rPr>
              <w:tab/>
              <w:t>17,0</w:t>
            </w:r>
          </w:p>
          <w:p w14:paraId="55ED6F0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ОБРАЗОВАНИЕ</w:t>
            </w:r>
            <w:r w:rsidRPr="009E1D7E">
              <w:rPr>
                <w:sz w:val="28"/>
                <w:szCs w:val="28"/>
              </w:rPr>
              <w:tab/>
              <w:t>07</w:t>
            </w:r>
            <w:r w:rsidRPr="009E1D7E">
              <w:rPr>
                <w:sz w:val="28"/>
                <w:szCs w:val="28"/>
              </w:rPr>
              <w:tab/>
              <w:t>00</w:t>
            </w:r>
            <w:r w:rsidRPr="009E1D7E">
              <w:rPr>
                <w:sz w:val="28"/>
                <w:szCs w:val="28"/>
              </w:rPr>
              <w:tab/>
            </w:r>
            <w:r w:rsidRPr="009E1D7E">
              <w:rPr>
                <w:sz w:val="28"/>
                <w:szCs w:val="28"/>
              </w:rPr>
              <w:tab/>
            </w:r>
            <w:r w:rsidRPr="009E1D7E">
              <w:rPr>
                <w:sz w:val="28"/>
                <w:szCs w:val="28"/>
              </w:rPr>
              <w:tab/>
              <w:t>10,0</w:t>
            </w:r>
            <w:r w:rsidRPr="009E1D7E">
              <w:rPr>
                <w:sz w:val="28"/>
                <w:szCs w:val="28"/>
              </w:rPr>
              <w:tab/>
              <w:t>10,0</w:t>
            </w:r>
            <w:r w:rsidRPr="009E1D7E">
              <w:rPr>
                <w:sz w:val="28"/>
                <w:szCs w:val="28"/>
              </w:rPr>
              <w:tab/>
              <w:t>10,0</w:t>
            </w:r>
          </w:p>
          <w:p w14:paraId="10C8386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Профессиональная подготовка, переподготовка и повышение квалификации</w:t>
            </w:r>
            <w:r w:rsidRPr="009E1D7E">
              <w:rPr>
                <w:sz w:val="28"/>
                <w:szCs w:val="28"/>
              </w:rPr>
              <w:tab/>
              <w:t>07</w:t>
            </w:r>
            <w:r w:rsidRPr="009E1D7E">
              <w:rPr>
                <w:sz w:val="28"/>
                <w:szCs w:val="28"/>
              </w:rPr>
              <w:tab/>
              <w:t>05</w:t>
            </w:r>
            <w:r w:rsidRPr="009E1D7E">
              <w:rPr>
                <w:sz w:val="28"/>
                <w:szCs w:val="28"/>
              </w:rPr>
              <w:tab/>
            </w:r>
            <w:r w:rsidRPr="009E1D7E">
              <w:rPr>
                <w:sz w:val="28"/>
                <w:szCs w:val="28"/>
              </w:rPr>
              <w:tab/>
            </w:r>
            <w:r w:rsidRPr="009E1D7E">
              <w:rPr>
                <w:sz w:val="28"/>
                <w:szCs w:val="28"/>
              </w:rPr>
              <w:tab/>
              <w:t>10,0</w:t>
            </w:r>
            <w:r w:rsidRPr="009E1D7E">
              <w:rPr>
                <w:sz w:val="28"/>
                <w:szCs w:val="28"/>
              </w:rPr>
              <w:tab/>
              <w:t>10,0</w:t>
            </w:r>
            <w:r w:rsidRPr="009E1D7E">
              <w:rPr>
                <w:sz w:val="28"/>
                <w:szCs w:val="28"/>
              </w:rPr>
              <w:tab/>
              <w:t>10,0</w:t>
            </w:r>
          </w:p>
          <w:p w14:paraId="6C27B1D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Обеспечение </w:t>
            </w:r>
            <w:r w:rsidRPr="009E1D7E">
              <w:rPr>
                <w:sz w:val="28"/>
                <w:szCs w:val="28"/>
              </w:rPr>
              <w:lastRenderedPageBreak/>
              <w:t>дополнительного кадрового образования лиц, замещающих должности муниципальной службы и сотрудников, включенных в кадровый резерв муниципальной службы в рамках подпрограммы «Развитие муниципального управления и муниципальной службы» муниципальной программы Истоминского сельского поселения «Развитие муниципальной службы» (Иные закупки товаров, работ и услуг для обеспечения государственных (муниципальных) нужд)</w:t>
            </w:r>
            <w:r w:rsidRPr="009E1D7E">
              <w:rPr>
                <w:sz w:val="28"/>
                <w:szCs w:val="28"/>
              </w:rPr>
              <w:tab/>
              <w:t>07</w:t>
            </w:r>
            <w:r w:rsidRPr="009E1D7E">
              <w:rPr>
                <w:sz w:val="28"/>
                <w:szCs w:val="28"/>
              </w:rPr>
              <w:tab/>
              <w:t>05</w:t>
            </w:r>
            <w:r w:rsidRPr="009E1D7E">
              <w:rPr>
                <w:sz w:val="28"/>
                <w:szCs w:val="28"/>
              </w:rPr>
              <w:tab/>
              <w:t>0610024150</w:t>
            </w:r>
            <w:r w:rsidRPr="009E1D7E">
              <w:rPr>
                <w:sz w:val="28"/>
                <w:szCs w:val="28"/>
              </w:rPr>
              <w:tab/>
              <w:t>240</w:t>
            </w:r>
            <w:r w:rsidRPr="009E1D7E">
              <w:rPr>
                <w:sz w:val="28"/>
                <w:szCs w:val="28"/>
              </w:rPr>
              <w:tab/>
              <w:t>10,0</w:t>
            </w:r>
            <w:r w:rsidRPr="009E1D7E">
              <w:rPr>
                <w:sz w:val="28"/>
                <w:szCs w:val="28"/>
              </w:rPr>
              <w:tab/>
              <w:t>10,0</w:t>
            </w:r>
            <w:r w:rsidRPr="009E1D7E">
              <w:rPr>
                <w:sz w:val="28"/>
                <w:szCs w:val="28"/>
              </w:rPr>
              <w:tab/>
              <w:t>10,0</w:t>
            </w:r>
          </w:p>
          <w:p w14:paraId="49DF2FD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КУЛЬТУРА, КИНЕМАТОГРАФИЯ</w:t>
            </w:r>
            <w:r w:rsidRPr="009E1D7E">
              <w:rPr>
                <w:sz w:val="28"/>
                <w:szCs w:val="28"/>
              </w:rPr>
              <w:tab/>
              <w:t>08</w:t>
            </w:r>
            <w:r w:rsidRPr="009E1D7E">
              <w:rPr>
                <w:sz w:val="28"/>
                <w:szCs w:val="28"/>
              </w:rPr>
              <w:tab/>
              <w:t>00</w:t>
            </w:r>
            <w:r w:rsidRPr="009E1D7E">
              <w:rPr>
                <w:sz w:val="28"/>
                <w:szCs w:val="28"/>
              </w:rPr>
              <w:tab/>
              <w:t xml:space="preserve"> </w:t>
            </w:r>
            <w:r w:rsidRPr="009E1D7E">
              <w:rPr>
                <w:sz w:val="28"/>
                <w:szCs w:val="28"/>
              </w:rPr>
              <w:tab/>
              <w:t xml:space="preserve"> </w:t>
            </w:r>
            <w:r w:rsidRPr="009E1D7E">
              <w:rPr>
                <w:sz w:val="28"/>
                <w:szCs w:val="28"/>
              </w:rPr>
              <w:tab/>
              <w:t>8 075,7</w:t>
            </w:r>
            <w:r w:rsidRPr="009E1D7E">
              <w:rPr>
                <w:sz w:val="28"/>
                <w:szCs w:val="28"/>
              </w:rPr>
              <w:tab/>
              <w:t>6 818,9</w:t>
            </w:r>
            <w:r w:rsidRPr="009E1D7E">
              <w:rPr>
                <w:sz w:val="28"/>
                <w:szCs w:val="28"/>
              </w:rPr>
              <w:tab/>
              <w:t>5 496,4</w:t>
            </w:r>
          </w:p>
          <w:p w14:paraId="123B531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Культура</w:t>
            </w:r>
            <w:r w:rsidRPr="009E1D7E">
              <w:rPr>
                <w:sz w:val="28"/>
                <w:szCs w:val="28"/>
              </w:rPr>
              <w:tab/>
              <w:t>08</w:t>
            </w:r>
            <w:r w:rsidRPr="009E1D7E">
              <w:rPr>
                <w:sz w:val="28"/>
                <w:szCs w:val="28"/>
              </w:rPr>
              <w:tab/>
              <w:t>01</w:t>
            </w:r>
            <w:r w:rsidRPr="009E1D7E">
              <w:rPr>
                <w:sz w:val="28"/>
                <w:szCs w:val="28"/>
              </w:rPr>
              <w:tab/>
              <w:t xml:space="preserve"> </w:t>
            </w:r>
            <w:r w:rsidRPr="009E1D7E">
              <w:rPr>
                <w:sz w:val="28"/>
                <w:szCs w:val="28"/>
              </w:rPr>
              <w:tab/>
              <w:t xml:space="preserve"> </w:t>
            </w:r>
            <w:r w:rsidRPr="009E1D7E">
              <w:rPr>
                <w:sz w:val="28"/>
                <w:szCs w:val="28"/>
              </w:rPr>
              <w:tab/>
              <w:t>6 826,8</w:t>
            </w:r>
            <w:r w:rsidRPr="009E1D7E">
              <w:rPr>
                <w:sz w:val="28"/>
                <w:szCs w:val="28"/>
              </w:rPr>
              <w:tab/>
              <w:t>6 818,9</w:t>
            </w:r>
            <w:r w:rsidRPr="009E1D7E">
              <w:rPr>
                <w:sz w:val="28"/>
                <w:szCs w:val="28"/>
              </w:rPr>
              <w:tab/>
              <w:t>5 496,4</w:t>
            </w:r>
          </w:p>
          <w:p w14:paraId="08EFD9E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обеспечение деятельности (оказание услуг) муниципальных бюджетных учреждений муниципального образования Истоминского сельского поселения в рамках подпрограммы «Сельские дома </w:t>
            </w:r>
            <w:r w:rsidRPr="009E1D7E">
              <w:rPr>
                <w:sz w:val="28"/>
                <w:szCs w:val="28"/>
              </w:rPr>
              <w:lastRenderedPageBreak/>
              <w:t>культуры» муниципальной программы Истоминского сельского поселения «Культура» (Субсидии бюджетным учреждениям)</w:t>
            </w:r>
            <w:r w:rsidRPr="009E1D7E">
              <w:rPr>
                <w:sz w:val="28"/>
                <w:szCs w:val="28"/>
              </w:rPr>
              <w:tab/>
              <w:t>08</w:t>
            </w:r>
            <w:r w:rsidRPr="009E1D7E">
              <w:rPr>
                <w:sz w:val="28"/>
                <w:szCs w:val="28"/>
              </w:rPr>
              <w:tab/>
              <w:t>01</w:t>
            </w:r>
            <w:r w:rsidRPr="009E1D7E">
              <w:rPr>
                <w:sz w:val="28"/>
                <w:szCs w:val="28"/>
              </w:rPr>
              <w:tab/>
              <w:t>02 1 00 00590</w:t>
            </w:r>
            <w:r w:rsidRPr="009E1D7E">
              <w:rPr>
                <w:sz w:val="28"/>
                <w:szCs w:val="28"/>
              </w:rPr>
              <w:tab/>
              <w:t>610</w:t>
            </w:r>
            <w:r w:rsidRPr="009E1D7E">
              <w:rPr>
                <w:sz w:val="28"/>
                <w:szCs w:val="28"/>
              </w:rPr>
              <w:tab/>
              <w:t>6 826,8</w:t>
            </w:r>
            <w:r w:rsidRPr="009E1D7E">
              <w:rPr>
                <w:sz w:val="28"/>
                <w:szCs w:val="28"/>
              </w:rPr>
              <w:tab/>
              <w:t>6 818,9</w:t>
            </w:r>
            <w:r w:rsidRPr="009E1D7E">
              <w:rPr>
                <w:sz w:val="28"/>
                <w:szCs w:val="28"/>
              </w:rPr>
              <w:tab/>
              <w:t>5 496,4</w:t>
            </w:r>
          </w:p>
          <w:p w14:paraId="7488058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реализацию целевой программы "Увековечение памяти погибших при защите Отечества на 2019-2024 годы " в рамках подпрограммы "Развитие культуры. Памятники" муниципальной программы "Культура" (Иные закупки товаров, работ и услуг для обеспечения государственных (муниципальных) нужд)</w:t>
            </w:r>
            <w:r w:rsidRPr="009E1D7E">
              <w:rPr>
                <w:sz w:val="28"/>
                <w:szCs w:val="28"/>
              </w:rPr>
              <w:tab/>
              <w:t>08</w:t>
            </w:r>
            <w:r w:rsidRPr="009E1D7E">
              <w:rPr>
                <w:sz w:val="28"/>
                <w:szCs w:val="28"/>
              </w:rPr>
              <w:tab/>
              <w:t>01</w:t>
            </w:r>
            <w:r w:rsidRPr="009E1D7E">
              <w:rPr>
                <w:sz w:val="28"/>
                <w:szCs w:val="28"/>
              </w:rPr>
              <w:tab/>
              <w:t>02 3 00 L2990</w:t>
            </w:r>
            <w:r w:rsidRPr="009E1D7E">
              <w:rPr>
                <w:sz w:val="28"/>
                <w:szCs w:val="28"/>
              </w:rPr>
              <w:tab/>
              <w:t>240</w:t>
            </w:r>
            <w:r w:rsidRPr="009E1D7E">
              <w:rPr>
                <w:sz w:val="28"/>
                <w:szCs w:val="28"/>
              </w:rPr>
              <w:tab/>
              <w:t>1236,9</w:t>
            </w:r>
            <w:r w:rsidRPr="009E1D7E">
              <w:rPr>
                <w:sz w:val="28"/>
                <w:szCs w:val="28"/>
              </w:rPr>
              <w:tab/>
              <w:t>0,0</w:t>
            </w:r>
            <w:r w:rsidRPr="009E1D7E">
              <w:rPr>
                <w:sz w:val="28"/>
                <w:szCs w:val="28"/>
              </w:rPr>
              <w:tab/>
              <w:t>0,0</w:t>
            </w:r>
          </w:p>
          <w:p w14:paraId="2149013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Другие вопросы в области культуры, кинематографии</w:t>
            </w:r>
            <w:r w:rsidRPr="009E1D7E">
              <w:rPr>
                <w:sz w:val="28"/>
                <w:szCs w:val="28"/>
              </w:rPr>
              <w:tab/>
              <w:t>08</w:t>
            </w:r>
            <w:r w:rsidRPr="009E1D7E">
              <w:rPr>
                <w:sz w:val="28"/>
                <w:szCs w:val="28"/>
              </w:rPr>
              <w:tab/>
              <w:t>04</w:t>
            </w:r>
            <w:r w:rsidRPr="009E1D7E">
              <w:rPr>
                <w:sz w:val="28"/>
                <w:szCs w:val="28"/>
              </w:rPr>
              <w:tab/>
            </w:r>
            <w:r w:rsidRPr="009E1D7E">
              <w:rPr>
                <w:sz w:val="28"/>
                <w:szCs w:val="28"/>
              </w:rPr>
              <w:tab/>
            </w:r>
            <w:r w:rsidRPr="009E1D7E">
              <w:rPr>
                <w:sz w:val="28"/>
                <w:szCs w:val="28"/>
              </w:rPr>
              <w:tab/>
              <w:t>12,0</w:t>
            </w:r>
            <w:r w:rsidRPr="009E1D7E">
              <w:rPr>
                <w:sz w:val="28"/>
                <w:szCs w:val="28"/>
              </w:rPr>
              <w:tab/>
              <w:t>0,0</w:t>
            </w:r>
            <w:r w:rsidRPr="009E1D7E">
              <w:rPr>
                <w:sz w:val="28"/>
                <w:szCs w:val="28"/>
              </w:rPr>
              <w:tab/>
              <w:t>0,0</w:t>
            </w:r>
          </w:p>
          <w:p w14:paraId="08C1119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организации и проведению независимой оценки качества на оказание услуг организации в сфере культуры в рамках подпрограммы «Сельские дома культуры» муниципальной программы </w:t>
            </w:r>
            <w:r w:rsidRPr="009E1D7E">
              <w:rPr>
                <w:sz w:val="28"/>
                <w:szCs w:val="28"/>
              </w:rPr>
              <w:lastRenderedPageBreak/>
              <w:t>Истоминского сельского поселения «Культура</w:t>
            </w:r>
            <w:proofErr w:type="gramStart"/>
            <w:r w:rsidRPr="009E1D7E">
              <w:rPr>
                <w:sz w:val="28"/>
                <w:szCs w:val="28"/>
              </w:rPr>
              <w:t>» »</w:t>
            </w:r>
            <w:proofErr w:type="gramEnd"/>
            <w:r w:rsidRPr="009E1D7E">
              <w:rPr>
                <w:sz w:val="28"/>
                <w:szCs w:val="28"/>
              </w:rPr>
              <w:t xml:space="preserve"> (Иные закупки товаров, работ и услуг для обеспечения государственных (муниципальных) нужд)</w:t>
            </w:r>
            <w:r w:rsidRPr="009E1D7E">
              <w:rPr>
                <w:sz w:val="28"/>
                <w:szCs w:val="28"/>
              </w:rPr>
              <w:tab/>
              <w:t>08</w:t>
            </w:r>
            <w:r w:rsidRPr="009E1D7E">
              <w:rPr>
                <w:sz w:val="28"/>
                <w:szCs w:val="28"/>
              </w:rPr>
              <w:tab/>
              <w:t>04</w:t>
            </w:r>
            <w:r w:rsidRPr="009E1D7E">
              <w:rPr>
                <w:sz w:val="28"/>
                <w:szCs w:val="28"/>
              </w:rPr>
              <w:tab/>
              <w:t>02 1 00 24410</w:t>
            </w:r>
            <w:r w:rsidRPr="009E1D7E">
              <w:rPr>
                <w:sz w:val="28"/>
                <w:szCs w:val="28"/>
              </w:rPr>
              <w:tab/>
              <w:t>240</w:t>
            </w:r>
            <w:r w:rsidRPr="009E1D7E">
              <w:rPr>
                <w:sz w:val="28"/>
                <w:szCs w:val="28"/>
              </w:rPr>
              <w:tab/>
              <w:t>12,0</w:t>
            </w:r>
            <w:r w:rsidRPr="009E1D7E">
              <w:rPr>
                <w:sz w:val="28"/>
                <w:szCs w:val="28"/>
              </w:rPr>
              <w:tab/>
              <w:t>0,0</w:t>
            </w:r>
            <w:r w:rsidRPr="009E1D7E">
              <w:rPr>
                <w:sz w:val="28"/>
                <w:szCs w:val="28"/>
              </w:rPr>
              <w:tab/>
              <w:t>0,0</w:t>
            </w:r>
          </w:p>
          <w:p w14:paraId="71CBDF6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СОЦИАЛЬНАЯ ПОЛИТИКА</w:t>
            </w:r>
            <w:r w:rsidRPr="009E1D7E">
              <w:rPr>
                <w:sz w:val="28"/>
                <w:szCs w:val="28"/>
              </w:rPr>
              <w:tab/>
              <w:t>10</w:t>
            </w:r>
            <w:r w:rsidRPr="009E1D7E">
              <w:rPr>
                <w:sz w:val="28"/>
                <w:szCs w:val="28"/>
              </w:rPr>
              <w:tab/>
              <w:t>00</w:t>
            </w:r>
            <w:r w:rsidRPr="009E1D7E">
              <w:rPr>
                <w:sz w:val="28"/>
                <w:szCs w:val="28"/>
              </w:rPr>
              <w:tab/>
            </w:r>
            <w:r w:rsidRPr="009E1D7E">
              <w:rPr>
                <w:sz w:val="28"/>
                <w:szCs w:val="28"/>
              </w:rPr>
              <w:tab/>
              <w:t xml:space="preserve"> </w:t>
            </w:r>
            <w:r w:rsidRPr="009E1D7E">
              <w:rPr>
                <w:sz w:val="28"/>
                <w:szCs w:val="28"/>
              </w:rPr>
              <w:tab/>
              <w:t>177,5</w:t>
            </w:r>
            <w:r w:rsidRPr="009E1D7E">
              <w:rPr>
                <w:sz w:val="28"/>
                <w:szCs w:val="28"/>
              </w:rPr>
              <w:tab/>
              <w:t>100,0</w:t>
            </w:r>
            <w:r w:rsidRPr="009E1D7E">
              <w:rPr>
                <w:sz w:val="28"/>
                <w:szCs w:val="28"/>
              </w:rPr>
              <w:tab/>
              <w:t>100,0</w:t>
            </w:r>
          </w:p>
          <w:p w14:paraId="3546A30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Пенсионное обеспечение</w:t>
            </w:r>
            <w:r w:rsidRPr="009E1D7E">
              <w:rPr>
                <w:sz w:val="28"/>
                <w:szCs w:val="28"/>
              </w:rPr>
              <w:tab/>
              <w:t>10</w:t>
            </w:r>
            <w:r w:rsidRPr="009E1D7E">
              <w:rPr>
                <w:sz w:val="28"/>
                <w:szCs w:val="28"/>
              </w:rPr>
              <w:tab/>
              <w:t>01</w:t>
            </w:r>
            <w:r w:rsidRPr="009E1D7E">
              <w:rPr>
                <w:sz w:val="28"/>
                <w:szCs w:val="28"/>
              </w:rPr>
              <w:tab/>
              <w:t xml:space="preserve"> </w:t>
            </w:r>
            <w:r w:rsidRPr="009E1D7E">
              <w:rPr>
                <w:sz w:val="28"/>
                <w:szCs w:val="28"/>
              </w:rPr>
              <w:tab/>
              <w:t xml:space="preserve"> </w:t>
            </w:r>
            <w:r w:rsidRPr="009E1D7E">
              <w:rPr>
                <w:sz w:val="28"/>
                <w:szCs w:val="28"/>
              </w:rPr>
              <w:tab/>
              <w:t>177,5</w:t>
            </w:r>
            <w:r w:rsidRPr="009E1D7E">
              <w:rPr>
                <w:sz w:val="28"/>
                <w:szCs w:val="28"/>
              </w:rPr>
              <w:tab/>
              <w:t>100,0</w:t>
            </w:r>
            <w:r w:rsidRPr="009E1D7E">
              <w:rPr>
                <w:sz w:val="28"/>
                <w:szCs w:val="28"/>
              </w:rPr>
              <w:tab/>
              <w:t>100,0</w:t>
            </w:r>
          </w:p>
          <w:p w14:paraId="71E8FBF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Выплаты государственной пенсии за выслугу лет в рамках подпрограммы «Социальная поддержка отдельных категорий граждан» муниципальной программы Истоминского сельского поселения «Социальная поддержка граждан» (Публичные нормативные социальные выплаты гражданам)</w:t>
            </w:r>
            <w:r w:rsidRPr="009E1D7E">
              <w:rPr>
                <w:sz w:val="28"/>
                <w:szCs w:val="28"/>
              </w:rPr>
              <w:tab/>
              <w:t>10</w:t>
            </w:r>
            <w:r w:rsidRPr="009E1D7E">
              <w:rPr>
                <w:sz w:val="28"/>
                <w:szCs w:val="28"/>
              </w:rPr>
              <w:tab/>
              <w:t>01</w:t>
            </w:r>
            <w:r w:rsidRPr="009E1D7E">
              <w:rPr>
                <w:sz w:val="28"/>
                <w:szCs w:val="28"/>
              </w:rPr>
              <w:tab/>
              <w:t>18 1 00 24360</w:t>
            </w:r>
            <w:r w:rsidRPr="009E1D7E">
              <w:rPr>
                <w:sz w:val="28"/>
                <w:szCs w:val="28"/>
              </w:rPr>
              <w:tab/>
              <w:t>310</w:t>
            </w:r>
            <w:r w:rsidRPr="009E1D7E">
              <w:rPr>
                <w:sz w:val="28"/>
                <w:szCs w:val="28"/>
              </w:rPr>
              <w:tab/>
              <w:t>177,5</w:t>
            </w:r>
            <w:r w:rsidRPr="009E1D7E">
              <w:rPr>
                <w:sz w:val="28"/>
                <w:szCs w:val="28"/>
              </w:rPr>
              <w:tab/>
              <w:t>100,0</w:t>
            </w:r>
            <w:r w:rsidRPr="009E1D7E">
              <w:rPr>
                <w:sz w:val="28"/>
                <w:szCs w:val="28"/>
              </w:rPr>
              <w:tab/>
              <w:t>100,0</w:t>
            </w:r>
          </w:p>
          <w:p w14:paraId="121703F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ФИЗИЧЕСКАЯ КУЛЬТУРА И СПОРТ</w:t>
            </w:r>
            <w:r w:rsidRPr="009E1D7E">
              <w:rPr>
                <w:sz w:val="28"/>
                <w:szCs w:val="28"/>
              </w:rPr>
              <w:tab/>
              <w:t>11</w:t>
            </w:r>
            <w:r w:rsidRPr="009E1D7E">
              <w:rPr>
                <w:sz w:val="28"/>
                <w:szCs w:val="28"/>
              </w:rPr>
              <w:tab/>
              <w:t>00</w:t>
            </w:r>
            <w:r w:rsidRPr="009E1D7E">
              <w:rPr>
                <w:sz w:val="28"/>
                <w:szCs w:val="28"/>
              </w:rPr>
              <w:tab/>
              <w:t xml:space="preserve"> </w:t>
            </w:r>
            <w:r w:rsidRPr="009E1D7E">
              <w:rPr>
                <w:sz w:val="28"/>
                <w:szCs w:val="28"/>
              </w:rPr>
              <w:tab/>
              <w:t xml:space="preserve"> </w:t>
            </w:r>
            <w:r w:rsidRPr="009E1D7E">
              <w:rPr>
                <w:sz w:val="28"/>
                <w:szCs w:val="28"/>
              </w:rPr>
              <w:tab/>
              <w:t>35,0</w:t>
            </w:r>
            <w:r w:rsidRPr="009E1D7E">
              <w:rPr>
                <w:sz w:val="28"/>
                <w:szCs w:val="28"/>
              </w:rPr>
              <w:tab/>
              <w:t>35,0</w:t>
            </w:r>
            <w:r w:rsidRPr="009E1D7E">
              <w:rPr>
                <w:sz w:val="28"/>
                <w:szCs w:val="28"/>
              </w:rPr>
              <w:tab/>
              <w:t>35,0</w:t>
            </w:r>
          </w:p>
          <w:p w14:paraId="17FF7D9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Массовый спорт</w:t>
            </w:r>
            <w:r w:rsidRPr="009E1D7E">
              <w:rPr>
                <w:sz w:val="28"/>
                <w:szCs w:val="28"/>
              </w:rPr>
              <w:tab/>
              <w:t>11</w:t>
            </w:r>
            <w:r w:rsidRPr="009E1D7E">
              <w:rPr>
                <w:sz w:val="28"/>
                <w:szCs w:val="28"/>
              </w:rPr>
              <w:tab/>
              <w:t>02</w:t>
            </w:r>
            <w:r w:rsidRPr="009E1D7E">
              <w:rPr>
                <w:sz w:val="28"/>
                <w:szCs w:val="28"/>
              </w:rPr>
              <w:tab/>
            </w:r>
            <w:r w:rsidRPr="009E1D7E">
              <w:rPr>
                <w:sz w:val="28"/>
                <w:szCs w:val="28"/>
              </w:rPr>
              <w:tab/>
            </w:r>
            <w:r w:rsidRPr="009E1D7E">
              <w:rPr>
                <w:sz w:val="28"/>
                <w:szCs w:val="28"/>
              </w:rPr>
              <w:tab/>
              <w:t>35,0</w:t>
            </w:r>
            <w:r w:rsidRPr="009E1D7E">
              <w:rPr>
                <w:sz w:val="28"/>
                <w:szCs w:val="28"/>
              </w:rPr>
              <w:tab/>
              <w:t>35,0</w:t>
            </w:r>
            <w:r w:rsidRPr="009E1D7E">
              <w:rPr>
                <w:sz w:val="28"/>
                <w:szCs w:val="28"/>
              </w:rPr>
              <w:tab/>
              <w:t>35,0</w:t>
            </w:r>
          </w:p>
          <w:p w14:paraId="3F81A41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Физкультурные и массовые спортивные мероприятия в рамках </w:t>
            </w:r>
            <w:r w:rsidRPr="009E1D7E">
              <w:rPr>
                <w:sz w:val="28"/>
                <w:szCs w:val="28"/>
              </w:rPr>
              <w:lastRenderedPageBreak/>
              <w:t xml:space="preserve">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 (Иные закупки </w:t>
            </w:r>
          </w:p>
          <w:p w14:paraId="6B80832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товаров, работ и услуг для обеспечения государственных (муниципальных) нужд)</w:t>
            </w:r>
            <w:r w:rsidRPr="009E1D7E">
              <w:rPr>
                <w:sz w:val="28"/>
                <w:szCs w:val="28"/>
              </w:rPr>
              <w:tab/>
              <w:t>11</w:t>
            </w:r>
            <w:r w:rsidRPr="009E1D7E">
              <w:rPr>
                <w:sz w:val="28"/>
                <w:szCs w:val="28"/>
              </w:rPr>
              <w:tab/>
              <w:t>02</w:t>
            </w:r>
            <w:r w:rsidRPr="009E1D7E">
              <w:rPr>
                <w:sz w:val="28"/>
                <w:szCs w:val="28"/>
              </w:rPr>
              <w:tab/>
              <w:t>05 1 00 24130</w:t>
            </w:r>
            <w:r w:rsidRPr="009E1D7E">
              <w:rPr>
                <w:sz w:val="28"/>
                <w:szCs w:val="28"/>
              </w:rPr>
              <w:tab/>
              <w:t>240</w:t>
            </w:r>
            <w:r w:rsidRPr="009E1D7E">
              <w:rPr>
                <w:sz w:val="28"/>
                <w:szCs w:val="28"/>
              </w:rPr>
              <w:tab/>
              <w:t>25,0</w:t>
            </w:r>
            <w:r w:rsidRPr="009E1D7E">
              <w:rPr>
                <w:sz w:val="28"/>
                <w:szCs w:val="28"/>
              </w:rPr>
              <w:tab/>
              <w:t>25,0</w:t>
            </w:r>
            <w:r w:rsidRPr="009E1D7E">
              <w:rPr>
                <w:sz w:val="28"/>
                <w:szCs w:val="28"/>
              </w:rPr>
              <w:tab/>
              <w:t>25,0</w:t>
            </w:r>
          </w:p>
          <w:p w14:paraId="3C33907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Мероприятия по обеспечению содержания имущества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r w:rsidRPr="009E1D7E">
              <w:rPr>
                <w:sz w:val="28"/>
                <w:szCs w:val="28"/>
              </w:rPr>
              <w:tab/>
              <w:t>11</w:t>
            </w:r>
            <w:r w:rsidRPr="009E1D7E">
              <w:rPr>
                <w:sz w:val="28"/>
                <w:szCs w:val="28"/>
              </w:rPr>
              <w:tab/>
              <w:t>02</w:t>
            </w:r>
            <w:r w:rsidRPr="009E1D7E">
              <w:rPr>
                <w:sz w:val="28"/>
                <w:szCs w:val="28"/>
              </w:rPr>
              <w:tab/>
              <w:t>05 1 00 24140</w:t>
            </w:r>
            <w:r w:rsidRPr="009E1D7E">
              <w:rPr>
                <w:sz w:val="28"/>
                <w:szCs w:val="28"/>
              </w:rPr>
              <w:tab/>
              <w:t>240</w:t>
            </w:r>
            <w:r w:rsidRPr="009E1D7E">
              <w:rPr>
                <w:sz w:val="28"/>
                <w:szCs w:val="28"/>
              </w:rPr>
              <w:tab/>
              <w:t>10,0</w:t>
            </w:r>
            <w:r w:rsidRPr="009E1D7E">
              <w:rPr>
                <w:sz w:val="28"/>
                <w:szCs w:val="28"/>
              </w:rPr>
              <w:tab/>
              <w:t xml:space="preserve">               10,0</w:t>
            </w:r>
            <w:r w:rsidRPr="009E1D7E">
              <w:rPr>
                <w:sz w:val="28"/>
                <w:szCs w:val="28"/>
              </w:rPr>
              <w:tab/>
              <w:t>10,0</w:t>
            </w:r>
          </w:p>
        </w:tc>
      </w:tr>
      <w:tr w:rsidR="009E1D7E" w:rsidRPr="009E1D7E" w14:paraId="428D06D1" w14:textId="77777777" w:rsidTr="009B3007">
        <w:trPr>
          <w:trHeight w:val="308"/>
        </w:trPr>
        <w:tc>
          <w:tcPr>
            <w:tcW w:w="467" w:type="dxa"/>
          </w:tcPr>
          <w:p w14:paraId="3FD190B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4</w:t>
            </w:r>
          </w:p>
        </w:tc>
        <w:tc>
          <w:tcPr>
            <w:tcW w:w="2140" w:type="dxa"/>
          </w:tcPr>
          <w:p w14:paraId="65AA953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Приложение №4</w:t>
            </w:r>
          </w:p>
        </w:tc>
        <w:tc>
          <w:tcPr>
            <w:tcW w:w="3118" w:type="dxa"/>
          </w:tcPr>
          <w:p w14:paraId="5C2BA17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ВСЕГО</w:t>
            </w:r>
            <w:r w:rsidRPr="009E1D7E">
              <w:rPr>
                <w:sz w:val="28"/>
                <w:szCs w:val="28"/>
              </w:rPr>
              <w:tab/>
              <w:t>951</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22 857,6</w:t>
            </w:r>
            <w:r w:rsidRPr="009E1D7E">
              <w:rPr>
                <w:sz w:val="28"/>
                <w:szCs w:val="28"/>
              </w:rPr>
              <w:tab/>
              <w:t>21 116,6</w:t>
            </w:r>
            <w:r w:rsidRPr="009E1D7E">
              <w:rPr>
                <w:sz w:val="28"/>
                <w:szCs w:val="28"/>
              </w:rPr>
              <w:tab/>
              <w:t>26 445,9</w:t>
            </w:r>
          </w:p>
          <w:p w14:paraId="10DF4D4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созданию и развитию информационной инфраструктуры, защиты информации в рамках подпрограммы «Развитие </w:t>
            </w:r>
            <w:r w:rsidRPr="009E1D7E">
              <w:rPr>
                <w:sz w:val="28"/>
                <w:szCs w:val="28"/>
              </w:rPr>
              <w:lastRenderedPageBreak/>
              <w:t>информационных технологий» муниципальной программы Истоминского сельского поселения «Информационное общество»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01</w:t>
            </w:r>
            <w:r w:rsidRPr="009E1D7E">
              <w:rPr>
                <w:sz w:val="28"/>
                <w:szCs w:val="28"/>
              </w:rPr>
              <w:tab/>
              <w:t>04</w:t>
            </w:r>
            <w:r w:rsidRPr="009E1D7E">
              <w:rPr>
                <w:sz w:val="28"/>
                <w:szCs w:val="28"/>
              </w:rPr>
              <w:tab/>
              <w:t>12 1 00 24250</w:t>
            </w:r>
            <w:r w:rsidRPr="009E1D7E">
              <w:rPr>
                <w:sz w:val="28"/>
                <w:szCs w:val="28"/>
              </w:rPr>
              <w:tab/>
              <w:t>240</w:t>
            </w:r>
            <w:r w:rsidRPr="009E1D7E">
              <w:rPr>
                <w:sz w:val="28"/>
                <w:szCs w:val="28"/>
              </w:rPr>
              <w:tab/>
              <w:t>320,6</w:t>
            </w:r>
            <w:r w:rsidRPr="009E1D7E">
              <w:rPr>
                <w:sz w:val="28"/>
                <w:szCs w:val="28"/>
              </w:rPr>
              <w:tab/>
              <w:t>30,6</w:t>
            </w:r>
            <w:r w:rsidRPr="009E1D7E">
              <w:rPr>
                <w:sz w:val="28"/>
                <w:szCs w:val="28"/>
              </w:rPr>
              <w:tab/>
              <w:t>40,6</w:t>
            </w:r>
          </w:p>
          <w:p w14:paraId="61A50D0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выплаты по оплате труда работников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r w:rsidRPr="009E1D7E">
              <w:rPr>
                <w:sz w:val="28"/>
                <w:szCs w:val="28"/>
              </w:rPr>
              <w:tab/>
              <w:t>951</w:t>
            </w:r>
            <w:r w:rsidRPr="009E1D7E">
              <w:rPr>
                <w:sz w:val="28"/>
                <w:szCs w:val="28"/>
              </w:rPr>
              <w:tab/>
              <w:t>01</w:t>
            </w:r>
            <w:r w:rsidRPr="009E1D7E">
              <w:rPr>
                <w:sz w:val="28"/>
                <w:szCs w:val="28"/>
              </w:rPr>
              <w:tab/>
              <w:t>04</w:t>
            </w:r>
            <w:r w:rsidRPr="009E1D7E">
              <w:rPr>
                <w:sz w:val="28"/>
                <w:szCs w:val="28"/>
              </w:rPr>
              <w:tab/>
              <w:t>89 1 00 00110</w:t>
            </w:r>
            <w:r w:rsidRPr="009E1D7E">
              <w:rPr>
                <w:sz w:val="28"/>
                <w:szCs w:val="28"/>
              </w:rPr>
              <w:tab/>
              <w:t>120</w:t>
            </w:r>
            <w:r w:rsidRPr="009E1D7E">
              <w:rPr>
                <w:sz w:val="28"/>
                <w:szCs w:val="28"/>
              </w:rPr>
              <w:tab/>
              <w:t>6 990,9</w:t>
            </w:r>
            <w:r w:rsidRPr="009E1D7E">
              <w:rPr>
                <w:sz w:val="28"/>
                <w:szCs w:val="28"/>
              </w:rPr>
              <w:tab/>
              <w:t>6 990,9</w:t>
            </w:r>
            <w:r w:rsidRPr="009E1D7E">
              <w:rPr>
                <w:sz w:val="28"/>
                <w:szCs w:val="28"/>
              </w:rPr>
              <w:tab/>
              <w:t>6 990,9</w:t>
            </w:r>
          </w:p>
          <w:p w14:paraId="13F112F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обеспечение функций органов местного самоуправления муниципального образования «Истоминское сельское поселение в рамках обеспечения деятельности </w:t>
            </w:r>
            <w:r w:rsidRPr="009E1D7E">
              <w:rPr>
                <w:sz w:val="28"/>
                <w:szCs w:val="28"/>
              </w:rPr>
              <w:lastRenderedPageBreak/>
              <w:t>Администрации Истоминского сельского поселения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01</w:t>
            </w:r>
            <w:r w:rsidRPr="009E1D7E">
              <w:rPr>
                <w:sz w:val="28"/>
                <w:szCs w:val="28"/>
              </w:rPr>
              <w:tab/>
              <w:t>04</w:t>
            </w:r>
            <w:r w:rsidRPr="009E1D7E">
              <w:rPr>
                <w:sz w:val="28"/>
                <w:szCs w:val="28"/>
              </w:rPr>
              <w:tab/>
              <w:t>89 1 00 00190</w:t>
            </w:r>
            <w:r w:rsidRPr="009E1D7E">
              <w:rPr>
                <w:sz w:val="28"/>
                <w:szCs w:val="28"/>
              </w:rPr>
              <w:tab/>
              <w:t>240</w:t>
            </w:r>
            <w:r w:rsidRPr="009E1D7E">
              <w:rPr>
                <w:sz w:val="28"/>
                <w:szCs w:val="28"/>
              </w:rPr>
              <w:tab/>
              <w:t>1 031,5</w:t>
            </w:r>
            <w:r w:rsidRPr="009E1D7E">
              <w:rPr>
                <w:sz w:val="28"/>
                <w:szCs w:val="28"/>
              </w:rPr>
              <w:tab/>
              <w:t xml:space="preserve">              295,5</w:t>
            </w:r>
            <w:r w:rsidRPr="009E1D7E">
              <w:rPr>
                <w:sz w:val="28"/>
                <w:szCs w:val="28"/>
              </w:rPr>
              <w:tab/>
              <w:t>39,3</w:t>
            </w:r>
          </w:p>
          <w:p w14:paraId="227176A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Администрации Истоминского сельского поселения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01</w:t>
            </w:r>
            <w:r w:rsidRPr="009E1D7E">
              <w:rPr>
                <w:sz w:val="28"/>
                <w:szCs w:val="28"/>
              </w:rPr>
              <w:tab/>
              <w:t>04</w:t>
            </w:r>
            <w:r w:rsidRPr="009E1D7E">
              <w:rPr>
                <w:sz w:val="28"/>
                <w:szCs w:val="28"/>
              </w:rPr>
              <w:tab/>
              <w:t>89 9 00 72390</w:t>
            </w:r>
            <w:r w:rsidRPr="009E1D7E">
              <w:rPr>
                <w:sz w:val="28"/>
                <w:szCs w:val="28"/>
              </w:rPr>
              <w:tab/>
              <w:t>240</w:t>
            </w:r>
            <w:r w:rsidRPr="009E1D7E">
              <w:rPr>
                <w:sz w:val="28"/>
                <w:szCs w:val="28"/>
              </w:rPr>
              <w:tab/>
              <w:t>0,2</w:t>
            </w:r>
          </w:p>
          <w:p w14:paraId="75E0E3B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ab/>
              <w:t>0,2</w:t>
            </w:r>
            <w:r w:rsidRPr="009E1D7E">
              <w:rPr>
                <w:sz w:val="28"/>
                <w:szCs w:val="28"/>
              </w:rPr>
              <w:tab/>
              <w:t>0,2</w:t>
            </w:r>
          </w:p>
          <w:p w14:paraId="4F8CCC88" w14:textId="77777777" w:rsidR="009E1D7E" w:rsidRPr="009E1D7E" w:rsidRDefault="009E1D7E" w:rsidP="009E1D7E">
            <w:pPr>
              <w:overflowPunct w:val="0"/>
              <w:ind w:right="285"/>
              <w:jc w:val="both"/>
              <w:textAlignment w:val="baseline"/>
              <w:outlineLvl w:val="0"/>
              <w:rPr>
                <w:sz w:val="28"/>
                <w:szCs w:val="28"/>
              </w:rPr>
            </w:pPr>
          </w:p>
          <w:p w14:paraId="678F4A5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осуществление переданных полномочий Контрольно-счетной </w:t>
            </w:r>
            <w:r w:rsidRPr="009E1D7E">
              <w:rPr>
                <w:sz w:val="28"/>
                <w:szCs w:val="28"/>
              </w:rPr>
              <w:lastRenderedPageBreak/>
              <w:t>палате Аксайского района контрольно-счетного органа Истоминского сельского поселения по осуществлению внешнего финансового контроля по иным непрограммным мероприятиям в рамках реализация функций иных органов местного самоуправления муниципального образования «Истоминского сельского поселения (Иные межбюджетные трансферты))</w:t>
            </w:r>
            <w:r w:rsidRPr="009E1D7E">
              <w:rPr>
                <w:sz w:val="28"/>
                <w:szCs w:val="28"/>
              </w:rPr>
              <w:tab/>
              <w:t>951</w:t>
            </w:r>
            <w:r w:rsidRPr="009E1D7E">
              <w:rPr>
                <w:sz w:val="28"/>
                <w:szCs w:val="28"/>
              </w:rPr>
              <w:tab/>
              <w:t>01</w:t>
            </w:r>
            <w:r w:rsidRPr="009E1D7E">
              <w:rPr>
                <w:sz w:val="28"/>
                <w:szCs w:val="28"/>
              </w:rPr>
              <w:tab/>
              <w:t>06</w:t>
            </w:r>
            <w:r w:rsidRPr="009E1D7E">
              <w:rPr>
                <w:sz w:val="28"/>
                <w:szCs w:val="28"/>
              </w:rPr>
              <w:tab/>
              <w:t>99 9 00 89920</w:t>
            </w:r>
            <w:r w:rsidRPr="009E1D7E">
              <w:rPr>
                <w:sz w:val="28"/>
                <w:szCs w:val="28"/>
              </w:rPr>
              <w:tab/>
              <w:t>540</w:t>
            </w:r>
            <w:r w:rsidRPr="009E1D7E">
              <w:rPr>
                <w:sz w:val="28"/>
                <w:szCs w:val="28"/>
              </w:rPr>
              <w:tab/>
              <w:t>14,8</w:t>
            </w:r>
            <w:r w:rsidRPr="009E1D7E">
              <w:rPr>
                <w:sz w:val="28"/>
                <w:szCs w:val="28"/>
              </w:rPr>
              <w:tab/>
              <w:t>15,2</w:t>
            </w:r>
            <w:r w:rsidRPr="009E1D7E">
              <w:rPr>
                <w:sz w:val="28"/>
                <w:szCs w:val="28"/>
              </w:rPr>
              <w:tab/>
              <w:t>15,2</w:t>
            </w:r>
          </w:p>
          <w:p w14:paraId="7F2473C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Реализация направления расходов в рамках обеспечения деятельности Администрации Истоминского сельского поселения (Уплата налогов, сборов и иных платежей)</w:t>
            </w:r>
            <w:r w:rsidRPr="009E1D7E">
              <w:rPr>
                <w:sz w:val="28"/>
                <w:szCs w:val="28"/>
              </w:rPr>
              <w:tab/>
              <w:t>951</w:t>
            </w:r>
            <w:r w:rsidRPr="009E1D7E">
              <w:rPr>
                <w:sz w:val="28"/>
                <w:szCs w:val="28"/>
              </w:rPr>
              <w:tab/>
              <w:t>01</w:t>
            </w:r>
            <w:r w:rsidRPr="009E1D7E">
              <w:rPr>
                <w:sz w:val="28"/>
                <w:szCs w:val="28"/>
              </w:rPr>
              <w:tab/>
              <w:t>13</w:t>
            </w:r>
            <w:r w:rsidRPr="009E1D7E">
              <w:rPr>
                <w:sz w:val="28"/>
                <w:szCs w:val="28"/>
              </w:rPr>
              <w:tab/>
              <w:t>89 1 00 99990</w:t>
            </w:r>
            <w:r w:rsidRPr="009E1D7E">
              <w:rPr>
                <w:sz w:val="28"/>
                <w:szCs w:val="28"/>
              </w:rPr>
              <w:tab/>
              <w:t>850</w:t>
            </w:r>
            <w:r w:rsidRPr="009E1D7E">
              <w:rPr>
                <w:sz w:val="28"/>
                <w:szCs w:val="28"/>
              </w:rPr>
              <w:tab/>
              <w:t xml:space="preserve">           113,4</w:t>
            </w:r>
            <w:r w:rsidRPr="009E1D7E">
              <w:rPr>
                <w:sz w:val="28"/>
                <w:szCs w:val="28"/>
              </w:rPr>
              <w:tab/>
              <w:t>73,4</w:t>
            </w:r>
            <w:r w:rsidRPr="009E1D7E">
              <w:rPr>
                <w:sz w:val="28"/>
                <w:szCs w:val="28"/>
              </w:rPr>
              <w:tab/>
              <w:t>73,4</w:t>
            </w:r>
          </w:p>
          <w:p w14:paraId="347B6B2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Условно утвержденные расходы по иным непрограммным мероприятиям в рамках обеспечения деятельности Администрации Истоминского сельского поселения (Специальные расходы)</w:t>
            </w:r>
            <w:r w:rsidRPr="009E1D7E">
              <w:rPr>
                <w:sz w:val="28"/>
                <w:szCs w:val="28"/>
              </w:rPr>
              <w:tab/>
              <w:t>951</w:t>
            </w:r>
            <w:r w:rsidRPr="009E1D7E">
              <w:rPr>
                <w:sz w:val="28"/>
                <w:szCs w:val="28"/>
              </w:rPr>
              <w:tab/>
              <w:t>01</w:t>
            </w:r>
            <w:r w:rsidRPr="009E1D7E">
              <w:rPr>
                <w:sz w:val="28"/>
                <w:szCs w:val="28"/>
              </w:rPr>
              <w:tab/>
              <w:t>13</w:t>
            </w:r>
            <w:r w:rsidRPr="009E1D7E">
              <w:rPr>
                <w:sz w:val="28"/>
                <w:szCs w:val="28"/>
              </w:rPr>
              <w:tab/>
              <w:t>89 9 00 90110</w:t>
            </w:r>
            <w:r w:rsidRPr="009E1D7E">
              <w:rPr>
                <w:sz w:val="28"/>
                <w:szCs w:val="28"/>
              </w:rPr>
              <w:tab/>
              <w:t>880</w:t>
            </w:r>
            <w:r w:rsidRPr="009E1D7E">
              <w:rPr>
                <w:sz w:val="28"/>
                <w:szCs w:val="28"/>
              </w:rPr>
              <w:tab/>
              <w:t>0,0</w:t>
            </w:r>
            <w:r w:rsidRPr="009E1D7E">
              <w:rPr>
                <w:sz w:val="28"/>
                <w:szCs w:val="28"/>
              </w:rPr>
              <w:tab/>
              <w:t>527,9</w:t>
            </w:r>
            <w:r w:rsidRPr="009E1D7E">
              <w:rPr>
                <w:sz w:val="28"/>
                <w:szCs w:val="28"/>
              </w:rPr>
              <w:tab/>
              <w:t xml:space="preserve">1 </w:t>
            </w:r>
            <w:r w:rsidRPr="009E1D7E">
              <w:rPr>
                <w:sz w:val="28"/>
                <w:szCs w:val="28"/>
              </w:rPr>
              <w:lastRenderedPageBreak/>
              <w:t>322,3</w:t>
            </w:r>
          </w:p>
          <w:p w14:paraId="7DCA4507" w14:textId="77777777" w:rsidR="009E1D7E" w:rsidRPr="009E1D7E" w:rsidRDefault="009E1D7E" w:rsidP="009E1D7E">
            <w:pPr>
              <w:overflowPunct w:val="0"/>
              <w:ind w:right="285"/>
              <w:jc w:val="both"/>
              <w:textAlignment w:val="baseline"/>
              <w:outlineLvl w:val="0"/>
              <w:rPr>
                <w:sz w:val="28"/>
                <w:szCs w:val="28"/>
              </w:rPr>
            </w:pPr>
          </w:p>
          <w:p w14:paraId="53C70E8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первичного воинского учета на территориях, где отсутствуют военные комиссариаты по иным непрограммным мероприятиям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r w:rsidRPr="009E1D7E">
              <w:rPr>
                <w:sz w:val="28"/>
                <w:szCs w:val="28"/>
              </w:rPr>
              <w:tab/>
              <w:t>951</w:t>
            </w:r>
            <w:r w:rsidRPr="009E1D7E">
              <w:rPr>
                <w:sz w:val="28"/>
                <w:szCs w:val="28"/>
              </w:rPr>
              <w:tab/>
              <w:t>02</w:t>
            </w:r>
            <w:r w:rsidRPr="009E1D7E">
              <w:rPr>
                <w:sz w:val="28"/>
                <w:szCs w:val="28"/>
              </w:rPr>
              <w:tab/>
              <w:t>03</w:t>
            </w:r>
            <w:r w:rsidRPr="009E1D7E">
              <w:rPr>
                <w:sz w:val="28"/>
                <w:szCs w:val="28"/>
              </w:rPr>
              <w:tab/>
              <w:t>89 9 00 51180</w:t>
            </w:r>
            <w:r w:rsidRPr="009E1D7E">
              <w:rPr>
                <w:sz w:val="28"/>
                <w:szCs w:val="28"/>
              </w:rPr>
              <w:tab/>
              <w:t>120</w:t>
            </w:r>
            <w:r w:rsidRPr="009E1D7E">
              <w:rPr>
                <w:sz w:val="28"/>
                <w:szCs w:val="28"/>
              </w:rPr>
              <w:tab/>
              <w:t>242,6</w:t>
            </w:r>
            <w:r w:rsidRPr="009E1D7E">
              <w:rPr>
                <w:sz w:val="28"/>
                <w:szCs w:val="28"/>
              </w:rPr>
              <w:tab/>
              <w:t>251,6</w:t>
            </w:r>
            <w:r w:rsidRPr="009E1D7E">
              <w:rPr>
                <w:sz w:val="28"/>
                <w:szCs w:val="28"/>
              </w:rPr>
              <w:tab/>
              <w:t>0,0</w:t>
            </w:r>
          </w:p>
          <w:p w14:paraId="1685745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Иные межбюджетные трансферты на исполнение полномочий по обеспечению первичных мер пожарной безопасности в границах населенных пунктов поселения в части принятия мер по локализации пожара и спасению людей и имущества до прибытия подразделений Государственной противопожарной службы                                                                                                                  в рамках подпрограммы «Противопожарная безопасность» муниципальной программы Истоминского сельского поселения «Защита </w:t>
            </w:r>
            <w:r w:rsidRPr="009E1D7E">
              <w:rPr>
                <w:sz w:val="28"/>
                <w:szCs w:val="28"/>
              </w:rPr>
              <w:lastRenderedPageBreak/>
              <w:t>населения и территории от чрезвычайных ситуаций, обеспечение пожарной безопасности и безопасности людей на водных объектах» (Иные межбюджетные трансферты)</w:t>
            </w:r>
            <w:r w:rsidRPr="009E1D7E">
              <w:rPr>
                <w:sz w:val="28"/>
                <w:szCs w:val="28"/>
              </w:rPr>
              <w:tab/>
              <w:t>951</w:t>
            </w:r>
            <w:r w:rsidRPr="009E1D7E">
              <w:rPr>
                <w:sz w:val="28"/>
                <w:szCs w:val="28"/>
              </w:rPr>
              <w:tab/>
              <w:t>03</w:t>
            </w:r>
            <w:r w:rsidRPr="009E1D7E">
              <w:rPr>
                <w:sz w:val="28"/>
                <w:szCs w:val="28"/>
              </w:rPr>
              <w:tab/>
              <w:t>10</w:t>
            </w:r>
            <w:r w:rsidRPr="009E1D7E">
              <w:rPr>
                <w:sz w:val="28"/>
                <w:szCs w:val="28"/>
              </w:rPr>
              <w:tab/>
              <w:t>01 1 00 89020</w:t>
            </w:r>
            <w:r w:rsidRPr="009E1D7E">
              <w:rPr>
                <w:sz w:val="28"/>
                <w:szCs w:val="28"/>
              </w:rPr>
              <w:tab/>
              <w:t>540</w:t>
            </w:r>
            <w:r w:rsidRPr="009E1D7E">
              <w:rPr>
                <w:sz w:val="28"/>
                <w:szCs w:val="28"/>
              </w:rPr>
              <w:tab/>
              <w:t>1 422,2</w:t>
            </w:r>
            <w:r w:rsidRPr="009E1D7E">
              <w:rPr>
                <w:sz w:val="28"/>
                <w:szCs w:val="28"/>
              </w:rPr>
              <w:tab/>
              <w:t>1 476,2</w:t>
            </w:r>
            <w:r w:rsidRPr="009E1D7E">
              <w:rPr>
                <w:sz w:val="28"/>
                <w:szCs w:val="28"/>
              </w:rPr>
              <w:tab/>
              <w:t>1 532,3</w:t>
            </w:r>
          </w:p>
          <w:p w14:paraId="18CBF30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Расходов на ремонт и содержание автомобильных дорог общего пользования Аксайского района и искусственных сооружений на них в рамках подпрограммы «Развитие транспортной инфраструктуры» муниципальной программы Истоминского сельского поселения «Развитие транспортной системы»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04</w:t>
            </w:r>
            <w:r w:rsidRPr="009E1D7E">
              <w:rPr>
                <w:sz w:val="28"/>
                <w:szCs w:val="28"/>
              </w:rPr>
              <w:tab/>
              <w:t>09</w:t>
            </w:r>
            <w:r w:rsidRPr="009E1D7E">
              <w:rPr>
                <w:sz w:val="28"/>
                <w:szCs w:val="28"/>
              </w:rPr>
              <w:tab/>
              <w:t>04 1 00 24230</w:t>
            </w:r>
            <w:r w:rsidRPr="009E1D7E">
              <w:rPr>
                <w:sz w:val="28"/>
                <w:szCs w:val="28"/>
              </w:rPr>
              <w:tab/>
              <w:t>240</w:t>
            </w:r>
            <w:r w:rsidRPr="009E1D7E">
              <w:rPr>
                <w:sz w:val="28"/>
                <w:szCs w:val="28"/>
              </w:rPr>
              <w:tab/>
              <w:t>2 437,7</w:t>
            </w:r>
            <w:r w:rsidRPr="009E1D7E">
              <w:rPr>
                <w:sz w:val="28"/>
                <w:szCs w:val="28"/>
              </w:rPr>
              <w:tab/>
              <w:t>2 504,6</w:t>
            </w:r>
            <w:r w:rsidRPr="009E1D7E">
              <w:rPr>
                <w:sz w:val="28"/>
                <w:szCs w:val="28"/>
              </w:rPr>
              <w:tab/>
              <w:t>2 609,2</w:t>
            </w:r>
          </w:p>
          <w:p w14:paraId="63376F2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финансовое обеспечение дорожной деятельности в рамках реализации национального проекта «Безопасные и качественные дороги»</w:t>
            </w:r>
          </w:p>
          <w:p w14:paraId="60B0A8B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автомобильные (Расходы на капитальный ремонт муниципальных </w:t>
            </w:r>
            <w:r w:rsidRPr="009E1D7E">
              <w:rPr>
                <w:sz w:val="28"/>
                <w:szCs w:val="28"/>
              </w:rPr>
              <w:lastRenderedPageBreak/>
              <w:t>объектов транспортной инфраструктуры) в рамках подпрограммы «Развитие транспортной инфраструктуры Истоминского сельского поселения» муниципальной программы Истоминского сельского поселения «Развитие транспортной системы»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04</w:t>
            </w:r>
            <w:r w:rsidRPr="009E1D7E">
              <w:rPr>
                <w:sz w:val="28"/>
                <w:szCs w:val="28"/>
              </w:rPr>
              <w:tab/>
              <w:t>09</w:t>
            </w:r>
            <w:r w:rsidRPr="009E1D7E">
              <w:rPr>
                <w:sz w:val="28"/>
                <w:szCs w:val="28"/>
              </w:rPr>
              <w:tab/>
              <w:t>04 1 R1 53930</w:t>
            </w:r>
            <w:r w:rsidRPr="009E1D7E">
              <w:rPr>
                <w:sz w:val="28"/>
                <w:szCs w:val="28"/>
              </w:rPr>
              <w:tab/>
              <w:t>240</w:t>
            </w:r>
            <w:r w:rsidRPr="009E1D7E">
              <w:rPr>
                <w:sz w:val="28"/>
                <w:szCs w:val="28"/>
              </w:rPr>
              <w:tab/>
              <w:t>0,0</w:t>
            </w:r>
            <w:r w:rsidRPr="009E1D7E">
              <w:rPr>
                <w:sz w:val="28"/>
                <w:szCs w:val="28"/>
              </w:rPr>
              <w:tab/>
              <w:t>0,0</w:t>
            </w:r>
            <w:r w:rsidRPr="009E1D7E">
              <w:rPr>
                <w:sz w:val="28"/>
                <w:szCs w:val="28"/>
              </w:rPr>
              <w:tab/>
              <w:t>6 167,4</w:t>
            </w:r>
          </w:p>
          <w:p w14:paraId="7445B4D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полномочий по муниципальному земельному контролю по иным непрограммным мероприятиям в рамках обеспечения деятельности Администрации Истоминского сельского поселения (Фонд оплаты труда государственных (муниципальных) органов)</w:t>
            </w:r>
            <w:r w:rsidRPr="009E1D7E">
              <w:rPr>
                <w:sz w:val="28"/>
                <w:szCs w:val="28"/>
              </w:rPr>
              <w:tab/>
              <w:t>951</w:t>
            </w:r>
            <w:r w:rsidRPr="009E1D7E">
              <w:rPr>
                <w:sz w:val="28"/>
                <w:szCs w:val="28"/>
              </w:rPr>
              <w:tab/>
              <w:t>04</w:t>
            </w:r>
            <w:r w:rsidRPr="009E1D7E">
              <w:rPr>
                <w:sz w:val="28"/>
                <w:szCs w:val="28"/>
              </w:rPr>
              <w:tab/>
              <w:t>12</w:t>
            </w:r>
            <w:r w:rsidRPr="009E1D7E">
              <w:rPr>
                <w:sz w:val="28"/>
                <w:szCs w:val="28"/>
              </w:rPr>
              <w:tab/>
              <w:t>89 9 00 24510</w:t>
            </w:r>
            <w:r w:rsidRPr="009E1D7E">
              <w:rPr>
                <w:sz w:val="28"/>
                <w:szCs w:val="28"/>
              </w:rPr>
              <w:tab/>
              <w:t>120</w:t>
            </w:r>
            <w:r w:rsidRPr="009E1D7E">
              <w:rPr>
                <w:sz w:val="28"/>
                <w:szCs w:val="28"/>
              </w:rPr>
              <w:tab/>
              <w:t>25,0</w:t>
            </w:r>
            <w:r w:rsidRPr="009E1D7E">
              <w:rPr>
                <w:sz w:val="28"/>
                <w:szCs w:val="28"/>
              </w:rPr>
              <w:tab/>
              <w:t>25,0</w:t>
            </w:r>
            <w:r w:rsidRPr="009E1D7E">
              <w:rPr>
                <w:sz w:val="28"/>
                <w:szCs w:val="28"/>
              </w:rPr>
              <w:tab/>
              <w:t>25,0</w:t>
            </w:r>
          </w:p>
          <w:p w14:paraId="3136C08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осуществление полномочий в случаях, предусмотренных Градостроительным Кодексом Российской Федерации, осмотр </w:t>
            </w:r>
            <w:r w:rsidRPr="009E1D7E">
              <w:rPr>
                <w:sz w:val="28"/>
                <w:szCs w:val="28"/>
              </w:rPr>
              <w:lastRenderedPageBreak/>
              <w:t>зданий, сооружений и выдачи рекомендаций об  устранении выявленных в ходе таких осмотров нарушений по иным непрограммным мероприятиям в рамках обеспечения деятельности Администрации Истоминского сельского поселения (Фонд оплаты труда государственных (муниципальных) органов)</w:t>
            </w:r>
            <w:r w:rsidRPr="009E1D7E">
              <w:rPr>
                <w:sz w:val="28"/>
                <w:szCs w:val="28"/>
              </w:rPr>
              <w:tab/>
              <w:t>951</w:t>
            </w:r>
            <w:r w:rsidRPr="009E1D7E">
              <w:rPr>
                <w:sz w:val="28"/>
                <w:szCs w:val="28"/>
              </w:rPr>
              <w:tab/>
              <w:t>04</w:t>
            </w:r>
            <w:r w:rsidRPr="009E1D7E">
              <w:rPr>
                <w:sz w:val="28"/>
                <w:szCs w:val="28"/>
              </w:rPr>
              <w:tab/>
              <w:t>12</w:t>
            </w:r>
            <w:r w:rsidRPr="009E1D7E">
              <w:rPr>
                <w:sz w:val="28"/>
                <w:szCs w:val="28"/>
              </w:rPr>
              <w:tab/>
              <w:t>89 9 00 24530</w:t>
            </w:r>
            <w:r w:rsidRPr="009E1D7E">
              <w:rPr>
                <w:sz w:val="28"/>
                <w:szCs w:val="28"/>
              </w:rPr>
              <w:tab/>
              <w:t>120</w:t>
            </w:r>
            <w:r w:rsidRPr="009E1D7E">
              <w:rPr>
                <w:sz w:val="28"/>
                <w:szCs w:val="28"/>
              </w:rPr>
              <w:tab/>
              <w:t>12,5</w:t>
            </w:r>
            <w:r w:rsidRPr="009E1D7E">
              <w:rPr>
                <w:sz w:val="28"/>
                <w:szCs w:val="28"/>
              </w:rPr>
              <w:tab/>
              <w:t>12,5</w:t>
            </w:r>
            <w:r w:rsidRPr="009E1D7E">
              <w:rPr>
                <w:sz w:val="28"/>
                <w:szCs w:val="28"/>
              </w:rPr>
              <w:tab/>
              <w:t>12,5</w:t>
            </w:r>
          </w:p>
          <w:p w14:paraId="1C856FD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полномочий на осуществление иных полномочий органов местного самоуправления в соответствии с жилищным законодательством по иным непрограммным мероприятиям в рамках обеспечения деятельности Администрации Истоминского сельского поселения (Фонд оплаты труда государственных (муниципальных) органов)</w:t>
            </w:r>
            <w:r w:rsidRPr="009E1D7E">
              <w:rPr>
                <w:sz w:val="28"/>
                <w:szCs w:val="28"/>
              </w:rPr>
              <w:tab/>
              <w:t>951</w:t>
            </w:r>
            <w:r w:rsidRPr="009E1D7E">
              <w:rPr>
                <w:sz w:val="28"/>
                <w:szCs w:val="28"/>
              </w:rPr>
              <w:tab/>
              <w:t>04</w:t>
            </w:r>
            <w:r w:rsidRPr="009E1D7E">
              <w:rPr>
                <w:sz w:val="28"/>
                <w:szCs w:val="28"/>
              </w:rPr>
              <w:tab/>
              <w:t>12</w:t>
            </w:r>
            <w:r w:rsidRPr="009E1D7E">
              <w:rPr>
                <w:sz w:val="28"/>
                <w:szCs w:val="28"/>
              </w:rPr>
              <w:tab/>
              <w:t>89 9 0024540</w:t>
            </w:r>
            <w:r w:rsidRPr="009E1D7E">
              <w:rPr>
                <w:sz w:val="28"/>
                <w:szCs w:val="28"/>
              </w:rPr>
              <w:tab/>
              <w:t>120</w:t>
            </w:r>
            <w:r w:rsidRPr="009E1D7E">
              <w:rPr>
                <w:sz w:val="28"/>
                <w:szCs w:val="28"/>
              </w:rPr>
              <w:tab/>
              <w:t>12,5</w:t>
            </w:r>
            <w:r w:rsidRPr="009E1D7E">
              <w:rPr>
                <w:sz w:val="28"/>
                <w:szCs w:val="28"/>
              </w:rPr>
              <w:tab/>
              <w:t>12,5</w:t>
            </w:r>
            <w:r w:rsidRPr="009E1D7E">
              <w:rPr>
                <w:sz w:val="28"/>
                <w:szCs w:val="28"/>
              </w:rPr>
              <w:tab/>
              <w:t>12,5</w:t>
            </w:r>
          </w:p>
          <w:p w14:paraId="4620285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уплату взносов на капитальный ремонт общего имущества многоквартирных домов </w:t>
            </w:r>
            <w:r w:rsidRPr="009E1D7E">
              <w:rPr>
                <w:sz w:val="28"/>
                <w:szCs w:val="28"/>
              </w:rPr>
              <w:lastRenderedPageBreak/>
              <w:t>по помещениям, находящимся в собственности Истоминского сельского поселения,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05</w:t>
            </w:r>
            <w:r w:rsidRPr="009E1D7E">
              <w:rPr>
                <w:sz w:val="28"/>
                <w:szCs w:val="28"/>
              </w:rPr>
              <w:tab/>
              <w:t>01</w:t>
            </w:r>
            <w:r w:rsidRPr="009E1D7E">
              <w:rPr>
                <w:sz w:val="28"/>
                <w:szCs w:val="28"/>
              </w:rPr>
              <w:tab/>
              <w:t>03 1 00 24100</w:t>
            </w:r>
            <w:r w:rsidRPr="009E1D7E">
              <w:rPr>
                <w:sz w:val="28"/>
                <w:szCs w:val="28"/>
              </w:rPr>
              <w:tab/>
              <w:t>240</w:t>
            </w:r>
            <w:r w:rsidRPr="009E1D7E">
              <w:rPr>
                <w:sz w:val="28"/>
                <w:szCs w:val="28"/>
              </w:rPr>
              <w:tab/>
              <w:t>19,4</w:t>
            </w:r>
            <w:r w:rsidRPr="009E1D7E">
              <w:rPr>
                <w:sz w:val="28"/>
                <w:szCs w:val="28"/>
              </w:rPr>
              <w:tab/>
              <w:t>19,4</w:t>
            </w:r>
            <w:r w:rsidRPr="009E1D7E">
              <w:rPr>
                <w:sz w:val="28"/>
                <w:szCs w:val="28"/>
              </w:rPr>
              <w:tab/>
              <w:t>19,4</w:t>
            </w:r>
          </w:p>
          <w:p w14:paraId="5AB7F23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содержанию и ремонту объектов жилищно-коммунального хозяйства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(Иные закупки товаров, </w:t>
            </w:r>
            <w:r w:rsidRPr="009E1D7E">
              <w:rPr>
                <w:sz w:val="28"/>
                <w:szCs w:val="28"/>
              </w:rPr>
              <w:lastRenderedPageBreak/>
              <w:t>работ и услуг для обеспечения государственных (муниципальных) нужд)</w:t>
            </w:r>
            <w:r w:rsidRPr="009E1D7E">
              <w:rPr>
                <w:sz w:val="28"/>
                <w:szCs w:val="28"/>
              </w:rPr>
              <w:tab/>
              <w:t>951</w:t>
            </w:r>
            <w:r w:rsidRPr="009E1D7E">
              <w:rPr>
                <w:sz w:val="28"/>
                <w:szCs w:val="28"/>
              </w:rPr>
              <w:tab/>
              <w:t>05</w:t>
            </w:r>
            <w:r w:rsidRPr="009E1D7E">
              <w:rPr>
                <w:sz w:val="28"/>
                <w:szCs w:val="28"/>
              </w:rPr>
              <w:tab/>
              <w:t>02</w:t>
            </w:r>
            <w:r w:rsidRPr="009E1D7E">
              <w:rPr>
                <w:sz w:val="28"/>
                <w:szCs w:val="28"/>
              </w:rPr>
              <w:tab/>
              <w:t>03 2 0024110</w:t>
            </w:r>
            <w:r w:rsidRPr="009E1D7E">
              <w:rPr>
                <w:sz w:val="28"/>
                <w:szCs w:val="28"/>
              </w:rPr>
              <w:tab/>
              <w:t>240</w:t>
            </w:r>
            <w:r w:rsidRPr="009E1D7E">
              <w:rPr>
                <w:sz w:val="28"/>
                <w:szCs w:val="28"/>
              </w:rPr>
              <w:tab/>
              <w:t>480,4</w:t>
            </w:r>
            <w:r w:rsidRPr="009E1D7E">
              <w:rPr>
                <w:sz w:val="28"/>
                <w:szCs w:val="28"/>
              </w:rPr>
              <w:tab/>
              <w:t>44,4</w:t>
            </w:r>
            <w:r w:rsidRPr="009E1D7E">
              <w:rPr>
                <w:sz w:val="28"/>
                <w:szCs w:val="28"/>
              </w:rPr>
              <w:tab/>
              <w:t>61,4</w:t>
            </w:r>
          </w:p>
          <w:p w14:paraId="5DD3D75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возмещение предприятиям жилищно-коммунального хозяйства части платы граждан за коммунальные услуги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r w:rsidRPr="009E1D7E">
              <w:rPr>
                <w:sz w:val="28"/>
                <w:szCs w:val="28"/>
              </w:rPr>
              <w:tab/>
              <w:t>951</w:t>
            </w:r>
            <w:r w:rsidRPr="009E1D7E">
              <w:rPr>
                <w:sz w:val="28"/>
                <w:szCs w:val="28"/>
              </w:rPr>
              <w:tab/>
              <w:t>05</w:t>
            </w:r>
            <w:r w:rsidRPr="009E1D7E">
              <w:rPr>
                <w:sz w:val="28"/>
                <w:szCs w:val="28"/>
              </w:rPr>
              <w:tab/>
              <w:t>02</w:t>
            </w:r>
            <w:r w:rsidRPr="009E1D7E">
              <w:rPr>
                <w:sz w:val="28"/>
                <w:szCs w:val="28"/>
              </w:rPr>
              <w:tab/>
              <w:t>03 2 00 S 3660</w:t>
            </w:r>
            <w:r w:rsidRPr="009E1D7E">
              <w:rPr>
                <w:sz w:val="28"/>
                <w:szCs w:val="28"/>
              </w:rPr>
              <w:tab/>
              <w:t>810</w:t>
            </w:r>
            <w:r w:rsidRPr="009E1D7E">
              <w:rPr>
                <w:sz w:val="28"/>
                <w:szCs w:val="28"/>
              </w:rPr>
              <w:tab/>
              <w:t>108,5</w:t>
            </w:r>
            <w:r w:rsidRPr="009E1D7E">
              <w:rPr>
                <w:sz w:val="28"/>
                <w:szCs w:val="28"/>
              </w:rPr>
              <w:tab/>
              <w:t>108,5</w:t>
            </w:r>
            <w:r w:rsidRPr="009E1D7E">
              <w:rPr>
                <w:sz w:val="28"/>
                <w:szCs w:val="28"/>
              </w:rPr>
              <w:tab/>
              <w:t>108,5</w:t>
            </w:r>
          </w:p>
          <w:p w14:paraId="22F8D04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содержание сетей уличного освещения в рамках подпрограммы «Развитие и содержание </w:t>
            </w:r>
            <w:r w:rsidRPr="009E1D7E">
              <w:rPr>
                <w:sz w:val="28"/>
                <w:szCs w:val="28"/>
              </w:rPr>
              <w:lastRenderedPageBreak/>
              <w:t>уличного освещения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05</w:t>
            </w:r>
            <w:r w:rsidRPr="009E1D7E">
              <w:rPr>
                <w:sz w:val="28"/>
                <w:szCs w:val="28"/>
              </w:rPr>
              <w:tab/>
              <w:t>03</w:t>
            </w:r>
            <w:r w:rsidRPr="009E1D7E">
              <w:rPr>
                <w:sz w:val="28"/>
                <w:szCs w:val="28"/>
              </w:rPr>
              <w:tab/>
              <w:t>14 1 00 24290</w:t>
            </w:r>
            <w:r w:rsidRPr="009E1D7E">
              <w:rPr>
                <w:sz w:val="28"/>
                <w:szCs w:val="28"/>
              </w:rPr>
              <w:tab/>
              <w:t>240</w:t>
            </w:r>
            <w:r w:rsidRPr="009E1D7E">
              <w:rPr>
                <w:sz w:val="28"/>
                <w:szCs w:val="28"/>
              </w:rPr>
              <w:tab/>
              <w:t>1 987,1</w:t>
            </w:r>
            <w:r w:rsidRPr="009E1D7E">
              <w:rPr>
                <w:sz w:val="28"/>
                <w:szCs w:val="28"/>
              </w:rPr>
              <w:tab/>
              <w:t>1 687,3</w:t>
            </w:r>
            <w:r w:rsidRPr="009E1D7E">
              <w:rPr>
                <w:sz w:val="28"/>
                <w:szCs w:val="28"/>
              </w:rPr>
              <w:tab/>
              <w:t>1 697,4</w:t>
            </w:r>
          </w:p>
          <w:p w14:paraId="3E5B7CC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Мероприятия по благоустройству территории поселения в рамках подпрограммы «Озеленение и благоустройство территории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05</w:t>
            </w:r>
            <w:r w:rsidRPr="009E1D7E">
              <w:rPr>
                <w:sz w:val="28"/>
                <w:szCs w:val="28"/>
              </w:rPr>
              <w:tab/>
              <w:t>03</w:t>
            </w:r>
            <w:r w:rsidRPr="009E1D7E">
              <w:rPr>
                <w:sz w:val="28"/>
                <w:szCs w:val="28"/>
              </w:rPr>
              <w:tab/>
              <w:t>14 200 24300</w:t>
            </w:r>
            <w:r w:rsidRPr="009E1D7E">
              <w:rPr>
                <w:sz w:val="28"/>
                <w:szCs w:val="28"/>
              </w:rPr>
              <w:tab/>
              <w:t>240</w:t>
            </w:r>
            <w:r w:rsidRPr="009E1D7E">
              <w:rPr>
                <w:sz w:val="28"/>
                <w:szCs w:val="28"/>
              </w:rPr>
              <w:tab/>
              <w:t>438,3</w:t>
            </w:r>
            <w:r w:rsidRPr="009E1D7E">
              <w:rPr>
                <w:sz w:val="28"/>
                <w:szCs w:val="28"/>
              </w:rPr>
              <w:tab/>
              <w:t>38,3</w:t>
            </w:r>
            <w:r w:rsidRPr="009E1D7E">
              <w:rPr>
                <w:sz w:val="28"/>
                <w:szCs w:val="28"/>
              </w:rPr>
              <w:tab/>
              <w:t xml:space="preserve">               38,3</w:t>
            </w:r>
          </w:p>
          <w:p w14:paraId="56CDB1B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содержанию муниципальных кладбищ в рамках подпрограммы </w:t>
            </w:r>
            <w:r w:rsidRPr="009E1D7E">
              <w:rPr>
                <w:sz w:val="28"/>
                <w:szCs w:val="28"/>
              </w:rPr>
              <w:lastRenderedPageBreak/>
              <w:t>«Благоустройство муниципальных кладбищ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05</w:t>
            </w:r>
            <w:r w:rsidRPr="009E1D7E">
              <w:rPr>
                <w:sz w:val="28"/>
                <w:szCs w:val="28"/>
              </w:rPr>
              <w:tab/>
              <w:t>03</w:t>
            </w:r>
            <w:r w:rsidRPr="009E1D7E">
              <w:rPr>
                <w:sz w:val="28"/>
                <w:szCs w:val="28"/>
              </w:rPr>
              <w:tab/>
              <w:t>14 3 00 24310</w:t>
            </w:r>
            <w:r w:rsidRPr="009E1D7E">
              <w:rPr>
                <w:sz w:val="28"/>
                <w:szCs w:val="28"/>
              </w:rPr>
              <w:tab/>
              <w:t>240</w:t>
            </w:r>
            <w:r w:rsidRPr="009E1D7E">
              <w:rPr>
                <w:sz w:val="28"/>
                <w:szCs w:val="28"/>
              </w:rPr>
              <w:tab/>
              <w:t>110,0</w:t>
            </w:r>
            <w:r w:rsidRPr="009E1D7E">
              <w:rPr>
                <w:sz w:val="28"/>
                <w:szCs w:val="28"/>
              </w:rPr>
              <w:tab/>
              <w:t>10,0</w:t>
            </w:r>
            <w:r w:rsidRPr="009E1D7E">
              <w:rPr>
                <w:sz w:val="28"/>
                <w:szCs w:val="28"/>
              </w:rPr>
              <w:tab/>
              <w:t>10,0</w:t>
            </w:r>
          </w:p>
          <w:p w14:paraId="2C2846E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Мероприятия по формированию комплексной системы управления отходами на территории поселения в рамках подпрограммы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05</w:t>
            </w:r>
            <w:r w:rsidRPr="009E1D7E">
              <w:rPr>
                <w:sz w:val="28"/>
                <w:szCs w:val="28"/>
              </w:rPr>
              <w:tab/>
              <w:t>03</w:t>
            </w:r>
            <w:r w:rsidRPr="009E1D7E">
              <w:rPr>
                <w:sz w:val="28"/>
                <w:szCs w:val="28"/>
              </w:rPr>
              <w:tab/>
              <w:t>17 2 00 24350</w:t>
            </w:r>
            <w:r w:rsidRPr="009E1D7E">
              <w:rPr>
                <w:sz w:val="28"/>
                <w:szCs w:val="28"/>
              </w:rPr>
              <w:tab/>
              <w:t>240</w:t>
            </w:r>
            <w:r w:rsidRPr="009E1D7E">
              <w:rPr>
                <w:sz w:val="28"/>
                <w:szCs w:val="28"/>
              </w:rPr>
              <w:tab/>
              <w:t>11,7</w:t>
            </w:r>
            <w:r w:rsidRPr="009E1D7E">
              <w:rPr>
                <w:sz w:val="28"/>
                <w:szCs w:val="28"/>
              </w:rPr>
              <w:tab/>
              <w:t>11,7</w:t>
            </w:r>
            <w:r w:rsidRPr="009E1D7E">
              <w:rPr>
                <w:sz w:val="28"/>
                <w:szCs w:val="28"/>
              </w:rPr>
              <w:tab/>
              <w:t>11,7</w:t>
            </w:r>
          </w:p>
          <w:p w14:paraId="2035AC7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w:t>
            </w:r>
            <w:r w:rsidRPr="009E1D7E">
              <w:rPr>
                <w:sz w:val="28"/>
                <w:szCs w:val="28"/>
              </w:rPr>
              <w:lastRenderedPageBreak/>
              <w:t>сопровождение программного обеспечения «Информационно-аналитическая база данных жилищно-коммунального хозяйства Ростовской области»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05</w:t>
            </w:r>
            <w:r w:rsidRPr="009E1D7E">
              <w:rPr>
                <w:sz w:val="28"/>
                <w:szCs w:val="28"/>
              </w:rPr>
              <w:tab/>
              <w:t>05</w:t>
            </w:r>
            <w:r w:rsidRPr="009E1D7E">
              <w:rPr>
                <w:sz w:val="28"/>
                <w:szCs w:val="28"/>
              </w:rPr>
              <w:tab/>
              <w:t>03 1 00 24090</w:t>
            </w:r>
            <w:r w:rsidRPr="009E1D7E">
              <w:rPr>
                <w:sz w:val="28"/>
                <w:szCs w:val="28"/>
              </w:rPr>
              <w:tab/>
              <w:t>240</w:t>
            </w:r>
            <w:r w:rsidRPr="009E1D7E">
              <w:rPr>
                <w:sz w:val="28"/>
                <w:szCs w:val="28"/>
              </w:rPr>
              <w:tab/>
              <w:t>17,0</w:t>
            </w:r>
            <w:r w:rsidRPr="009E1D7E">
              <w:rPr>
                <w:sz w:val="28"/>
                <w:szCs w:val="28"/>
              </w:rPr>
              <w:tab/>
              <w:t>17,0</w:t>
            </w:r>
            <w:r w:rsidRPr="009E1D7E">
              <w:rPr>
                <w:sz w:val="28"/>
                <w:szCs w:val="28"/>
              </w:rPr>
              <w:tab/>
              <w:t>17,0</w:t>
            </w:r>
          </w:p>
          <w:p w14:paraId="46263E2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Обеспечение дополнительного кадрового образования лиц, замещающих должности муниципальной службы и сотрудников, включенных в кадровый резерв муниципальной службы в рамках подпрограммы «Развитие муниципального управления и муниципальной службы» муниципальной </w:t>
            </w:r>
            <w:r w:rsidRPr="009E1D7E">
              <w:rPr>
                <w:sz w:val="28"/>
                <w:szCs w:val="28"/>
              </w:rPr>
              <w:lastRenderedPageBreak/>
              <w:t>программы Истоминского сельского поселения «Развитие муниципальной службы»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07</w:t>
            </w:r>
            <w:r w:rsidRPr="009E1D7E">
              <w:rPr>
                <w:sz w:val="28"/>
                <w:szCs w:val="28"/>
              </w:rPr>
              <w:tab/>
              <w:t>05</w:t>
            </w:r>
            <w:r w:rsidRPr="009E1D7E">
              <w:rPr>
                <w:sz w:val="28"/>
                <w:szCs w:val="28"/>
              </w:rPr>
              <w:tab/>
              <w:t>0610024150</w:t>
            </w:r>
            <w:r w:rsidRPr="009E1D7E">
              <w:rPr>
                <w:sz w:val="28"/>
                <w:szCs w:val="28"/>
              </w:rPr>
              <w:tab/>
              <w:t>240</w:t>
            </w:r>
            <w:r w:rsidRPr="009E1D7E">
              <w:rPr>
                <w:sz w:val="28"/>
                <w:szCs w:val="28"/>
              </w:rPr>
              <w:tab/>
              <w:t>10,0</w:t>
            </w:r>
            <w:r w:rsidRPr="009E1D7E">
              <w:rPr>
                <w:sz w:val="28"/>
                <w:szCs w:val="28"/>
              </w:rPr>
              <w:tab/>
              <w:t>10,0</w:t>
            </w:r>
            <w:r w:rsidRPr="009E1D7E">
              <w:rPr>
                <w:sz w:val="28"/>
                <w:szCs w:val="28"/>
              </w:rPr>
              <w:tab/>
              <w:t>10,0</w:t>
            </w:r>
          </w:p>
          <w:p w14:paraId="442C223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обеспечение деятельности (оказание услуг) муниципальных бюджетных учреждений муниципального образования Истоминского сельского поселения в рамках подпрограммы «Сельские дома культуры» муниципальной программы Истоминского сельского поселения «Культура» (Субсидии бюджетным учреждениям)</w:t>
            </w:r>
            <w:r w:rsidRPr="009E1D7E">
              <w:rPr>
                <w:sz w:val="28"/>
                <w:szCs w:val="28"/>
              </w:rPr>
              <w:tab/>
              <w:t>951</w:t>
            </w:r>
            <w:r w:rsidRPr="009E1D7E">
              <w:rPr>
                <w:sz w:val="28"/>
                <w:szCs w:val="28"/>
              </w:rPr>
              <w:tab/>
              <w:t>08</w:t>
            </w:r>
            <w:r w:rsidRPr="009E1D7E">
              <w:rPr>
                <w:sz w:val="28"/>
                <w:szCs w:val="28"/>
              </w:rPr>
              <w:tab/>
              <w:t>01</w:t>
            </w:r>
            <w:r w:rsidRPr="009E1D7E">
              <w:rPr>
                <w:sz w:val="28"/>
                <w:szCs w:val="28"/>
              </w:rPr>
              <w:tab/>
              <w:t>02 1 00 00590</w:t>
            </w:r>
            <w:r w:rsidRPr="009E1D7E">
              <w:rPr>
                <w:sz w:val="28"/>
                <w:szCs w:val="28"/>
              </w:rPr>
              <w:tab/>
              <w:t>610</w:t>
            </w:r>
            <w:r w:rsidRPr="009E1D7E">
              <w:rPr>
                <w:sz w:val="28"/>
                <w:szCs w:val="28"/>
              </w:rPr>
              <w:tab/>
              <w:t>6 826,8</w:t>
            </w:r>
            <w:r w:rsidRPr="009E1D7E">
              <w:rPr>
                <w:sz w:val="28"/>
                <w:szCs w:val="28"/>
              </w:rPr>
              <w:tab/>
              <w:t>6 818,9</w:t>
            </w:r>
            <w:r w:rsidRPr="009E1D7E">
              <w:rPr>
                <w:sz w:val="28"/>
                <w:szCs w:val="28"/>
              </w:rPr>
              <w:tab/>
              <w:t xml:space="preserve"> 5 496,4</w:t>
            </w:r>
          </w:p>
          <w:p w14:paraId="6C2A222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организации и проведению независимой оценки качества на оказание услуг организации в сфере культуры в рамках подпрограммы «Сельские дома культуры» муниципальной программы Истоминского сельского поселения «Культура» » </w:t>
            </w:r>
            <w:r w:rsidRPr="009E1D7E">
              <w:rPr>
                <w:sz w:val="28"/>
                <w:szCs w:val="28"/>
              </w:rPr>
              <w:lastRenderedPageBreak/>
              <w:t>(Иные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08</w:t>
            </w:r>
            <w:r w:rsidRPr="009E1D7E">
              <w:rPr>
                <w:sz w:val="28"/>
                <w:szCs w:val="28"/>
              </w:rPr>
              <w:tab/>
              <w:t>04</w:t>
            </w:r>
            <w:r w:rsidRPr="009E1D7E">
              <w:rPr>
                <w:sz w:val="28"/>
                <w:szCs w:val="28"/>
              </w:rPr>
              <w:tab/>
              <w:t>02 1 00 24410</w:t>
            </w:r>
            <w:r w:rsidRPr="009E1D7E">
              <w:rPr>
                <w:sz w:val="28"/>
                <w:szCs w:val="28"/>
              </w:rPr>
              <w:tab/>
              <w:t>240</w:t>
            </w:r>
            <w:r w:rsidRPr="009E1D7E">
              <w:rPr>
                <w:sz w:val="28"/>
                <w:szCs w:val="28"/>
              </w:rPr>
              <w:tab/>
              <w:t>12,0</w:t>
            </w:r>
            <w:r w:rsidRPr="009E1D7E">
              <w:rPr>
                <w:sz w:val="28"/>
                <w:szCs w:val="28"/>
              </w:rPr>
              <w:tab/>
              <w:t>0,0</w:t>
            </w:r>
            <w:r w:rsidRPr="009E1D7E">
              <w:rPr>
                <w:sz w:val="28"/>
                <w:szCs w:val="28"/>
              </w:rPr>
              <w:tab/>
              <w:t>0,0</w:t>
            </w:r>
          </w:p>
          <w:p w14:paraId="276C06A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Выплаты государственной пенсии за выслугу лет в рамках подпрограммы «Социальная поддержка отдельных категорий граждан» муниципальной программы Истоминского сельского поселения «Социальная поддержка граждан» (Публичные нормативные социальные выплаты гражданам)</w:t>
            </w:r>
            <w:r w:rsidRPr="009E1D7E">
              <w:rPr>
                <w:sz w:val="28"/>
                <w:szCs w:val="28"/>
              </w:rPr>
              <w:tab/>
              <w:t>951</w:t>
            </w:r>
            <w:r w:rsidRPr="009E1D7E">
              <w:rPr>
                <w:sz w:val="28"/>
                <w:szCs w:val="28"/>
              </w:rPr>
              <w:tab/>
              <w:t>10</w:t>
            </w:r>
            <w:r w:rsidRPr="009E1D7E">
              <w:rPr>
                <w:sz w:val="28"/>
                <w:szCs w:val="28"/>
              </w:rPr>
              <w:tab/>
              <w:t>01</w:t>
            </w:r>
            <w:r w:rsidRPr="009E1D7E">
              <w:rPr>
                <w:sz w:val="28"/>
                <w:szCs w:val="28"/>
              </w:rPr>
              <w:tab/>
              <w:t>18 1 00 24360</w:t>
            </w:r>
            <w:r w:rsidRPr="009E1D7E">
              <w:rPr>
                <w:sz w:val="28"/>
                <w:szCs w:val="28"/>
              </w:rPr>
              <w:tab/>
              <w:t>310</w:t>
            </w:r>
            <w:r w:rsidRPr="009E1D7E">
              <w:rPr>
                <w:sz w:val="28"/>
                <w:szCs w:val="28"/>
              </w:rPr>
              <w:tab/>
              <w:t>177,5</w:t>
            </w:r>
            <w:r w:rsidRPr="009E1D7E">
              <w:rPr>
                <w:sz w:val="28"/>
                <w:szCs w:val="28"/>
              </w:rPr>
              <w:tab/>
              <w:t>100,0</w:t>
            </w:r>
            <w:r w:rsidRPr="009E1D7E">
              <w:rPr>
                <w:sz w:val="28"/>
                <w:szCs w:val="28"/>
              </w:rPr>
              <w:tab/>
              <w:t>100,0</w:t>
            </w:r>
          </w:p>
          <w:p w14:paraId="76483D8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Физкультурные и массовые спортивные мероприятия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 (Иные закупки товаров, работ и услуг для обеспечения </w:t>
            </w:r>
          </w:p>
          <w:p w14:paraId="4C6E91A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государственных (муниципальных) нужд)</w:t>
            </w:r>
            <w:r w:rsidRPr="009E1D7E">
              <w:rPr>
                <w:sz w:val="28"/>
                <w:szCs w:val="28"/>
              </w:rPr>
              <w:tab/>
              <w:t>951</w:t>
            </w:r>
            <w:r w:rsidRPr="009E1D7E">
              <w:rPr>
                <w:sz w:val="28"/>
                <w:szCs w:val="28"/>
              </w:rPr>
              <w:tab/>
              <w:t>11</w:t>
            </w:r>
            <w:r w:rsidRPr="009E1D7E">
              <w:rPr>
                <w:sz w:val="28"/>
                <w:szCs w:val="28"/>
              </w:rPr>
              <w:tab/>
              <w:t>02</w:t>
            </w:r>
            <w:r w:rsidRPr="009E1D7E">
              <w:rPr>
                <w:sz w:val="28"/>
                <w:szCs w:val="28"/>
              </w:rPr>
              <w:tab/>
              <w:t>05 1 00 24130</w:t>
            </w:r>
            <w:r w:rsidRPr="009E1D7E">
              <w:rPr>
                <w:sz w:val="28"/>
                <w:szCs w:val="28"/>
              </w:rPr>
              <w:lastRenderedPageBreak/>
              <w:tab/>
              <w:t>240</w:t>
            </w:r>
            <w:r w:rsidRPr="009E1D7E">
              <w:rPr>
                <w:sz w:val="28"/>
                <w:szCs w:val="28"/>
              </w:rPr>
              <w:tab/>
              <w:t>25,0</w:t>
            </w:r>
            <w:r w:rsidRPr="009E1D7E">
              <w:rPr>
                <w:sz w:val="28"/>
                <w:szCs w:val="28"/>
              </w:rPr>
              <w:tab/>
              <w:t>25,0</w:t>
            </w:r>
            <w:r w:rsidRPr="009E1D7E">
              <w:rPr>
                <w:sz w:val="28"/>
                <w:szCs w:val="28"/>
              </w:rPr>
              <w:tab/>
              <w:t>25,0</w:t>
            </w:r>
          </w:p>
          <w:p w14:paraId="48D7AE6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Мероприятия по обеспечению содержания имущества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11</w:t>
            </w:r>
            <w:r w:rsidRPr="009E1D7E">
              <w:rPr>
                <w:sz w:val="28"/>
                <w:szCs w:val="28"/>
              </w:rPr>
              <w:tab/>
              <w:t>02</w:t>
            </w:r>
            <w:r w:rsidRPr="009E1D7E">
              <w:rPr>
                <w:sz w:val="28"/>
                <w:szCs w:val="28"/>
              </w:rPr>
              <w:tab/>
              <w:t>05 1 00 24140</w:t>
            </w:r>
            <w:r w:rsidRPr="009E1D7E">
              <w:rPr>
                <w:sz w:val="28"/>
                <w:szCs w:val="28"/>
              </w:rPr>
              <w:tab/>
              <w:t>240</w:t>
            </w:r>
            <w:r w:rsidRPr="009E1D7E">
              <w:rPr>
                <w:sz w:val="28"/>
                <w:szCs w:val="28"/>
              </w:rPr>
              <w:tab/>
              <w:t>10,0</w:t>
            </w:r>
            <w:r w:rsidRPr="009E1D7E">
              <w:rPr>
                <w:sz w:val="28"/>
                <w:szCs w:val="28"/>
              </w:rPr>
              <w:tab/>
              <w:t>10,0</w:t>
            </w:r>
            <w:r w:rsidRPr="009E1D7E">
              <w:rPr>
                <w:sz w:val="28"/>
                <w:szCs w:val="28"/>
              </w:rPr>
              <w:tab/>
              <w:t>10,0</w:t>
            </w:r>
          </w:p>
        </w:tc>
        <w:tc>
          <w:tcPr>
            <w:tcW w:w="3686" w:type="dxa"/>
          </w:tcPr>
          <w:p w14:paraId="154B933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ВСЕГО</w:t>
            </w:r>
            <w:r w:rsidRPr="009E1D7E">
              <w:rPr>
                <w:sz w:val="28"/>
                <w:szCs w:val="28"/>
              </w:rPr>
              <w:tab/>
              <w:t>951</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25 069,6</w:t>
            </w:r>
            <w:r w:rsidRPr="009E1D7E">
              <w:rPr>
                <w:sz w:val="28"/>
                <w:szCs w:val="28"/>
              </w:rPr>
              <w:tab/>
              <w:t>21 246,1</w:t>
            </w:r>
            <w:r w:rsidRPr="009E1D7E">
              <w:rPr>
                <w:sz w:val="28"/>
                <w:szCs w:val="28"/>
              </w:rPr>
              <w:tab/>
              <w:t>26 835,3</w:t>
            </w:r>
          </w:p>
          <w:p w14:paraId="0F5B9C5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созданию и развитию информационной инфраструктуры, защиты информации в рамках подпрограммы «Развитие </w:t>
            </w:r>
            <w:r w:rsidRPr="009E1D7E">
              <w:rPr>
                <w:sz w:val="28"/>
                <w:szCs w:val="28"/>
              </w:rPr>
              <w:lastRenderedPageBreak/>
              <w:t>информационных технологий» муниципальной программы Истоминского сельского поселения «Информационное общество»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01</w:t>
            </w:r>
            <w:r w:rsidRPr="009E1D7E">
              <w:rPr>
                <w:sz w:val="28"/>
                <w:szCs w:val="28"/>
              </w:rPr>
              <w:tab/>
              <w:t>04</w:t>
            </w:r>
            <w:r w:rsidRPr="009E1D7E">
              <w:rPr>
                <w:sz w:val="28"/>
                <w:szCs w:val="28"/>
              </w:rPr>
              <w:tab/>
              <w:t>12 1 00 24250</w:t>
            </w:r>
            <w:r w:rsidRPr="009E1D7E">
              <w:rPr>
                <w:sz w:val="28"/>
                <w:szCs w:val="28"/>
              </w:rPr>
              <w:tab/>
              <w:t>240</w:t>
            </w:r>
            <w:r w:rsidRPr="009E1D7E">
              <w:rPr>
                <w:sz w:val="28"/>
                <w:szCs w:val="28"/>
              </w:rPr>
              <w:tab/>
              <w:t>320,6</w:t>
            </w:r>
            <w:r w:rsidRPr="009E1D7E">
              <w:rPr>
                <w:sz w:val="28"/>
                <w:szCs w:val="28"/>
              </w:rPr>
              <w:tab/>
              <w:t>30,6</w:t>
            </w:r>
            <w:r w:rsidRPr="009E1D7E">
              <w:rPr>
                <w:sz w:val="28"/>
                <w:szCs w:val="28"/>
              </w:rPr>
              <w:tab/>
              <w:t>40,6</w:t>
            </w:r>
          </w:p>
          <w:p w14:paraId="48899D0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выплаты по оплате труда работников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r w:rsidRPr="009E1D7E">
              <w:rPr>
                <w:sz w:val="28"/>
                <w:szCs w:val="28"/>
              </w:rPr>
              <w:tab/>
              <w:t>951</w:t>
            </w:r>
            <w:r w:rsidRPr="009E1D7E">
              <w:rPr>
                <w:sz w:val="28"/>
                <w:szCs w:val="28"/>
              </w:rPr>
              <w:tab/>
              <w:t>01</w:t>
            </w:r>
            <w:r w:rsidRPr="009E1D7E">
              <w:rPr>
                <w:sz w:val="28"/>
                <w:szCs w:val="28"/>
              </w:rPr>
              <w:tab/>
              <w:t>04</w:t>
            </w:r>
            <w:r w:rsidRPr="009E1D7E">
              <w:rPr>
                <w:sz w:val="28"/>
                <w:szCs w:val="28"/>
              </w:rPr>
              <w:tab/>
              <w:t>89 1 00 00110</w:t>
            </w:r>
            <w:r w:rsidRPr="009E1D7E">
              <w:rPr>
                <w:sz w:val="28"/>
                <w:szCs w:val="28"/>
              </w:rPr>
              <w:tab/>
              <w:t>120</w:t>
            </w:r>
            <w:r w:rsidRPr="009E1D7E">
              <w:rPr>
                <w:sz w:val="28"/>
                <w:szCs w:val="28"/>
              </w:rPr>
              <w:tab/>
              <w:t>7 742,5</w:t>
            </w:r>
            <w:r w:rsidRPr="009E1D7E">
              <w:rPr>
                <w:sz w:val="28"/>
                <w:szCs w:val="28"/>
              </w:rPr>
              <w:tab/>
              <w:t>6 990,9</w:t>
            </w:r>
            <w:r w:rsidRPr="009E1D7E">
              <w:rPr>
                <w:sz w:val="28"/>
                <w:szCs w:val="28"/>
              </w:rPr>
              <w:tab/>
              <w:t>6 990,9</w:t>
            </w:r>
          </w:p>
          <w:p w14:paraId="625922A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обеспечение функций органов местного самоуправления муниципального образования «Истоминское сельское поселение в рамках обеспечения деятельности </w:t>
            </w:r>
            <w:r w:rsidRPr="009E1D7E">
              <w:rPr>
                <w:sz w:val="28"/>
                <w:szCs w:val="28"/>
              </w:rPr>
              <w:lastRenderedPageBreak/>
              <w:t>Администрации Истоминского сельского поселения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01</w:t>
            </w:r>
            <w:r w:rsidRPr="009E1D7E">
              <w:rPr>
                <w:sz w:val="28"/>
                <w:szCs w:val="28"/>
              </w:rPr>
              <w:tab/>
              <w:t>04</w:t>
            </w:r>
            <w:r w:rsidRPr="009E1D7E">
              <w:rPr>
                <w:sz w:val="28"/>
                <w:szCs w:val="28"/>
              </w:rPr>
              <w:tab/>
              <w:t>89 1 00 00190</w:t>
            </w:r>
            <w:r w:rsidRPr="009E1D7E">
              <w:rPr>
                <w:sz w:val="28"/>
                <w:szCs w:val="28"/>
              </w:rPr>
              <w:tab/>
              <w:t>240</w:t>
            </w:r>
            <w:r w:rsidRPr="009E1D7E">
              <w:rPr>
                <w:sz w:val="28"/>
                <w:szCs w:val="28"/>
              </w:rPr>
              <w:tab/>
              <w:t>1 031,5</w:t>
            </w:r>
            <w:r w:rsidRPr="009E1D7E">
              <w:rPr>
                <w:sz w:val="28"/>
                <w:szCs w:val="28"/>
              </w:rPr>
              <w:tab/>
              <w:t xml:space="preserve">              243,0</w:t>
            </w:r>
            <w:r w:rsidRPr="009E1D7E">
              <w:rPr>
                <w:sz w:val="28"/>
                <w:szCs w:val="28"/>
              </w:rPr>
              <w:tab/>
              <w:t>16,8</w:t>
            </w:r>
          </w:p>
          <w:p w14:paraId="1094359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Администрации Истоминского сельского поселения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01</w:t>
            </w:r>
            <w:r w:rsidRPr="009E1D7E">
              <w:rPr>
                <w:sz w:val="28"/>
                <w:szCs w:val="28"/>
              </w:rPr>
              <w:tab/>
              <w:t>04</w:t>
            </w:r>
            <w:r w:rsidRPr="009E1D7E">
              <w:rPr>
                <w:sz w:val="28"/>
                <w:szCs w:val="28"/>
              </w:rPr>
              <w:tab/>
              <w:t>89 9 00 72390</w:t>
            </w:r>
            <w:r w:rsidRPr="009E1D7E">
              <w:rPr>
                <w:sz w:val="28"/>
                <w:szCs w:val="28"/>
              </w:rPr>
              <w:tab/>
              <w:t>240</w:t>
            </w:r>
            <w:r w:rsidRPr="009E1D7E">
              <w:rPr>
                <w:sz w:val="28"/>
                <w:szCs w:val="28"/>
              </w:rPr>
              <w:tab/>
              <w:t>0,2</w:t>
            </w:r>
          </w:p>
          <w:p w14:paraId="20D8CD8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ab/>
              <w:t>0,2</w:t>
            </w:r>
            <w:r w:rsidRPr="009E1D7E">
              <w:rPr>
                <w:sz w:val="28"/>
                <w:szCs w:val="28"/>
              </w:rPr>
              <w:tab/>
              <w:t>0,2</w:t>
            </w:r>
          </w:p>
          <w:p w14:paraId="38518E8F" w14:textId="77777777" w:rsidR="009E1D7E" w:rsidRPr="009E1D7E" w:rsidRDefault="009E1D7E" w:rsidP="009E1D7E">
            <w:pPr>
              <w:overflowPunct w:val="0"/>
              <w:ind w:right="285"/>
              <w:jc w:val="both"/>
              <w:textAlignment w:val="baseline"/>
              <w:outlineLvl w:val="0"/>
              <w:rPr>
                <w:sz w:val="28"/>
                <w:szCs w:val="28"/>
              </w:rPr>
            </w:pPr>
          </w:p>
          <w:p w14:paraId="2BD6C79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осуществление переданных полномочий Контрольно-счетной </w:t>
            </w:r>
            <w:r w:rsidRPr="009E1D7E">
              <w:rPr>
                <w:sz w:val="28"/>
                <w:szCs w:val="28"/>
              </w:rPr>
              <w:lastRenderedPageBreak/>
              <w:t>палате Аксайского района контрольно-счетного органа Истоминского сельского поселения по осуществлению внешнего финансового контроля по иным непрограммным мероприятиям в рамках реализация функций иных органов местного самоуправления муниципального образования «Истоминского сельского поселения (Иные межбюджетные трансферты))</w:t>
            </w:r>
            <w:r w:rsidRPr="009E1D7E">
              <w:rPr>
                <w:sz w:val="28"/>
                <w:szCs w:val="28"/>
              </w:rPr>
              <w:tab/>
              <w:t>951</w:t>
            </w:r>
            <w:r w:rsidRPr="009E1D7E">
              <w:rPr>
                <w:sz w:val="28"/>
                <w:szCs w:val="28"/>
              </w:rPr>
              <w:tab/>
              <w:t>01</w:t>
            </w:r>
            <w:r w:rsidRPr="009E1D7E">
              <w:rPr>
                <w:sz w:val="28"/>
                <w:szCs w:val="28"/>
              </w:rPr>
              <w:tab/>
              <w:t>06</w:t>
            </w:r>
            <w:r w:rsidRPr="009E1D7E">
              <w:rPr>
                <w:sz w:val="28"/>
                <w:szCs w:val="28"/>
              </w:rPr>
              <w:tab/>
              <w:t>99 9 00 89920</w:t>
            </w:r>
            <w:r w:rsidRPr="009E1D7E">
              <w:rPr>
                <w:sz w:val="28"/>
                <w:szCs w:val="28"/>
              </w:rPr>
              <w:tab/>
              <w:t>540</w:t>
            </w:r>
            <w:r w:rsidRPr="009E1D7E">
              <w:rPr>
                <w:sz w:val="28"/>
                <w:szCs w:val="28"/>
              </w:rPr>
              <w:tab/>
              <w:t>23,4</w:t>
            </w:r>
            <w:r w:rsidRPr="009E1D7E">
              <w:rPr>
                <w:sz w:val="28"/>
                <w:szCs w:val="28"/>
              </w:rPr>
              <w:tab/>
              <w:t>24,3</w:t>
            </w:r>
            <w:r w:rsidRPr="009E1D7E">
              <w:rPr>
                <w:sz w:val="28"/>
                <w:szCs w:val="28"/>
              </w:rPr>
              <w:tab/>
              <w:t>25,3</w:t>
            </w:r>
          </w:p>
          <w:p w14:paraId="69B4865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Реализация направления расходов в рамках обеспечения деятельности Администрации Истоминского сельского поселения (Уплата налогов, сборов и иных платежей)</w:t>
            </w:r>
            <w:r w:rsidRPr="009E1D7E">
              <w:rPr>
                <w:sz w:val="28"/>
                <w:szCs w:val="28"/>
              </w:rPr>
              <w:tab/>
              <w:t>951</w:t>
            </w:r>
            <w:r w:rsidRPr="009E1D7E">
              <w:rPr>
                <w:sz w:val="28"/>
                <w:szCs w:val="28"/>
              </w:rPr>
              <w:tab/>
              <w:t>01</w:t>
            </w:r>
            <w:r w:rsidRPr="009E1D7E">
              <w:rPr>
                <w:sz w:val="28"/>
                <w:szCs w:val="28"/>
              </w:rPr>
              <w:tab/>
              <w:t>13</w:t>
            </w:r>
            <w:r w:rsidRPr="009E1D7E">
              <w:rPr>
                <w:sz w:val="28"/>
                <w:szCs w:val="28"/>
              </w:rPr>
              <w:tab/>
              <w:t>89 1 00 99990</w:t>
            </w:r>
            <w:r w:rsidRPr="009E1D7E">
              <w:rPr>
                <w:sz w:val="28"/>
                <w:szCs w:val="28"/>
              </w:rPr>
              <w:tab/>
              <w:t>850</w:t>
            </w:r>
            <w:r w:rsidRPr="009E1D7E">
              <w:rPr>
                <w:sz w:val="28"/>
                <w:szCs w:val="28"/>
              </w:rPr>
              <w:tab/>
              <w:t xml:space="preserve">           113,4</w:t>
            </w:r>
            <w:r w:rsidRPr="009E1D7E">
              <w:rPr>
                <w:sz w:val="28"/>
                <w:szCs w:val="28"/>
              </w:rPr>
              <w:tab/>
              <w:t>73,4</w:t>
            </w:r>
            <w:r w:rsidRPr="009E1D7E">
              <w:rPr>
                <w:sz w:val="28"/>
                <w:szCs w:val="28"/>
              </w:rPr>
              <w:tab/>
              <w:t>73,4</w:t>
            </w:r>
          </w:p>
          <w:p w14:paraId="4D9262D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Условно утвержденные расходы по иным непрограммным мероприятиям в рамках обеспечения деятельности Администрации Истоминского сельского поселения (Специальные расходы)</w:t>
            </w:r>
            <w:r w:rsidRPr="009E1D7E">
              <w:rPr>
                <w:sz w:val="28"/>
                <w:szCs w:val="28"/>
              </w:rPr>
              <w:tab/>
              <w:t>951</w:t>
            </w:r>
            <w:r w:rsidRPr="009E1D7E">
              <w:rPr>
                <w:sz w:val="28"/>
                <w:szCs w:val="28"/>
              </w:rPr>
              <w:tab/>
              <w:t>01</w:t>
            </w:r>
            <w:r w:rsidRPr="009E1D7E">
              <w:rPr>
                <w:sz w:val="28"/>
                <w:szCs w:val="28"/>
              </w:rPr>
              <w:tab/>
              <w:t>13</w:t>
            </w:r>
            <w:r w:rsidRPr="009E1D7E">
              <w:rPr>
                <w:sz w:val="28"/>
                <w:szCs w:val="28"/>
              </w:rPr>
              <w:tab/>
              <w:t>89 9 00 90110</w:t>
            </w:r>
            <w:r w:rsidRPr="009E1D7E">
              <w:rPr>
                <w:sz w:val="28"/>
                <w:szCs w:val="28"/>
              </w:rPr>
              <w:tab/>
              <w:t>880</w:t>
            </w:r>
            <w:r w:rsidRPr="009E1D7E">
              <w:rPr>
                <w:sz w:val="28"/>
                <w:szCs w:val="28"/>
              </w:rPr>
              <w:tab/>
              <w:t>0,0</w:t>
            </w:r>
            <w:r w:rsidRPr="009E1D7E">
              <w:rPr>
                <w:sz w:val="28"/>
                <w:szCs w:val="28"/>
              </w:rPr>
              <w:tab/>
              <w:t>455,4</w:t>
            </w:r>
            <w:r w:rsidRPr="009E1D7E">
              <w:rPr>
                <w:sz w:val="28"/>
                <w:szCs w:val="28"/>
              </w:rPr>
              <w:lastRenderedPageBreak/>
              <w:tab/>
              <w:t>876,2</w:t>
            </w:r>
          </w:p>
          <w:p w14:paraId="03E6A488" w14:textId="77777777" w:rsidR="009E1D7E" w:rsidRPr="009E1D7E" w:rsidRDefault="009E1D7E" w:rsidP="009E1D7E">
            <w:pPr>
              <w:overflowPunct w:val="0"/>
              <w:ind w:right="285"/>
              <w:jc w:val="both"/>
              <w:textAlignment w:val="baseline"/>
              <w:outlineLvl w:val="0"/>
              <w:rPr>
                <w:sz w:val="28"/>
                <w:szCs w:val="28"/>
              </w:rPr>
            </w:pPr>
          </w:p>
          <w:p w14:paraId="4242A16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первичного воинского учета на территориях, где отсутствуют военные комиссариаты по иным непрограммным мероприятиям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r w:rsidRPr="009E1D7E">
              <w:rPr>
                <w:sz w:val="28"/>
                <w:szCs w:val="28"/>
              </w:rPr>
              <w:tab/>
              <w:t>951</w:t>
            </w:r>
            <w:r w:rsidRPr="009E1D7E">
              <w:rPr>
                <w:sz w:val="28"/>
                <w:szCs w:val="28"/>
              </w:rPr>
              <w:tab/>
              <w:t>02</w:t>
            </w:r>
            <w:r w:rsidRPr="009E1D7E">
              <w:rPr>
                <w:sz w:val="28"/>
                <w:szCs w:val="28"/>
              </w:rPr>
              <w:tab/>
              <w:t>03</w:t>
            </w:r>
            <w:r w:rsidRPr="009E1D7E">
              <w:rPr>
                <w:sz w:val="28"/>
                <w:szCs w:val="28"/>
              </w:rPr>
              <w:tab/>
              <w:t>89 9 00 51180</w:t>
            </w:r>
            <w:r w:rsidRPr="009E1D7E">
              <w:rPr>
                <w:sz w:val="28"/>
                <w:szCs w:val="28"/>
              </w:rPr>
              <w:tab/>
              <w:t>120</w:t>
            </w:r>
            <w:r w:rsidRPr="009E1D7E">
              <w:rPr>
                <w:sz w:val="28"/>
                <w:szCs w:val="28"/>
              </w:rPr>
              <w:tab/>
              <w:t>241,7</w:t>
            </w:r>
            <w:r w:rsidRPr="009E1D7E">
              <w:rPr>
                <w:sz w:val="28"/>
                <w:szCs w:val="28"/>
              </w:rPr>
              <w:tab/>
              <w:t>249,3</w:t>
            </w:r>
            <w:r w:rsidRPr="009E1D7E">
              <w:rPr>
                <w:sz w:val="28"/>
                <w:szCs w:val="28"/>
              </w:rPr>
              <w:tab/>
              <w:t>257,6</w:t>
            </w:r>
          </w:p>
          <w:p w14:paraId="113644B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Иные межбюджетные трансферты на исполнение полномочий по обеспечению первичных мер пожарной безопасности в границах населенных пунктов поселения в части принятия мер по локализации пожара и спасению людей и имущества до прибытия подразделений Государственной противопожарной службы                                                                                                                  в рамках подпрограммы «Противопожарная безопасность» муниципальной программы Истоминского сельского поселения «Защита </w:t>
            </w:r>
            <w:r w:rsidRPr="009E1D7E">
              <w:rPr>
                <w:sz w:val="28"/>
                <w:szCs w:val="28"/>
              </w:rPr>
              <w:lastRenderedPageBreak/>
              <w:t>населения и территории от чрезвычайных ситуаций, обеспечение пожарной безопасности и безопасности людей на водных объектах» (Иные межбюджетные трансферты)</w:t>
            </w:r>
            <w:r w:rsidRPr="009E1D7E">
              <w:rPr>
                <w:sz w:val="28"/>
                <w:szCs w:val="28"/>
              </w:rPr>
              <w:tab/>
              <w:t>951</w:t>
            </w:r>
            <w:r w:rsidRPr="009E1D7E">
              <w:rPr>
                <w:sz w:val="28"/>
                <w:szCs w:val="28"/>
              </w:rPr>
              <w:tab/>
              <w:t>03</w:t>
            </w:r>
            <w:r w:rsidRPr="009E1D7E">
              <w:rPr>
                <w:sz w:val="28"/>
                <w:szCs w:val="28"/>
              </w:rPr>
              <w:tab/>
              <w:t>10</w:t>
            </w:r>
            <w:r w:rsidRPr="009E1D7E">
              <w:rPr>
                <w:sz w:val="28"/>
                <w:szCs w:val="28"/>
              </w:rPr>
              <w:tab/>
              <w:t>01 1 00 89020</w:t>
            </w:r>
            <w:r w:rsidRPr="009E1D7E">
              <w:rPr>
                <w:sz w:val="28"/>
                <w:szCs w:val="28"/>
              </w:rPr>
              <w:tab/>
              <w:t>540</w:t>
            </w:r>
            <w:r w:rsidRPr="009E1D7E">
              <w:rPr>
                <w:sz w:val="28"/>
                <w:szCs w:val="28"/>
              </w:rPr>
              <w:tab/>
              <w:t>1 322,2</w:t>
            </w:r>
            <w:r w:rsidRPr="009E1D7E">
              <w:rPr>
                <w:sz w:val="28"/>
                <w:szCs w:val="28"/>
              </w:rPr>
              <w:tab/>
              <w:t>1 376,2</w:t>
            </w:r>
            <w:r w:rsidRPr="009E1D7E">
              <w:rPr>
                <w:sz w:val="28"/>
                <w:szCs w:val="28"/>
              </w:rPr>
              <w:tab/>
              <w:t>1 432,3</w:t>
            </w:r>
          </w:p>
          <w:p w14:paraId="69F6A34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Расходов на ремонт и содержание автомобильных дорог общего пользования Аксайского района и искусственных сооружений на них в рамках подпрограммы «Развитие транспортной инфраструктуры» муниципальной программы Истоминского сельского поселения «Развитие транспортной системы»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04</w:t>
            </w:r>
            <w:r w:rsidRPr="009E1D7E">
              <w:rPr>
                <w:sz w:val="28"/>
                <w:szCs w:val="28"/>
              </w:rPr>
              <w:tab/>
              <w:t>09</w:t>
            </w:r>
            <w:r w:rsidRPr="009E1D7E">
              <w:rPr>
                <w:sz w:val="28"/>
                <w:szCs w:val="28"/>
              </w:rPr>
              <w:tab/>
              <w:t>04 1 00 24230</w:t>
            </w:r>
            <w:r w:rsidRPr="009E1D7E">
              <w:rPr>
                <w:sz w:val="28"/>
                <w:szCs w:val="28"/>
              </w:rPr>
              <w:tab/>
              <w:t>240</w:t>
            </w:r>
            <w:r w:rsidRPr="009E1D7E">
              <w:rPr>
                <w:sz w:val="28"/>
                <w:szCs w:val="28"/>
              </w:rPr>
              <w:tab/>
              <w:t>2 437,7</w:t>
            </w:r>
            <w:r w:rsidRPr="009E1D7E">
              <w:rPr>
                <w:sz w:val="28"/>
                <w:szCs w:val="28"/>
              </w:rPr>
              <w:tab/>
              <w:t>2 504,6</w:t>
            </w:r>
            <w:r w:rsidRPr="009E1D7E">
              <w:rPr>
                <w:sz w:val="28"/>
                <w:szCs w:val="28"/>
              </w:rPr>
              <w:tab/>
              <w:t>2 609,2</w:t>
            </w:r>
          </w:p>
          <w:p w14:paraId="35E1C3B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финансовое обеспечение дорожной деятельности в рамках реализации национального проекта «Безопасные и качественные дороги»</w:t>
            </w:r>
          </w:p>
          <w:p w14:paraId="311EFC4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автомобильные (Расходы на капитальный ремонт муниципальных </w:t>
            </w:r>
            <w:r w:rsidRPr="009E1D7E">
              <w:rPr>
                <w:sz w:val="28"/>
                <w:szCs w:val="28"/>
              </w:rPr>
              <w:lastRenderedPageBreak/>
              <w:t>объектов транспортной инфраструктуры) в рамках подпрограммы «Развитие транспортной инфраструктуры Истоминского сельского поселения» муниципальной программы Истоминского сельского поселения «Развитие транспортной системы»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04</w:t>
            </w:r>
            <w:r w:rsidRPr="009E1D7E">
              <w:rPr>
                <w:sz w:val="28"/>
                <w:szCs w:val="28"/>
              </w:rPr>
              <w:tab/>
              <w:t>09</w:t>
            </w:r>
            <w:r w:rsidRPr="009E1D7E">
              <w:rPr>
                <w:sz w:val="28"/>
                <w:szCs w:val="28"/>
              </w:rPr>
              <w:tab/>
              <w:t>04 1 R1 53930</w:t>
            </w:r>
            <w:r w:rsidRPr="009E1D7E">
              <w:rPr>
                <w:sz w:val="28"/>
                <w:szCs w:val="28"/>
              </w:rPr>
              <w:tab/>
              <w:t>240</w:t>
            </w:r>
            <w:r w:rsidRPr="009E1D7E">
              <w:rPr>
                <w:sz w:val="28"/>
                <w:szCs w:val="28"/>
              </w:rPr>
              <w:tab/>
              <w:t>0,0</w:t>
            </w:r>
            <w:r w:rsidRPr="009E1D7E">
              <w:rPr>
                <w:sz w:val="28"/>
                <w:szCs w:val="28"/>
              </w:rPr>
              <w:tab/>
              <w:t>0,0</w:t>
            </w:r>
            <w:r w:rsidRPr="009E1D7E">
              <w:rPr>
                <w:sz w:val="28"/>
                <w:szCs w:val="28"/>
              </w:rPr>
              <w:tab/>
              <w:t>6 167,4</w:t>
            </w:r>
          </w:p>
          <w:p w14:paraId="0CC2239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полномочий по муниципальному земельному контролю по иным непрограммным мероприятиям в рамках обеспечения деятельности Администрации Истоминского сельского поселения (Фонд оплаты труда государственных (муниципальных) органов)</w:t>
            </w:r>
            <w:r w:rsidRPr="009E1D7E">
              <w:rPr>
                <w:sz w:val="28"/>
                <w:szCs w:val="28"/>
              </w:rPr>
              <w:tab/>
              <w:t>951</w:t>
            </w:r>
            <w:r w:rsidRPr="009E1D7E">
              <w:rPr>
                <w:sz w:val="28"/>
                <w:szCs w:val="28"/>
              </w:rPr>
              <w:tab/>
              <w:t>04</w:t>
            </w:r>
            <w:r w:rsidRPr="009E1D7E">
              <w:rPr>
                <w:sz w:val="28"/>
                <w:szCs w:val="28"/>
              </w:rPr>
              <w:tab/>
              <w:t>12</w:t>
            </w:r>
            <w:r w:rsidRPr="009E1D7E">
              <w:rPr>
                <w:sz w:val="28"/>
                <w:szCs w:val="28"/>
              </w:rPr>
              <w:tab/>
              <w:t>89 9 00 24510</w:t>
            </w:r>
            <w:r w:rsidRPr="009E1D7E">
              <w:rPr>
                <w:sz w:val="28"/>
                <w:szCs w:val="28"/>
              </w:rPr>
              <w:tab/>
              <w:t>120</w:t>
            </w:r>
            <w:r w:rsidRPr="009E1D7E">
              <w:rPr>
                <w:sz w:val="28"/>
                <w:szCs w:val="28"/>
              </w:rPr>
              <w:tab/>
              <w:t>25,0</w:t>
            </w:r>
            <w:r w:rsidRPr="009E1D7E">
              <w:rPr>
                <w:sz w:val="28"/>
                <w:szCs w:val="28"/>
              </w:rPr>
              <w:tab/>
              <w:t>25,0</w:t>
            </w:r>
            <w:r w:rsidRPr="009E1D7E">
              <w:rPr>
                <w:sz w:val="28"/>
                <w:szCs w:val="28"/>
              </w:rPr>
              <w:tab/>
              <w:t>25,0</w:t>
            </w:r>
          </w:p>
          <w:p w14:paraId="0EDC16E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осуществление полномочий в случаях, предусмотренных Градостроительным Кодексом Российской Федерации, осмотр </w:t>
            </w:r>
            <w:r w:rsidRPr="009E1D7E">
              <w:rPr>
                <w:sz w:val="28"/>
                <w:szCs w:val="28"/>
              </w:rPr>
              <w:lastRenderedPageBreak/>
              <w:t>зданий, сооружений и выдачи рекомендаций об  устранении выявленных в ходе таких осмотров нарушений по иным непрограммным мероприятиям в рамках обеспечения деятельности Администрации Истоминского сельского поселения (Фонд оплаты труда государственных (муниципальных) органов)</w:t>
            </w:r>
            <w:r w:rsidRPr="009E1D7E">
              <w:rPr>
                <w:sz w:val="28"/>
                <w:szCs w:val="28"/>
              </w:rPr>
              <w:tab/>
              <w:t>951</w:t>
            </w:r>
            <w:r w:rsidRPr="009E1D7E">
              <w:rPr>
                <w:sz w:val="28"/>
                <w:szCs w:val="28"/>
              </w:rPr>
              <w:tab/>
              <w:t>04</w:t>
            </w:r>
            <w:r w:rsidRPr="009E1D7E">
              <w:rPr>
                <w:sz w:val="28"/>
                <w:szCs w:val="28"/>
              </w:rPr>
              <w:tab/>
              <w:t>12</w:t>
            </w:r>
            <w:r w:rsidRPr="009E1D7E">
              <w:rPr>
                <w:sz w:val="28"/>
                <w:szCs w:val="28"/>
              </w:rPr>
              <w:tab/>
              <w:t>89 9 00 24530</w:t>
            </w:r>
            <w:r w:rsidRPr="009E1D7E">
              <w:rPr>
                <w:sz w:val="28"/>
                <w:szCs w:val="28"/>
              </w:rPr>
              <w:tab/>
              <w:t>120</w:t>
            </w:r>
            <w:r w:rsidRPr="009E1D7E">
              <w:rPr>
                <w:sz w:val="28"/>
                <w:szCs w:val="28"/>
              </w:rPr>
              <w:tab/>
              <w:t>12,5</w:t>
            </w:r>
            <w:r w:rsidRPr="009E1D7E">
              <w:rPr>
                <w:sz w:val="28"/>
                <w:szCs w:val="28"/>
              </w:rPr>
              <w:tab/>
              <w:t>12,5</w:t>
            </w:r>
            <w:r w:rsidRPr="009E1D7E">
              <w:rPr>
                <w:sz w:val="28"/>
                <w:szCs w:val="28"/>
              </w:rPr>
              <w:tab/>
              <w:t>12,5</w:t>
            </w:r>
          </w:p>
          <w:p w14:paraId="2C6639A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полномочий на осуществление иных полномочий органов местного самоуправления в соответствии с жилищным законодательством по иным непрограммным мероприятиям в рамках обеспечения деятельности Администрации Истоминского сельского поселения (Фонд оплаты труда государственных (муниципальных) органов)</w:t>
            </w:r>
            <w:r w:rsidRPr="009E1D7E">
              <w:rPr>
                <w:sz w:val="28"/>
                <w:szCs w:val="28"/>
              </w:rPr>
              <w:tab/>
              <w:t>951</w:t>
            </w:r>
            <w:r w:rsidRPr="009E1D7E">
              <w:rPr>
                <w:sz w:val="28"/>
                <w:szCs w:val="28"/>
              </w:rPr>
              <w:tab/>
              <w:t>04</w:t>
            </w:r>
            <w:r w:rsidRPr="009E1D7E">
              <w:rPr>
                <w:sz w:val="28"/>
                <w:szCs w:val="28"/>
              </w:rPr>
              <w:tab/>
              <w:t>12</w:t>
            </w:r>
            <w:r w:rsidRPr="009E1D7E">
              <w:rPr>
                <w:sz w:val="28"/>
                <w:szCs w:val="28"/>
              </w:rPr>
              <w:tab/>
              <w:t>89 9 0024540</w:t>
            </w:r>
            <w:r w:rsidRPr="009E1D7E">
              <w:rPr>
                <w:sz w:val="28"/>
                <w:szCs w:val="28"/>
              </w:rPr>
              <w:tab/>
              <w:t>120</w:t>
            </w:r>
            <w:r w:rsidRPr="009E1D7E">
              <w:rPr>
                <w:sz w:val="28"/>
                <w:szCs w:val="28"/>
              </w:rPr>
              <w:tab/>
              <w:t>12,5</w:t>
            </w:r>
            <w:r w:rsidRPr="009E1D7E">
              <w:rPr>
                <w:sz w:val="28"/>
                <w:szCs w:val="28"/>
              </w:rPr>
              <w:tab/>
              <w:t>12,5</w:t>
            </w:r>
            <w:r w:rsidRPr="009E1D7E">
              <w:rPr>
                <w:sz w:val="28"/>
                <w:szCs w:val="28"/>
              </w:rPr>
              <w:tab/>
              <w:t>12,5</w:t>
            </w:r>
          </w:p>
          <w:p w14:paraId="68BDE6C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уплату взносов на капитальный ремонт общего имущества многоквартирных домов </w:t>
            </w:r>
            <w:r w:rsidRPr="009E1D7E">
              <w:rPr>
                <w:sz w:val="28"/>
                <w:szCs w:val="28"/>
              </w:rPr>
              <w:lastRenderedPageBreak/>
              <w:t>по помещениям, находящимся в собственности Истоминского сельского поселения,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05</w:t>
            </w:r>
            <w:r w:rsidRPr="009E1D7E">
              <w:rPr>
                <w:sz w:val="28"/>
                <w:szCs w:val="28"/>
              </w:rPr>
              <w:tab/>
              <w:t>01</w:t>
            </w:r>
            <w:r w:rsidRPr="009E1D7E">
              <w:rPr>
                <w:sz w:val="28"/>
                <w:szCs w:val="28"/>
              </w:rPr>
              <w:tab/>
              <w:t>03 1 00 24100</w:t>
            </w:r>
            <w:r w:rsidRPr="009E1D7E">
              <w:rPr>
                <w:sz w:val="28"/>
                <w:szCs w:val="28"/>
              </w:rPr>
              <w:tab/>
              <w:t>240</w:t>
            </w:r>
            <w:r w:rsidRPr="009E1D7E">
              <w:rPr>
                <w:sz w:val="28"/>
                <w:szCs w:val="28"/>
              </w:rPr>
              <w:tab/>
              <w:t>19,4</w:t>
            </w:r>
            <w:r w:rsidRPr="009E1D7E">
              <w:rPr>
                <w:sz w:val="28"/>
                <w:szCs w:val="28"/>
              </w:rPr>
              <w:tab/>
              <w:t>19,4</w:t>
            </w:r>
            <w:r w:rsidRPr="009E1D7E">
              <w:rPr>
                <w:sz w:val="28"/>
                <w:szCs w:val="28"/>
              </w:rPr>
              <w:tab/>
              <w:t>19,4</w:t>
            </w:r>
          </w:p>
          <w:p w14:paraId="584B1B7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содержанию и ремонту объектов жилищно-коммунального хозяйства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(Иные закупки товаров, </w:t>
            </w:r>
            <w:r w:rsidRPr="009E1D7E">
              <w:rPr>
                <w:sz w:val="28"/>
                <w:szCs w:val="28"/>
              </w:rPr>
              <w:lastRenderedPageBreak/>
              <w:t>работ и услуг для обеспечения государственных (муниципальных) нужд)</w:t>
            </w:r>
            <w:r w:rsidRPr="009E1D7E">
              <w:rPr>
                <w:sz w:val="28"/>
                <w:szCs w:val="28"/>
              </w:rPr>
              <w:tab/>
              <w:t>951</w:t>
            </w:r>
            <w:r w:rsidRPr="009E1D7E">
              <w:rPr>
                <w:sz w:val="28"/>
                <w:szCs w:val="28"/>
              </w:rPr>
              <w:tab/>
              <w:t>05</w:t>
            </w:r>
            <w:r w:rsidRPr="009E1D7E">
              <w:rPr>
                <w:sz w:val="28"/>
                <w:szCs w:val="28"/>
              </w:rPr>
              <w:tab/>
              <w:t>02</w:t>
            </w:r>
            <w:r w:rsidRPr="009E1D7E">
              <w:rPr>
                <w:sz w:val="28"/>
                <w:szCs w:val="28"/>
              </w:rPr>
              <w:tab/>
              <w:t>03 2 0024110</w:t>
            </w:r>
            <w:r w:rsidRPr="009E1D7E">
              <w:rPr>
                <w:sz w:val="28"/>
                <w:szCs w:val="28"/>
              </w:rPr>
              <w:tab/>
              <w:t>240</w:t>
            </w:r>
            <w:r w:rsidRPr="009E1D7E">
              <w:rPr>
                <w:sz w:val="28"/>
                <w:szCs w:val="28"/>
              </w:rPr>
              <w:tab/>
              <w:t>480,4</w:t>
            </w:r>
            <w:r w:rsidRPr="009E1D7E">
              <w:rPr>
                <w:sz w:val="28"/>
                <w:szCs w:val="28"/>
              </w:rPr>
              <w:tab/>
              <w:t>44,4</w:t>
            </w:r>
            <w:r w:rsidRPr="009E1D7E">
              <w:rPr>
                <w:sz w:val="28"/>
                <w:szCs w:val="28"/>
              </w:rPr>
              <w:tab/>
              <w:t>61,4</w:t>
            </w:r>
          </w:p>
          <w:p w14:paraId="546A50E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возмещение предприятиям жилищно-коммунального хозяйства части платы граждан за коммунальные услуги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r w:rsidRPr="009E1D7E">
              <w:rPr>
                <w:sz w:val="28"/>
                <w:szCs w:val="28"/>
              </w:rPr>
              <w:tab/>
              <w:t>951</w:t>
            </w:r>
            <w:r w:rsidRPr="009E1D7E">
              <w:rPr>
                <w:sz w:val="28"/>
                <w:szCs w:val="28"/>
              </w:rPr>
              <w:tab/>
              <w:t>05</w:t>
            </w:r>
            <w:r w:rsidRPr="009E1D7E">
              <w:rPr>
                <w:sz w:val="28"/>
                <w:szCs w:val="28"/>
              </w:rPr>
              <w:tab/>
              <w:t>02</w:t>
            </w:r>
            <w:r w:rsidRPr="009E1D7E">
              <w:rPr>
                <w:sz w:val="28"/>
                <w:szCs w:val="28"/>
              </w:rPr>
              <w:tab/>
              <w:t>03 2 00 S 3660</w:t>
            </w:r>
            <w:r w:rsidRPr="009E1D7E">
              <w:rPr>
                <w:sz w:val="28"/>
                <w:szCs w:val="28"/>
              </w:rPr>
              <w:tab/>
              <w:t>810</w:t>
            </w:r>
            <w:r w:rsidRPr="009E1D7E">
              <w:rPr>
                <w:sz w:val="28"/>
                <w:szCs w:val="28"/>
              </w:rPr>
              <w:tab/>
              <w:t>262,8</w:t>
            </w:r>
            <w:r w:rsidRPr="009E1D7E">
              <w:rPr>
                <w:sz w:val="28"/>
                <w:szCs w:val="28"/>
              </w:rPr>
              <w:tab/>
              <w:t>262,8</w:t>
            </w:r>
            <w:r w:rsidRPr="009E1D7E">
              <w:rPr>
                <w:sz w:val="28"/>
                <w:szCs w:val="28"/>
              </w:rPr>
              <w:tab/>
              <w:t>262,8</w:t>
            </w:r>
          </w:p>
          <w:p w14:paraId="0DAF1E4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содержание сетей уличного освещения в рамках подпрограммы «Развитие и содержание </w:t>
            </w:r>
            <w:r w:rsidRPr="009E1D7E">
              <w:rPr>
                <w:sz w:val="28"/>
                <w:szCs w:val="28"/>
              </w:rPr>
              <w:lastRenderedPageBreak/>
              <w:t>уличного освещения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05</w:t>
            </w:r>
            <w:r w:rsidRPr="009E1D7E">
              <w:rPr>
                <w:sz w:val="28"/>
                <w:szCs w:val="28"/>
              </w:rPr>
              <w:tab/>
              <w:t>03</w:t>
            </w:r>
            <w:r w:rsidRPr="009E1D7E">
              <w:rPr>
                <w:sz w:val="28"/>
                <w:szCs w:val="28"/>
              </w:rPr>
              <w:tab/>
              <w:t>14 1 00 24290</w:t>
            </w:r>
            <w:r w:rsidRPr="009E1D7E">
              <w:rPr>
                <w:sz w:val="28"/>
                <w:szCs w:val="28"/>
              </w:rPr>
              <w:tab/>
              <w:t>240</w:t>
            </w:r>
            <w:r w:rsidRPr="009E1D7E">
              <w:rPr>
                <w:sz w:val="28"/>
                <w:szCs w:val="28"/>
              </w:rPr>
              <w:tab/>
              <w:t>1 987,1</w:t>
            </w:r>
            <w:r w:rsidRPr="009E1D7E">
              <w:rPr>
                <w:sz w:val="28"/>
                <w:szCs w:val="28"/>
              </w:rPr>
              <w:tab/>
              <w:t>1 687,3</w:t>
            </w:r>
            <w:r w:rsidRPr="009E1D7E">
              <w:rPr>
                <w:sz w:val="28"/>
                <w:szCs w:val="28"/>
              </w:rPr>
              <w:tab/>
              <w:t>1 697,4</w:t>
            </w:r>
          </w:p>
          <w:p w14:paraId="1229CB5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Мероприятия по благоустройству территории поселения в рамках подпрограммы «Озеленение и благоустройство территории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05</w:t>
            </w:r>
            <w:r w:rsidRPr="009E1D7E">
              <w:rPr>
                <w:sz w:val="28"/>
                <w:szCs w:val="28"/>
              </w:rPr>
              <w:tab/>
              <w:t>03</w:t>
            </w:r>
            <w:r w:rsidRPr="009E1D7E">
              <w:rPr>
                <w:sz w:val="28"/>
                <w:szCs w:val="28"/>
              </w:rPr>
              <w:tab/>
              <w:t>14 200 24300</w:t>
            </w:r>
            <w:r w:rsidRPr="009E1D7E">
              <w:rPr>
                <w:sz w:val="28"/>
                <w:szCs w:val="28"/>
              </w:rPr>
              <w:tab/>
              <w:t>240</w:t>
            </w:r>
            <w:r w:rsidRPr="009E1D7E">
              <w:rPr>
                <w:sz w:val="28"/>
                <w:szCs w:val="28"/>
              </w:rPr>
              <w:tab/>
              <w:t>438,3</w:t>
            </w:r>
            <w:r w:rsidRPr="009E1D7E">
              <w:rPr>
                <w:sz w:val="28"/>
                <w:szCs w:val="28"/>
              </w:rPr>
              <w:tab/>
              <w:t>38,3</w:t>
            </w:r>
            <w:r w:rsidRPr="009E1D7E">
              <w:rPr>
                <w:sz w:val="28"/>
                <w:szCs w:val="28"/>
              </w:rPr>
              <w:tab/>
              <w:t xml:space="preserve">               38,3</w:t>
            </w:r>
          </w:p>
          <w:p w14:paraId="686A5C8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содержанию муниципальных кладбищ в рамках подпрограммы </w:t>
            </w:r>
            <w:r w:rsidRPr="009E1D7E">
              <w:rPr>
                <w:sz w:val="28"/>
                <w:szCs w:val="28"/>
              </w:rPr>
              <w:lastRenderedPageBreak/>
              <w:t>«Благоустройство муниципальных кладбищ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05</w:t>
            </w:r>
            <w:r w:rsidRPr="009E1D7E">
              <w:rPr>
                <w:sz w:val="28"/>
                <w:szCs w:val="28"/>
              </w:rPr>
              <w:tab/>
              <w:t>03</w:t>
            </w:r>
            <w:r w:rsidRPr="009E1D7E">
              <w:rPr>
                <w:sz w:val="28"/>
                <w:szCs w:val="28"/>
              </w:rPr>
              <w:tab/>
              <w:t>14 3 00 24310</w:t>
            </w:r>
            <w:r w:rsidRPr="009E1D7E">
              <w:rPr>
                <w:sz w:val="28"/>
                <w:szCs w:val="28"/>
              </w:rPr>
              <w:tab/>
              <w:t>240</w:t>
            </w:r>
            <w:r w:rsidRPr="009E1D7E">
              <w:rPr>
                <w:sz w:val="28"/>
                <w:szCs w:val="28"/>
              </w:rPr>
              <w:tab/>
              <w:t>110,0</w:t>
            </w:r>
            <w:r w:rsidRPr="009E1D7E">
              <w:rPr>
                <w:sz w:val="28"/>
                <w:szCs w:val="28"/>
              </w:rPr>
              <w:tab/>
              <w:t>203,4</w:t>
            </w:r>
            <w:r w:rsidRPr="009E1D7E">
              <w:rPr>
                <w:sz w:val="28"/>
                <w:szCs w:val="28"/>
              </w:rPr>
              <w:tab/>
              <w:t>546,0</w:t>
            </w:r>
          </w:p>
          <w:p w14:paraId="536CD9B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Мероприятия по формированию комплексной системы управления отходами на территории поселения в рамках подпрограммы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05</w:t>
            </w:r>
            <w:r w:rsidRPr="009E1D7E">
              <w:rPr>
                <w:sz w:val="28"/>
                <w:szCs w:val="28"/>
              </w:rPr>
              <w:tab/>
              <w:t>03</w:t>
            </w:r>
            <w:r w:rsidRPr="009E1D7E">
              <w:rPr>
                <w:sz w:val="28"/>
                <w:szCs w:val="28"/>
              </w:rPr>
              <w:tab/>
              <w:t>17 2 00 24350</w:t>
            </w:r>
            <w:r w:rsidRPr="009E1D7E">
              <w:rPr>
                <w:sz w:val="28"/>
                <w:szCs w:val="28"/>
              </w:rPr>
              <w:tab/>
              <w:t>240</w:t>
            </w:r>
            <w:r w:rsidRPr="009E1D7E">
              <w:rPr>
                <w:sz w:val="28"/>
                <w:szCs w:val="28"/>
              </w:rPr>
              <w:tab/>
              <w:t>11,7</w:t>
            </w:r>
            <w:r w:rsidRPr="009E1D7E">
              <w:rPr>
                <w:sz w:val="28"/>
                <w:szCs w:val="28"/>
              </w:rPr>
              <w:tab/>
              <w:t>11,7</w:t>
            </w:r>
            <w:r w:rsidRPr="009E1D7E">
              <w:rPr>
                <w:sz w:val="28"/>
                <w:szCs w:val="28"/>
              </w:rPr>
              <w:tab/>
              <w:t>11,7</w:t>
            </w:r>
          </w:p>
          <w:p w14:paraId="11EA566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w:t>
            </w:r>
            <w:r w:rsidRPr="009E1D7E">
              <w:rPr>
                <w:sz w:val="28"/>
                <w:szCs w:val="28"/>
              </w:rPr>
              <w:lastRenderedPageBreak/>
              <w:t>сопровождение программного обеспечения «Информационно-аналитическая база данных жилищно-коммунального хозяйства Ростовской области»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05</w:t>
            </w:r>
            <w:r w:rsidRPr="009E1D7E">
              <w:rPr>
                <w:sz w:val="28"/>
                <w:szCs w:val="28"/>
              </w:rPr>
              <w:tab/>
              <w:t>05</w:t>
            </w:r>
            <w:r w:rsidRPr="009E1D7E">
              <w:rPr>
                <w:sz w:val="28"/>
                <w:szCs w:val="28"/>
              </w:rPr>
              <w:tab/>
              <w:t>03 1 00 24090</w:t>
            </w:r>
            <w:r w:rsidRPr="009E1D7E">
              <w:rPr>
                <w:sz w:val="28"/>
                <w:szCs w:val="28"/>
              </w:rPr>
              <w:tab/>
              <w:t>240</w:t>
            </w:r>
            <w:r w:rsidRPr="009E1D7E">
              <w:rPr>
                <w:sz w:val="28"/>
                <w:szCs w:val="28"/>
              </w:rPr>
              <w:tab/>
              <w:t>17,0</w:t>
            </w:r>
            <w:r w:rsidRPr="009E1D7E">
              <w:rPr>
                <w:sz w:val="28"/>
                <w:szCs w:val="28"/>
              </w:rPr>
              <w:tab/>
              <w:t>17,0</w:t>
            </w:r>
            <w:r w:rsidRPr="009E1D7E">
              <w:rPr>
                <w:sz w:val="28"/>
                <w:szCs w:val="28"/>
              </w:rPr>
              <w:tab/>
              <w:t>17,0</w:t>
            </w:r>
          </w:p>
          <w:p w14:paraId="66012AA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Обеспечение дополнительного кадрового образования лиц, замещающих должности муниципальной службы и сотрудников, включенных в кадровый резерв муниципальной службы в рамках подпрограммы «Развитие муниципального управления и муниципальной службы» муниципальной </w:t>
            </w:r>
            <w:r w:rsidRPr="009E1D7E">
              <w:rPr>
                <w:sz w:val="28"/>
                <w:szCs w:val="28"/>
              </w:rPr>
              <w:lastRenderedPageBreak/>
              <w:t>программы Истоминского сельского поселения «Развитие муниципальной службы»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07</w:t>
            </w:r>
            <w:r w:rsidRPr="009E1D7E">
              <w:rPr>
                <w:sz w:val="28"/>
                <w:szCs w:val="28"/>
              </w:rPr>
              <w:tab/>
              <w:t>05</w:t>
            </w:r>
            <w:r w:rsidRPr="009E1D7E">
              <w:rPr>
                <w:sz w:val="28"/>
                <w:szCs w:val="28"/>
              </w:rPr>
              <w:tab/>
              <w:t>0610024150</w:t>
            </w:r>
            <w:r w:rsidRPr="009E1D7E">
              <w:rPr>
                <w:sz w:val="28"/>
                <w:szCs w:val="28"/>
              </w:rPr>
              <w:tab/>
              <w:t>240</w:t>
            </w:r>
            <w:r w:rsidRPr="009E1D7E">
              <w:rPr>
                <w:sz w:val="28"/>
                <w:szCs w:val="28"/>
              </w:rPr>
              <w:tab/>
              <w:t>10,0</w:t>
            </w:r>
            <w:r w:rsidRPr="009E1D7E">
              <w:rPr>
                <w:sz w:val="28"/>
                <w:szCs w:val="28"/>
              </w:rPr>
              <w:tab/>
              <w:t>10,0</w:t>
            </w:r>
            <w:r w:rsidRPr="009E1D7E">
              <w:rPr>
                <w:sz w:val="28"/>
                <w:szCs w:val="28"/>
              </w:rPr>
              <w:tab/>
              <w:t>10,0</w:t>
            </w:r>
          </w:p>
          <w:p w14:paraId="55CDE07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обеспечение деятельности (оказание услуг) муниципальных бюджетных учреждений муниципального образования Истоминского сельского поселения в рамках подпрограммы «Сельские дома культуры» муниципальной программы Истоминского сельского поселения «Культура» (Субсидии бюджетным учреждениям)</w:t>
            </w:r>
            <w:r w:rsidRPr="009E1D7E">
              <w:rPr>
                <w:sz w:val="28"/>
                <w:szCs w:val="28"/>
              </w:rPr>
              <w:tab/>
              <w:t>951</w:t>
            </w:r>
            <w:r w:rsidRPr="009E1D7E">
              <w:rPr>
                <w:sz w:val="28"/>
                <w:szCs w:val="28"/>
              </w:rPr>
              <w:tab/>
              <w:t>08</w:t>
            </w:r>
            <w:r w:rsidRPr="009E1D7E">
              <w:rPr>
                <w:sz w:val="28"/>
                <w:szCs w:val="28"/>
              </w:rPr>
              <w:tab/>
              <w:t>01</w:t>
            </w:r>
            <w:r w:rsidRPr="009E1D7E">
              <w:rPr>
                <w:sz w:val="28"/>
                <w:szCs w:val="28"/>
              </w:rPr>
              <w:tab/>
              <w:t>02 1 00 00590</w:t>
            </w:r>
            <w:r w:rsidRPr="009E1D7E">
              <w:rPr>
                <w:sz w:val="28"/>
                <w:szCs w:val="28"/>
              </w:rPr>
              <w:tab/>
              <w:t>610</w:t>
            </w:r>
            <w:r w:rsidRPr="009E1D7E">
              <w:rPr>
                <w:sz w:val="28"/>
                <w:szCs w:val="28"/>
              </w:rPr>
              <w:tab/>
              <w:t>6 826,8</w:t>
            </w:r>
            <w:r w:rsidRPr="009E1D7E">
              <w:rPr>
                <w:sz w:val="28"/>
                <w:szCs w:val="28"/>
              </w:rPr>
              <w:tab/>
              <w:t>6 818,9</w:t>
            </w:r>
            <w:r w:rsidRPr="009E1D7E">
              <w:rPr>
                <w:sz w:val="28"/>
                <w:szCs w:val="28"/>
              </w:rPr>
              <w:tab/>
              <w:t xml:space="preserve"> 5 496,4</w:t>
            </w:r>
          </w:p>
          <w:p w14:paraId="562A38D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реализацию целевой программы "Увековечение памяти погибших при защите Отечества на 2019-2024 годы " в рамках подпрограммы "Развитие культуры. Памятники" муниципальной программы "Культура"(Иные закупки товаров, работ и услуг для обеспечения </w:t>
            </w:r>
            <w:r w:rsidRPr="009E1D7E">
              <w:rPr>
                <w:sz w:val="28"/>
                <w:szCs w:val="28"/>
              </w:rPr>
              <w:lastRenderedPageBreak/>
              <w:t>государственных (муниципальных) нужд)</w:t>
            </w:r>
            <w:r w:rsidRPr="009E1D7E">
              <w:rPr>
                <w:sz w:val="28"/>
                <w:szCs w:val="28"/>
              </w:rPr>
              <w:tab/>
              <w:t>951</w:t>
            </w:r>
            <w:r w:rsidRPr="009E1D7E">
              <w:rPr>
                <w:sz w:val="28"/>
                <w:szCs w:val="28"/>
              </w:rPr>
              <w:tab/>
              <w:t>08</w:t>
            </w:r>
            <w:r w:rsidRPr="009E1D7E">
              <w:rPr>
                <w:sz w:val="28"/>
                <w:szCs w:val="28"/>
              </w:rPr>
              <w:tab/>
              <w:t>01</w:t>
            </w:r>
            <w:r w:rsidRPr="009E1D7E">
              <w:rPr>
                <w:sz w:val="28"/>
                <w:szCs w:val="28"/>
              </w:rPr>
              <w:tab/>
              <w:t>02 3 00 L2990</w:t>
            </w:r>
            <w:r w:rsidRPr="009E1D7E">
              <w:rPr>
                <w:sz w:val="28"/>
                <w:szCs w:val="28"/>
              </w:rPr>
              <w:tab/>
              <w:t>240</w:t>
            </w:r>
            <w:r w:rsidRPr="009E1D7E">
              <w:rPr>
                <w:sz w:val="28"/>
                <w:szCs w:val="28"/>
              </w:rPr>
              <w:tab/>
              <w:t>1236,9</w:t>
            </w:r>
            <w:r w:rsidRPr="009E1D7E">
              <w:rPr>
                <w:sz w:val="28"/>
                <w:szCs w:val="28"/>
              </w:rPr>
              <w:tab/>
              <w:t>0,0</w:t>
            </w:r>
            <w:r w:rsidRPr="009E1D7E">
              <w:rPr>
                <w:sz w:val="28"/>
                <w:szCs w:val="28"/>
              </w:rPr>
              <w:tab/>
              <w:t>0,0</w:t>
            </w:r>
          </w:p>
          <w:p w14:paraId="2CD3354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Мероприятия по организации и проведению независимой оценки качества на оказание услуг организации в сфере культуры в рамках подпрограммы «Сельские дома культуры» муниципальной программы Истоминского сельского поселения «Культура» »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08</w:t>
            </w:r>
            <w:r w:rsidRPr="009E1D7E">
              <w:rPr>
                <w:sz w:val="28"/>
                <w:szCs w:val="28"/>
              </w:rPr>
              <w:tab/>
              <w:t>04</w:t>
            </w:r>
            <w:r w:rsidRPr="009E1D7E">
              <w:rPr>
                <w:sz w:val="28"/>
                <w:szCs w:val="28"/>
              </w:rPr>
              <w:tab/>
              <w:t>02 1 00 24410</w:t>
            </w:r>
            <w:r w:rsidRPr="009E1D7E">
              <w:rPr>
                <w:sz w:val="28"/>
                <w:szCs w:val="28"/>
              </w:rPr>
              <w:tab/>
              <w:t>240</w:t>
            </w:r>
            <w:r w:rsidRPr="009E1D7E">
              <w:rPr>
                <w:sz w:val="28"/>
                <w:szCs w:val="28"/>
              </w:rPr>
              <w:tab/>
              <w:t>12,0</w:t>
            </w:r>
            <w:r w:rsidRPr="009E1D7E">
              <w:rPr>
                <w:sz w:val="28"/>
                <w:szCs w:val="28"/>
              </w:rPr>
              <w:tab/>
              <w:t>0,0</w:t>
            </w:r>
            <w:r w:rsidRPr="009E1D7E">
              <w:rPr>
                <w:sz w:val="28"/>
                <w:szCs w:val="28"/>
              </w:rPr>
              <w:tab/>
              <w:t>0,0</w:t>
            </w:r>
          </w:p>
          <w:p w14:paraId="3DAF758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Выплаты государственной пенсии за выслугу лет в рамках подпрограммы «Социальная поддержка отдельных категорий граждан» муниципальной программы Истоминского сельского поселения «Социальная поддержка граждан» (Публичные нормативные социальные выплаты гражданам)</w:t>
            </w:r>
            <w:r w:rsidRPr="009E1D7E">
              <w:rPr>
                <w:sz w:val="28"/>
                <w:szCs w:val="28"/>
              </w:rPr>
              <w:tab/>
              <w:t>951</w:t>
            </w:r>
            <w:r w:rsidRPr="009E1D7E">
              <w:rPr>
                <w:sz w:val="28"/>
                <w:szCs w:val="28"/>
              </w:rPr>
              <w:tab/>
              <w:t>10</w:t>
            </w:r>
            <w:r w:rsidRPr="009E1D7E">
              <w:rPr>
                <w:sz w:val="28"/>
                <w:szCs w:val="28"/>
              </w:rPr>
              <w:tab/>
              <w:t>01</w:t>
            </w:r>
            <w:r w:rsidRPr="009E1D7E">
              <w:rPr>
                <w:sz w:val="28"/>
                <w:szCs w:val="28"/>
              </w:rPr>
              <w:tab/>
              <w:t xml:space="preserve">18 1 00 </w:t>
            </w:r>
            <w:r w:rsidRPr="009E1D7E">
              <w:rPr>
                <w:sz w:val="28"/>
                <w:szCs w:val="28"/>
              </w:rPr>
              <w:lastRenderedPageBreak/>
              <w:t>24360</w:t>
            </w:r>
            <w:r w:rsidRPr="009E1D7E">
              <w:rPr>
                <w:sz w:val="28"/>
                <w:szCs w:val="28"/>
              </w:rPr>
              <w:tab/>
              <w:t>310</w:t>
            </w:r>
            <w:r w:rsidRPr="009E1D7E">
              <w:rPr>
                <w:sz w:val="28"/>
                <w:szCs w:val="28"/>
              </w:rPr>
              <w:tab/>
              <w:t>177,5</w:t>
            </w:r>
            <w:r w:rsidRPr="009E1D7E">
              <w:rPr>
                <w:sz w:val="28"/>
                <w:szCs w:val="28"/>
              </w:rPr>
              <w:tab/>
              <w:t>100,0</w:t>
            </w:r>
            <w:r w:rsidRPr="009E1D7E">
              <w:rPr>
                <w:sz w:val="28"/>
                <w:szCs w:val="28"/>
              </w:rPr>
              <w:tab/>
              <w:t>100,0</w:t>
            </w:r>
          </w:p>
          <w:p w14:paraId="0F3B9CC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Физкультурные и массовые спортивные мероприятия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 (Иные закупки товаров, работ и услуг для обеспечения </w:t>
            </w:r>
          </w:p>
          <w:p w14:paraId="7CF91EC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государственных (муниципальных) нужд)</w:t>
            </w:r>
            <w:r w:rsidRPr="009E1D7E">
              <w:rPr>
                <w:sz w:val="28"/>
                <w:szCs w:val="28"/>
              </w:rPr>
              <w:tab/>
              <w:t>951</w:t>
            </w:r>
            <w:r w:rsidRPr="009E1D7E">
              <w:rPr>
                <w:sz w:val="28"/>
                <w:szCs w:val="28"/>
              </w:rPr>
              <w:tab/>
              <w:t>11</w:t>
            </w:r>
            <w:r w:rsidRPr="009E1D7E">
              <w:rPr>
                <w:sz w:val="28"/>
                <w:szCs w:val="28"/>
              </w:rPr>
              <w:tab/>
              <w:t>02</w:t>
            </w:r>
            <w:r w:rsidRPr="009E1D7E">
              <w:rPr>
                <w:sz w:val="28"/>
                <w:szCs w:val="28"/>
              </w:rPr>
              <w:tab/>
              <w:t>05 1 00 24130</w:t>
            </w:r>
            <w:r w:rsidRPr="009E1D7E">
              <w:rPr>
                <w:sz w:val="28"/>
                <w:szCs w:val="28"/>
              </w:rPr>
              <w:tab/>
              <w:t>240</w:t>
            </w:r>
            <w:r w:rsidRPr="009E1D7E">
              <w:rPr>
                <w:sz w:val="28"/>
                <w:szCs w:val="28"/>
              </w:rPr>
              <w:tab/>
              <w:t>25,0</w:t>
            </w:r>
            <w:r w:rsidRPr="009E1D7E">
              <w:rPr>
                <w:sz w:val="28"/>
                <w:szCs w:val="28"/>
              </w:rPr>
              <w:tab/>
              <w:t>25,0</w:t>
            </w:r>
            <w:r w:rsidRPr="009E1D7E">
              <w:rPr>
                <w:sz w:val="28"/>
                <w:szCs w:val="28"/>
              </w:rPr>
              <w:tab/>
              <w:t>25,0</w:t>
            </w:r>
          </w:p>
          <w:p w14:paraId="7C1EBED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Мероприятия по обеспечению содержания имущества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r w:rsidRPr="009E1D7E">
              <w:rPr>
                <w:sz w:val="28"/>
                <w:szCs w:val="28"/>
              </w:rPr>
              <w:tab/>
              <w:t>951</w:t>
            </w:r>
            <w:r w:rsidRPr="009E1D7E">
              <w:rPr>
                <w:sz w:val="28"/>
                <w:szCs w:val="28"/>
              </w:rPr>
              <w:tab/>
              <w:t>11</w:t>
            </w:r>
            <w:r w:rsidRPr="009E1D7E">
              <w:rPr>
                <w:sz w:val="28"/>
                <w:szCs w:val="28"/>
              </w:rPr>
              <w:tab/>
              <w:t>02</w:t>
            </w:r>
            <w:r w:rsidRPr="009E1D7E">
              <w:rPr>
                <w:sz w:val="28"/>
                <w:szCs w:val="28"/>
              </w:rPr>
              <w:tab/>
              <w:t>05 1 00 24140</w:t>
            </w:r>
            <w:r w:rsidRPr="009E1D7E">
              <w:rPr>
                <w:sz w:val="28"/>
                <w:szCs w:val="28"/>
              </w:rPr>
              <w:tab/>
              <w:t>240</w:t>
            </w:r>
            <w:r w:rsidRPr="009E1D7E">
              <w:rPr>
                <w:sz w:val="28"/>
                <w:szCs w:val="28"/>
              </w:rPr>
              <w:tab/>
              <w:t>10,0</w:t>
            </w:r>
            <w:r w:rsidRPr="009E1D7E">
              <w:rPr>
                <w:sz w:val="28"/>
                <w:szCs w:val="28"/>
              </w:rPr>
              <w:tab/>
              <w:t>10,0</w:t>
            </w:r>
            <w:r w:rsidRPr="009E1D7E">
              <w:rPr>
                <w:sz w:val="28"/>
                <w:szCs w:val="28"/>
              </w:rPr>
              <w:tab/>
              <w:t>10,0</w:t>
            </w:r>
          </w:p>
        </w:tc>
      </w:tr>
      <w:tr w:rsidR="009E1D7E" w:rsidRPr="009E1D7E" w14:paraId="7E57CAF4" w14:textId="77777777" w:rsidTr="009B3007">
        <w:tc>
          <w:tcPr>
            <w:tcW w:w="467" w:type="dxa"/>
          </w:tcPr>
          <w:p w14:paraId="374B545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5</w:t>
            </w:r>
          </w:p>
        </w:tc>
        <w:tc>
          <w:tcPr>
            <w:tcW w:w="2140" w:type="dxa"/>
          </w:tcPr>
          <w:p w14:paraId="5FF08F2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Приложение№5</w:t>
            </w:r>
          </w:p>
        </w:tc>
        <w:tc>
          <w:tcPr>
            <w:tcW w:w="3118" w:type="dxa"/>
          </w:tcPr>
          <w:p w14:paraId="2AB1F3A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ВСЕГО</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22 857,6</w:t>
            </w:r>
            <w:r w:rsidRPr="009E1D7E">
              <w:rPr>
                <w:sz w:val="28"/>
                <w:szCs w:val="28"/>
              </w:rPr>
              <w:tab/>
              <w:t xml:space="preserve">          21 116,6</w:t>
            </w:r>
            <w:r w:rsidRPr="009E1D7E">
              <w:rPr>
                <w:sz w:val="28"/>
                <w:szCs w:val="28"/>
              </w:rPr>
              <w:tab/>
              <w:t xml:space="preserve">          26 445,9</w:t>
            </w:r>
          </w:p>
          <w:p w14:paraId="07DC8DD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Муниципальная программа Истоминского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w:t>
            </w:r>
            <w:r w:rsidRPr="009E1D7E">
              <w:rPr>
                <w:sz w:val="28"/>
                <w:szCs w:val="28"/>
              </w:rPr>
              <w:tab/>
              <w:t>01 0 00 00000</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1 422,2</w:t>
            </w:r>
            <w:r w:rsidRPr="009E1D7E">
              <w:rPr>
                <w:sz w:val="28"/>
                <w:szCs w:val="28"/>
              </w:rPr>
              <w:tab/>
              <w:t>1 476,2</w:t>
            </w:r>
            <w:r w:rsidRPr="009E1D7E">
              <w:rPr>
                <w:sz w:val="28"/>
                <w:szCs w:val="28"/>
              </w:rPr>
              <w:tab/>
              <w:t>1 532,3</w:t>
            </w:r>
          </w:p>
          <w:p w14:paraId="3339E12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«Противопожарная безопасность»</w:t>
            </w:r>
            <w:r w:rsidRPr="009E1D7E">
              <w:rPr>
                <w:sz w:val="28"/>
                <w:szCs w:val="28"/>
              </w:rPr>
              <w:tab/>
              <w:t>01 1 00 00000</w:t>
            </w:r>
            <w:r w:rsidRPr="009E1D7E">
              <w:rPr>
                <w:sz w:val="28"/>
                <w:szCs w:val="28"/>
              </w:rPr>
              <w:tab/>
            </w:r>
            <w:r w:rsidRPr="009E1D7E">
              <w:rPr>
                <w:sz w:val="28"/>
                <w:szCs w:val="28"/>
              </w:rPr>
              <w:tab/>
            </w:r>
            <w:r w:rsidRPr="009E1D7E">
              <w:rPr>
                <w:sz w:val="28"/>
                <w:szCs w:val="28"/>
              </w:rPr>
              <w:tab/>
            </w:r>
            <w:r w:rsidRPr="009E1D7E">
              <w:rPr>
                <w:sz w:val="28"/>
                <w:szCs w:val="28"/>
              </w:rPr>
              <w:tab/>
              <w:t>1 422,2</w:t>
            </w:r>
            <w:r w:rsidRPr="009E1D7E">
              <w:rPr>
                <w:sz w:val="28"/>
                <w:szCs w:val="28"/>
              </w:rPr>
              <w:tab/>
              <w:t>1 476,2</w:t>
            </w:r>
            <w:r w:rsidRPr="009E1D7E">
              <w:rPr>
                <w:sz w:val="28"/>
                <w:szCs w:val="28"/>
              </w:rPr>
              <w:tab/>
              <w:t>1 532,3</w:t>
            </w:r>
          </w:p>
          <w:p w14:paraId="4E7F2E3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Иные межбюджетные трансферты на исполнение полномочий по обеспечению первичных мер пожарной безопасности в границах населенных пунктов поселения в части принятия мер по локализации пожара и спасению людей и имущества до прибытия подразделений Государственной противопожарной службы                                                                                                                  в рамках подпрограммы «Противопожарная безопасность» муниципальной программы Истоминского сельского поселения «Защита населения и территории от чрезвычайных ситуаций, обеспечение пожарной безопасности и безопасности людей на </w:t>
            </w:r>
            <w:r w:rsidRPr="009E1D7E">
              <w:rPr>
                <w:sz w:val="28"/>
                <w:szCs w:val="28"/>
              </w:rPr>
              <w:lastRenderedPageBreak/>
              <w:t>водных объектах» (Иные межбюджетные трансферты)</w:t>
            </w:r>
            <w:r w:rsidRPr="009E1D7E">
              <w:rPr>
                <w:sz w:val="28"/>
                <w:szCs w:val="28"/>
              </w:rPr>
              <w:tab/>
              <w:t>01 1 00 89020</w:t>
            </w:r>
            <w:r w:rsidRPr="009E1D7E">
              <w:rPr>
                <w:sz w:val="28"/>
                <w:szCs w:val="28"/>
              </w:rPr>
              <w:tab/>
              <w:t>540</w:t>
            </w:r>
            <w:r w:rsidRPr="009E1D7E">
              <w:rPr>
                <w:sz w:val="28"/>
                <w:szCs w:val="28"/>
              </w:rPr>
              <w:tab/>
              <w:t>03</w:t>
            </w:r>
            <w:r w:rsidRPr="009E1D7E">
              <w:rPr>
                <w:sz w:val="28"/>
                <w:szCs w:val="28"/>
              </w:rPr>
              <w:tab/>
              <w:t>10</w:t>
            </w:r>
            <w:r w:rsidRPr="009E1D7E">
              <w:rPr>
                <w:sz w:val="28"/>
                <w:szCs w:val="28"/>
              </w:rPr>
              <w:tab/>
              <w:t>1 422,2</w:t>
            </w:r>
            <w:r w:rsidRPr="009E1D7E">
              <w:rPr>
                <w:sz w:val="28"/>
                <w:szCs w:val="28"/>
              </w:rPr>
              <w:tab/>
              <w:t>1 476,2</w:t>
            </w:r>
            <w:r w:rsidRPr="009E1D7E">
              <w:rPr>
                <w:sz w:val="28"/>
                <w:szCs w:val="28"/>
              </w:rPr>
              <w:tab/>
              <w:t>1 532,3</w:t>
            </w:r>
          </w:p>
          <w:p w14:paraId="001C014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Муниципальная программа Истоминского сельского поселения «Культура»</w:t>
            </w:r>
            <w:r w:rsidRPr="009E1D7E">
              <w:rPr>
                <w:sz w:val="28"/>
                <w:szCs w:val="28"/>
              </w:rPr>
              <w:tab/>
              <w:t>02 0 00 00000</w:t>
            </w:r>
            <w:r w:rsidRPr="009E1D7E">
              <w:rPr>
                <w:sz w:val="28"/>
                <w:szCs w:val="28"/>
              </w:rPr>
              <w:tab/>
            </w:r>
            <w:r w:rsidRPr="009E1D7E">
              <w:rPr>
                <w:sz w:val="28"/>
                <w:szCs w:val="28"/>
              </w:rPr>
              <w:tab/>
            </w:r>
            <w:r w:rsidRPr="009E1D7E">
              <w:rPr>
                <w:sz w:val="28"/>
                <w:szCs w:val="28"/>
              </w:rPr>
              <w:tab/>
            </w:r>
            <w:r w:rsidRPr="009E1D7E">
              <w:rPr>
                <w:sz w:val="28"/>
                <w:szCs w:val="28"/>
              </w:rPr>
              <w:tab/>
              <w:t>6 838,8</w:t>
            </w:r>
            <w:r w:rsidRPr="009E1D7E">
              <w:rPr>
                <w:sz w:val="28"/>
                <w:szCs w:val="28"/>
              </w:rPr>
              <w:tab/>
              <w:t xml:space="preserve">          6 818,9</w:t>
            </w:r>
            <w:r w:rsidRPr="009E1D7E">
              <w:rPr>
                <w:sz w:val="28"/>
                <w:szCs w:val="28"/>
              </w:rPr>
              <w:tab/>
              <w:t xml:space="preserve">           5 496,4</w:t>
            </w:r>
          </w:p>
          <w:p w14:paraId="4D69640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«Сельские дома культуры»</w:t>
            </w:r>
            <w:r w:rsidRPr="009E1D7E">
              <w:rPr>
                <w:sz w:val="28"/>
                <w:szCs w:val="28"/>
              </w:rPr>
              <w:tab/>
              <w:t>02 1 00 00000</w:t>
            </w:r>
            <w:r w:rsidRPr="009E1D7E">
              <w:rPr>
                <w:sz w:val="28"/>
                <w:szCs w:val="28"/>
              </w:rPr>
              <w:tab/>
            </w:r>
            <w:r w:rsidRPr="009E1D7E">
              <w:rPr>
                <w:sz w:val="28"/>
                <w:szCs w:val="28"/>
              </w:rPr>
              <w:tab/>
            </w:r>
            <w:r w:rsidRPr="009E1D7E">
              <w:rPr>
                <w:sz w:val="28"/>
                <w:szCs w:val="28"/>
              </w:rPr>
              <w:tab/>
            </w:r>
            <w:r w:rsidRPr="009E1D7E">
              <w:rPr>
                <w:sz w:val="28"/>
                <w:szCs w:val="28"/>
              </w:rPr>
              <w:tab/>
              <w:t>6 838,8</w:t>
            </w:r>
            <w:r w:rsidRPr="009E1D7E">
              <w:rPr>
                <w:sz w:val="28"/>
                <w:szCs w:val="28"/>
              </w:rPr>
              <w:tab/>
              <w:t>6 818,9</w:t>
            </w:r>
            <w:r w:rsidRPr="009E1D7E">
              <w:rPr>
                <w:sz w:val="28"/>
                <w:szCs w:val="28"/>
              </w:rPr>
              <w:tab/>
              <w:t>5 496,4</w:t>
            </w:r>
          </w:p>
          <w:p w14:paraId="5F2EF73F" w14:textId="77777777" w:rsidR="009E1D7E" w:rsidRPr="009E1D7E" w:rsidRDefault="009E1D7E" w:rsidP="009E1D7E">
            <w:pPr>
              <w:overflowPunct w:val="0"/>
              <w:ind w:right="285"/>
              <w:jc w:val="both"/>
              <w:textAlignment w:val="baseline"/>
              <w:outlineLvl w:val="0"/>
              <w:rPr>
                <w:sz w:val="28"/>
                <w:szCs w:val="28"/>
              </w:rPr>
            </w:pPr>
          </w:p>
          <w:p w14:paraId="27D0158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обеспечение деятельности (оказание услуг) муниципальных бюджетных учреждений муниципального образования Истоминского сельского поселения в рамках подпрограммы «Сельские дома культуры» муниципальной программы Истоминского сельского поселения «Культура» (Субсидии бюджетным учреждениям)</w:t>
            </w:r>
            <w:r w:rsidRPr="009E1D7E">
              <w:rPr>
                <w:sz w:val="28"/>
                <w:szCs w:val="28"/>
              </w:rPr>
              <w:tab/>
              <w:t>02 1 00 00590</w:t>
            </w:r>
            <w:r w:rsidRPr="009E1D7E">
              <w:rPr>
                <w:sz w:val="28"/>
                <w:szCs w:val="28"/>
              </w:rPr>
              <w:tab/>
              <w:t>610</w:t>
            </w:r>
            <w:r w:rsidRPr="009E1D7E">
              <w:rPr>
                <w:sz w:val="28"/>
                <w:szCs w:val="28"/>
              </w:rPr>
              <w:tab/>
              <w:t>08</w:t>
            </w:r>
            <w:r w:rsidRPr="009E1D7E">
              <w:rPr>
                <w:sz w:val="28"/>
                <w:szCs w:val="28"/>
              </w:rPr>
              <w:tab/>
              <w:t>01</w:t>
            </w:r>
            <w:r w:rsidRPr="009E1D7E">
              <w:rPr>
                <w:sz w:val="28"/>
                <w:szCs w:val="28"/>
              </w:rPr>
              <w:tab/>
              <w:t>6 826,8</w:t>
            </w:r>
            <w:r w:rsidRPr="009E1D7E">
              <w:rPr>
                <w:sz w:val="28"/>
                <w:szCs w:val="28"/>
              </w:rPr>
              <w:tab/>
              <w:t>6 818,9</w:t>
            </w:r>
            <w:r w:rsidRPr="009E1D7E">
              <w:rPr>
                <w:sz w:val="28"/>
                <w:szCs w:val="28"/>
              </w:rPr>
              <w:tab/>
              <w:t>5 496,4</w:t>
            </w:r>
          </w:p>
          <w:p w14:paraId="74D706F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организации и проведению независимой оценки качества на оказание услуг организации в сфере культуры в рамках подпрограммы </w:t>
            </w:r>
            <w:r w:rsidRPr="009E1D7E">
              <w:rPr>
                <w:sz w:val="28"/>
                <w:szCs w:val="28"/>
              </w:rPr>
              <w:lastRenderedPageBreak/>
              <w:t>«Сельские дома культуры» муниципальной программы Истоминского сельского поселения «Культура</w:t>
            </w:r>
            <w:proofErr w:type="gramStart"/>
            <w:r w:rsidRPr="009E1D7E">
              <w:rPr>
                <w:sz w:val="28"/>
                <w:szCs w:val="28"/>
              </w:rPr>
              <w:t>» »</w:t>
            </w:r>
            <w:proofErr w:type="gramEnd"/>
            <w:r w:rsidRPr="009E1D7E">
              <w:rPr>
                <w:sz w:val="28"/>
                <w:szCs w:val="28"/>
              </w:rPr>
              <w:t xml:space="preserve"> (Иные закупки товаров, работ и услуг для обеспечения государственных (муниципальных) нужд)</w:t>
            </w:r>
            <w:r w:rsidRPr="009E1D7E">
              <w:rPr>
                <w:sz w:val="28"/>
                <w:szCs w:val="28"/>
              </w:rPr>
              <w:tab/>
              <w:t>02 1 00 24410</w:t>
            </w:r>
            <w:r w:rsidRPr="009E1D7E">
              <w:rPr>
                <w:sz w:val="28"/>
                <w:szCs w:val="28"/>
              </w:rPr>
              <w:tab/>
              <w:t>240</w:t>
            </w:r>
            <w:r w:rsidRPr="009E1D7E">
              <w:rPr>
                <w:sz w:val="28"/>
                <w:szCs w:val="28"/>
              </w:rPr>
              <w:tab/>
              <w:t>08</w:t>
            </w:r>
            <w:r w:rsidRPr="009E1D7E">
              <w:rPr>
                <w:sz w:val="28"/>
                <w:szCs w:val="28"/>
              </w:rPr>
              <w:tab/>
              <w:t>04</w:t>
            </w:r>
            <w:r w:rsidRPr="009E1D7E">
              <w:rPr>
                <w:sz w:val="28"/>
                <w:szCs w:val="28"/>
              </w:rPr>
              <w:tab/>
              <w:t>12,0</w:t>
            </w:r>
            <w:r w:rsidRPr="009E1D7E">
              <w:rPr>
                <w:sz w:val="28"/>
                <w:szCs w:val="28"/>
              </w:rPr>
              <w:tab/>
              <w:t>0,0</w:t>
            </w:r>
            <w:r w:rsidRPr="009E1D7E">
              <w:rPr>
                <w:sz w:val="28"/>
                <w:szCs w:val="28"/>
              </w:rPr>
              <w:tab/>
              <w:t>0,0</w:t>
            </w:r>
          </w:p>
          <w:p w14:paraId="7832A4D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Муниципальная программа Истоминского сельского поселения «Обеспечение качественными жилищно-коммунальными услугами населения»</w:t>
            </w:r>
            <w:r w:rsidRPr="009E1D7E">
              <w:rPr>
                <w:sz w:val="28"/>
                <w:szCs w:val="28"/>
              </w:rPr>
              <w:tab/>
              <w:t>03 0 00 00000</w:t>
            </w:r>
            <w:r w:rsidRPr="009E1D7E">
              <w:rPr>
                <w:sz w:val="28"/>
                <w:szCs w:val="28"/>
              </w:rPr>
              <w:tab/>
            </w:r>
            <w:r w:rsidRPr="009E1D7E">
              <w:rPr>
                <w:sz w:val="28"/>
                <w:szCs w:val="28"/>
              </w:rPr>
              <w:tab/>
            </w:r>
            <w:r w:rsidRPr="009E1D7E">
              <w:rPr>
                <w:sz w:val="28"/>
                <w:szCs w:val="28"/>
              </w:rPr>
              <w:tab/>
            </w:r>
            <w:r w:rsidRPr="009E1D7E">
              <w:rPr>
                <w:sz w:val="28"/>
                <w:szCs w:val="28"/>
              </w:rPr>
              <w:tab/>
              <w:t>625,3</w:t>
            </w:r>
            <w:r w:rsidRPr="009E1D7E">
              <w:rPr>
                <w:sz w:val="28"/>
                <w:szCs w:val="28"/>
              </w:rPr>
              <w:tab/>
              <w:t>189,3</w:t>
            </w:r>
            <w:r w:rsidRPr="009E1D7E">
              <w:rPr>
                <w:sz w:val="28"/>
                <w:szCs w:val="28"/>
              </w:rPr>
              <w:tab/>
              <w:t>206,3</w:t>
            </w:r>
          </w:p>
          <w:p w14:paraId="49EAC30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«Развитие жилищного хозяйства в поселении»</w:t>
            </w:r>
            <w:r w:rsidRPr="009E1D7E">
              <w:rPr>
                <w:sz w:val="28"/>
                <w:szCs w:val="28"/>
              </w:rPr>
              <w:tab/>
              <w:t>03 1 00 00000</w:t>
            </w:r>
            <w:r w:rsidRPr="009E1D7E">
              <w:rPr>
                <w:sz w:val="28"/>
                <w:szCs w:val="28"/>
              </w:rPr>
              <w:tab/>
            </w:r>
            <w:r w:rsidRPr="009E1D7E">
              <w:rPr>
                <w:sz w:val="28"/>
                <w:szCs w:val="28"/>
              </w:rPr>
              <w:tab/>
            </w:r>
            <w:r w:rsidRPr="009E1D7E">
              <w:rPr>
                <w:sz w:val="28"/>
                <w:szCs w:val="28"/>
              </w:rPr>
              <w:tab/>
            </w:r>
            <w:r w:rsidRPr="009E1D7E">
              <w:rPr>
                <w:sz w:val="28"/>
                <w:szCs w:val="28"/>
              </w:rPr>
              <w:tab/>
              <w:t>36,4</w:t>
            </w:r>
            <w:r w:rsidRPr="009E1D7E">
              <w:rPr>
                <w:sz w:val="28"/>
                <w:szCs w:val="28"/>
              </w:rPr>
              <w:tab/>
              <w:t>36,4</w:t>
            </w:r>
            <w:r w:rsidRPr="009E1D7E">
              <w:rPr>
                <w:sz w:val="28"/>
                <w:szCs w:val="28"/>
              </w:rPr>
              <w:tab/>
              <w:t>36,4</w:t>
            </w:r>
          </w:p>
          <w:p w14:paraId="4E48547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сопровождение программного обеспечения «Информационно-аналитическая база данных жилищно-коммунального хозяйства Ростовской области» в рамках подпрограммы «Развитие жилищного хозяйства в поселении» муниципальной программы </w:t>
            </w:r>
            <w:r w:rsidRPr="009E1D7E">
              <w:rPr>
                <w:sz w:val="28"/>
                <w:szCs w:val="28"/>
              </w:rPr>
              <w:lastRenderedPageBreak/>
              <w:t>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государственных (муниципальных) нужд)</w:t>
            </w:r>
            <w:r w:rsidRPr="009E1D7E">
              <w:rPr>
                <w:sz w:val="28"/>
                <w:szCs w:val="28"/>
              </w:rPr>
              <w:tab/>
              <w:t>03 1 00 24090</w:t>
            </w:r>
            <w:r w:rsidRPr="009E1D7E">
              <w:rPr>
                <w:sz w:val="28"/>
                <w:szCs w:val="28"/>
              </w:rPr>
              <w:tab/>
              <w:t>240</w:t>
            </w:r>
            <w:r w:rsidRPr="009E1D7E">
              <w:rPr>
                <w:sz w:val="28"/>
                <w:szCs w:val="28"/>
              </w:rPr>
              <w:tab/>
              <w:t>05</w:t>
            </w:r>
            <w:r w:rsidRPr="009E1D7E">
              <w:rPr>
                <w:sz w:val="28"/>
                <w:szCs w:val="28"/>
              </w:rPr>
              <w:tab/>
              <w:t>05</w:t>
            </w:r>
            <w:r w:rsidRPr="009E1D7E">
              <w:rPr>
                <w:sz w:val="28"/>
                <w:szCs w:val="28"/>
              </w:rPr>
              <w:tab/>
              <w:t>17,0</w:t>
            </w:r>
            <w:r w:rsidRPr="009E1D7E">
              <w:rPr>
                <w:sz w:val="28"/>
                <w:szCs w:val="28"/>
              </w:rPr>
              <w:tab/>
              <w:t>17,0</w:t>
            </w:r>
            <w:r w:rsidRPr="009E1D7E">
              <w:rPr>
                <w:sz w:val="28"/>
                <w:szCs w:val="28"/>
              </w:rPr>
              <w:tab/>
              <w:t>17,0</w:t>
            </w:r>
          </w:p>
          <w:p w14:paraId="47DDDF5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уплату взносов на капитальный ремонт общего имущества многоквартирных домов по помещениям, находящимся в собственности Истоминского сельского поселения,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населения » (Иные закупки товаров, работ и услуг для обеспечения государственных (муниципальных) нужд)</w:t>
            </w:r>
            <w:r w:rsidRPr="009E1D7E">
              <w:rPr>
                <w:sz w:val="28"/>
                <w:szCs w:val="28"/>
              </w:rPr>
              <w:tab/>
              <w:t>03 1 00 24100</w:t>
            </w:r>
            <w:r w:rsidRPr="009E1D7E">
              <w:rPr>
                <w:sz w:val="28"/>
                <w:szCs w:val="28"/>
              </w:rPr>
              <w:tab/>
              <w:t>240</w:t>
            </w:r>
            <w:r w:rsidRPr="009E1D7E">
              <w:rPr>
                <w:sz w:val="28"/>
                <w:szCs w:val="28"/>
              </w:rPr>
              <w:tab/>
              <w:t>05</w:t>
            </w:r>
            <w:r w:rsidRPr="009E1D7E">
              <w:rPr>
                <w:sz w:val="28"/>
                <w:szCs w:val="28"/>
              </w:rPr>
              <w:tab/>
              <w:t>01</w:t>
            </w:r>
            <w:r w:rsidRPr="009E1D7E">
              <w:rPr>
                <w:sz w:val="28"/>
                <w:szCs w:val="28"/>
              </w:rPr>
              <w:tab/>
              <w:t>19,4</w:t>
            </w:r>
            <w:r w:rsidRPr="009E1D7E">
              <w:rPr>
                <w:sz w:val="28"/>
                <w:szCs w:val="28"/>
              </w:rPr>
              <w:tab/>
              <w:t>19,4</w:t>
            </w:r>
            <w:r w:rsidRPr="009E1D7E">
              <w:rPr>
                <w:sz w:val="28"/>
                <w:szCs w:val="28"/>
              </w:rPr>
              <w:tab/>
              <w:t>19,4</w:t>
            </w:r>
          </w:p>
          <w:p w14:paraId="25CD81E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Подпрограмма «Создание условий для обеспечения </w:t>
            </w:r>
            <w:r w:rsidRPr="009E1D7E">
              <w:rPr>
                <w:sz w:val="28"/>
                <w:szCs w:val="28"/>
              </w:rPr>
              <w:lastRenderedPageBreak/>
              <w:t>бесперебойности и роста качества жилищно-коммунальных услуг на территории поселения»</w:t>
            </w:r>
            <w:r w:rsidRPr="009E1D7E">
              <w:rPr>
                <w:sz w:val="28"/>
                <w:szCs w:val="28"/>
              </w:rPr>
              <w:tab/>
              <w:t>03 2 00 00000</w:t>
            </w:r>
            <w:r w:rsidRPr="009E1D7E">
              <w:rPr>
                <w:sz w:val="28"/>
                <w:szCs w:val="28"/>
              </w:rPr>
              <w:tab/>
            </w:r>
            <w:r w:rsidRPr="009E1D7E">
              <w:rPr>
                <w:sz w:val="28"/>
                <w:szCs w:val="28"/>
              </w:rPr>
              <w:tab/>
            </w:r>
            <w:r w:rsidRPr="009E1D7E">
              <w:rPr>
                <w:sz w:val="28"/>
                <w:szCs w:val="28"/>
              </w:rPr>
              <w:tab/>
            </w:r>
            <w:r w:rsidRPr="009E1D7E">
              <w:rPr>
                <w:sz w:val="28"/>
                <w:szCs w:val="28"/>
              </w:rPr>
              <w:tab/>
              <w:t>588,9</w:t>
            </w:r>
            <w:r w:rsidRPr="009E1D7E">
              <w:rPr>
                <w:sz w:val="28"/>
                <w:szCs w:val="28"/>
              </w:rPr>
              <w:tab/>
              <w:t>152,9</w:t>
            </w:r>
            <w:r w:rsidRPr="009E1D7E">
              <w:rPr>
                <w:sz w:val="28"/>
                <w:szCs w:val="28"/>
              </w:rPr>
              <w:tab/>
              <w:t>169,9</w:t>
            </w:r>
          </w:p>
          <w:p w14:paraId="57FCE2A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Мероприятия по содержанию и ремонту объектов жилищно-коммунального хозяйства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государственных (муниципальных) нужд)</w:t>
            </w:r>
            <w:r w:rsidRPr="009E1D7E">
              <w:rPr>
                <w:sz w:val="28"/>
                <w:szCs w:val="28"/>
              </w:rPr>
              <w:tab/>
              <w:t>03 2 00 24110</w:t>
            </w:r>
            <w:r w:rsidRPr="009E1D7E">
              <w:rPr>
                <w:sz w:val="28"/>
                <w:szCs w:val="28"/>
              </w:rPr>
              <w:tab/>
              <w:t>240</w:t>
            </w:r>
            <w:r w:rsidRPr="009E1D7E">
              <w:rPr>
                <w:sz w:val="28"/>
                <w:szCs w:val="28"/>
              </w:rPr>
              <w:tab/>
              <w:t>05</w:t>
            </w:r>
            <w:r w:rsidRPr="009E1D7E">
              <w:rPr>
                <w:sz w:val="28"/>
                <w:szCs w:val="28"/>
              </w:rPr>
              <w:tab/>
              <w:t>02</w:t>
            </w:r>
            <w:r w:rsidRPr="009E1D7E">
              <w:rPr>
                <w:sz w:val="28"/>
                <w:szCs w:val="28"/>
              </w:rPr>
              <w:tab/>
              <w:t>480,4</w:t>
            </w:r>
            <w:r w:rsidRPr="009E1D7E">
              <w:rPr>
                <w:sz w:val="28"/>
                <w:szCs w:val="28"/>
              </w:rPr>
              <w:tab/>
              <w:t>44,4</w:t>
            </w:r>
            <w:r w:rsidRPr="009E1D7E">
              <w:rPr>
                <w:sz w:val="28"/>
                <w:szCs w:val="28"/>
              </w:rPr>
              <w:tab/>
              <w:t>61.4</w:t>
            </w:r>
          </w:p>
          <w:p w14:paraId="1B8F8D1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возмещение предприятиям жилищно-коммунального хозяйства части платы граждан за коммунальные услуги в рамках подпрограммы «Создание условий для обеспечения бесперебойности и роста качества жилищно-</w:t>
            </w:r>
            <w:r w:rsidRPr="009E1D7E">
              <w:rPr>
                <w:sz w:val="28"/>
                <w:szCs w:val="28"/>
              </w:rPr>
              <w:lastRenderedPageBreak/>
              <w:t>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r w:rsidRPr="009E1D7E">
              <w:rPr>
                <w:sz w:val="28"/>
                <w:szCs w:val="28"/>
              </w:rPr>
              <w:tab/>
              <w:t>03 2 00 S 3660</w:t>
            </w:r>
            <w:r w:rsidRPr="009E1D7E">
              <w:rPr>
                <w:sz w:val="28"/>
                <w:szCs w:val="28"/>
              </w:rPr>
              <w:tab/>
              <w:t>810</w:t>
            </w:r>
            <w:r w:rsidRPr="009E1D7E">
              <w:rPr>
                <w:sz w:val="28"/>
                <w:szCs w:val="28"/>
              </w:rPr>
              <w:tab/>
              <w:t>05</w:t>
            </w:r>
            <w:r w:rsidRPr="009E1D7E">
              <w:rPr>
                <w:sz w:val="28"/>
                <w:szCs w:val="28"/>
              </w:rPr>
              <w:tab/>
              <w:t>02</w:t>
            </w:r>
            <w:r w:rsidRPr="009E1D7E">
              <w:rPr>
                <w:sz w:val="28"/>
                <w:szCs w:val="28"/>
              </w:rPr>
              <w:tab/>
              <w:t>108,5</w:t>
            </w:r>
            <w:r w:rsidRPr="009E1D7E">
              <w:rPr>
                <w:sz w:val="28"/>
                <w:szCs w:val="28"/>
              </w:rPr>
              <w:tab/>
              <w:t>108,5</w:t>
            </w:r>
            <w:r w:rsidRPr="009E1D7E">
              <w:rPr>
                <w:sz w:val="28"/>
                <w:szCs w:val="28"/>
              </w:rPr>
              <w:tab/>
              <w:t>108,5</w:t>
            </w:r>
          </w:p>
          <w:p w14:paraId="6D255BB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Муниципальная программа Истоминского сельского поселения «Развитие транспортной системы»</w:t>
            </w:r>
            <w:r w:rsidRPr="009E1D7E">
              <w:rPr>
                <w:sz w:val="28"/>
                <w:szCs w:val="28"/>
              </w:rPr>
              <w:tab/>
              <w:t>04 0 00 00000</w:t>
            </w:r>
            <w:r w:rsidRPr="009E1D7E">
              <w:rPr>
                <w:sz w:val="28"/>
                <w:szCs w:val="28"/>
              </w:rPr>
              <w:tab/>
            </w:r>
            <w:r w:rsidRPr="009E1D7E">
              <w:rPr>
                <w:sz w:val="28"/>
                <w:szCs w:val="28"/>
              </w:rPr>
              <w:tab/>
            </w:r>
            <w:r w:rsidRPr="009E1D7E">
              <w:rPr>
                <w:sz w:val="28"/>
                <w:szCs w:val="28"/>
              </w:rPr>
              <w:tab/>
            </w:r>
            <w:r w:rsidRPr="009E1D7E">
              <w:rPr>
                <w:sz w:val="28"/>
                <w:szCs w:val="28"/>
              </w:rPr>
              <w:tab/>
              <w:t>2 437,7</w:t>
            </w:r>
            <w:r w:rsidRPr="009E1D7E">
              <w:rPr>
                <w:sz w:val="28"/>
                <w:szCs w:val="28"/>
              </w:rPr>
              <w:tab/>
              <w:t>2 504,6</w:t>
            </w:r>
            <w:r w:rsidRPr="009E1D7E">
              <w:rPr>
                <w:sz w:val="28"/>
                <w:szCs w:val="28"/>
              </w:rPr>
              <w:tab/>
              <w:t>8 776,6</w:t>
            </w:r>
          </w:p>
          <w:p w14:paraId="4D3C4E9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«Развитие транспортной инфраструктуры»</w:t>
            </w:r>
            <w:r w:rsidRPr="009E1D7E">
              <w:rPr>
                <w:sz w:val="28"/>
                <w:szCs w:val="28"/>
              </w:rPr>
              <w:tab/>
              <w:t>04 1 00 00000</w:t>
            </w:r>
            <w:r w:rsidRPr="009E1D7E">
              <w:rPr>
                <w:sz w:val="28"/>
                <w:szCs w:val="28"/>
              </w:rPr>
              <w:tab/>
            </w:r>
            <w:r w:rsidRPr="009E1D7E">
              <w:rPr>
                <w:sz w:val="28"/>
                <w:szCs w:val="28"/>
              </w:rPr>
              <w:tab/>
            </w:r>
            <w:r w:rsidRPr="009E1D7E">
              <w:rPr>
                <w:sz w:val="28"/>
                <w:szCs w:val="28"/>
              </w:rPr>
              <w:tab/>
            </w:r>
            <w:r w:rsidRPr="009E1D7E">
              <w:rPr>
                <w:sz w:val="28"/>
                <w:szCs w:val="28"/>
              </w:rPr>
              <w:tab/>
              <w:t>2 437,7</w:t>
            </w:r>
            <w:r w:rsidRPr="009E1D7E">
              <w:rPr>
                <w:sz w:val="28"/>
                <w:szCs w:val="28"/>
              </w:rPr>
              <w:tab/>
              <w:t xml:space="preserve">            2 504,6</w:t>
            </w:r>
            <w:r w:rsidRPr="009E1D7E">
              <w:rPr>
                <w:sz w:val="28"/>
                <w:szCs w:val="28"/>
              </w:rPr>
              <w:tab/>
              <w:t>8 776,6</w:t>
            </w:r>
          </w:p>
          <w:p w14:paraId="1D9F482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Расходов на ремонт и содержание автомобильных дорог общего пользования Аксайского района и искусственных сооружений на них в рамках подпрограммы «Развитие транспортной </w:t>
            </w:r>
            <w:r w:rsidRPr="009E1D7E">
              <w:rPr>
                <w:sz w:val="28"/>
                <w:szCs w:val="28"/>
              </w:rPr>
              <w:lastRenderedPageBreak/>
              <w:t>инфраструктуры» муниципальной программы Истоминского сельского поселения «Развитие транспортной системы» » (Иные закупки товаров, работ и услуг для обеспечения государственных (муниципальных) нужд)</w:t>
            </w:r>
            <w:r w:rsidRPr="009E1D7E">
              <w:rPr>
                <w:sz w:val="28"/>
                <w:szCs w:val="28"/>
              </w:rPr>
              <w:tab/>
              <w:t>04 1 00 24230</w:t>
            </w:r>
            <w:r w:rsidRPr="009E1D7E">
              <w:rPr>
                <w:sz w:val="28"/>
                <w:szCs w:val="28"/>
              </w:rPr>
              <w:tab/>
              <w:t>240</w:t>
            </w:r>
            <w:r w:rsidRPr="009E1D7E">
              <w:rPr>
                <w:sz w:val="28"/>
                <w:szCs w:val="28"/>
              </w:rPr>
              <w:tab/>
              <w:t>04</w:t>
            </w:r>
            <w:r w:rsidRPr="009E1D7E">
              <w:rPr>
                <w:sz w:val="28"/>
                <w:szCs w:val="28"/>
              </w:rPr>
              <w:tab/>
              <w:t>09</w:t>
            </w:r>
            <w:r w:rsidRPr="009E1D7E">
              <w:rPr>
                <w:sz w:val="28"/>
                <w:szCs w:val="28"/>
              </w:rPr>
              <w:tab/>
              <w:t>2 437,7</w:t>
            </w:r>
            <w:r w:rsidRPr="009E1D7E">
              <w:rPr>
                <w:sz w:val="28"/>
                <w:szCs w:val="28"/>
              </w:rPr>
              <w:tab/>
              <w:t>2 504,6</w:t>
            </w:r>
            <w:r w:rsidRPr="009E1D7E">
              <w:rPr>
                <w:sz w:val="28"/>
                <w:szCs w:val="28"/>
              </w:rPr>
              <w:tab/>
              <w:t>2 609,2</w:t>
            </w:r>
          </w:p>
          <w:p w14:paraId="02A0B9F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финансовое обеспечение дорожной деятельности в рамках реализации национального проекта «Безопасные и качественные </w:t>
            </w:r>
          </w:p>
          <w:p w14:paraId="6B0B2DD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автомобильные дороги» (Расходы на капитальный ремонт муниципальных объектов транспортной инфраструктуры) в рамках подпрограммы «Развитие транспортной инфраструктуры Истоминского сельского поселения» муниципальной программы Истоминского сельского поселения «Развитие транспортной системы» (Иные закупки товаров, работ и услуг для обеспечения государственных (муниципальных) нужд)</w:t>
            </w:r>
            <w:r w:rsidRPr="009E1D7E">
              <w:rPr>
                <w:sz w:val="28"/>
                <w:szCs w:val="28"/>
              </w:rPr>
              <w:tab/>
              <w:t>04 1 R 15 3930</w:t>
            </w:r>
            <w:r w:rsidRPr="009E1D7E">
              <w:rPr>
                <w:sz w:val="28"/>
                <w:szCs w:val="28"/>
              </w:rPr>
              <w:tab/>
              <w:t>240</w:t>
            </w:r>
            <w:r w:rsidRPr="009E1D7E">
              <w:rPr>
                <w:sz w:val="28"/>
                <w:szCs w:val="28"/>
              </w:rPr>
              <w:tab/>
              <w:t>04</w:t>
            </w:r>
            <w:r w:rsidRPr="009E1D7E">
              <w:rPr>
                <w:sz w:val="28"/>
                <w:szCs w:val="28"/>
              </w:rPr>
              <w:tab/>
              <w:t>09</w:t>
            </w:r>
            <w:r w:rsidRPr="009E1D7E">
              <w:rPr>
                <w:sz w:val="28"/>
                <w:szCs w:val="28"/>
              </w:rPr>
              <w:tab/>
              <w:t>0,0</w:t>
            </w:r>
            <w:r w:rsidRPr="009E1D7E">
              <w:rPr>
                <w:sz w:val="28"/>
                <w:szCs w:val="28"/>
              </w:rPr>
              <w:tab/>
              <w:t>0,0</w:t>
            </w:r>
            <w:r w:rsidRPr="009E1D7E">
              <w:rPr>
                <w:sz w:val="28"/>
                <w:szCs w:val="28"/>
              </w:rPr>
              <w:tab/>
              <w:t>6167,4</w:t>
            </w:r>
          </w:p>
          <w:p w14:paraId="26EA8DA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Муниципальная </w:t>
            </w:r>
            <w:r w:rsidRPr="009E1D7E">
              <w:rPr>
                <w:sz w:val="28"/>
                <w:szCs w:val="28"/>
              </w:rPr>
              <w:lastRenderedPageBreak/>
              <w:t>программа Истоминского сельского поселения «Развитие физической культуры и спорта»</w:t>
            </w:r>
            <w:r w:rsidRPr="009E1D7E">
              <w:rPr>
                <w:sz w:val="28"/>
                <w:szCs w:val="28"/>
              </w:rPr>
              <w:tab/>
              <w:t>05 0 00 00000</w:t>
            </w:r>
            <w:r w:rsidRPr="009E1D7E">
              <w:rPr>
                <w:sz w:val="28"/>
                <w:szCs w:val="28"/>
              </w:rPr>
              <w:tab/>
            </w:r>
            <w:r w:rsidRPr="009E1D7E">
              <w:rPr>
                <w:sz w:val="28"/>
                <w:szCs w:val="28"/>
              </w:rPr>
              <w:tab/>
            </w:r>
            <w:r w:rsidRPr="009E1D7E">
              <w:rPr>
                <w:sz w:val="28"/>
                <w:szCs w:val="28"/>
              </w:rPr>
              <w:tab/>
            </w:r>
            <w:r w:rsidRPr="009E1D7E">
              <w:rPr>
                <w:sz w:val="28"/>
                <w:szCs w:val="28"/>
              </w:rPr>
              <w:tab/>
              <w:t>35,0</w:t>
            </w:r>
            <w:r w:rsidRPr="009E1D7E">
              <w:rPr>
                <w:sz w:val="28"/>
                <w:szCs w:val="28"/>
              </w:rPr>
              <w:tab/>
              <w:t>35,0</w:t>
            </w:r>
            <w:r w:rsidRPr="009E1D7E">
              <w:rPr>
                <w:sz w:val="28"/>
                <w:szCs w:val="28"/>
              </w:rPr>
              <w:tab/>
              <w:t>35,0</w:t>
            </w:r>
          </w:p>
          <w:p w14:paraId="0F4892C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«Развитие физической культуры и массового спорта»</w:t>
            </w:r>
            <w:r w:rsidRPr="009E1D7E">
              <w:rPr>
                <w:sz w:val="28"/>
                <w:szCs w:val="28"/>
              </w:rPr>
              <w:tab/>
              <w:t>05 1 00 00000</w:t>
            </w:r>
            <w:r w:rsidRPr="009E1D7E">
              <w:rPr>
                <w:sz w:val="28"/>
                <w:szCs w:val="28"/>
              </w:rPr>
              <w:tab/>
            </w:r>
            <w:r w:rsidRPr="009E1D7E">
              <w:rPr>
                <w:sz w:val="28"/>
                <w:szCs w:val="28"/>
              </w:rPr>
              <w:tab/>
            </w:r>
            <w:r w:rsidRPr="009E1D7E">
              <w:rPr>
                <w:sz w:val="28"/>
                <w:szCs w:val="28"/>
              </w:rPr>
              <w:tab/>
            </w:r>
            <w:r w:rsidRPr="009E1D7E">
              <w:rPr>
                <w:sz w:val="28"/>
                <w:szCs w:val="28"/>
              </w:rPr>
              <w:tab/>
              <w:t>35,0</w:t>
            </w:r>
            <w:r w:rsidRPr="009E1D7E">
              <w:rPr>
                <w:sz w:val="28"/>
                <w:szCs w:val="28"/>
              </w:rPr>
              <w:tab/>
              <w:t>35,0</w:t>
            </w:r>
            <w:r w:rsidRPr="009E1D7E">
              <w:rPr>
                <w:sz w:val="28"/>
                <w:szCs w:val="28"/>
              </w:rPr>
              <w:tab/>
              <w:t>35,0</w:t>
            </w:r>
          </w:p>
          <w:p w14:paraId="6E340A6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Физкультурные и массовые спортивные мероприятия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r w:rsidRPr="009E1D7E">
              <w:rPr>
                <w:sz w:val="28"/>
                <w:szCs w:val="28"/>
              </w:rPr>
              <w:tab/>
              <w:t>05 1 00 24130</w:t>
            </w:r>
            <w:r w:rsidRPr="009E1D7E">
              <w:rPr>
                <w:sz w:val="28"/>
                <w:szCs w:val="28"/>
              </w:rPr>
              <w:tab/>
              <w:t>240</w:t>
            </w:r>
            <w:r w:rsidRPr="009E1D7E">
              <w:rPr>
                <w:sz w:val="28"/>
                <w:szCs w:val="28"/>
              </w:rPr>
              <w:tab/>
              <w:t>11</w:t>
            </w:r>
            <w:r w:rsidRPr="009E1D7E">
              <w:rPr>
                <w:sz w:val="28"/>
                <w:szCs w:val="28"/>
              </w:rPr>
              <w:tab/>
              <w:t>02</w:t>
            </w:r>
            <w:r w:rsidRPr="009E1D7E">
              <w:rPr>
                <w:sz w:val="28"/>
                <w:szCs w:val="28"/>
              </w:rPr>
              <w:tab/>
              <w:t>25,0</w:t>
            </w:r>
            <w:r w:rsidRPr="009E1D7E">
              <w:rPr>
                <w:sz w:val="28"/>
                <w:szCs w:val="28"/>
              </w:rPr>
              <w:tab/>
              <w:t>25,0</w:t>
            </w:r>
            <w:r w:rsidRPr="009E1D7E">
              <w:rPr>
                <w:sz w:val="28"/>
                <w:szCs w:val="28"/>
              </w:rPr>
              <w:tab/>
              <w:t>25,0</w:t>
            </w:r>
          </w:p>
          <w:p w14:paraId="5D80D68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обеспечению содержания имущества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 (Иные закупки товаров, работ и услуг для обеспечения </w:t>
            </w:r>
            <w:r w:rsidRPr="009E1D7E">
              <w:rPr>
                <w:sz w:val="28"/>
                <w:szCs w:val="28"/>
              </w:rPr>
              <w:lastRenderedPageBreak/>
              <w:t>государственных (муниципальных) нужд)</w:t>
            </w:r>
            <w:r w:rsidRPr="009E1D7E">
              <w:rPr>
                <w:sz w:val="28"/>
                <w:szCs w:val="28"/>
              </w:rPr>
              <w:tab/>
              <w:t>05 1 00 24140</w:t>
            </w:r>
            <w:r w:rsidRPr="009E1D7E">
              <w:rPr>
                <w:sz w:val="28"/>
                <w:szCs w:val="28"/>
              </w:rPr>
              <w:tab/>
              <w:t>240</w:t>
            </w:r>
            <w:r w:rsidRPr="009E1D7E">
              <w:rPr>
                <w:sz w:val="28"/>
                <w:szCs w:val="28"/>
              </w:rPr>
              <w:tab/>
              <w:t>11</w:t>
            </w:r>
            <w:r w:rsidRPr="009E1D7E">
              <w:rPr>
                <w:sz w:val="28"/>
                <w:szCs w:val="28"/>
              </w:rPr>
              <w:tab/>
              <w:t>02</w:t>
            </w:r>
            <w:r w:rsidRPr="009E1D7E">
              <w:rPr>
                <w:sz w:val="28"/>
                <w:szCs w:val="28"/>
              </w:rPr>
              <w:tab/>
              <w:t>10,0</w:t>
            </w:r>
            <w:r w:rsidRPr="009E1D7E">
              <w:rPr>
                <w:sz w:val="28"/>
                <w:szCs w:val="28"/>
              </w:rPr>
              <w:tab/>
              <w:t>10,0</w:t>
            </w:r>
            <w:r w:rsidRPr="009E1D7E">
              <w:rPr>
                <w:sz w:val="28"/>
                <w:szCs w:val="28"/>
              </w:rPr>
              <w:tab/>
              <w:t>10,0</w:t>
            </w:r>
          </w:p>
          <w:p w14:paraId="32B2FEA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Муниципальная программа Истоминского сельского поселения «Развитие муниципальной службы»</w:t>
            </w:r>
            <w:r w:rsidRPr="009E1D7E">
              <w:rPr>
                <w:sz w:val="28"/>
                <w:szCs w:val="28"/>
              </w:rPr>
              <w:tab/>
              <w:t>06 0 00 00000</w:t>
            </w:r>
            <w:r w:rsidRPr="009E1D7E">
              <w:rPr>
                <w:sz w:val="28"/>
                <w:szCs w:val="28"/>
              </w:rPr>
              <w:tab/>
            </w:r>
            <w:r w:rsidRPr="009E1D7E">
              <w:rPr>
                <w:sz w:val="28"/>
                <w:szCs w:val="28"/>
              </w:rPr>
              <w:tab/>
            </w:r>
            <w:r w:rsidRPr="009E1D7E">
              <w:rPr>
                <w:sz w:val="28"/>
                <w:szCs w:val="28"/>
              </w:rPr>
              <w:tab/>
            </w:r>
            <w:r w:rsidRPr="009E1D7E">
              <w:rPr>
                <w:sz w:val="28"/>
                <w:szCs w:val="28"/>
              </w:rPr>
              <w:tab/>
              <w:t>10,0</w:t>
            </w:r>
            <w:r w:rsidRPr="009E1D7E">
              <w:rPr>
                <w:sz w:val="28"/>
                <w:szCs w:val="28"/>
              </w:rPr>
              <w:tab/>
              <w:t>10,0</w:t>
            </w:r>
            <w:r w:rsidRPr="009E1D7E">
              <w:rPr>
                <w:sz w:val="28"/>
                <w:szCs w:val="28"/>
              </w:rPr>
              <w:tab/>
              <w:t>10,0</w:t>
            </w:r>
          </w:p>
          <w:p w14:paraId="17DFAE4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«Развитие муниципального управления и муниципальной службы»</w:t>
            </w:r>
            <w:r w:rsidRPr="009E1D7E">
              <w:rPr>
                <w:sz w:val="28"/>
                <w:szCs w:val="28"/>
              </w:rPr>
              <w:tab/>
              <w:t>06 1 00 00000</w:t>
            </w:r>
            <w:r w:rsidRPr="009E1D7E">
              <w:rPr>
                <w:sz w:val="28"/>
                <w:szCs w:val="28"/>
              </w:rPr>
              <w:tab/>
            </w:r>
            <w:r w:rsidRPr="009E1D7E">
              <w:rPr>
                <w:sz w:val="28"/>
                <w:szCs w:val="28"/>
              </w:rPr>
              <w:tab/>
            </w:r>
            <w:r w:rsidRPr="009E1D7E">
              <w:rPr>
                <w:sz w:val="28"/>
                <w:szCs w:val="28"/>
              </w:rPr>
              <w:tab/>
            </w:r>
            <w:r w:rsidRPr="009E1D7E">
              <w:rPr>
                <w:sz w:val="28"/>
                <w:szCs w:val="28"/>
              </w:rPr>
              <w:tab/>
              <w:t>10,0</w:t>
            </w:r>
            <w:r w:rsidRPr="009E1D7E">
              <w:rPr>
                <w:sz w:val="28"/>
                <w:szCs w:val="28"/>
              </w:rPr>
              <w:tab/>
              <w:t>10,0</w:t>
            </w:r>
            <w:r w:rsidRPr="009E1D7E">
              <w:rPr>
                <w:sz w:val="28"/>
                <w:szCs w:val="28"/>
              </w:rPr>
              <w:tab/>
              <w:t>10,0</w:t>
            </w:r>
          </w:p>
          <w:p w14:paraId="7B2C8A7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Обеспечение дополнительного кадрового образования лиц, замещающих должности  муниципальной службы и сотрудников ,  включенных в кадровый резерв муниципальной службы в рамках подпрограммы «Развитие муниципального управления и муниципальной службы» муниципальной программы Истоминского сельского поселения  «Развитие муниципальной службы» "(Иные закупки товаров, работ и услуг для обеспечения государственных </w:t>
            </w:r>
            <w:r w:rsidRPr="009E1D7E">
              <w:rPr>
                <w:sz w:val="28"/>
                <w:szCs w:val="28"/>
              </w:rPr>
              <w:lastRenderedPageBreak/>
              <w:t>(муниципальных) нужд)</w:t>
            </w:r>
            <w:r w:rsidRPr="009E1D7E">
              <w:rPr>
                <w:sz w:val="28"/>
                <w:szCs w:val="28"/>
              </w:rPr>
              <w:tab/>
              <w:t>06 1 00 24150</w:t>
            </w:r>
            <w:r w:rsidRPr="009E1D7E">
              <w:rPr>
                <w:sz w:val="28"/>
                <w:szCs w:val="28"/>
              </w:rPr>
              <w:tab/>
              <w:t>240</w:t>
            </w:r>
            <w:r w:rsidRPr="009E1D7E">
              <w:rPr>
                <w:sz w:val="28"/>
                <w:szCs w:val="28"/>
              </w:rPr>
              <w:tab/>
              <w:t>07</w:t>
            </w:r>
            <w:r w:rsidRPr="009E1D7E">
              <w:rPr>
                <w:sz w:val="28"/>
                <w:szCs w:val="28"/>
              </w:rPr>
              <w:tab/>
              <w:t>05</w:t>
            </w:r>
            <w:r w:rsidRPr="009E1D7E">
              <w:rPr>
                <w:sz w:val="28"/>
                <w:szCs w:val="28"/>
              </w:rPr>
              <w:tab/>
              <w:t>10,0</w:t>
            </w:r>
            <w:r w:rsidRPr="009E1D7E">
              <w:rPr>
                <w:sz w:val="28"/>
                <w:szCs w:val="28"/>
              </w:rPr>
              <w:tab/>
              <w:t>10,0</w:t>
            </w:r>
            <w:r w:rsidRPr="009E1D7E">
              <w:rPr>
                <w:sz w:val="28"/>
                <w:szCs w:val="28"/>
              </w:rPr>
              <w:tab/>
              <w:t>10,0</w:t>
            </w:r>
          </w:p>
          <w:p w14:paraId="76C8E06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Муниципальная программа Истоминского сельского поселения «Информационное общество»</w:t>
            </w:r>
            <w:r w:rsidRPr="009E1D7E">
              <w:rPr>
                <w:sz w:val="28"/>
                <w:szCs w:val="28"/>
              </w:rPr>
              <w:tab/>
              <w:t>12 0 00 00000</w:t>
            </w:r>
            <w:r w:rsidRPr="009E1D7E">
              <w:rPr>
                <w:sz w:val="28"/>
                <w:szCs w:val="28"/>
              </w:rPr>
              <w:tab/>
            </w:r>
            <w:r w:rsidRPr="009E1D7E">
              <w:rPr>
                <w:sz w:val="28"/>
                <w:szCs w:val="28"/>
              </w:rPr>
              <w:tab/>
            </w:r>
            <w:r w:rsidRPr="009E1D7E">
              <w:rPr>
                <w:sz w:val="28"/>
                <w:szCs w:val="28"/>
              </w:rPr>
              <w:tab/>
            </w:r>
            <w:r w:rsidRPr="009E1D7E">
              <w:rPr>
                <w:sz w:val="28"/>
                <w:szCs w:val="28"/>
              </w:rPr>
              <w:tab/>
              <w:t>320,6</w:t>
            </w:r>
          </w:p>
          <w:p w14:paraId="1356B6B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ab/>
              <w:t>30,6</w:t>
            </w:r>
            <w:r w:rsidRPr="009E1D7E">
              <w:rPr>
                <w:sz w:val="28"/>
                <w:szCs w:val="28"/>
              </w:rPr>
              <w:tab/>
              <w:t>40,6</w:t>
            </w:r>
          </w:p>
          <w:p w14:paraId="00ABC9A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«Развитие информационных технологий»</w:t>
            </w:r>
            <w:r w:rsidRPr="009E1D7E">
              <w:rPr>
                <w:sz w:val="28"/>
                <w:szCs w:val="28"/>
              </w:rPr>
              <w:tab/>
              <w:t>12 1 00 00000</w:t>
            </w:r>
            <w:r w:rsidRPr="009E1D7E">
              <w:rPr>
                <w:sz w:val="28"/>
                <w:szCs w:val="28"/>
              </w:rPr>
              <w:tab/>
            </w:r>
            <w:r w:rsidRPr="009E1D7E">
              <w:rPr>
                <w:sz w:val="28"/>
                <w:szCs w:val="28"/>
              </w:rPr>
              <w:tab/>
            </w:r>
            <w:r w:rsidRPr="009E1D7E">
              <w:rPr>
                <w:sz w:val="28"/>
                <w:szCs w:val="28"/>
              </w:rPr>
              <w:tab/>
            </w:r>
            <w:r w:rsidRPr="009E1D7E">
              <w:rPr>
                <w:sz w:val="28"/>
                <w:szCs w:val="28"/>
              </w:rPr>
              <w:tab/>
              <w:t>320,6</w:t>
            </w:r>
            <w:r w:rsidRPr="009E1D7E">
              <w:rPr>
                <w:sz w:val="28"/>
                <w:szCs w:val="28"/>
              </w:rPr>
              <w:tab/>
              <w:t>30,6</w:t>
            </w:r>
            <w:r w:rsidRPr="009E1D7E">
              <w:rPr>
                <w:sz w:val="28"/>
                <w:szCs w:val="28"/>
              </w:rPr>
              <w:tab/>
              <w:t>40,6</w:t>
            </w:r>
          </w:p>
          <w:p w14:paraId="59647A6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Мероприятия по созданию и развитию информационной инфраструктуры, защиты информации в рамках подпрограммы «Развитие информационных технологий» муниципальной программы Истоминского сельского поселения «Информационное общество» (Иные закупки товаров, работ и услуг для обеспечения государственных (муниципальных) нужд)</w:t>
            </w:r>
            <w:r w:rsidRPr="009E1D7E">
              <w:rPr>
                <w:sz w:val="28"/>
                <w:szCs w:val="28"/>
              </w:rPr>
              <w:tab/>
              <w:t>12 1 00 24250</w:t>
            </w:r>
            <w:r w:rsidRPr="009E1D7E">
              <w:rPr>
                <w:sz w:val="28"/>
                <w:szCs w:val="28"/>
              </w:rPr>
              <w:tab/>
              <w:t>240</w:t>
            </w:r>
            <w:r w:rsidRPr="009E1D7E">
              <w:rPr>
                <w:sz w:val="28"/>
                <w:szCs w:val="28"/>
              </w:rPr>
              <w:tab/>
              <w:t>01</w:t>
            </w:r>
            <w:r w:rsidRPr="009E1D7E">
              <w:rPr>
                <w:sz w:val="28"/>
                <w:szCs w:val="28"/>
              </w:rPr>
              <w:tab/>
              <w:t>04</w:t>
            </w:r>
            <w:r w:rsidRPr="009E1D7E">
              <w:rPr>
                <w:sz w:val="28"/>
                <w:szCs w:val="28"/>
              </w:rPr>
              <w:tab/>
              <w:t>320,6</w:t>
            </w:r>
            <w:r w:rsidRPr="009E1D7E">
              <w:rPr>
                <w:sz w:val="28"/>
                <w:szCs w:val="28"/>
              </w:rPr>
              <w:tab/>
              <w:t xml:space="preserve">               30,6</w:t>
            </w:r>
            <w:r w:rsidRPr="009E1D7E">
              <w:rPr>
                <w:sz w:val="28"/>
                <w:szCs w:val="28"/>
              </w:rPr>
              <w:tab/>
              <w:t>40,6</w:t>
            </w:r>
          </w:p>
          <w:p w14:paraId="7EB81CE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Муниципальная программа Истоминского сельского поселения </w:t>
            </w:r>
            <w:r w:rsidRPr="009E1D7E">
              <w:rPr>
                <w:sz w:val="28"/>
                <w:szCs w:val="28"/>
              </w:rPr>
              <w:lastRenderedPageBreak/>
              <w:t>«Комплексное благоустройство территории поселения»</w:t>
            </w:r>
            <w:r w:rsidRPr="009E1D7E">
              <w:rPr>
                <w:sz w:val="28"/>
                <w:szCs w:val="28"/>
              </w:rPr>
              <w:tab/>
              <w:t>14 0 00 00000</w:t>
            </w:r>
            <w:r w:rsidRPr="009E1D7E">
              <w:rPr>
                <w:sz w:val="28"/>
                <w:szCs w:val="28"/>
              </w:rPr>
              <w:tab/>
            </w:r>
            <w:r w:rsidRPr="009E1D7E">
              <w:rPr>
                <w:sz w:val="28"/>
                <w:szCs w:val="28"/>
              </w:rPr>
              <w:tab/>
            </w:r>
            <w:r w:rsidRPr="009E1D7E">
              <w:rPr>
                <w:sz w:val="28"/>
                <w:szCs w:val="28"/>
              </w:rPr>
              <w:tab/>
            </w:r>
            <w:r w:rsidRPr="009E1D7E">
              <w:rPr>
                <w:sz w:val="28"/>
                <w:szCs w:val="28"/>
              </w:rPr>
              <w:tab/>
              <w:t>2 535,4</w:t>
            </w:r>
            <w:r w:rsidRPr="009E1D7E">
              <w:rPr>
                <w:sz w:val="28"/>
                <w:szCs w:val="28"/>
              </w:rPr>
              <w:tab/>
              <w:t>1 735,8</w:t>
            </w:r>
            <w:r w:rsidRPr="009E1D7E">
              <w:rPr>
                <w:sz w:val="28"/>
                <w:szCs w:val="28"/>
              </w:rPr>
              <w:tab/>
              <w:t>1 745,7</w:t>
            </w:r>
          </w:p>
          <w:p w14:paraId="783AAA2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«Развитие и содержание уличного освещения поселения»</w:t>
            </w:r>
            <w:r w:rsidRPr="009E1D7E">
              <w:rPr>
                <w:sz w:val="28"/>
                <w:szCs w:val="28"/>
              </w:rPr>
              <w:tab/>
              <w:t>14 1 00 00000</w:t>
            </w:r>
            <w:r w:rsidRPr="009E1D7E">
              <w:rPr>
                <w:sz w:val="28"/>
                <w:szCs w:val="28"/>
              </w:rPr>
              <w:tab/>
            </w:r>
            <w:r w:rsidRPr="009E1D7E">
              <w:rPr>
                <w:sz w:val="28"/>
                <w:szCs w:val="28"/>
              </w:rPr>
              <w:tab/>
            </w:r>
            <w:r w:rsidRPr="009E1D7E">
              <w:rPr>
                <w:sz w:val="28"/>
                <w:szCs w:val="28"/>
              </w:rPr>
              <w:tab/>
            </w:r>
            <w:r w:rsidRPr="009E1D7E">
              <w:rPr>
                <w:sz w:val="28"/>
                <w:szCs w:val="28"/>
              </w:rPr>
              <w:tab/>
              <w:t>1 987,1</w:t>
            </w:r>
            <w:r w:rsidRPr="009E1D7E">
              <w:rPr>
                <w:sz w:val="28"/>
                <w:szCs w:val="28"/>
              </w:rPr>
              <w:tab/>
              <w:t>1 687,3</w:t>
            </w:r>
            <w:r w:rsidRPr="009E1D7E">
              <w:rPr>
                <w:sz w:val="28"/>
                <w:szCs w:val="28"/>
              </w:rPr>
              <w:tab/>
              <w:t>1 697,4</w:t>
            </w:r>
          </w:p>
          <w:p w14:paraId="7D9E965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содержание сетей уличного освещения в рамках подпрограммы «Развитие и содержание уличного освещения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r w:rsidRPr="009E1D7E">
              <w:rPr>
                <w:sz w:val="28"/>
                <w:szCs w:val="28"/>
              </w:rPr>
              <w:tab/>
              <w:t>14 1 0024290</w:t>
            </w:r>
            <w:r w:rsidRPr="009E1D7E">
              <w:rPr>
                <w:sz w:val="28"/>
                <w:szCs w:val="28"/>
              </w:rPr>
              <w:tab/>
              <w:t>240</w:t>
            </w:r>
            <w:r w:rsidRPr="009E1D7E">
              <w:rPr>
                <w:sz w:val="28"/>
                <w:szCs w:val="28"/>
              </w:rPr>
              <w:tab/>
              <w:t>05</w:t>
            </w:r>
            <w:r w:rsidRPr="009E1D7E">
              <w:rPr>
                <w:sz w:val="28"/>
                <w:szCs w:val="28"/>
              </w:rPr>
              <w:tab/>
              <w:t>03</w:t>
            </w:r>
            <w:r w:rsidRPr="009E1D7E">
              <w:rPr>
                <w:sz w:val="28"/>
                <w:szCs w:val="28"/>
              </w:rPr>
              <w:tab/>
              <w:t>1 987,1</w:t>
            </w:r>
            <w:r w:rsidRPr="009E1D7E">
              <w:rPr>
                <w:sz w:val="28"/>
                <w:szCs w:val="28"/>
              </w:rPr>
              <w:tab/>
              <w:t>1 687,3</w:t>
            </w:r>
            <w:r w:rsidRPr="009E1D7E">
              <w:rPr>
                <w:sz w:val="28"/>
                <w:szCs w:val="28"/>
              </w:rPr>
              <w:tab/>
              <w:t>1 697,4</w:t>
            </w:r>
          </w:p>
          <w:p w14:paraId="47F9C73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«Озеленение и благоустройство территории поселения»</w:t>
            </w:r>
            <w:r w:rsidRPr="009E1D7E">
              <w:rPr>
                <w:sz w:val="28"/>
                <w:szCs w:val="28"/>
              </w:rPr>
              <w:tab/>
              <w:t>14 2 00 00000</w:t>
            </w:r>
            <w:r w:rsidRPr="009E1D7E">
              <w:rPr>
                <w:sz w:val="28"/>
                <w:szCs w:val="28"/>
              </w:rPr>
              <w:tab/>
            </w:r>
            <w:r w:rsidRPr="009E1D7E">
              <w:rPr>
                <w:sz w:val="28"/>
                <w:szCs w:val="28"/>
              </w:rPr>
              <w:tab/>
            </w:r>
            <w:r w:rsidRPr="009E1D7E">
              <w:rPr>
                <w:sz w:val="28"/>
                <w:szCs w:val="28"/>
              </w:rPr>
              <w:tab/>
            </w:r>
            <w:r w:rsidRPr="009E1D7E">
              <w:rPr>
                <w:sz w:val="28"/>
                <w:szCs w:val="28"/>
              </w:rPr>
              <w:tab/>
              <w:t>438,3</w:t>
            </w:r>
            <w:r w:rsidRPr="009E1D7E">
              <w:rPr>
                <w:sz w:val="28"/>
                <w:szCs w:val="28"/>
              </w:rPr>
              <w:tab/>
              <w:t>38,3</w:t>
            </w:r>
            <w:r w:rsidRPr="009E1D7E">
              <w:rPr>
                <w:sz w:val="28"/>
                <w:szCs w:val="28"/>
              </w:rPr>
              <w:tab/>
              <w:t>38,3</w:t>
            </w:r>
          </w:p>
          <w:p w14:paraId="545D6E5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благоустройству территории поселения в рамках подпрограммы «Озеленение и </w:t>
            </w:r>
            <w:r w:rsidRPr="009E1D7E">
              <w:rPr>
                <w:sz w:val="28"/>
                <w:szCs w:val="28"/>
              </w:rPr>
              <w:lastRenderedPageBreak/>
              <w:t>благоустройство территории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r w:rsidRPr="009E1D7E">
              <w:rPr>
                <w:sz w:val="28"/>
                <w:szCs w:val="28"/>
              </w:rPr>
              <w:tab/>
              <w:t>14 2 00 24300</w:t>
            </w:r>
            <w:r w:rsidRPr="009E1D7E">
              <w:rPr>
                <w:sz w:val="28"/>
                <w:szCs w:val="28"/>
              </w:rPr>
              <w:tab/>
              <w:t>240</w:t>
            </w:r>
            <w:r w:rsidRPr="009E1D7E">
              <w:rPr>
                <w:sz w:val="28"/>
                <w:szCs w:val="28"/>
              </w:rPr>
              <w:tab/>
              <w:t>05</w:t>
            </w:r>
            <w:r w:rsidRPr="009E1D7E">
              <w:rPr>
                <w:sz w:val="28"/>
                <w:szCs w:val="28"/>
              </w:rPr>
              <w:tab/>
              <w:t>03</w:t>
            </w:r>
            <w:r w:rsidRPr="009E1D7E">
              <w:rPr>
                <w:sz w:val="28"/>
                <w:szCs w:val="28"/>
              </w:rPr>
              <w:tab/>
              <w:t>438,3</w:t>
            </w:r>
            <w:r w:rsidRPr="009E1D7E">
              <w:rPr>
                <w:sz w:val="28"/>
                <w:szCs w:val="28"/>
              </w:rPr>
              <w:tab/>
              <w:t>38,3</w:t>
            </w:r>
            <w:r w:rsidRPr="009E1D7E">
              <w:rPr>
                <w:sz w:val="28"/>
                <w:szCs w:val="28"/>
              </w:rPr>
              <w:tab/>
              <w:t>38,3</w:t>
            </w:r>
          </w:p>
          <w:p w14:paraId="1F5DD64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«Благоустройство муниципальных кладбищ поселения»</w:t>
            </w:r>
            <w:r w:rsidRPr="009E1D7E">
              <w:rPr>
                <w:sz w:val="28"/>
                <w:szCs w:val="28"/>
              </w:rPr>
              <w:tab/>
              <w:t>14 3 00 00000</w:t>
            </w:r>
            <w:r w:rsidRPr="009E1D7E">
              <w:rPr>
                <w:sz w:val="28"/>
                <w:szCs w:val="28"/>
              </w:rPr>
              <w:tab/>
            </w:r>
            <w:r w:rsidRPr="009E1D7E">
              <w:rPr>
                <w:sz w:val="28"/>
                <w:szCs w:val="28"/>
              </w:rPr>
              <w:tab/>
            </w:r>
            <w:r w:rsidRPr="009E1D7E">
              <w:rPr>
                <w:sz w:val="28"/>
                <w:szCs w:val="28"/>
              </w:rPr>
              <w:tab/>
            </w:r>
            <w:r w:rsidRPr="009E1D7E">
              <w:rPr>
                <w:sz w:val="28"/>
                <w:szCs w:val="28"/>
              </w:rPr>
              <w:tab/>
              <w:t>110,0</w:t>
            </w:r>
            <w:r w:rsidRPr="009E1D7E">
              <w:rPr>
                <w:sz w:val="28"/>
                <w:szCs w:val="28"/>
              </w:rPr>
              <w:tab/>
              <w:t>10,0</w:t>
            </w:r>
            <w:r w:rsidRPr="009E1D7E">
              <w:rPr>
                <w:sz w:val="28"/>
                <w:szCs w:val="28"/>
              </w:rPr>
              <w:tab/>
              <w:t>10,0</w:t>
            </w:r>
          </w:p>
          <w:p w14:paraId="6DF1DB6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содержанию муниципальных кладбищ в рамках подпрограммы «Благоустройство муниципальных кладбищ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 </w:t>
            </w:r>
            <w:r w:rsidRPr="009E1D7E">
              <w:rPr>
                <w:sz w:val="28"/>
                <w:szCs w:val="28"/>
              </w:rPr>
              <w:tab/>
              <w:t>14 3 00 24310</w:t>
            </w:r>
            <w:r w:rsidRPr="009E1D7E">
              <w:rPr>
                <w:sz w:val="28"/>
                <w:szCs w:val="28"/>
              </w:rPr>
              <w:tab/>
              <w:t>240</w:t>
            </w:r>
            <w:r w:rsidRPr="009E1D7E">
              <w:rPr>
                <w:sz w:val="28"/>
                <w:szCs w:val="28"/>
              </w:rPr>
              <w:tab/>
              <w:t>05</w:t>
            </w:r>
            <w:r w:rsidRPr="009E1D7E">
              <w:rPr>
                <w:sz w:val="28"/>
                <w:szCs w:val="28"/>
              </w:rPr>
              <w:tab/>
              <w:t>03</w:t>
            </w:r>
            <w:r w:rsidRPr="009E1D7E">
              <w:rPr>
                <w:sz w:val="28"/>
                <w:szCs w:val="28"/>
              </w:rPr>
              <w:lastRenderedPageBreak/>
              <w:tab/>
              <w:t>110,0</w:t>
            </w:r>
            <w:r w:rsidRPr="009E1D7E">
              <w:rPr>
                <w:sz w:val="28"/>
                <w:szCs w:val="28"/>
              </w:rPr>
              <w:tab/>
              <w:t>10,0</w:t>
            </w:r>
            <w:r w:rsidRPr="009E1D7E">
              <w:rPr>
                <w:sz w:val="28"/>
                <w:szCs w:val="28"/>
              </w:rPr>
              <w:tab/>
              <w:t>10,0</w:t>
            </w:r>
          </w:p>
          <w:p w14:paraId="727BAD9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Муниципальная программа Истоминского сельского поселения «Охрана окружающей среды и рациональное природопользование»</w:t>
            </w:r>
            <w:r w:rsidRPr="009E1D7E">
              <w:rPr>
                <w:sz w:val="28"/>
                <w:szCs w:val="28"/>
              </w:rPr>
              <w:tab/>
              <w:t>17 0 00 00000</w:t>
            </w:r>
            <w:r w:rsidRPr="009E1D7E">
              <w:rPr>
                <w:sz w:val="28"/>
                <w:szCs w:val="28"/>
              </w:rPr>
              <w:tab/>
            </w:r>
            <w:r w:rsidRPr="009E1D7E">
              <w:rPr>
                <w:sz w:val="28"/>
                <w:szCs w:val="28"/>
              </w:rPr>
              <w:tab/>
            </w:r>
            <w:r w:rsidRPr="009E1D7E">
              <w:rPr>
                <w:sz w:val="28"/>
                <w:szCs w:val="28"/>
              </w:rPr>
              <w:tab/>
            </w:r>
            <w:r w:rsidRPr="009E1D7E">
              <w:rPr>
                <w:sz w:val="28"/>
                <w:szCs w:val="28"/>
              </w:rPr>
              <w:tab/>
              <w:t>11,7</w:t>
            </w:r>
            <w:r w:rsidRPr="009E1D7E">
              <w:rPr>
                <w:sz w:val="28"/>
                <w:szCs w:val="28"/>
              </w:rPr>
              <w:tab/>
              <w:t>11,7</w:t>
            </w:r>
            <w:r w:rsidRPr="009E1D7E">
              <w:rPr>
                <w:sz w:val="28"/>
                <w:szCs w:val="28"/>
              </w:rPr>
              <w:tab/>
              <w:t>11,7</w:t>
            </w:r>
          </w:p>
          <w:p w14:paraId="0DBEDD9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«Формирование комплексной системы управления отходами на территории поселения»</w:t>
            </w:r>
            <w:r w:rsidRPr="009E1D7E">
              <w:rPr>
                <w:sz w:val="28"/>
                <w:szCs w:val="28"/>
              </w:rPr>
              <w:tab/>
              <w:t>17 2 00 00000</w:t>
            </w:r>
            <w:r w:rsidRPr="009E1D7E">
              <w:rPr>
                <w:sz w:val="28"/>
                <w:szCs w:val="28"/>
              </w:rPr>
              <w:tab/>
            </w:r>
            <w:r w:rsidRPr="009E1D7E">
              <w:rPr>
                <w:sz w:val="28"/>
                <w:szCs w:val="28"/>
              </w:rPr>
              <w:tab/>
            </w:r>
            <w:r w:rsidRPr="009E1D7E">
              <w:rPr>
                <w:sz w:val="28"/>
                <w:szCs w:val="28"/>
              </w:rPr>
              <w:tab/>
            </w:r>
            <w:r w:rsidRPr="009E1D7E">
              <w:rPr>
                <w:sz w:val="28"/>
                <w:szCs w:val="28"/>
              </w:rPr>
              <w:tab/>
              <w:t>11,7</w:t>
            </w:r>
            <w:r w:rsidRPr="009E1D7E">
              <w:rPr>
                <w:sz w:val="28"/>
                <w:szCs w:val="28"/>
              </w:rPr>
              <w:tab/>
              <w:t>11,7</w:t>
            </w:r>
            <w:r w:rsidRPr="009E1D7E">
              <w:rPr>
                <w:sz w:val="28"/>
                <w:szCs w:val="28"/>
              </w:rPr>
              <w:tab/>
              <w:t>11,7</w:t>
            </w:r>
          </w:p>
          <w:p w14:paraId="6E48713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Мероприятия по формированию комплексной системы управления отходами на территории поселения в рамках подпрограммы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r w:rsidRPr="009E1D7E">
              <w:rPr>
                <w:sz w:val="28"/>
                <w:szCs w:val="28"/>
              </w:rPr>
              <w:tab/>
              <w:t>17 2 00 24350</w:t>
            </w:r>
            <w:r w:rsidRPr="009E1D7E">
              <w:rPr>
                <w:sz w:val="28"/>
                <w:szCs w:val="28"/>
              </w:rPr>
              <w:tab/>
              <w:t>240</w:t>
            </w:r>
            <w:r w:rsidRPr="009E1D7E">
              <w:rPr>
                <w:sz w:val="28"/>
                <w:szCs w:val="28"/>
              </w:rPr>
              <w:tab/>
              <w:t>05</w:t>
            </w:r>
            <w:r w:rsidRPr="009E1D7E">
              <w:rPr>
                <w:sz w:val="28"/>
                <w:szCs w:val="28"/>
              </w:rPr>
              <w:tab/>
              <w:t>03</w:t>
            </w:r>
            <w:r w:rsidRPr="009E1D7E">
              <w:rPr>
                <w:sz w:val="28"/>
                <w:szCs w:val="28"/>
              </w:rPr>
              <w:tab/>
              <w:t>11,7</w:t>
            </w:r>
            <w:r w:rsidRPr="009E1D7E">
              <w:rPr>
                <w:sz w:val="28"/>
                <w:szCs w:val="28"/>
              </w:rPr>
              <w:tab/>
              <w:t>11,7</w:t>
            </w:r>
            <w:r w:rsidRPr="009E1D7E">
              <w:rPr>
                <w:sz w:val="28"/>
                <w:szCs w:val="28"/>
              </w:rPr>
              <w:tab/>
              <w:t>11,7</w:t>
            </w:r>
          </w:p>
          <w:p w14:paraId="6C2CA9D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Муниципальная программа </w:t>
            </w:r>
            <w:r w:rsidRPr="009E1D7E">
              <w:rPr>
                <w:sz w:val="28"/>
                <w:szCs w:val="28"/>
              </w:rPr>
              <w:lastRenderedPageBreak/>
              <w:t>Истоминского сельского поселения «Социальная поддержка граждан»</w:t>
            </w:r>
            <w:r w:rsidRPr="009E1D7E">
              <w:rPr>
                <w:sz w:val="28"/>
                <w:szCs w:val="28"/>
              </w:rPr>
              <w:tab/>
              <w:t>18 0 00 00000</w:t>
            </w:r>
            <w:r w:rsidRPr="009E1D7E">
              <w:rPr>
                <w:sz w:val="28"/>
                <w:szCs w:val="28"/>
              </w:rPr>
              <w:tab/>
            </w:r>
            <w:r w:rsidRPr="009E1D7E">
              <w:rPr>
                <w:sz w:val="28"/>
                <w:szCs w:val="28"/>
              </w:rPr>
              <w:tab/>
            </w:r>
            <w:r w:rsidRPr="009E1D7E">
              <w:rPr>
                <w:sz w:val="28"/>
                <w:szCs w:val="28"/>
              </w:rPr>
              <w:tab/>
            </w:r>
            <w:r w:rsidRPr="009E1D7E">
              <w:rPr>
                <w:sz w:val="28"/>
                <w:szCs w:val="28"/>
              </w:rPr>
              <w:tab/>
              <w:t>177,5</w:t>
            </w:r>
            <w:r w:rsidRPr="009E1D7E">
              <w:rPr>
                <w:sz w:val="28"/>
                <w:szCs w:val="28"/>
              </w:rPr>
              <w:tab/>
              <w:t>100,0</w:t>
            </w:r>
            <w:r w:rsidRPr="009E1D7E">
              <w:rPr>
                <w:sz w:val="28"/>
                <w:szCs w:val="28"/>
              </w:rPr>
              <w:tab/>
              <w:t>100,0</w:t>
            </w:r>
          </w:p>
          <w:p w14:paraId="087B989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«Социальная поддержка отдельных категорий граждан»</w:t>
            </w:r>
            <w:r w:rsidRPr="009E1D7E">
              <w:rPr>
                <w:sz w:val="28"/>
                <w:szCs w:val="28"/>
              </w:rPr>
              <w:tab/>
              <w:t>18 1 00 00000</w:t>
            </w:r>
            <w:r w:rsidRPr="009E1D7E">
              <w:rPr>
                <w:sz w:val="28"/>
                <w:szCs w:val="28"/>
              </w:rPr>
              <w:tab/>
            </w:r>
            <w:r w:rsidRPr="009E1D7E">
              <w:rPr>
                <w:sz w:val="28"/>
                <w:szCs w:val="28"/>
              </w:rPr>
              <w:tab/>
            </w:r>
            <w:r w:rsidRPr="009E1D7E">
              <w:rPr>
                <w:sz w:val="28"/>
                <w:szCs w:val="28"/>
              </w:rPr>
              <w:tab/>
            </w:r>
            <w:r w:rsidRPr="009E1D7E">
              <w:rPr>
                <w:sz w:val="28"/>
                <w:szCs w:val="28"/>
              </w:rPr>
              <w:tab/>
              <w:t>177,5</w:t>
            </w:r>
            <w:r w:rsidRPr="009E1D7E">
              <w:rPr>
                <w:sz w:val="28"/>
                <w:szCs w:val="28"/>
              </w:rPr>
              <w:tab/>
              <w:t>100,0</w:t>
            </w:r>
            <w:r w:rsidRPr="009E1D7E">
              <w:rPr>
                <w:sz w:val="28"/>
                <w:szCs w:val="28"/>
              </w:rPr>
              <w:tab/>
              <w:t>100,0</w:t>
            </w:r>
          </w:p>
          <w:p w14:paraId="0898738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Выплаты государственной пенсии за выслугу лет в рамках подпрограммы «Социальная поддержка отдельных категорий граждан» муниципальной программы Истоминского сельского поселения «Социальная поддержка граждан» (Публичные нормативные социальные выплаты гражданам)</w:t>
            </w:r>
            <w:r w:rsidRPr="009E1D7E">
              <w:rPr>
                <w:sz w:val="28"/>
                <w:szCs w:val="28"/>
              </w:rPr>
              <w:tab/>
              <w:t>18 1 00 24360</w:t>
            </w:r>
            <w:r w:rsidRPr="009E1D7E">
              <w:rPr>
                <w:sz w:val="28"/>
                <w:szCs w:val="28"/>
              </w:rPr>
              <w:tab/>
              <w:t>310</w:t>
            </w:r>
            <w:r w:rsidRPr="009E1D7E">
              <w:rPr>
                <w:sz w:val="28"/>
                <w:szCs w:val="28"/>
              </w:rPr>
              <w:tab/>
              <w:t>10</w:t>
            </w:r>
            <w:r w:rsidRPr="009E1D7E">
              <w:rPr>
                <w:sz w:val="28"/>
                <w:szCs w:val="28"/>
              </w:rPr>
              <w:tab/>
              <w:t>01</w:t>
            </w:r>
            <w:r w:rsidRPr="009E1D7E">
              <w:rPr>
                <w:sz w:val="28"/>
                <w:szCs w:val="28"/>
              </w:rPr>
              <w:tab/>
              <w:t>177,5</w:t>
            </w:r>
            <w:r w:rsidRPr="009E1D7E">
              <w:rPr>
                <w:sz w:val="28"/>
                <w:szCs w:val="28"/>
              </w:rPr>
              <w:tab/>
              <w:t>100,0</w:t>
            </w:r>
            <w:r w:rsidRPr="009E1D7E">
              <w:rPr>
                <w:sz w:val="28"/>
                <w:szCs w:val="28"/>
              </w:rPr>
              <w:tab/>
              <w:t>100,0</w:t>
            </w:r>
          </w:p>
          <w:p w14:paraId="5B93CF4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Обеспечение деятельности Администрации Истоминского сельского поселения</w:t>
            </w:r>
            <w:r w:rsidRPr="009E1D7E">
              <w:rPr>
                <w:sz w:val="28"/>
                <w:szCs w:val="28"/>
              </w:rPr>
              <w:tab/>
              <w:t>89 0 00 00000</w:t>
            </w:r>
            <w:r w:rsidRPr="009E1D7E">
              <w:rPr>
                <w:sz w:val="28"/>
                <w:szCs w:val="28"/>
              </w:rPr>
              <w:tab/>
            </w:r>
            <w:r w:rsidRPr="009E1D7E">
              <w:rPr>
                <w:sz w:val="28"/>
                <w:szCs w:val="28"/>
              </w:rPr>
              <w:tab/>
            </w:r>
            <w:r w:rsidRPr="009E1D7E">
              <w:rPr>
                <w:sz w:val="28"/>
                <w:szCs w:val="28"/>
              </w:rPr>
              <w:tab/>
            </w:r>
            <w:r w:rsidRPr="009E1D7E">
              <w:rPr>
                <w:sz w:val="28"/>
                <w:szCs w:val="28"/>
              </w:rPr>
              <w:tab/>
              <w:t xml:space="preserve">8 428,6 </w:t>
            </w:r>
            <w:r w:rsidRPr="009E1D7E">
              <w:rPr>
                <w:sz w:val="28"/>
                <w:szCs w:val="28"/>
              </w:rPr>
              <w:tab/>
              <w:t>8 189,5</w:t>
            </w:r>
          </w:p>
          <w:p w14:paraId="50832E6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ab/>
              <w:t>8 476,1</w:t>
            </w:r>
          </w:p>
          <w:p w14:paraId="5398294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Администрация Истоминского сельского поселения</w:t>
            </w:r>
            <w:r w:rsidRPr="009E1D7E">
              <w:rPr>
                <w:sz w:val="28"/>
                <w:szCs w:val="28"/>
              </w:rPr>
              <w:tab/>
              <w:t>89 1 00 00000</w:t>
            </w:r>
            <w:r w:rsidRPr="009E1D7E">
              <w:rPr>
                <w:sz w:val="28"/>
                <w:szCs w:val="28"/>
              </w:rPr>
              <w:tab/>
            </w:r>
            <w:r w:rsidRPr="009E1D7E">
              <w:rPr>
                <w:sz w:val="28"/>
                <w:szCs w:val="28"/>
              </w:rPr>
              <w:tab/>
            </w:r>
            <w:r w:rsidRPr="009E1D7E">
              <w:rPr>
                <w:sz w:val="28"/>
                <w:szCs w:val="28"/>
              </w:rPr>
              <w:tab/>
            </w:r>
            <w:r w:rsidRPr="009E1D7E">
              <w:rPr>
                <w:sz w:val="28"/>
                <w:szCs w:val="28"/>
              </w:rPr>
              <w:tab/>
              <w:t>8 135,8</w:t>
            </w:r>
            <w:r w:rsidRPr="009E1D7E">
              <w:rPr>
                <w:sz w:val="28"/>
                <w:szCs w:val="28"/>
              </w:rPr>
              <w:tab/>
              <w:t>7 359,8</w:t>
            </w:r>
            <w:r w:rsidRPr="009E1D7E">
              <w:rPr>
                <w:sz w:val="28"/>
                <w:szCs w:val="28"/>
              </w:rPr>
              <w:tab/>
              <w:t>7 103,6</w:t>
            </w:r>
          </w:p>
          <w:p w14:paraId="0F74F01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выплаты по оплате труда работников органов местного </w:t>
            </w:r>
            <w:r w:rsidRPr="009E1D7E">
              <w:rPr>
                <w:sz w:val="28"/>
                <w:szCs w:val="28"/>
              </w:rPr>
              <w:lastRenderedPageBreak/>
              <w:t>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r w:rsidRPr="009E1D7E">
              <w:rPr>
                <w:sz w:val="28"/>
                <w:szCs w:val="28"/>
              </w:rPr>
              <w:tab/>
              <w:t>89 1 00 00110</w:t>
            </w:r>
            <w:r w:rsidRPr="009E1D7E">
              <w:rPr>
                <w:sz w:val="28"/>
                <w:szCs w:val="28"/>
              </w:rPr>
              <w:tab/>
              <w:t>120</w:t>
            </w:r>
            <w:r w:rsidRPr="009E1D7E">
              <w:rPr>
                <w:sz w:val="28"/>
                <w:szCs w:val="28"/>
              </w:rPr>
              <w:tab/>
              <w:t>01</w:t>
            </w:r>
            <w:r w:rsidRPr="009E1D7E">
              <w:rPr>
                <w:sz w:val="28"/>
                <w:szCs w:val="28"/>
              </w:rPr>
              <w:tab/>
              <w:t>04</w:t>
            </w:r>
            <w:r w:rsidRPr="009E1D7E">
              <w:rPr>
                <w:sz w:val="28"/>
                <w:szCs w:val="28"/>
              </w:rPr>
              <w:tab/>
              <w:t>6 990,9</w:t>
            </w:r>
            <w:r w:rsidRPr="009E1D7E">
              <w:rPr>
                <w:sz w:val="28"/>
                <w:szCs w:val="28"/>
              </w:rPr>
              <w:tab/>
              <w:t xml:space="preserve">   6 990,9</w:t>
            </w:r>
            <w:r w:rsidRPr="009E1D7E">
              <w:rPr>
                <w:sz w:val="28"/>
                <w:szCs w:val="28"/>
              </w:rPr>
              <w:tab/>
              <w:t>6 990,9</w:t>
            </w:r>
          </w:p>
          <w:p w14:paraId="142BBE5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обеспечение функций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(Иные закупки товаров, работ и услуг для обеспечения государственных (муниципальных) нужд) (Иные закупки товаров, работ и услуг для обеспечения государственных (муниципальных) нужд)</w:t>
            </w:r>
            <w:r w:rsidRPr="009E1D7E">
              <w:rPr>
                <w:sz w:val="28"/>
                <w:szCs w:val="28"/>
              </w:rPr>
              <w:tab/>
              <w:t>89 1 00 00190</w:t>
            </w:r>
            <w:r w:rsidRPr="009E1D7E">
              <w:rPr>
                <w:sz w:val="28"/>
                <w:szCs w:val="28"/>
              </w:rPr>
              <w:tab/>
              <w:t>240</w:t>
            </w:r>
            <w:r w:rsidRPr="009E1D7E">
              <w:rPr>
                <w:sz w:val="28"/>
                <w:szCs w:val="28"/>
              </w:rPr>
              <w:tab/>
              <w:t>01</w:t>
            </w:r>
            <w:r w:rsidRPr="009E1D7E">
              <w:rPr>
                <w:sz w:val="28"/>
                <w:szCs w:val="28"/>
              </w:rPr>
              <w:tab/>
              <w:t>04</w:t>
            </w:r>
            <w:r w:rsidRPr="009E1D7E">
              <w:rPr>
                <w:sz w:val="28"/>
                <w:szCs w:val="28"/>
              </w:rPr>
              <w:tab/>
              <w:t>1031,5</w:t>
            </w:r>
            <w:r w:rsidRPr="009E1D7E">
              <w:rPr>
                <w:sz w:val="28"/>
                <w:szCs w:val="28"/>
              </w:rPr>
              <w:tab/>
              <w:t xml:space="preserve">          295,5</w:t>
            </w:r>
            <w:r w:rsidRPr="009E1D7E">
              <w:rPr>
                <w:sz w:val="28"/>
                <w:szCs w:val="28"/>
              </w:rPr>
              <w:tab/>
              <w:t>39,3</w:t>
            </w:r>
          </w:p>
          <w:p w14:paraId="6D3289A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Реализация направления расходов в рамках обеспечения деятельности </w:t>
            </w:r>
            <w:r w:rsidRPr="009E1D7E">
              <w:rPr>
                <w:sz w:val="28"/>
                <w:szCs w:val="28"/>
              </w:rPr>
              <w:lastRenderedPageBreak/>
              <w:t>Администрации Истоминского сельского поселения (Уплата налогов, сборов и иных платежей)</w:t>
            </w:r>
            <w:r w:rsidRPr="009E1D7E">
              <w:rPr>
                <w:sz w:val="28"/>
                <w:szCs w:val="28"/>
              </w:rPr>
              <w:tab/>
              <w:t>89 1 00 99990</w:t>
            </w:r>
            <w:r w:rsidRPr="009E1D7E">
              <w:rPr>
                <w:sz w:val="28"/>
                <w:szCs w:val="28"/>
              </w:rPr>
              <w:tab/>
              <w:t>850</w:t>
            </w:r>
            <w:r w:rsidRPr="009E1D7E">
              <w:rPr>
                <w:sz w:val="28"/>
                <w:szCs w:val="28"/>
              </w:rPr>
              <w:tab/>
              <w:t>01</w:t>
            </w:r>
            <w:r w:rsidRPr="009E1D7E">
              <w:rPr>
                <w:sz w:val="28"/>
                <w:szCs w:val="28"/>
              </w:rPr>
              <w:tab/>
              <w:t>13</w:t>
            </w:r>
            <w:r w:rsidRPr="009E1D7E">
              <w:rPr>
                <w:sz w:val="28"/>
                <w:szCs w:val="28"/>
              </w:rPr>
              <w:tab/>
              <w:t>113,4</w:t>
            </w:r>
            <w:r w:rsidRPr="009E1D7E">
              <w:rPr>
                <w:sz w:val="28"/>
                <w:szCs w:val="28"/>
              </w:rPr>
              <w:tab/>
              <w:t>73,4</w:t>
            </w:r>
            <w:r w:rsidRPr="009E1D7E">
              <w:rPr>
                <w:sz w:val="28"/>
                <w:szCs w:val="28"/>
              </w:rPr>
              <w:tab/>
              <w:t>73,4</w:t>
            </w:r>
          </w:p>
          <w:p w14:paraId="46D7379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Иные непрограммные мероприятия</w:t>
            </w:r>
            <w:r w:rsidRPr="009E1D7E">
              <w:rPr>
                <w:sz w:val="28"/>
                <w:szCs w:val="28"/>
              </w:rPr>
              <w:tab/>
              <w:t>89 9 00 00000</w:t>
            </w:r>
            <w:r w:rsidRPr="009E1D7E">
              <w:rPr>
                <w:sz w:val="28"/>
                <w:szCs w:val="28"/>
              </w:rPr>
              <w:tab/>
            </w:r>
            <w:r w:rsidRPr="009E1D7E">
              <w:rPr>
                <w:sz w:val="28"/>
                <w:szCs w:val="28"/>
              </w:rPr>
              <w:tab/>
            </w:r>
            <w:r w:rsidRPr="009E1D7E">
              <w:rPr>
                <w:sz w:val="28"/>
                <w:szCs w:val="28"/>
              </w:rPr>
              <w:tab/>
            </w:r>
            <w:r w:rsidRPr="009E1D7E">
              <w:rPr>
                <w:sz w:val="28"/>
                <w:szCs w:val="28"/>
              </w:rPr>
              <w:tab/>
              <w:t>292,8</w:t>
            </w:r>
            <w:r w:rsidRPr="009E1D7E">
              <w:rPr>
                <w:sz w:val="28"/>
                <w:szCs w:val="28"/>
              </w:rPr>
              <w:tab/>
              <w:t>829,7</w:t>
            </w:r>
            <w:r w:rsidRPr="009E1D7E">
              <w:rPr>
                <w:sz w:val="28"/>
                <w:szCs w:val="28"/>
              </w:rPr>
              <w:tab/>
              <w:t>1 372,5</w:t>
            </w:r>
          </w:p>
          <w:p w14:paraId="497C5B9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первичного воинского учета на территориях, где отсутствуют военные комиссариаты по иным непрограммным мероприятиям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r w:rsidRPr="009E1D7E">
              <w:rPr>
                <w:sz w:val="28"/>
                <w:szCs w:val="28"/>
              </w:rPr>
              <w:tab/>
              <w:t>89 9 00 51180</w:t>
            </w:r>
            <w:r w:rsidRPr="009E1D7E">
              <w:rPr>
                <w:sz w:val="28"/>
                <w:szCs w:val="28"/>
              </w:rPr>
              <w:tab/>
              <w:t>120</w:t>
            </w:r>
            <w:r w:rsidRPr="009E1D7E">
              <w:rPr>
                <w:sz w:val="28"/>
                <w:szCs w:val="28"/>
              </w:rPr>
              <w:tab/>
              <w:t>02</w:t>
            </w:r>
            <w:r w:rsidRPr="009E1D7E">
              <w:rPr>
                <w:sz w:val="28"/>
                <w:szCs w:val="28"/>
              </w:rPr>
              <w:tab/>
              <w:t>03</w:t>
            </w:r>
            <w:r w:rsidRPr="009E1D7E">
              <w:rPr>
                <w:sz w:val="28"/>
                <w:szCs w:val="28"/>
              </w:rPr>
              <w:tab/>
              <w:t>242,6</w:t>
            </w:r>
            <w:r w:rsidRPr="009E1D7E">
              <w:rPr>
                <w:sz w:val="28"/>
                <w:szCs w:val="28"/>
              </w:rPr>
              <w:tab/>
              <w:t>251,6</w:t>
            </w:r>
            <w:r w:rsidRPr="009E1D7E">
              <w:rPr>
                <w:sz w:val="28"/>
                <w:szCs w:val="28"/>
              </w:rPr>
              <w:tab/>
              <w:t>0,0</w:t>
            </w:r>
          </w:p>
          <w:p w14:paraId="42D3AC5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w:t>
            </w:r>
            <w:r w:rsidRPr="009E1D7E">
              <w:rPr>
                <w:sz w:val="28"/>
                <w:szCs w:val="28"/>
              </w:rPr>
              <w:lastRenderedPageBreak/>
              <w:t>иным непрограммным мероприятиям в рамках обеспечения деятельности Администрации Истоминского сельского поселения (Иные закупки товаров, работ и услуг для обеспечения государственных (муниципальных) нужд)</w:t>
            </w:r>
            <w:r w:rsidRPr="009E1D7E">
              <w:rPr>
                <w:sz w:val="28"/>
                <w:szCs w:val="28"/>
              </w:rPr>
              <w:tab/>
              <w:t>89 9 00 72390</w:t>
            </w:r>
            <w:r w:rsidRPr="009E1D7E">
              <w:rPr>
                <w:sz w:val="28"/>
                <w:szCs w:val="28"/>
              </w:rPr>
              <w:tab/>
              <w:t>240</w:t>
            </w:r>
            <w:r w:rsidRPr="009E1D7E">
              <w:rPr>
                <w:sz w:val="28"/>
                <w:szCs w:val="28"/>
              </w:rPr>
              <w:tab/>
              <w:t>01</w:t>
            </w:r>
            <w:r w:rsidRPr="009E1D7E">
              <w:rPr>
                <w:sz w:val="28"/>
                <w:szCs w:val="28"/>
              </w:rPr>
              <w:tab/>
              <w:t>04</w:t>
            </w:r>
            <w:r w:rsidRPr="009E1D7E">
              <w:rPr>
                <w:sz w:val="28"/>
                <w:szCs w:val="28"/>
              </w:rPr>
              <w:tab/>
              <w:t>0,2</w:t>
            </w:r>
            <w:r w:rsidRPr="009E1D7E">
              <w:rPr>
                <w:sz w:val="28"/>
                <w:szCs w:val="28"/>
              </w:rPr>
              <w:tab/>
              <w:t>0,2</w:t>
            </w:r>
            <w:r w:rsidRPr="009E1D7E">
              <w:rPr>
                <w:sz w:val="28"/>
                <w:szCs w:val="28"/>
              </w:rPr>
              <w:tab/>
              <w:t>0,2</w:t>
            </w:r>
          </w:p>
          <w:p w14:paraId="4D876DA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полномочий по муниципальному земельному контролю по иным непрограммным мероприятиям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r w:rsidRPr="009E1D7E">
              <w:rPr>
                <w:sz w:val="28"/>
                <w:szCs w:val="28"/>
              </w:rPr>
              <w:tab/>
              <w:t>89 9 00 24510</w:t>
            </w:r>
            <w:r w:rsidRPr="009E1D7E">
              <w:rPr>
                <w:sz w:val="28"/>
                <w:szCs w:val="28"/>
              </w:rPr>
              <w:tab/>
              <w:t>120</w:t>
            </w:r>
            <w:r w:rsidRPr="009E1D7E">
              <w:rPr>
                <w:sz w:val="28"/>
                <w:szCs w:val="28"/>
              </w:rPr>
              <w:tab/>
              <w:t>04</w:t>
            </w:r>
            <w:r w:rsidRPr="009E1D7E">
              <w:rPr>
                <w:sz w:val="28"/>
                <w:szCs w:val="28"/>
              </w:rPr>
              <w:tab/>
              <w:t>12</w:t>
            </w:r>
            <w:r w:rsidRPr="009E1D7E">
              <w:rPr>
                <w:sz w:val="28"/>
                <w:szCs w:val="28"/>
              </w:rPr>
              <w:tab/>
              <w:t>25,0</w:t>
            </w:r>
            <w:r w:rsidRPr="009E1D7E">
              <w:rPr>
                <w:sz w:val="28"/>
                <w:szCs w:val="28"/>
              </w:rPr>
              <w:tab/>
              <w:t>25,0</w:t>
            </w:r>
            <w:r w:rsidRPr="009E1D7E">
              <w:rPr>
                <w:sz w:val="28"/>
                <w:szCs w:val="28"/>
              </w:rPr>
              <w:tab/>
              <w:t>25,0</w:t>
            </w:r>
          </w:p>
          <w:p w14:paraId="5F87918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осуществление полномочий в случаях, предусмотренных Градостроительным Кодексом Российской Федерации, осмотр зданий, сооружений и выдачи рекомендаций об  устранении выявленных в ходе таких осмотров нарушений по иным непрограммным мероприятиям в рамках </w:t>
            </w:r>
            <w:r w:rsidRPr="009E1D7E">
              <w:rPr>
                <w:sz w:val="28"/>
                <w:szCs w:val="28"/>
              </w:rPr>
              <w:lastRenderedPageBreak/>
              <w:t>обеспечения деятельности Администрации Истоминского сельского поселения (Расходы на выплаты персоналу государственных (муниципальных) органов)</w:t>
            </w:r>
            <w:r w:rsidRPr="009E1D7E">
              <w:rPr>
                <w:sz w:val="28"/>
                <w:szCs w:val="28"/>
              </w:rPr>
              <w:tab/>
              <w:t>89 9 00 24530</w:t>
            </w:r>
            <w:r w:rsidRPr="009E1D7E">
              <w:rPr>
                <w:sz w:val="28"/>
                <w:szCs w:val="28"/>
              </w:rPr>
              <w:tab/>
              <w:t>120</w:t>
            </w:r>
            <w:r w:rsidRPr="009E1D7E">
              <w:rPr>
                <w:sz w:val="28"/>
                <w:szCs w:val="28"/>
              </w:rPr>
              <w:tab/>
              <w:t>04</w:t>
            </w:r>
            <w:r w:rsidRPr="009E1D7E">
              <w:rPr>
                <w:sz w:val="28"/>
                <w:szCs w:val="28"/>
              </w:rPr>
              <w:tab/>
              <w:t>12</w:t>
            </w:r>
            <w:r w:rsidRPr="009E1D7E">
              <w:rPr>
                <w:sz w:val="28"/>
                <w:szCs w:val="28"/>
              </w:rPr>
              <w:tab/>
              <w:t>12,5</w:t>
            </w:r>
            <w:r w:rsidRPr="009E1D7E">
              <w:rPr>
                <w:sz w:val="28"/>
                <w:szCs w:val="28"/>
              </w:rPr>
              <w:tab/>
              <w:t>12,5</w:t>
            </w:r>
            <w:r w:rsidRPr="009E1D7E">
              <w:rPr>
                <w:sz w:val="28"/>
                <w:szCs w:val="28"/>
              </w:rPr>
              <w:tab/>
              <w:t>12,5</w:t>
            </w:r>
          </w:p>
          <w:p w14:paraId="6EE63E9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полномочий на осуществление иных полномочий органов местного самоуправления в соответствии с жилищным законодательством по иным непрограммным мероприятиям в рамках обеспечения деятельности Администрации Истоминского сельского поселения (Расходы на выплаты персоналу государственных(муниципальных) органов)</w:t>
            </w:r>
            <w:r w:rsidRPr="009E1D7E">
              <w:rPr>
                <w:sz w:val="28"/>
                <w:szCs w:val="28"/>
              </w:rPr>
              <w:tab/>
              <w:t>89 9 00 24540</w:t>
            </w:r>
            <w:r w:rsidRPr="009E1D7E">
              <w:rPr>
                <w:sz w:val="28"/>
                <w:szCs w:val="28"/>
              </w:rPr>
              <w:tab/>
              <w:t>120</w:t>
            </w:r>
            <w:r w:rsidRPr="009E1D7E">
              <w:rPr>
                <w:sz w:val="28"/>
                <w:szCs w:val="28"/>
              </w:rPr>
              <w:tab/>
              <w:t>04</w:t>
            </w:r>
            <w:r w:rsidRPr="009E1D7E">
              <w:rPr>
                <w:sz w:val="28"/>
                <w:szCs w:val="28"/>
              </w:rPr>
              <w:tab/>
              <w:t>12</w:t>
            </w:r>
            <w:r w:rsidRPr="009E1D7E">
              <w:rPr>
                <w:sz w:val="28"/>
                <w:szCs w:val="28"/>
              </w:rPr>
              <w:tab/>
              <w:t>12,5</w:t>
            </w:r>
            <w:r w:rsidRPr="009E1D7E">
              <w:rPr>
                <w:sz w:val="28"/>
                <w:szCs w:val="28"/>
              </w:rPr>
              <w:tab/>
              <w:t>12,5</w:t>
            </w:r>
            <w:r w:rsidRPr="009E1D7E">
              <w:rPr>
                <w:sz w:val="28"/>
                <w:szCs w:val="28"/>
              </w:rPr>
              <w:tab/>
              <w:t>12,5</w:t>
            </w:r>
          </w:p>
          <w:p w14:paraId="11FCAF5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Условно утвержденные расходы по иным непрограммным мероприятиям в рамках обеспечения деятельности Администрации Истоминского сельского поселения (Специальные расходы)</w:t>
            </w:r>
            <w:r w:rsidRPr="009E1D7E">
              <w:rPr>
                <w:sz w:val="28"/>
                <w:szCs w:val="28"/>
              </w:rPr>
              <w:tab/>
              <w:t>89 9 00 90110</w:t>
            </w:r>
            <w:r w:rsidRPr="009E1D7E">
              <w:rPr>
                <w:sz w:val="28"/>
                <w:szCs w:val="28"/>
              </w:rPr>
              <w:tab/>
              <w:t>880</w:t>
            </w:r>
            <w:r w:rsidRPr="009E1D7E">
              <w:rPr>
                <w:sz w:val="28"/>
                <w:szCs w:val="28"/>
              </w:rPr>
              <w:tab/>
              <w:t>01</w:t>
            </w:r>
            <w:r w:rsidRPr="009E1D7E">
              <w:rPr>
                <w:sz w:val="28"/>
                <w:szCs w:val="28"/>
              </w:rPr>
              <w:tab/>
              <w:t>13</w:t>
            </w:r>
            <w:r w:rsidRPr="009E1D7E">
              <w:rPr>
                <w:sz w:val="28"/>
                <w:szCs w:val="28"/>
              </w:rPr>
              <w:tab/>
              <w:t>0,0</w:t>
            </w:r>
            <w:r w:rsidRPr="009E1D7E">
              <w:rPr>
                <w:sz w:val="28"/>
                <w:szCs w:val="28"/>
              </w:rPr>
              <w:tab/>
              <w:t>527,9</w:t>
            </w:r>
            <w:r w:rsidRPr="009E1D7E">
              <w:rPr>
                <w:sz w:val="28"/>
                <w:szCs w:val="28"/>
              </w:rPr>
              <w:tab/>
              <w:t>1 322,3</w:t>
            </w:r>
          </w:p>
          <w:p w14:paraId="25DFF10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Реализация функций иных органов местного самоуправления муниципального образования «Истоминского сельского поселения</w:t>
            </w:r>
            <w:r w:rsidRPr="009E1D7E">
              <w:rPr>
                <w:sz w:val="28"/>
                <w:szCs w:val="28"/>
              </w:rPr>
              <w:tab/>
              <w:t>99 0 00 00000</w:t>
            </w:r>
            <w:r w:rsidRPr="009E1D7E">
              <w:rPr>
                <w:sz w:val="28"/>
                <w:szCs w:val="28"/>
              </w:rPr>
              <w:tab/>
            </w:r>
            <w:r w:rsidRPr="009E1D7E">
              <w:rPr>
                <w:sz w:val="28"/>
                <w:szCs w:val="28"/>
              </w:rPr>
              <w:tab/>
            </w:r>
            <w:r w:rsidRPr="009E1D7E">
              <w:rPr>
                <w:sz w:val="28"/>
                <w:szCs w:val="28"/>
              </w:rPr>
              <w:tab/>
            </w:r>
            <w:r w:rsidRPr="009E1D7E">
              <w:rPr>
                <w:sz w:val="28"/>
                <w:szCs w:val="28"/>
              </w:rPr>
              <w:tab/>
              <w:t>14,8</w:t>
            </w:r>
            <w:r w:rsidRPr="009E1D7E">
              <w:rPr>
                <w:sz w:val="28"/>
                <w:szCs w:val="28"/>
              </w:rPr>
              <w:tab/>
              <w:t>15,2</w:t>
            </w:r>
            <w:r w:rsidRPr="009E1D7E">
              <w:rPr>
                <w:sz w:val="28"/>
                <w:szCs w:val="28"/>
              </w:rPr>
              <w:tab/>
              <w:t>15,2</w:t>
            </w:r>
          </w:p>
          <w:p w14:paraId="1B2E718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Иные непрограммные мероприятия</w:t>
            </w:r>
            <w:r w:rsidRPr="009E1D7E">
              <w:rPr>
                <w:sz w:val="28"/>
                <w:szCs w:val="28"/>
              </w:rPr>
              <w:tab/>
              <w:t>99 9 00 00000</w:t>
            </w:r>
            <w:r w:rsidRPr="009E1D7E">
              <w:rPr>
                <w:sz w:val="28"/>
                <w:szCs w:val="28"/>
              </w:rPr>
              <w:tab/>
            </w:r>
            <w:r w:rsidRPr="009E1D7E">
              <w:rPr>
                <w:sz w:val="28"/>
                <w:szCs w:val="28"/>
              </w:rPr>
              <w:tab/>
            </w:r>
            <w:r w:rsidRPr="009E1D7E">
              <w:rPr>
                <w:sz w:val="28"/>
                <w:szCs w:val="28"/>
              </w:rPr>
              <w:tab/>
            </w:r>
            <w:r w:rsidRPr="009E1D7E">
              <w:rPr>
                <w:sz w:val="28"/>
                <w:szCs w:val="28"/>
              </w:rPr>
              <w:tab/>
              <w:t>14,8</w:t>
            </w:r>
            <w:r w:rsidRPr="009E1D7E">
              <w:rPr>
                <w:sz w:val="28"/>
                <w:szCs w:val="28"/>
              </w:rPr>
              <w:tab/>
              <w:t>15,2</w:t>
            </w:r>
            <w:r w:rsidRPr="009E1D7E">
              <w:rPr>
                <w:sz w:val="28"/>
                <w:szCs w:val="28"/>
              </w:rPr>
              <w:tab/>
              <w:t>15,2</w:t>
            </w:r>
          </w:p>
          <w:p w14:paraId="5FC56B8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переданных полномочий Контрольно-счетной палате Аксайского района контрольно-счетного органа Истоминского сельского поселения по осуществлению внешнего финансового контроля по иным непрограммным мероприятиям в рамках реализация функций иных органов местного самоуправления муниципального образования «Истоминского сельского поселения» (Иные межбюджетные трансферты)</w:t>
            </w:r>
            <w:r w:rsidRPr="009E1D7E">
              <w:rPr>
                <w:sz w:val="28"/>
                <w:szCs w:val="28"/>
              </w:rPr>
              <w:tab/>
              <w:t>99 9 00 89920</w:t>
            </w:r>
            <w:r w:rsidRPr="009E1D7E">
              <w:rPr>
                <w:sz w:val="28"/>
                <w:szCs w:val="28"/>
              </w:rPr>
              <w:tab/>
              <w:t>540</w:t>
            </w:r>
            <w:r w:rsidRPr="009E1D7E">
              <w:rPr>
                <w:sz w:val="28"/>
                <w:szCs w:val="28"/>
              </w:rPr>
              <w:tab/>
              <w:t>01</w:t>
            </w:r>
            <w:r w:rsidRPr="009E1D7E">
              <w:rPr>
                <w:sz w:val="28"/>
                <w:szCs w:val="28"/>
              </w:rPr>
              <w:tab/>
              <w:t>06</w:t>
            </w:r>
            <w:r w:rsidRPr="009E1D7E">
              <w:rPr>
                <w:sz w:val="28"/>
                <w:szCs w:val="28"/>
              </w:rPr>
              <w:tab/>
              <w:t>14,8</w:t>
            </w:r>
            <w:r w:rsidRPr="009E1D7E">
              <w:rPr>
                <w:sz w:val="28"/>
                <w:szCs w:val="28"/>
              </w:rPr>
              <w:tab/>
              <w:t>15,2</w:t>
            </w:r>
            <w:r w:rsidRPr="009E1D7E">
              <w:rPr>
                <w:sz w:val="28"/>
                <w:szCs w:val="28"/>
              </w:rPr>
              <w:tab/>
              <w:t>15,2</w:t>
            </w:r>
          </w:p>
        </w:tc>
        <w:tc>
          <w:tcPr>
            <w:tcW w:w="3686" w:type="dxa"/>
          </w:tcPr>
          <w:p w14:paraId="33BA278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ВСЕГО</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25 069,6</w:t>
            </w:r>
            <w:r w:rsidRPr="009E1D7E">
              <w:rPr>
                <w:sz w:val="28"/>
                <w:szCs w:val="28"/>
              </w:rPr>
              <w:tab/>
              <w:t xml:space="preserve">          21 246,1</w:t>
            </w:r>
            <w:r w:rsidRPr="009E1D7E">
              <w:rPr>
                <w:sz w:val="28"/>
                <w:szCs w:val="28"/>
              </w:rPr>
              <w:tab/>
              <w:t xml:space="preserve">          26 835,3</w:t>
            </w:r>
          </w:p>
          <w:p w14:paraId="078C377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Муниципальная программа Истоминского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w:t>
            </w:r>
            <w:r w:rsidRPr="009E1D7E">
              <w:rPr>
                <w:sz w:val="28"/>
                <w:szCs w:val="28"/>
              </w:rPr>
              <w:tab/>
              <w:t>01 0 00 00000</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1 322,2</w:t>
            </w:r>
            <w:r w:rsidRPr="009E1D7E">
              <w:rPr>
                <w:sz w:val="28"/>
                <w:szCs w:val="28"/>
              </w:rPr>
              <w:tab/>
              <w:t>1 376,2</w:t>
            </w:r>
            <w:r w:rsidRPr="009E1D7E">
              <w:rPr>
                <w:sz w:val="28"/>
                <w:szCs w:val="28"/>
              </w:rPr>
              <w:tab/>
              <w:t>1 432,3</w:t>
            </w:r>
          </w:p>
          <w:p w14:paraId="2937E77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«Противопожарная безопасность»</w:t>
            </w:r>
            <w:r w:rsidRPr="009E1D7E">
              <w:rPr>
                <w:sz w:val="28"/>
                <w:szCs w:val="28"/>
              </w:rPr>
              <w:tab/>
              <w:t>01 1 00 00000</w:t>
            </w:r>
            <w:r w:rsidRPr="009E1D7E">
              <w:rPr>
                <w:sz w:val="28"/>
                <w:szCs w:val="28"/>
              </w:rPr>
              <w:tab/>
            </w:r>
            <w:r w:rsidRPr="009E1D7E">
              <w:rPr>
                <w:sz w:val="28"/>
                <w:szCs w:val="28"/>
              </w:rPr>
              <w:tab/>
            </w:r>
            <w:r w:rsidRPr="009E1D7E">
              <w:rPr>
                <w:sz w:val="28"/>
                <w:szCs w:val="28"/>
              </w:rPr>
              <w:tab/>
            </w:r>
            <w:r w:rsidRPr="009E1D7E">
              <w:rPr>
                <w:sz w:val="28"/>
                <w:szCs w:val="28"/>
              </w:rPr>
              <w:tab/>
              <w:t>1 322,2</w:t>
            </w:r>
            <w:r w:rsidRPr="009E1D7E">
              <w:rPr>
                <w:sz w:val="28"/>
                <w:szCs w:val="28"/>
              </w:rPr>
              <w:tab/>
              <w:t>1 376,2</w:t>
            </w:r>
            <w:r w:rsidRPr="009E1D7E">
              <w:rPr>
                <w:sz w:val="28"/>
                <w:szCs w:val="28"/>
              </w:rPr>
              <w:tab/>
              <w:t>1 432,3</w:t>
            </w:r>
          </w:p>
          <w:p w14:paraId="60B8361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Иные межбюджетные трансферты на исполнение полномочий по обеспечению первичных мер пожарной безопасности в границах населенных пунктов поселения в части принятия мер по локализации пожара и спасению людей и имущества до прибытия подразделений Государственной противопожарной службы                                                                                                                  в рамках подпрограммы «Противопожарная безопасность» муниципальной программы Истоминского сельского поселения «Защита населения и территории от чрезвычайных ситуаций, обеспечение пожарной безопасности и безопасности людей на </w:t>
            </w:r>
            <w:r w:rsidRPr="009E1D7E">
              <w:rPr>
                <w:sz w:val="28"/>
                <w:szCs w:val="28"/>
              </w:rPr>
              <w:lastRenderedPageBreak/>
              <w:t>водных объектах» (Иные межбюджетные трансферты)</w:t>
            </w:r>
            <w:r w:rsidRPr="009E1D7E">
              <w:rPr>
                <w:sz w:val="28"/>
                <w:szCs w:val="28"/>
              </w:rPr>
              <w:tab/>
              <w:t>01 1 00 89020</w:t>
            </w:r>
            <w:r w:rsidRPr="009E1D7E">
              <w:rPr>
                <w:sz w:val="28"/>
                <w:szCs w:val="28"/>
              </w:rPr>
              <w:tab/>
              <w:t>540</w:t>
            </w:r>
            <w:r w:rsidRPr="009E1D7E">
              <w:rPr>
                <w:sz w:val="28"/>
                <w:szCs w:val="28"/>
              </w:rPr>
              <w:tab/>
              <w:t>03</w:t>
            </w:r>
            <w:r w:rsidRPr="009E1D7E">
              <w:rPr>
                <w:sz w:val="28"/>
                <w:szCs w:val="28"/>
              </w:rPr>
              <w:tab/>
              <w:t>10</w:t>
            </w:r>
            <w:r w:rsidRPr="009E1D7E">
              <w:rPr>
                <w:sz w:val="28"/>
                <w:szCs w:val="28"/>
              </w:rPr>
              <w:tab/>
              <w:t>1 322,2</w:t>
            </w:r>
            <w:r w:rsidRPr="009E1D7E">
              <w:rPr>
                <w:sz w:val="28"/>
                <w:szCs w:val="28"/>
              </w:rPr>
              <w:tab/>
              <w:t>1 376,2</w:t>
            </w:r>
            <w:r w:rsidRPr="009E1D7E">
              <w:rPr>
                <w:sz w:val="28"/>
                <w:szCs w:val="28"/>
              </w:rPr>
              <w:tab/>
              <w:t>1 432,3</w:t>
            </w:r>
          </w:p>
          <w:p w14:paraId="15FF28F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Муниципальная программа Истоминского сельского поселения «Культура»</w:t>
            </w:r>
            <w:r w:rsidRPr="009E1D7E">
              <w:rPr>
                <w:sz w:val="28"/>
                <w:szCs w:val="28"/>
              </w:rPr>
              <w:tab/>
              <w:t>02 0 00 00000</w:t>
            </w:r>
            <w:r w:rsidRPr="009E1D7E">
              <w:rPr>
                <w:sz w:val="28"/>
                <w:szCs w:val="28"/>
              </w:rPr>
              <w:tab/>
            </w:r>
            <w:r w:rsidRPr="009E1D7E">
              <w:rPr>
                <w:sz w:val="28"/>
                <w:szCs w:val="28"/>
              </w:rPr>
              <w:tab/>
            </w:r>
            <w:r w:rsidRPr="009E1D7E">
              <w:rPr>
                <w:sz w:val="28"/>
                <w:szCs w:val="28"/>
              </w:rPr>
              <w:tab/>
            </w:r>
            <w:r w:rsidRPr="009E1D7E">
              <w:rPr>
                <w:sz w:val="28"/>
                <w:szCs w:val="28"/>
              </w:rPr>
              <w:tab/>
              <w:t>6 838,8</w:t>
            </w:r>
            <w:r w:rsidRPr="009E1D7E">
              <w:rPr>
                <w:sz w:val="28"/>
                <w:szCs w:val="28"/>
              </w:rPr>
              <w:tab/>
              <w:t xml:space="preserve">          6 818,9</w:t>
            </w:r>
            <w:r w:rsidRPr="009E1D7E">
              <w:rPr>
                <w:sz w:val="28"/>
                <w:szCs w:val="28"/>
              </w:rPr>
              <w:tab/>
              <w:t xml:space="preserve">           5 496,4</w:t>
            </w:r>
          </w:p>
          <w:p w14:paraId="78D2FF5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«Сельские дома культуры»</w:t>
            </w:r>
            <w:r w:rsidRPr="009E1D7E">
              <w:rPr>
                <w:sz w:val="28"/>
                <w:szCs w:val="28"/>
              </w:rPr>
              <w:tab/>
              <w:t>02 1 00 00000</w:t>
            </w:r>
            <w:r w:rsidRPr="009E1D7E">
              <w:rPr>
                <w:sz w:val="28"/>
                <w:szCs w:val="28"/>
              </w:rPr>
              <w:tab/>
            </w:r>
            <w:r w:rsidRPr="009E1D7E">
              <w:rPr>
                <w:sz w:val="28"/>
                <w:szCs w:val="28"/>
              </w:rPr>
              <w:tab/>
            </w:r>
            <w:r w:rsidRPr="009E1D7E">
              <w:rPr>
                <w:sz w:val="28"/>
                <w:szCs w:val="28"/>
              </w:rPr>
              <w:tab/>
            </w:r>
            <w:r w:rsidRPr="009E1D7E">
              <w:rPr>
                <w:sz w:val="28"/>
                <w:szCs w:val="28"/>
              </w:rPr>
              <w:tab/>
              <w:t>6 838,8</w:t>
            </w:r>
            <w:r w:rsidRPr="009E1D7E">
              <w:rPr>
                <w:sz w:val="28"/>
                <w:szCs w:val="28"/>
              </w:rPr>
              <w:tab/>
              <w:t>6 818,9</w:t>
            </w:r>
            <w:r w:rsidRPr="009E1D7E">
              <w:rPr>
                <w:sz w:val="28"/>
                <w:szCs w:val="28"/>
              </w:rPr>
              <w:tab/>
              <w:t>5 496,4</w:t>
            </w:r>
          </w:p>
          <w:p w14:paraId="519B941C" w14:textId="77777777" w:rsidR="009E1D7E" w:rsidRPr="009E1D7E" w:rsidRDefault="009E1D7E" w:rsidP="009E1D7E">
            <w:pPr>
              <w:overflowPunct w:val="0"/>
              <w:ind w:right="285"/>
              <w:jc w:val="both"/>
              <w:textAlignment w:val="baseline"/>
              <w:outlineLvl w:val="0"/>
              <w:rPr>
                <w:sz w:val="28"/>
                <w:szCs w:val="28"/>
              </w:rPr>
            </w:pPr>
          </w:p>
          <w:p w14:paraId="588DE3C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обеспечение деятельности (оказание услуг) муниципальных бюджетных учреждений муниципального образования Истоминского сельского поселения в рамках подпрограммы «Сельские дома культуры» муниципальной программы Истоминского сельского поселения «Культура» (Субсидии бюджетным учреждениям)</w:t>
            </w:r>
            <w:r w:rsidRPr="009E1D7E">
              <w:rPr>
                <w:sz w:val="28"/>
                <w:szCs w:val="28"/>
              </w:rPr>
              <w:tab/>
              <w:t>02 1 00 00590</w:t>
            </w:r>
            <w:r w:rsidRPr="009E1D7E">
              <w:rPr>
                <w:sz w:val="28"/>
                <w:szCs w:val="28"/>
              </w:rPr>
              <w:tab/>
              <w:t>610</w:t>
            </w:r>
            <w:r w:rsidRPr="009E1D7E">
              <w:rPr>
                <w:sz w:val="28"/>
                <w:szCs w:val="28"/>
              </w:rPr>
              <w:tab/>
              <w:t>08</w:t>
            </w:r>
            <w:r w:rsidRPr="009E1D7E">
              <w:rPr>
                <w:sz w:val="28"/>
                <w:szCs w:val="28"/>
              </w:rPr>
              <w:tab/>
              <w:t>01</w:t>
            </w:r>
            <w:r w:rsidRPr="009E1D7E">
              <w:rPr>
                <w:sz w:val="28"/>
                <w:szCs w:val="28"/>
              </w:rPr>
              <w:tab/>
              <w:t>6 826,8</w:t>
            </w:r>
            <w:r w:rsidRPr="009E1D7E">
              <w:rPr>
                <w:sz w:val="28"/>
                <w:szCs w:val="28"/>
              </w:rPr>
              <w:tab/>
              <w:t>6 818,9</w:t>
            </w:r>
            <w:r w:rsidRPr="009E1D7E">
              <w:rPr>
                <w:sz w:val="28"/>
                <w:szCs w:val="28"/>
              </w:rPr>
              <w:tab/>
              <w:t>5 496,4</w:t>
            </w:r>
          </w:p>
          <w:p w14:paraId="5668B29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организации и проведению независимой оценки качества на оказание услуг организации в сфере культуры в рамках подпрограммы </w:t>
            </w:r>
            <w:r w:rsidRPr="009E1D7E">
              <w:rPr>
                <w:sz w:val="28"/>
                <w:szCs w:val="28"/>
              </w:rPr>
              <w:lastRenderedPageBreak/>
              <w:t>«Сельские дома культуры» муниципальной программы Истоминского сельского поселения «Культура</w:t>
            </w:r>
            <w:proofErr w:type="gramStart"/>
            <w:r w:rsidRPr="009E1D7E">
              <w:rPr>
                <w:sz w:val="28"/>
                <w:szCs w:val="28"/>
              </w:rPr>
              <w:t>» »</w:t>
            </w:r>
            <w:proofErr w:type="gramEnd"/>
            <w:r w:rsidRPr="009E1D7E">
              <w:rPr>
                <w:sz w:val="28"/>
                <w:szCs w:val="28"/>
              </w:rPr>
              <w:t xml:space="preserve"> (Иные закупки товаров, работ и услуг для обеспечения государственных (муниципальных) нужд)</w:t>
            </w:r>
            <w:r w:rsidRPr="009E1D7E">
              <w:rPr>
                <w:sz w:val="28"/>
                <w:szCs w:val="28"/>
              </w:rPr>
              <w:tab/>
              <w:t>02 1 00 24410</w:t>
            </w:r>
            <w:r w:rsidRPr="009E1D7E">
              <w:rPr>
                <w:sz w:val="28"/>
                <w:szCs w:val="28"/>
              </w:rPr>
              <w:tab/>
              <w:t>240</w:t>
            </w:r>
            <w:r w:rsidRPr="009E1D7E">
              <w:rPr>
                <w:sz w:val="28"/>
                <w:szCs w:val="28"/>
              </w:rPr>
              <w:tab/>
              <w:t>08</w:t>
            </w:r>
            <w:r w:rsidRPr="009E1D7E">
              <w:rPr>
                <w:sz w:val="28"/>
                <w:szCs w:val="28"/>
              </w:rPr>
              <w:tab/>
              <w:t>04</w:t>
            </w:r>
            <w:r w:rsidRPr="009E1D7E">
              <w:rPr>
                <w:sz w:val="28"/>
                <w:szCs w:val="28"/>
              </w:rPr>
              <w:tab/>
              <w:t>12,0</w:t>
            </w:r>
            <w:r w:rsidRPr="009E1D7E">
              <w:rPr>
                <w:sz w:val="28"/>
                <w:szCs w:val="28"/>
              </w:rPr>
              <w:tab/>
              <w:t>0,0</w:t>
            </w:r>
            <w:r w:rsidRPr="009E1D7E">
              <w:rPr>
                <w:sz w:val="28"/>
                <w:szCs w:val="28"/>
              </w:rPr>
              <w:tab/>
              <w:t>0,0</w:t>
            </w:r>
          </w:p>
          <w:p w14:paraId="0999495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Муниципальная программа Истоминского сельского поселения «Обеспечение качественными жилищно-коммунальными услугами населения»</w:t>
            </w:r>
            <w:r w:rsidRPr="009E1D7E">
              <w:rPr>
                <w:sz w:val="28"/>
                <w:szCs w:val="28"/>
              </w:rPr>
              <w:tab/>
              <w:t>03 0 00 00000</w:t>
            </w:r>
            <w:r w:rsidRPr="009E1D7E">
              <w:rPr>
                <w:sz w:val="28"/>
                <w:szCs w:val="28"/>
              </w:rPr>
              <w:tab/>
            </w:r>
            <w:r w:rsidRPr="009E1D7E">
              <w:rPr>
                <w:sz w:val="28"/>
                <w:szCs w:val="28"/>
              </w:rPr>
              <w:tab/>
            </w:r>
            <w:r w:rsidRPr="009E1D7E">
              <w:rPr>
                <w:sz w:val="28"/>
                <w:szCs w:val="28"/>
              </w:rPr>
              <w:tab/>
            </w:r>
            <w:r w:rsidRPr="009E1D7E">
              <w:rPr>
                <w:sz w:val="28"/>
                <w:szCs w:val="28"/>
              </w:rPr>
              <w:tab/>
              <w:t>625,3</w:t>
            </w:r>
            <w:r w:rsidRPr="009E1D7E">
              <w:rPr>
                <w:sz w:val="28"/>
                <w:szCs w:val="28"/>
              </w:rPr>
              <w:tab/>
              <w:t>189,3</w:t>
            </w:r>
            <w:r w:rsidRPr="009E1D7E">
              <w:rPr>
                <w:sz w:val="28"/>
                <w:szCs w:val="28"/>
              </w:rPr>
              <w:tab/>
              <w:t>206,3</w:t>
            </w:r>
          </w:p>
          <w:p w14:paraId="58A0593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«Развитие жилищного хозяйства в поселении»</w:t>
            </w:r>
            <w:r w:rsidRPr="009E1D7E">
              <w:rPr>
                <w:sz w:val="28"/>
                <w:szCs w:val="28"/>
              </w:rPr>
              <w:tab/>
              <w:t>03 1 00 00000</w:t>
            </w:r>
            <w:r w:rsidRPr="009E1D7E">
              <w:rPr>
                <w:sz w:val="28"/>
                <w:szCs w:val="28"/>
              </w:rPr>
              <w:tab/>
            </w:r>
            <w:r w:rsidRPr="009E1D7E">
              <w:rPr>
                <w:sz w:val="28"/>
                <w:szCs w:val="28"/>
              </w:rPr>
              <w:tab/>
            </w:r>
            <w:r w:rsidRPr="009E1D7E">
              <w:rPr>
                <w:sz w:val="28"/>
                <w:szCs w:val="28"/>
              </w:rPr>
              <w:tab/>
            </w:r>
            <w:r w:rsidRPr="009E1D7E">
              <w:rPr>
                <w:sz w:val="28"/>
                <w:szCs w:val="28"/>
              </w:rPr>
              <w:tab/>
              <w:t>36,4</w:t>
            </w:r>
            <w:r w:rsidRPr="009E1D7E">
              <w:rPr>
                <w:sz w:val="28"/>
                <w:szCs w:val="28"/>
              </w:rPr>
              <w:tab/>
              <w:t>36,4</w:t>
            </w:r>
            <w:r w:rsidRPr="009E1D7E">
              <w:rPr>
                <w:sz w:val="28"/>
                <w:szCs w:val="28"/>
              </w:rPr>
              <w:tab/>
              <w:t>36,4</w:t>
            </w:r>
          </w:p>
          <w:p w14:paraId="1A8A6F9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сопровождение программного обеспечения «Информационно-аналитическая база данных жилищно-коммунального хозяйства Ростовской области» в рамках подпрограммы «Развитие жилищного хозяйства в поселении» муниципальной программы </w:t>
            </w:r>
            <w:r w:rsidRPr="009E1D7E">
              <w:rPr>
                <w:sz w:val="28"/>
                <w:szCs w:val="28"/>
              </w:rPr>
              <w:lastRenderedPageBreak/>
              <w:t>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государственных (муниципальных) нужд)</w:t>
            </w:r>
            <w:r w:rsidRPr="009E1D7E">
              <w:rPr>
                <w:sz w:val="28"/>
                <w:szCs w:val="28"/>
              </w:rPr>
              <w:tab/>
              <w:t>03 1 00 24090</w:t>
            </w:r>
            <w:r w:rsidRPr="009E1D7E">
              <w:rPr>
                <w:sz w:val="28"/>
                <w:szCs w:val="28"/>
              </w:rPr>
              <w:tab/>
              <w:t>240</w:t>
            </w:r>
            <w:r w:rsidRPr="009E1D7E">
              <w:rPr>
                <w:sz w:val="28"/>
                <w:szCs w:val="28"/>
              </w:rPr>
              <w:tab/>
              <w:t>05</w:t>
            </w:r>
            <w:r w:rsidRPr="009E1D7E">
              <w:rPr>
                <w:sz w:val="28"/>
                <w:szCs w:val="28"/>
              </w:rPr>
              <w:tab/>
              <w:t>05</w:t>
            </w:r>
            <w:r w:rsidRPr="009E1D7E">
              <w:rPr>
                <w:sz w:val="28"/>
                <w:szCs w:val="28"/>
              </w:rPr>
              <w:tab/>
              <w:t>17,0</w:t>
            </w:r>
            <w:r w:rsidRPr="009E1D7E">
              <w:rPr>
                <w:sz w:val="28"/>
                <w:szCs w:val="28"/>
              </w:rPr>
              <w:tab/>
              <w:t>17,0</w:t>
            </w:r>
            <w:r w:rsidRPr="009E1D7E">
              <w:rPr>
                <w:sz w:val="28"/>
                <w:szCs w:val="28"/>
              </w:rPr>
              <w:tab/>
              <w:t>17,0</w:t>
            </w:r>
          </w:p>
          <w:p w14:paraId="4BE6BB1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уплату взносов на капитальный ремонт общего имущества многоквартирных домов по помещениям, находящимся в собственности Истоминского сельского поселения,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населения » (Иные закупки товаров, работ и услуг для обеспечения государственных (муниципальных) нужд)</w:t>
            </w:r>
            <w:r w:rsidRPr="009E1D7E">
              <w:rPr>
                <w:sz w:val="28"/>
                <w:szCs w:val="28"/>
              </w:rPr>
              <w:tab/>
              <w:t>03 1 00 24100</w:t>
            </w:r>
            <w:r w:rsidRPr="009E1D7E">
              <w:rPr>
                <w:sz w:val="28"/>
                <w:szCs w:val="28"/>
              </w:rPr>
              <w:tab/>
              <w:t>240</w:t>
            </w:r>
            <w:r w:rsidRPr="009E1D7E">
              <w:rPr>
                <w:sz w:val="28"/>
                <w:szCs w:val="28"/>
              </w:rPr>
              <w:tab/>
              <w:t>05</w:t>
            </w:r>
            <w:r w:rsidRPr="009E1D7E">
              <w:rPr>
                <w:sz w:val="28"/>
                <w:szCs w:val="28"/>
              </w:rPr>
              <w:tab/>
              <w:t>01</w:t>
            </w:r>
            <w:r w:rsidRPr="009E1D7E">
              <w:rPr>
                <w:sz w:val="28"/>
                <w:szCs w:val="28"/>
              </w:rPr>
              <w:tab/>
              <w:t>19,4</w:t>
            </w:r>
            <w:r w:rsidRPr="009E1D7E">
              <w:rPr>
                <w:sz w:val="28"/>
                <w:szCs w:val="28"/>
              </w:rPr>
              <w:tab/>
              <w:t>19,4</w:t>
            </w:r>
            <w:r w:rsidRPr="009E1D7E">
              <w:rPr>
                <w:sz w:val="28"/>
                <w:szCs w:val="28"/>
              </w:rPr>
              <w:tab/>
              <w:t>19,4</w:t>
            </w:r>
          </w:p>
          <w:p w14:paraId="6DA3F15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Подпрограмма «Создание условий для обеспечения </w:t>
            </w:r>
            <w:r w:rsidRPr="009E1D7E">
              <w:rPr>
                <w:sz w:val="28"/>
                <w:szCs w:val="28"/>
              </w:rPr>
              <w:lastRenderedPageBreak/>
              <w:t>бесперебойности и роста качества жилищно-коммунальных услуг на территории поселения»</w:t>
            </w:r>
            <w:r w:rsidRPr="009E1D7E">
              <w:rPr>
                <w:sz w:val="28"/>
                <w:szCs w:val="28"/>
              </w:rPr>
              <w:tab/>
              <w:t>03 2 00 00000</w:t>
            </w:r>
            <w:r w:rsidRPr="009E1D7E">
              <w:rPr>
                <w:sz w:val="28"/>
                <w:szCs w:val="28"/>
              </w:rPr>
              <w:tab/>
            </w:r>
            <w:r w:rsidRPr="009E1D7E">
              <w:rPr>
                <w:sz w:val="28"/>
                <w:szCs w:val="28"/>
              </w:rPr>
              <w:tab/>
            </w:r>
            <w:r w:rsidRPr="009E1D7E">
              <w:rPr>
                <w:sz w:val="28"/>
                <w:szCs w:val="28"/>
              </w:rPr>
              <w:tab/>
            </w:r>
            <w:r w:rsidRPr="009E1D7E">
              <w:rPr>
                <w:sz w:val="28"/>
                <w:szCs w:val="28"/>
              </w:rPr>
              <w:tab/>
              <w:t>588,9</w:t>
            </w:r>
            <w:r w:rsidRPr="009E1D7E">
              <w:rPr>
                <w:sz w:val="28"/>
                <w:szCs w:val="28"/>
              </w:rPr>
              <w:tab/>
              <w:t>152,9</w:t>
            </w:r>
            <w:r w:rsidRPr="009E1D7E">
              <w:rPr>
                <w:sz w:val="28"/>
                <w:szCs w:val="28"/>
              </w:rPr>
              <w:tab/>
              <w:t>169,9</w:t>
            </w:r>
          </w:p>
          <w:p w14:paraId="456D7E5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Мероприятия по содержанию и ремонту объектов жилищно-коммунального хозяйства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государственных (муниципальных) нужд)</w:t>
            </w:r>
            <w:r w:rsidRPr="009E1D7E">
              <w:rPr>
                <w:sz w:val="28"/>
                <w:szCs w:val="28"/>
              </w:rPr>
              <w:tab/>
              <w:t>03 2 00 24110</w:t>
            </w:r>
            <w:r w:rsidRPr="009E1D7E">
              <w:rPr>
                <w:sz w:val="28"/>
                <w:szCs w:val="28"/>
              </w:rPr>
              <w:tab/>
              <w:t>240</w:t>
            </w:r>
            <w:r w:rsidRPr="009E1D7E">
              <w:rPr>
                <w:sz w:val="28"/>
                <w:szCs w:val="28"/>
              </w:rPr>
              <w:tab/>
              <w:t>05</w:t>
            </w:r>
            <w:r w:rsidRPr="009E1D7E">
              <w:rPr>
                <w:sz w:val="28"/>
                <w:szCs w:val="28"/>
              </w:rPr>
              <w:tab/>
              <w:t>02</w:t>
            </w:r>
            <w:r w:rsidRPr="009E1D7E">
              <w:rPr>
                <w:sz w:val="28"/>
                <w:szCs w:val="28"/>
              </w:rPr>
              <w:tab/>
              <w:t>480,4</w:t>
            </w:r>
            <w:r w:rsidRPr="009E1D7E">
              <w:rPr>
                <w:sz w:val="28"/>
                <w:szCs w:val="28"/>
              </w:rPr>
              <w:tab/>
              <w:t>44,4</w:t>
            </w:r>
            <w:r w:rsidRPr="009E1D7E">
              <w:rPr>
                <w:sz w:val="28"/>
                <w:szCs w:val="28"/>
              </w:rPr>
              <w:tab/>
              <w:t>61.4</w:t>
            </w:r>
          </w:p>
          <w:p w14:paraId="149518F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возмещение предприятиям жилищно-коммунального хозяйства части платы граждан за коммунальные услуги в рамках подпрограммы «Создание условий для обеспечения бесперебойности и роста качества жилищно-</w:t>
            </w:r>
            <w:r w:rsidRPr="009E1D7E">
              <w:rPr>
                <w:sz w:val="28"/>
                <w:szCs w:val="28"/>
              </w:rPr>
              <w:lastRenderedPageBreak/>
              <w:t>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r w:rsidRPr="009E1D7E">
              <w:rPr>
                <w:sz w:val="28"/>
                <w:szCs w:val="28"/>
              </w:rPr>
              <w:tab/>
              <w:t>03 2 00 S 3660</w:t>
            </w:r>
            <w:r w:rsidRPr="009E1D7E">
              <w:rPr>
                <w:sz w:val="28"/>
                <w:szCs w:val="28"/>
              </w:rPr>
              <w:tab/>
              <w:t>810</w:t>
            </w:r>
            <w:r w:rsidRPr="009E1D7E">
              <w:rPr>
                <w:sz w:val="28"/>
                <w:szCs w:val="28"/>
              </w:rPr>
              <w:tab/>
              <w:t>05</w:t>
            </w:r>
            <w:r w:rsidRPr="009E1D7E">
              <w:rPr>
                <w:sz w:val="28"/>
                <w:szCs w:val="28"/>
              </w:rPr>
              <w:tab/>
              <w:t>02</w:t>
            </w:r>
            <w:r w:rsidRPr="009E1D7E">
              <w:rPr>
                <w:sz w:val="28"/>
                <w:szCs w:val="28"/>
              </w:rPr>
              <w:tab/>
              <w:t>262,8</w:t>
            </w:r>
            <w:r w:rsidRPr="009E1D7E">
              <w:rPr>
                <w:sz w:val="28"/>
                <w:szCs w:val="28"/>
              </w:rPr>
              <w:tab/>
              <w:t>262,8</w:t>
            </w:r>
            <w:r w:rsidRPr="009E1D7E">
              <w:rPr>
                <w:sz w:val="28"/>
                <w:szCs w:val="28"/>
              </w:rPr>
              <w:tab/>
              <w:t>262,8</w:t>
            </w:r>
          </w:p>
          <w:p w14:paraId="36EA8BA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Муниципальная программа Истоминского сельского поселения «Развитие транспортной системы»</w:t>
            </w:r>
            <w:r w:rsidRPr="009E1D7E">
              <w:rPr>
                <w:sz w:val="28"/>
                <w:szCs w:val="28"/>
              </w:rPr>
              <w:tab/>
              <w:t>04 0 00 00000</w:t>
            </w:r>
            <w:r w:rsidRPr="009E1D7E">
              <w:rPr>
                <w:sz w:val="28"/>
                <w:szCs w:val="28"/>
              </w:rPr>
              <w:tab/>
            </w:r>
            <w:r w:rsidRPr="009E1D7E">
              <w:rPr>
                <w:sz w:val="28"/>
                <w:szCs w:val="28"/>
              </w:rPr>
              <w:tab/>
            </w:r>
            <w:r w:rsidRPr="009E1D7E">
              <w:rPr>
                <w:sz w:val="28"/>
                <w:szCs w:val="28"/>
              </w:rPr>
              <w:tab/>
            </w:r>
            <w:r w:rsidRPr="009E1D7E">
              <w:rPr>
                <w:sz w:val="28"/>
                <w:szCs w:val="28"/>
              </w:rPr>
              <w:tab/>
              <w:t>2 437,7</w:t>
            </w:r>
            <w:r w:rsidRPr="009E1D7E">
              <w:rPr>
                <w:sz w:val="28"/>
                <w:szCs w:val="28"/>
              </w:rPr>
              <w:tab/>
              <w:t>2 504,6</w:t>
            </w:r>
            <w:r w:rsidRPr="009E1D7E">
              <w:rPr>
                <w:sz w:val="28"/>
                <w:szCs w:val="28"/>
              </w:rPr>
              <w:tab/>
              <w:t>8 776,6</w:t>
            </w:r>
          </w:p>
          <w:p w14:paraId="5EFC3EB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«Развитие транспортной инфраструктуры»</w:t>
            </w:r>
            <w:r w:rsidRPr="009E1D7E">
              <w:rPr>
                <w:sz w:val="28"/>
                <w:szCs w:val="28"/>
              </w:rPr>
              <w:tab/>
              <w:t>04 1 00 00000</w:t>
            </w:r>
            <w:r w:rsidRPr="009E1D7E">
              <w:rPr>
                <w:sz w:val="28"/>
                <w:szCs w:val="28"/>
              </w:rPr>
              <w:tab/>
            </w:r>
            <w:r w:rsidRPr="009E1D7E">
              <w:rPr>
                <w:sz w:val="28"/>
                <w:szCs w:val="28"/>
              </w:rPr>
              <w:tab/>
            </w:r>
            <w:r w:rsidRPr="009E1D7E">
              <w:rPr>
                <w:sz w:val="28"/>
                <w:szCs w:val="28"/>
              </w:rPr>
              <w:tab/>
            </w:r>
            <w:r w:rsidRPr="009E1D7E">
              <w:rPr>
                <w:sz w:val="28"/>
                <w:szCs w:val="28"/>
              </w:rPr>
              <w:tab/>
              <w:t>2 437,7</w:t>
            </w:r>
            <w:r w:rsidRPr="009E1D7E">
              <w:rPr>
                <w:sz w:val="28"/>
                <w:szCs w:val="28"/>
              </w:rPr>
              <w:tab/>
              <w:t xml:space="preserve">            2 504,6</w:t>
            </w:r>
            <w:r w:rsidRPr="009E1D7E">
              <w:rPr>
                <w:sz w:val="28"/>
                <w:szCs w:val="28"/>
              </w:rPr>
              <w:tab/>
              <w:t>8 776,6</w:t>
            </w:r>
          </w:p>
          <w:p w14:paraId="0DFDC88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Расходов на ремонт и содержание автомобильных дорог общего пользования Аксайского района и искусственных сооружений на них в рамках подпрограммы «Развитие транспортной </w:t>
            </w:r>
            <w:r w:rsidRPr="009E1D7E">
              <w:rPr>
                <w:sz w:val="28"/>
                <w:szCs w:val="28"/>
              </w:rPr>
              <w:lastRenderedPageBreak/>
              <w:t>инфраструктуры» муниципальной программы Истоминского сельского поселения «Развитие транспортной системы» » (Иные закупки товаров, работ и услуг для обеспечения государственных (муниципальных) нужд)</w:t>
            </w:r>
            <w:r w:rsidRPr="009E1D7E">
              <w:rPr>
                <w:sz w:val="28"/>
                <w:szCs w:val="28"/>
              </w:rPr>
              <w:tab/>
              <w:t>04 1 00 24230</w:t>
            </w:r>
            <w:r w:rsidRPr="009E1D7E">
              <w:rPr>
                <w:sz w:val="28"/>
                <w:szCs w:val="28"/>
              </w:rPr>
              <w:tab/>
              <w:t>240</w:t>
            </w:r>
            <w:r w:rsidRPr="009E1D7E">
              <w:rPr>
                <w:sz w:val="28"/>
                <w:szCs w:val="28"/>
              </w:rPr>
              <w:tab/>
              <w:t>04</w:t>
            </w:r>
            <w:r w:rsidRPr="009E1D7E">
              <w:rPr>
                <w:sz w:val="28"/>
                <w:szCs w:val="28"/>
              </w:rPr>
              <w:tab/>
              <w:t>09</w:t>
            </w:r>
            <w:r w:rsidRPr="009E1D7E">
              <w:rPr>
                <w:sz w:val="28"/>
                <w:szCs w:val="28"/>
              </w:rPr>
              <w:tab/>
              <w:t>2 437,7</w:t>
            </w:r>
            <w:r w:rsidRPr="009E1D7E">
              <w:rPr>
                <w:sz w:val="28"/>
                <w:szCs w:val="28"/>
              </w:rPr>
              <w:tab/>
              <w:t>2 504,6</w:t>
            </w:r>
            <w:r w:rsidRPr="009E1D7E">
              <w:rPr>
                <w:sz w:val="28"/>
                <w:szCs w:val="28"/>
              </w:rPr>
              <w:tab/>
              <w:t>2 609,2</w:t>
            </w:r>
          </w:p>
          <w:p w14:paraId="5C0357D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финансовое обеспечение дорожной деятельности в рамках реализации национального проекта «Безопасные и качественные </w:t>
            </w:r>
          </w:p>
          <w:p w14:paraId="074D705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автомобильные дороги» (Расходы на капитальный ремонт муниципальных объектов транспортной инфраструктуры) в рамках подпрограммы «Развитие транспортной инфраструктуры Истоминского сельского поселения» муниципальной программы Истоминского сельского поселения «Развитие транспортной системы» (Иные закупки товаров, работ и услуг для обеспечения государственных (муниципальных) нужд)</w:t>
            </w:r>
            <w:r w:rsidRPr="009E1D7E">
              <w:rPr>
                <w:sz w:val="28"/>
                <w:szCs w:val="28"/>
              </w:rPr>
              <w:tab/>
              <w:t>04 1 R 15 3930</w:t>
            </w:r>
            <w:r w:rsidRPr="009E1D7E">
              <w:rPr>
                <w:sz w:val="28"/>
                <w:szCs w:val="28"/>
              </w:rPr>
              <w:tab/>
              <w:t>240</w:t>
            </w:r>
            <w:r w:rsidRPr="009E1D7E">
              <w:rPr>
                <w:sz w:val="28"/>
                <w:szCs w:val="28"/>
              </w:rPr>
              <w:tab/>
              <w:t>04</w:t>
            </w:r>
            <w:r w:rsidRPr="009E1D7E">
              <w:rPr>
                <w:sz w:val="28"/>
                <w:szCs w:val="28"/>
              </w:rPr>
              <w:tab/>
              <w:t>09</w:t>
            </w:r>
            <w:r w:rsidRPr="009E1D7E">
              <w:rPr>
                <w:sz w:val="28"/>
                <w:szCs w:val="28"/>
              </w:rPr>
              <w:tab/>
              <w:t>0,0</w:t>
            </w:r>
            <w:r w:rsidRPr="009E1D7E">
              <w:rPr>
                <w:sz w:val="28"/>
                <w:szCs w:val="28"/>
              </w:rPr>
              <w:tab/>
              <w:t>0,0</w:t>
            </w:r>
            <w:r w:rsidRPr="009E1D7E">
              <w:rPr>
                <w:sz w:val="28"/>
                <w:szCs w:val="28"/>
              </w:rPr>
              <w:tab/>
              <w:t>6167,4</w:t>
            </w:r>
          </w:p>
          <w:p w14:paraId="40DB1A3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Муниципальная </w:t>
            </w:r>
            <w:r w:rsidRPr="009E1D7E">
              <w:rPr>
                <w:sz w:val="28"/>
                <w:szCs w:val="28"/>
              </w:rPr>
              <w:lastRenderedPageBreak/>
              <w:t>программа Истоминского сельского поселения «Развитие физической культуры и спорта»</w:t>
            </w:r>
            <w:r w:rsidRPr="009E1D7E">
              <w:rPr>
                <w:sz w:val="28"/>
                <w:szCs w:val="28"/>
              </w:rPr>
              <w:tab/>
              <w:t>05 0 00 00000</w:t>
            </w:r>
            <w:r w:rsidRPr="009E1D7E">
              <w:rPr>
                <w:sz w:val="28"/>
                <w:szCs w:val="28"/>
              </w:rPr>
              <w:tab/>
            </w:r>
            <w:r w:rsidRPr="009E1D7E">
              <w:rPr>
                <w:sz w:val="28"/>
                <w:szCs w:val="28"/>
              </w:rPr>
              <w:tab/>
            </w:r>
            <w:r w:rsidRPr="009E1D7E">
              <w:rPr>
                <w:sz w:val="28"/>
                <w:szCs w:val="28"/>
              </w:rPr>
              <w:tab/>
            </w:r>
            <w:r w:rsidRPr="009E1D7E">
              <w:rPr>
                <w:sz w:val="28"/>
                <w:szCs w:val="28"/>
              </w:rPr>
              <w:tab/>
              <w:t>35,0</w:t>
            </w:r>
            <w:r w:rsidRPr="009E1D7E">
              <w:rPr>
                <w:sz w:val="28"/>
                <w:szCs w:val="28"/>
              </w:rPr>
              <w:tab/>
              <w:t>35,0</w:t>
            </w:r>
            <w:r w:rsidRPr="009E1D7E">
              <w:rPr>
                <w:sz w:val="28"/>
                <w:szCs w:val="28"/>
              </w:rPr>
              <w:tab/>
              <w:t>35,0</w:t>
            </w:r>
          </w:p>
          <w:p w14:paraId="30895F5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«Развитие физической культуры и массового спорта»</w:t>
            </w:r>
            <w:r w:rsidRPr="009E1D7E">
              <w:rPr>
                <w:sz w:val="28"/>
                <w:szCs w:val="28"/>
              </w:rPr>
              <w:tab/>
              <w:t>05 1 00 00000</w:t>
            </w:r>
            <w:r w:rsidRPr="009E1D7E">
              <w:rPr>
                <w:sz w:val="28"/>
                <w:szCs w:val="28"/>
              </w:rPr>
              <w:tab/>
            </w:r>
            <w:r w:rsidRPr="009E1D7E">
              <w:rPr>
                <w:sz w:val="28"/>
                <w:szCs w:val="28"/>
              </w:rPr>
              <w:tab/>
            </w:r>
            <w:r w:rsidRPr="009E1D7E">
              <w:rPr>
                <w:sz w:val="28"/>
                <w:szCs w:val="28"/>
              </w:rPr>
              <w:tab/>
            </w:r>
            <w:r w:rsidRPr="009E1D7E">
              <w:rPr>
                <w:sz w:val="28"/>
                <w:szCs w:val="28"/>
              </w:rPr>
              <w:tab/>
              <w:t>35,0</w:t>
            </w:r>
            <w:r w:rsidRPr="009E1D7E">
              <w:rPr>
                <w:sz w:val="28"/>
                <w:szCs w:val="28"/>
              </w:rPr>
              <w:tab/>
              <w:t>35,0</w:t>
            </w:r>
            <w:r w:rsidRPr="009E1D7E">
              <w:rPr>
                <w:sz w:val="28"/>
                <w:szCs w:val="28"/>
              </w:rPr>
              <w:tab/>
              <w:t>35,0</w:t>
            </w:r>
          </w:p>
          <w:p w14:paraId="211B384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Физкультурные и массовые спортивные мероприятия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r w:rsidRPr="009E1D7E">
              <w:rPr>
                <w:sz w:val="28"/>
                <w:szCs w:val="28"/>
              </w:rPr>
              <w:tab/>
              <w:t>05 1 00 24130</w:t>
            </w:r>
            <w:r w:rsidRPr="009E1D7E">
              <w:rPr>
                <w:sz w:val="28"/>
                <w:szCs w:val="28"/>
              </w:rPr>
              <w:tab/>
              <w:t>240</w:t>
            </w:r>
            <w:r w:rsidRPr="009E1D7E">
              <w:rPr>
                <w:sz w:val="28"/>
                <w:szCs w:val="28"/>
              </w:rPr>
              <w:tab/>
              <w:t>11</w:t>
            </w:r>
            <w:r w:rsidRPr="009E1D7E">
              <w:rPr>
                <w:sz w:val="28"/>
                <w:szCs w:val="28"/>
              </w:rPr>
              <w:tab/>
              <w:t>02</w:t>
            </w:r>
            <w:r w:rsidRPr="009E1D7E">
              <w:rPr>
                <w:sz w:val="28"/>
                <w:szCs w:val="28"/>
              </w:rPr>
              <w:tab/>
              <w:t>25,0</w:t>
            </w:r>
            <w:r w:rsidRPr="009E1D7E">
              <w:rPr>
                <w:sz w:val="28"/>
                <w:szCs w:val="28"/>
              </w:rPr>
              <w:tab/>
              <w:t>25,0</w:t>
            </w:r>
            <w:r w:rsidRPr="009E1D7E">
              <w:rPr>
                <w:sz w:val="28"/>
                <w:szCs w:val="28"/>
              </w:rPr>
              <w:tab/>
              <w:t>25,0</w:t>
            </w:r>
          </w:p>
          <w:p w14:paraId="2C4B44C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обеспечению содержания имущества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 (Иные закупки товаров, работ и услуг для обеспечения </w:t>
            </w:r>
            <w:r w:rsidRPr="009E1D7E">
              <w:rPr>
                <w:sz w:val="28"/>
                <w:szCs w:val="28"/>
              </w:rPr>
              <w:lastRenderedPageBreak/>
              <w:t>государственных (муниципальных) нужд)</w:t>
            </w:r>
            <w:r w:rsidRPr="009E1D7E">
              <w:rPr>
                <w:sz w:val="28"/>
                <w:szCs w:val="28"/>
              </w:rPr>
              <w:tab/>
              <w:t>05 1 00 24140</w:t>
            </w:r>
            <w:r w:rsidRPr="009E1D7E">
              <w:rPr>
                <w:sz w:val="28"/>
                <w:szCs w:val="28"/>
              </w:rPr>
              <w:tab/>
              <w:t>240</w:t>
            </w:r>
            <w:r w:rsidRPr="009E1D7E">
              <w:rPr>
                <w:sz w:val="28"/>
                <w:szCs w:val="28"/>
              </w:rPr>
              <w:tab/>
              <w:t>11</w:t>
            </w:r>
            <w:r w:rsidRPr="009E1D7E">
              <w:rPr>
                <w:sz w:val="28"/>
                <w:szCs w:val="28"/>
              </w:rPr>
              <w:tab/>
              <w:t>02</w:t>
            </w:r>
            <w:r w:rsidRPr="009E1D7E">
              <w:rPr>
                <w:sz w:val="28"/>
                <w:szCs w:val="28"/>
              </w:rPr>
              <w:tab/>
              <w:t>10,0</w:t>
            </w:r>
            <w:r w:rsidRPr="009E1D7E">
              <w:rPr>
                <w:sz w:val="28"/>
                <w:szCs w:val="28"/>
              </w:rPr>
              <w:tab/>
              <w:t>10,0</w:t>
            </w:r>
            <w:r w:rsidRPr="009E1D7E">
              <w:rPr>
                <w:sz w:val="28"/>
                <w:szCs w:val="28"/>
              </w:rPr>
              <w:tab/>
              <w:t>10,0</w:t>
            </w:r>
          </w:p>
          <w:p w14:paraId="5E9959B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Муниципальная программа Истоминского сельского поселения «Развитие муниципальной службы»</w:t>
            </w:r>
            <w:r w:rsidRPr="009E1D7E">
              <w:rPr>
                <w:sz w:val="28"/>
                <w:szCs w:val="28"/>
              </w:rPr>
              <w:tab/>
              <w:t>06 0 00 00000</w:t>
            </w:r>
            <w:r w:rsidRPr="009E1D7E">
              <w:rPr>
                <w:sz w:val="28"/>
                <w:szCs w:val="28"/>
              </w:rPr>
              <w:tab/>
            </w:r>
            <w:r w:rsidRPr="009E1D7E">
              <w:rPr>
                <w:sz w:val="28"/>
                <w:szCs w:val="28"/>
              </w:rPr>
              <w:tab/>
            </w:r>
            <w:r w:rsidRPr="009E1D7E">
              <w:rPr>
                <w:sz w:val="28"/>
                <w:szCs w:val="28"/>
              </w:rPr>
              <w:tab/>
            </w:r>
            <w:r w:rsidRPr="009E1D7E">
              <w:rPr>
                <w:sz w:val="28"/>
                <w:szCs w:val="28"/>
              </w:rPr>
              <w:tab/>
              <w:t>10,0</w:t>
            </w:r>
            <w:r w:rsidRPr="009E1D7E">
              <w:rPr>
                <w:sz w:val="28"/>
                <w:szCs w:val="28"/>
              </w:rPr>
              <w:tab/>
              <w:t>10,0</w:t>
            </w:r>
            <w:r w:rsidRPr="009E1D7E">
              <w:rPr>
                <w:sz w:val="28"/>
                <w:szCs w:val="28"/>
              </w:rPr>
              <w:tab/>
              <w:t>10,0</w:t>
            </w:r>
          </w:p>
          <w:p w14:paraId="3C144EE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«Развитие муниципального управления и муниципальной службы»</w:t>
            </w:r>
            <w:r w:rsidRPr="009E1D7E">
              <w:rPr>
                <w:sz w:val="28"/>
                <w:szCs w:val="28"/>
              </w:rPr>
              <w:tab/>
              <w:t>06 1 00 00000</w:t>
            </w:r>
            <w:r w:rsidRPr="009E1D7E">
              <w:rPr>
                <w:sz w:val="28"/>
                <w:szCs w:val="28"/>
              </w:rPr>
              <w:tab/>
            </w:r>
            <w:r w:rsidRPr="009E1D7E">
              <w:rPr>
                <w:sz w:val="28"/>
                <w:szCs w:val="28"/>
              </w:rPr>
              <w:tab/>
            </w:r>
            <w:r w:rsidRPr="009E1D7E">
              <w:rPr>
                <w:sz w:val="28"/>
                <w:szCs w:val="28"/>
              </w:rPr>
              <w:tab/>
            </w:r>
            <w:r w:rsidRPr="009E1D7E">
              <w:rPr>
                <w:sz w:val="28"/>
                <w:szCs w:val="28"/>
              </w:rPr>
              <w:tab/>
              <w:t>10,0</w:t>
            </w:r>
            <w:r w:rsidRPr="009E1D7E">
              <w:rPr>
                <w:sz w:val="28"/>
                <w:szCs w:val="28"/>
              </w:rPr>
              <w:tab/>
              <w:t>10,0</w:t>
            </w:r>
            <w:r w:rsidRPr="009E1D7E">
              <w:rPr>
                <w:sz w:val="28"/>
                <w:szCs w:val="28"/>
              </w:rPr>
              <w:tab/>
              <w:t>10,0</w:t>
            </w:r>
          </w:p>
          <w:p w14:paraId="7224947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Обеспечение дополнительного кадрового образования лиц, замещающих должности  муниципальной службы и сотрудников ,  включенных в кадровый резерв муниципальной службы в рамках подпрограммы «Развитие муниципального управления и муниципальной службы» муниципальной программы Истоминского сельского поселения  «Развитие муниципальной службы» "(Иные закупки товаров, работ и услуг для обеспечения государственных </w:t>
            </w:r>
            <w:r w:rsidRPr="009E1D7E">
              <w:rPr>
                <w:sz w:val="28"/>
                <w:szCs w:val="28"/>
              </w:rPr>
              <w:lastRenderedPageBreak/>
              <w:t>(муниципальных) нужд)</w:t>
            </w:r>
            <w:r w:rsidRPr="009E1D7E">
              <w:rPr>
                <w:sz w:val="28"/>
                <w:szCs w:val="28"/>
              </w:rPr>
              <w:tab/>
              <w:t>06 1 00 24150</w:t>
            </w:r>
            <w:r w:rsidRPr="009E1D7E">
              <w:rPr>
                <w:sz w:val="28"/>
                <w:szCs w:val="28"/>
              </w:rPr>
              <w:tab/>
              <w:t>240</w:t>
            </w:r>
            <w:r w:rsidRPr="009E1D7E">
              <w:rPr>
                <w:sz w:val="28"/>
                <w:szCs w:val="28"/>
              </w:rPr>
              <w:tab/>
              <w:t>07</w:t>
            </w:r>
            <w:r w:rsidRPr="009E1D7E">
              <w:rPr>
                <w:sz w:val="28"/>
                <w:szCs w:val="28"/>
              </w:rPr>
              <w:tab/>
              <w:t>05</w:t>
            </w:r>
            <w:r w:rsidRPr="009E1D7E">
              <w:rPr>
                <w:sz w:val="28"/>
                <w:szCs w:val="28"/>
              </w:rPr>
              <w:tab/>
              <w:t>10,0</w:t>
            </w:r>
            <w:r w:rsidRPr="009E1D7E">
              <w:rPr>
                <w:sz w:val="28"/>
                <w:szCs w:val="28"/>
              </w:rPr>
              <w:tab/>
              <w:t>10,0</w:t>
            </w:r>
            <w:r w:rsidRPr="009E1D7E">
              <w:rPr>
                <w:sz w:val="28"/>
                <w:szCs w:val="28"/>
              </w:rPr>
              <w:tab/>
              <w:t>10,0</w:t>
            </w:r>
          </w:p>
          <w:p w14:paraId="0060862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Муниципальная программа Истоминского сельского поселения «Информационное общество»</w:t>
            </w:r>
            <w:r w:rsidRPr="009E1D7E">
              <w:rPr>
                <w:sz w:val="28"/>
                <w:szCs w:val="28"/>
              </w:rPr>
              <w:tab/>
              <w:t>12 0 00 00000</w:t>
            </w:r>
            <w:r w:rsidRPr="009E1D7E">
              <w:rPr>
                <w:sz w:val="28"/>
                <w:szCs w:val="28"/>
              </w:rPr>
              <w:tab/>
            </w:r>
            <w:r w:rsidRPr="009E1D7E">
              <w:rPr>
                <w:sz w:val="28"/>
                <w:szCs w:val="28"/>
              </w:rPr>
              <w:tab/>
            </w:r>
            <w:r w:rsidRPr="009E1D7E">
              <w:rPr>
                <w:sz w:val="28"/>
                <w:szCs w:val="28"/>
              </w:rPr>
              <w:tab/>
            </w:r>
            <w:r w:rsidRPr="009E1D7E">
              <w:rPr>
                <w:sz w:val="28"/>
                <w:szCs w:val="28"/>
              </w:rPr>
              <w:tab/>
              <w:t>320,6</w:t>
            </w:r>
          </w:p>
          <w:p w14:paraId="12084A6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ab/>
              <w:t>30,6</w:t>
            </w:r>
            <w:r w:rsidRPr="009E1D7E">
              <w:rPr>
                <w:sz w:val="28"/>
                <w:szCs w:val="28"/>
              </w:rPr>
              <w:tab/>
              <w:t>40,6</w:t>
            </w:r>
          </w:p>
          <w:p w14:paraId="631A69D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«Развитие информационных технологий»</w:t>
            </w:r>
            <w:r w:rsidRPr="009E1D7E">
              <w:rPr>
                <w:sz w:val="28"/>
                <w:szCs w:val="28"/>
              </w:rPr>
              <w:tab/>
              <w:t>12 1 00 00000</w:t>
            </w:r>
            <w:r w:rsidRPr="009E1D7E">
              <w:rPr>
                <w:sz w:val="28"/>
                <w:szCs w:val="28"/>
              </w:rPr>
              <w:tab/>
            </w:r>
            <w:r w:rsidRPr="009E1D7E">
              <w:rPr>
                <w:sz w:val="28"/>
                <w:szCs w:val="28"/>
              </w:rPr>
              <w:tab/>
            </w:r>
            <w:r w:rsidRPr="009E1D7E">
              <w:rPr>
                <w:sz w:val="28"/>
                <w:szCs w:val="28"/>
              </w:rPr>
              <w:tab/>
            </w:r>
            <w:r w:rsidRPr="009E1D7E">
              <w:rPr>
                <w:sz w:val="28"/>
                <w:szCs w:val="28"/>
              </w:rPr>
              <w:tab/>
              <w:t>320,6</w:t>
            </w:r>
            <w:r w:rsidRPr="009E1D7E">
              <w:rPr>
                <w:sz w:val="28"/>
                <w:szCs w:val="28"/>
              </w:rPr>
              <w:tab/>
              <w:t>30,6</w:t>
            </w:r>
            <w:r w:rsidRPr="009E1D7E">
              <w:rPr>
                <w:sz w:val="28"/>
                <w:szCs w:val="28"/>
              </w:rPr>
              <w:tab/>
              <w:t>40,6</w:t>
            </w:r>
          </w:p>
          <w:p w14:paraId="075C50C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Мероприятия по созданию и развитию информационной инфраструктуры, защиты информации в рамках подпрограммы «Развитие информационных технологий» муниципальной программы Истоминского сельского поселения «Информационное общество» (Иные закупки товаров, работ и услуг для обеспечения государственных (муниципальных) нужд)</w:t>
            </w:r>
            <w:r w:rsidRPr="009E1D7E">
              <w:rPr>
                <w:sz w:val="28"/>
                <w:szCs w:val="28"/>
              </w:rPr>
              <w:tab/>
              <w:t>12 1 00 24250</w:t>
            </w:r>
            <w:r w:rsidRPr="009E1D7E">
              <w:rPr>
                <w:sz w:val="28"/>
                <w:szCs w:val="28"/>
              </w:rPr>
              <w:tab/>
              <w:t>240</w:t>
            </w:r>
            <w:r w:rsidRPr="009E1D7E">
              <w:rPr>
                <w:sz w:val="28"/>
                <w:szCs w:val="28"/>
              </w:rPr>
              <w:tab/>
              <w:t>01</w:t>
            </w:r>
            <w:r w:rsidRPr="009E1D7E">
              <w:rPr>
                <w:sz w:val="28"/>
                <w:szCs w:val="28"/>
              </w:rPr>
              <w:tab/>
              <w:t>04</w:t>
            </w:r>
            <w:r w:rsidRPr="009E1D7E">
              <w:rPr>
                <w:sz w:val="28"/>
                <w:szCs w:val="28"/>
              </w:rPr>
              <w:tab/>
              <w:t>320,6</w:t>
            </w:r>
            <w:r w:rsidRPr="009E1D7E">
              <w:rPr>
                <w:sz w:val="28"/>
                <w:szCs w:val="28"/>
              </w:rPr>
              <w:tab/>
              <w:t xml:space="preserve">               30,6</w:t>
            </w:r>
            <w:r w:rsidRPr="009E1D7E">
              <w:rPr>
                <w:sz w:val="28"/>
                <w:szCs w:val="28"/>
              </w:rPr>
              <w:tab/>
              <w:t>40,6</w:t>
            </w:r>
          </w:p>
          <w:p w14:paraId="7B94D51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Муниципальная программа Истоминского сельского поселения </w:t>
            </w:r>
            <w:r w:rsidRPr="009E1D7E">
              <w:rPr>
                <w:sz w:val="28"/>
                <w:szCs w:val="28"/>
              </w:rPr>
              <w:lastRenderedPageBreak/>
              <w:t>«Комплексное благоустройство территории поселения»</w:t>
            </w:r>
            <w:r w:rsidRPr="009E1D7E">
              <w:rPr>
                <w:sz w:val="28"/>
                <w:szCs w:val="28"/>
              </w:rPr>
              <w:tab/>
              <w:t>14 0 00 00000</w:t>
            </w:r>
            <w:r w:rsidRPr="009E1D7E">
              <w:rPr>
                <w:sz w:val="28"/>
                <w:szCs w:val="28"/>
              </w:rPr>
              <w:tab/>
            </w:r>
            <w:r w:rsidRPr="009E1D7E">
              <w:rPr>
                <w:sz w:val="28"/>
                <w:szCs w:val="28"/>
              </w:rPr>
              <w:tab/>
            </w:r>
            <w:r w:rsidRPr="009E1D7E">
              <w:rPr>
                <w:sz w:val="28"/>
                <w:szCs w:val="28"/>
              </w:rPr>
              <w:tab/>
            </w:r>
            <w:r w:rsidRPr="009E1D7E">
              <w:rPr>
                <w:sz w:val="28"/>
                <w:szCs w:val="28"/>
              </w:rPr>
              <w:tab/>
              <w:t>2 535,4</w:t>
            </w:r>
            <w:r w:rsidRPr="009E1D7E">
              <w:rPr>
                <w:sz w:val="28"/>
                <w:szCs w:val="28"/>
              </w:rPr>
              <w:tab/>
              <w:t>1 929,0</w:t>
            </w:r>
            <w:r w:rsidRPr="009E1D7E">
              <w:rPr>
                <w:sz w:val="28"/>
                <w:szCs w:val="28"/>
              </w:rPr>
              <w:tab/>
              <w:t>2 281,7</w:t>
            </w:r>
          </w:p>
          <w:p w14:paraId="17C0910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«Развитие и содержание уличного освещения поселения»</w:t>
            </w:r>
            <w:r w:rsidRPr="009E1D7E">
              <w:rPr>
                <w:sz w:val="28"/>
                <w:szCs w:val="28"/>
              </w:rPr>
              <w:tab/>
              <w:t>14 1 00 00000</w:t>
            </w:r>
            <w:r w:rsidRPr="009E1D7E">
              <w:rPr>
                <w:sz w:val="28"/>
                <w:szCs w:val="28"/>
              </w:rPr>
              <w:tab/>
            </w:r>
            <w:r w:rsidRPr="009E1D7E">
              <w:rPr>
                <w:sz w:val="28"/>
                <w:szCs w:val="28"/>
              </w:rPr>
              <w:tab/>
            </w:r>
            <w:r w:rsidRPr="009E1D7E">
              <w:rPr>
                <w:sz w:val="28"/>
                <w:szCs w:val="28"/>
              </w:rPr>
              <w:tab/>
            </w:r>
            <w:r w:rsidRPr="009E1D7E">
              <w:rPr>
                <w:sz w:val="28"/>
                <w:szCs w:val="28"/>
              </w:rPr>
              <w:tab/>
              <w:t>1 987,1</w:t>
            </w:r>
            <w:r w:rsidRPr="009E1D7E">
              <w:rPr>
                <w:sz w:val="28"/>
                <w:szCs w:val="28"/>
              </w:rPr>
              <w:tab/>
              <w:t>1 687,3</w:t>
            </w:r>
            <w:r w:rsidRPr="009E1D7E">
              <w:rPr>
                <w:sz w:val="28"/>
                <w:szCs w:val="28"/>
              </w:rPr>
              <w:tab/>
              <w:t>1 697,4</w:t>
            </w:r>
          </w:p>
          <w:p w14:paraId="51897F8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содержание сетей уличного освещения в рамках подпрограммы «Развитие и содержание уличного освещения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r w:rsidRPr="009E1D7E">
              <w:rPr>
                <w:sz w:val="28"/>
                <w:szCs w:val="28"/>
              </w:rPr>
              <w:tab/>
              <w:t>14 1 0024290</w:t>
            </w:r>
            <w:r w:rsidRPr="009E1D7E">
              <w:rPr>
                <w:sz w:val="28"/>
                <w:szCs w:val="28"/>
              </w:rPr>
              <w:tab/>
              <w:t>240</w:t>
            </w:r>
            <w:r w:rsidRPr="009E1D7E">
              <w:rPr>
                <w:sz w:val="28"/>
                <w:szCs w:val="28"/>
              </w:rPr>
              <w:tab/>
              <w:t>05</w:t>
            </w:r>
            <w:r w:rsidRPr="009E1D7E">
              <w:rPr>
                <w:sz w:val="28"/>
                <w:szCs w:val="28"/>
              </w:rPr>
              <w:tab/>
              <w:t>03</w:t>
            </w:r>
            <w:r w:rsidRPr="009E1D7E">
              <w:rPr>
                <w:sz w:val="28"/>
                <w:szCs w:val="28"/>
              </w:rPr>
              <w:tab/>
              <w:t>1 987,1</w:t>
            </w:r>
            <w:r w:rsidRPr="009E1D7E">
              <w:rPr>
                <w:sz w:val="28"/>
                <w:szCs w:val="28"/>
              </w:rPr>
              <w:tab/>
              <w:t>1 687,3</w:t>
            </w:r>
            <w:r w:rsidRPr="009E1D7E">
              <w:rPr>
                <w:sz w:val="28"/>
                <w:szCs w:val="28"/>
              </w:rPr>
              <w:tab/>
              <w:t>1 697,4</w:t>
            </w:r>
          </w:p>
          <w:p w14:paraId="22EF50A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«Озеленение и благоустройство территории поселения»</w:t>
            </w:r>
            <w:r w:rsidRPr="009E1D7E">
              <w:rPr>
                <w:sz w:val="28"/>
                <w:szCs w:val="28"/>
              </w:rPr>
              <w:tab/>
              <w:t>14 2 00 00000</w:t>
            </w:r>
            <w:r w:rsidRPr="009E1D7E">
              <w:rPr>
                <w:sz w:val="28"/>
                <w:szCs w:val="28"/>
              </w:rPr>
              <w:tab/>
            </w:r>
            <w:r w:rsidRPr="009E1D7E">
              <w:rPr>
                <w:sz w:val="28"/>
                <w:szCs w:val="28"/>
              </w:rPr>
              <w:tab/>
            </w:r>
            <w:r w:rsidRPr="009E1D7E">
              <w:rPr>
                <w:sz w:val="28"/>
                <w:szCs w:val="28"/>
              </w:rPr>
              <w:tab/>
            </w:r>
            <w:r w:rsidRPr="009E1D7E">
              <w:rPr>
                <w:sz w:val="28"/>
                <w:szCs w:val="28"/>
              </w:rPr>
              <w:tab/>
              <w:t>438,3</w:t>
            </w:r>
            <w:r w:rsidRPr="009E1D7E">
              <w:rPr>
                <w:sz w:val="28"/>
                <w:szCs w:val="28"/>
              </w:rPr>
              <w:tab/>
              <w:t>38,3</w:t>
            </w:r>
            <w:r w:rsidRPr="009E1D7E">
              <w:rPr>
                <w:sz w:val="28"/>
                <w:szCs w:val="28"/>
              </w:rPr>
              <w:tab/>
              <w:t>38,3</w:t>
            </w:r>
          </w:p>
          <w:p w14:paraId="51F5663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благоустройству территории поселения в рамках подпрограммы «Озеленение и </w:t>
            </w:r>
            <w:r w:rsidRPr="009E1D7E">
              <w:rPr>
                <w:sz w:val="28"/>
                <w:szCs w:val="28"/>
              </w:rPr>
              <w:lastRenderedPageBreak/>
              <w:t>благоустройство территории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w:t>
            </w:r>
            <w:r w:rsidRPr="009E1D7E">
              <w:rPr>
                <w:sz w:val="28"/>
                <w:szCs w:val="28"/>
              </w:rPr>
              <w:tab/>
              <w:t>14 2 00 24300</w:t>
            </w:r>
            <w:r w:rsidRPr="009E1D7E">
              <w:rPr>
                <w:sz w:val="28"/>
                <w:szCs w:val="28"/>
              </w:rPr>
              <w:tab/>
              <w:t>240</w:t>
            </w:r>
            <w:r w:rsidRPr="009E1D7E">
              <w:rPr>
                <w:sz w:val="28"/>
                <w:szCs w:val="28"/>
              </w:rPr>
              <w:tab/>
              <w:t>05</w:t>
            </w:r>
            <w:r w:rsidRPr="009E1D7E">
              <w:rPr>
                <w:sz w:val="28"/>
                <w:szCs w:val="28"/>
              </w:rPr>
              <w:tab/>
              <w:t>03</w:t>
            </w:r>
            <w:r w:rsidRPr="009E1D7E">
              <w:rPr>
                <w:sz w:val="28"/>
                <w:szCs w:val="28"/>
              </w:rPr>
              <w:tab/>
              <w:t>438,3</w:t>
            </w:r>
            <w:r w:rsidRPr="009E1D7E">
              <w:rPr>
                <w:sz w:val="28"/>
                <w:szCs w:val="28"/>
              </w:rPr>
              <w:tab/>
              <w:t>38,3</w:t>
            </w:r>
            <w:r w:rsidRPr="009E1D7E">
              <w:rPr>
                <w:sz w:val="28"/>
                <w:szCs w:val="28"/>
              </w:rPr>
              <w:tab/>
              <w:t>38,3</w:t>
            </w:r>
          </w:p>
          <w:p w14:paraId="4E5E2BA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«Благоустройство муниципальных кладбищ поселения»</w:t>
            </w:r>
            <w:r w:rsidRPr="009E1D7E">
              <w:rPr>
                <w:sz w:val="28"/>
                <w:szCs w:val="28"/>
              </w:rPr>
              <w:tab/>
              <w:t>14 3 00 00000</w:t>
            </w:r>
            <w:r w:rsidRPr="009E1D7E">
              <w:rPr>
                <w:sz w:val="28"/>
                <w:szCs w:val="28"/>
              </w:rPr>
              <w:tab/>
            </w:r>
            <w:r w:rsidRPr="009E1D7E">
              <w:rPr>
                <w:sz w:val="28"/>
                <w:szCs w:val="28"/>
              </w:rPr>
              <w:tab/>
            </w:r>
            <w:r w:rsidRPr="009E1D7E">
              <w:rPr>
                <w:sz w:val="28"/>
                <w:szCs w:val="28"/>
              </w:rPr>
              <w:tab/>
            </w:r>
            <w:r w:rsidRPr="009E1D7E">
              <w:rPr>
                <w:sz w:val="28"/>
                <w:szCs w:val="28"/>
              </w:rPr>
              <w:tab/>
              <w:t>110,0</w:t>
            </w:r>
            <w:r w:rsidRPr="009E1D7E">
              <w:rPr>
                <w:sz w:val="28"/>
                <w:szCs w:val="28"/>
              </w:rPr>
              <w:tab/>
              <w:t>203,4</w:t>
            </w:r>
            <w:r w:rsidRPr="009E1D7E">
              <w:rPr>
                <w:sz w:val="28"/>
                <w:szCs w:val="28"/>
              </w:rPr>
              <w:tab/>
              <w:t>546,0</w:t>
            </w:r>
          </w:p>
          <w:p w14:paraId="0DBCCAC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Мероприятия по содержанию муниципальных кладбищ в рамках подпрограммы «Благоустройство муниципальных кладбищ поселения» муниципальной программы Истоминского сельского поселения «Комплексное благоустройство территории поселения» (Иные закупки товаров, работ и услуг для обеспечения государственных (муниципальных) нужд) </w:t>
            </w:r>
            <w:r w:rsidRPr="009E1D7E">
              <w:rPr>
                <w:sz w:val="28"/>
                <w:szCs w:val="28"/>
              </w:rPr>
              <w:tab/>
              <w:t>14 3 00 24310</w:t>
            </w:r>
            <w:r w:rsidRPr="009E1D7E">
              <w:rPr>
                <w:sz w:val="28"/>
                <w:szCs w:val="28"/>
              </w:rPr>
              <w:tab/>
              <w:t>240</w:t>
            </w:r>
            <w:r w:rsidRPr="009E1D7E">
              <w:rPr>
                <w:sz w:val="28"/>
                <w:szCs w:val="28"/>
              </w:rPr>
              <w:tab/>
              <w:t>05</w:t>
            </w:r>
            <w:r w:rsidRPr="009E1D7E">
              <w:rPr>
                <w:sz w:val="28"/>
                <w:szCs w:val="28"/>
              </w:rPr>
              <w:tab/>
              <w:t>03</w:t>
            </w:r>
            <w:r w:rsidRPr="009E1D7E">
              <w:rPr>
                <w:sz w:val="28"/>
                <w:szCs w:val="28"/>
              </w:rPr>
              <w:lastRenderedPageBreak/>
              <w:tab/>
              <w:t>110,0</w:t>
            </w:r>
            <w:r w:rsidRPr="009E1D7E">
              <w:rPr>
                <w:sz w:val="28"/>
                <w:szCs w:val="28"/>
              </w:rPr>
              <w:tab/>
              <w:t>203,4</w:t>
            </w:r>
            <w:r w:rsidRPr="009E1D7E">
              <w:rPr>
                <w:sz w:val="28"/>
                <w:szCs w:val="28"/>
              </w:rPr>
              <w:tab/>
              <w:t>546,0</w:t>
            </w:r>
          </w:p>
          <w:p w14:paraId="1EBC27D6"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Муниципальная программа Истоминского сельского поселения «Охрана окружающей среды и рациональное природопользование»</w:t>
            </w:r>
            <w:r w:rsidRPr="009E1D7E">
              <w:rPr>
                <w:sz w:val="28"/>
                <w:szCs w:val="28"/>
              </w:rPr>
              <w:tab/>
              <w:t>17 0 00 00000</w:t>
            </w:r>
            <w:r w:rsidRPr="009E1D7E">
              <w:rPr>
                <w:sz w:val="28"/>
                <w:szCs w:val="28"/>
              </w:rPr>
              <w:tab/>
            </w:r>
            <w:r w:rsidRPr="009E1D7E">
              <w:rPr>
                <w:sz w:val="28"/>
                <w:szCs w:val="28"/>
              </w:rPr>
              <w:tab/>
            </w:r>
            <w:r w:rsidRPr="009E1D7E">
              <w:rPr>
                <w:sz w:val="28"/>
                <w:szCs w:val="28"/>
              </w:rPr>
              <w:tab/>
            </w:r>
            <w:r w:rsidRPr="009E1D7E">
              <w:rPr>
                <w:sz w:val="28"/>
                <w:szCs w:val="28"/>
              </w:rPr>
              <w:tab/>
              <w:t>11,7</w:t>
            </w:r>
            <w:r w:rsidRPr="009E1D7E">
              <w:rPr>
                <w:sz w:val="28"/>
                <w:szCs w:val="28"/>
              </w:rPr>
              <w:tab/>
              <w:t>11,7</w:t>
            </w:r>
            <w:r w:rsidRPr="009E1D7E">
              <w:rPr>
                <w:sz w:val="28"/>
                <w:szCs w:val="28"/>
              </w:rPr>
              <w:tab/>
              <w:t>11,7</w:t>
            </w:r>
          </w:p>
          <w:p w14:paraId="3350F3A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«Формирование комплексной системы управления отходами на территории поселения»</w:t>
            </w:r>
            <w:r w:rsidRPr="009E1D7E">
              <w:rPr>
                <w:sz w:val="28"/>
                <w:szCs w:val="28"/>
              </w:rPr>
              <w:tab/>
              <w:t>17 2 00 00000</w:t>
            </w:r>
            <w:r w:rsidRPr="009E1D7E">
              <w:rPr>
                <w:sz w:val="28"/>
                <w:szCs w:val="28"/>
              </w:rPr>
              <w:tab/>
            </w:r>
            <w:r w:rsidRPr="009E1D7E">
              <w:rPr>
                <w:sz w:val="28"/>
                <w:szCs w:val="28"/>
              </w:rPr>
              <w:tab/>
            </w:r>
            <w:r w:rsidRPr="009E1D7E">
              <w:rPr>
                <w:sz w:val="28"/>
                <w:szCs w:val="28"/>
              </w:rPr>
              <w:tab/>
            </w:r>
            <w:r w:rsidRPr="009E1D7E">
              <w:rPr>
                <w:sz w:val="28"/>
                <w:szCs w:val="28"/>
              </w:rPr>
              <w:tab/>
              <w:t>11,7</w:t>
            </w:r>
            <w:r w:rsidRPr="009E1D7E">
              <w:rPr>
                <w:sz w:val="28"/>
                <w:szCs w:val="28"/>
              </w:rPr>
              <w:tab/>
              <w:t>11,7</w:t>
            </w:r>
            <w:r w:rsidRPr="009E1D7E">
              <w:rPr>
                <w:sz w:val="28"/>
                <w:szCs w:val="28"/>
              </w:rPr>
              <w:tab/>
              <w:t>11,7</w:t>
            </w:r>
          </w:p>
          <w:p w14:paraId="43A0A01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Мероприятия по формированию комплексной системы управления отходами на территории поселения в рамках подпрограммы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r w:rsidRPr="009E1D7E">
              <w:rPr>
                <w:sz w:val="28"/>
                <w:szCs w:val="28"/>
              </w:rPr>
              <w:tab/>
              <w:t>17 2 00 24350</w:t>
            </w:r>
            <w:r w:rsidRPr="009E1D7E">
              <w:rPr>
                <w:sz w:val="28"/>
                <w:szCs w:val="28"/>
              </w:rPr>
              <w:tab/>
              <w:t>240</w:t>
            </w:r>
            <w:r w:rsidRPr="009E1D7E">
              <w:rPr>
                <w:sz w:val="28"/>
                <w:szCs w:val="28"/>
              </w:rPr>
              <w:tab/>
              <w:t>05</w:t>
            </w:r>
            <w:r w:rsidRPr="009E1D7E">
              <w:rPr>
                <w:sz w:val="28"/>
                <w:szCs w:val="28"/>
              </w:rPr>
              <w:tab/>
              <w:t>03</w:t>
            </w:r>
            <w:r w:rsidRPr="009E1D7E">
              <w:rPr>
                <w:sz w:val="28"/>
                <w:szCs w:val="28"/>
              </w:rPr>
              <w:tab/>
              <w:t>11,7</w:t>
            </w:r>
            <w:r w:rsidRPr="009E1D7E">
              <w:rPr>
                <w:sz w:val="28"/>
                <w:szCs w:val="28"/>
              </w:rPr>
              <w:tab/>
              <w:t>11,7</w:t>
            </w:r>
            <w:r w:rsidRPr="009E1D7E">
              <w:rPr>
                <w:sz w:val="28"/>
                <w:szCs w:val="28"/>
              </w:rPr>
              <w:tab/>
              <w:t>11,7</w:t>
            </w:r>
          </w:p>
          <w:p w14:paraId="042987D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Муниципальная программа </w:t>
            </w:r>
            <w:r w:rsidRPr="009E1D7E">
              <w:rPr>
                <w:sz w:val="28"/>
                <w:szCs w:val="28"/>
              </w:rPr>
              <w:lastRenderedPageBreak/>
              <w:t>Истоминского сельского поселения «Социальная поддержка граждан»</w:t>
            </w:r>
            <w:r w:rsidRPr="009E1D7E">
              <w:rPr>
                <w:sz w:val="28"/>
                <w:szCs w:val="28"/>
              </w:rPr>
              <w:tab/>
              <w:t>18 0 00 00000</w:t>
            </w:r>
            <w:r w:rsidRPr="009E1D7E">
              <w:rPr>
                <w:sz w:val="28"/>
                <w:szCs w:val="28"/>
              </w:rPr>
              <w:tab/>
            </w:r>
            <w:r w:rsidRPr="009E1D7E">
              <w:rPr>
                <w:sz w:val="28"/>
                <w:szCs w:val="28"/>
              </w:rPr>
              <w:tab/>
            </w:r>
            <w:r w:rsidRPr="009E1D7E">
              <w:rPr>
                <w:sz w:val="28"/>
                <w:szCs w:val="28"/>
              </w:rPr>
              <w:tab/>
            </w:r>
            <w:r w:rsidRPr="009E1D7E">
              <w:rPr>
                <w:sz w:val="28"/>
                <w:szCs w:val="28"/>
              </w:rPr>
              <w:tab/>
              <w:t>177,5</w:t>
            </w:r>
            <w:r w:rsidRPr="009E1D7E">
              <w:rPr>
                <w:sz w:val="28"/>
                <w:szCs w:val="28"/>
              </w:rPr>
              <w:tab/>
              <w:t>100,0</w:t>
            </w:r>
            <w:r w:rsidRPr="009E1D7E">
              <w:rPr>
                <w:sz w:val="28"/>
                <w:szCs w:val="28"/>
              </w:rPr>
              <w:tab/>
              <w:t>100,0</w:t>
            </w:r>
          </w:p>
          <w:p w14:paraId="484C160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Подпрограмма «Социальная поддержка отдельных категорий граждан»</w:t>
            </w:r>
            <w:r w:rsidRPr="009E1D7E">
              <w:rPr>
                <w:sz w:val="28"/>
                <w:szCs w:val="28"/>
              </w:rPr>
              <w:tab/>
              <w:t>18 1 00 00000</w:t>
            </w:r>
            <w:r w:rsidRPr="009E1D7E">
              <w:rPr>
                <w:sz w:val="28"/>
                <w:szCs w:val="28"/>
              </w:rPr>
              <w:tab/>
            </w:r>
            <w:r w:rsidRPr="009E1D7E">
              <w:rPr>
                <w:sz w:val="28"/>
                <w:szCs w:val="28"/>
              </w:rPr>
              <w:tab/>
            </w:r>
            <w:r w:rsidRPr="009E1D7E">
              <w:rPr>
                <w:sz w:val="28"/>
                <w:szCs w:val="28"/>
              </w:rPr>
              <w:tab/>
            </w:r>
            <w:r w:rsidRPr="009E1D7E">
              <w:rPr>
                <w:sz w:val="28"/>
                <w:szCs w:val="28"/>
              </w:rPr>
              <w:tab/>
              <w:t>177,5</w:t>
            </w:r>
            <w:r w:rsidRPr="009E1D7E">
              <w:rPr>
                <w:sz w:val="28"/>
                <w:szCs w:val="28"/>
              </w:rPr>
              <w:tab/>
              <w:t>100,0</w:t>
            </w:r>
            <w:r w:rsidRPr="009E1D7E">
              <w:rPr>
                <w:sz w:val="28"/>
                <w:szCs w:val="28"/>
              </w:rPr>
              <w:tab/>
              <w:t>100,0</w:t>
            </w:r>
          </w:p>
          <w:p w14:paraId="29F5A76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Выплаты государственной пенсии за выслугу лет в рамках подпрограммы «Социальная поддержка отдельных категорий граждан» муниципальной программы Истоминского сельского поселения «Социальная поддержка граждан» (Публичные нормативные социальные выплаты гражданам)</w:t>
            </w:r>
            <w:r w:rsidRPr="009E1D7E">
              <w:rPr>
                <w:sz w:val="28"/>
                <w:szCs w:val="28"/>
              </w:rPr>
              <w:tab/>
              <w:t>18 1 00 24360</w:t>
            </w:r>
            <w:r w:rsidRPr="009E1D7E">
              <w:rPr>
                <w:sz w:val="28"/>
                <w:szCs w:val="28"/>
              </w:rPr>
              <w:tab/>
              <w:t>310</w:t>
            </w:r>
            <w:r w:rsidRPr="009E1D7E">
              <w:rPr>
                <w:sz w:val="28"/>
                <w:szCs w:val="28"/>
              </w:rPr>
              <w:tab/>
              <w:t>10</w:t>
            </w:r>
            <w:r w:rsidRPr="009E1D7E">
              <w:rPr>
                <w:sz w:val="28"/>
                <w:szCs w:val="28"/>
              </w:rPr>
              <w:tab/>
              <w:t>01</w:t>
            </w:r>
            <w:r w:rsidRPr="009E1D7E">
              <w:rPr>
                <w:sz w:val="28"/>
                <w:szCs w:val="28"/>
              </w:rPr>
              <w:tab/>
              <w:t>177,5</w:t>
            </w:r>
            <w:r w:rsidRPr="009E1D7E">
              <w:rPr>
                <w:sz w:val="28"/>
                <w:szCs w:val="28"/>
              </w:rPr>
              <w:tab/>
              <w:t>100,0</w:t>
            </w:r>
            <w:r w:rsidRPr="009E1D7E">
              <w:rPr>
                <w:sz w:val="28"/>
                <w:szCs w:val="28"/>
              </w:rPr>
              <w:tab/>
              <w:t>100,0</w:t>
            </w:r>
          </w:p>
          <w:p w14:paraId="50237E8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Обеспечение деятельности Администрации Истоминского сельского поселения</w:t>
            </w:r>
            <w:r w:rsidRPr="009E1D7E">
              <w:rPr>
                <w:sz w:val="28"/>
                <w:szCs w:val="28"/>
              </w:rPr>
              <w:tab/>
              <w:t>89 0 00 00000</w:t>
            </w:r>
            <w:r w:rsidRPr="009E1D7E">
              <w:rPr>
                <w:sz w:val="28"/>
                <w:szCs w:val="28"/>
              </w:rPr>
              <w:tab/>
            </w:r>
            <w:r w:rsidRPr="009E1D7E">
              <w:rPr>
                <w:sz w:val="28"/>
                <w:szCs w:val="28"/>
              </w:rPr>
              <w:tab/>
            </w:r>
            <w:r w:rsidRPr="009E1D7E">
              <w:rPr>
                <w:sz w:val="28"/>
                <w:szCs w:val="28"/>
              </w:rPr>
              <w:tab/>
            </w:r>
            <w:r w:rsidRPr="009E1D7E">
              <w:rPr>
                <w:sz w:val="28"/>
                <w:szCs w:val="28"/>
              </w:rPr>
              <w:tab/>
              <w:t xml:space="preserve">8 428,6 </w:t>
            </w:r>
            <w:r w:rsidRPr="009E1D7E">
              <w:rPr>
                <w:sz w:val="28"/>
                <w:szCs w:val="28"/>
              </w:rPr>
              <w:tab/>
              <w:t>8 189,5</w:t>
            </w:r>
          </w:p>
          <w:p w14:paraId="7CBA84D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ab/>
              <w:t>8 476,1</w:t>
            </w:r>
          </w:p>
          <w:p w14:paraId="1A863C7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Администрация Истоминского сельского поселения</w:t>
            </w:r>
            <w:r w:rsidRPr="009E1D7E">
              <w:rPr>
                <w:sz w:val="28"/>
                <w:szCs w:val="28"/>
              </w:rPr>
              <w:tab/>
              <w:t>89 1 00 00000</w:t>
            </w:r>
            <w:r w:rsidRPr="009E1D7E">
              <w:rPr>
                <w:sz w:val="28"/>
                <w:szCs w:val="28"/>
              </w:rPr>
              <w:tab/>
            </w:r>
            <w:r w:rsidRPr="009E1D7E">
              <w:rPr>
                <w:sz w:val="28"/>
                <w:szCs w:val="28"/>
              </w:rPr>
              <w:tab/>
            </w:r>
            <w:r w:rsidRPr="009E1D7E">
              <w:rPr>
                <w:sz w:val="28"/>
                <w:szCs w:val="28"/>
              </w:rPr>
              <w:tab/>
            </w:r>
            <w:r w:rsidRPr="009E1D7E">
              <w:rPr>
                <w:sz w:val="28"/>
                <w:szCs w:val="28"/>
              </w:rPr>
              <w:tab/>
              <w:t>8 135,8</w:t>
            </w:r>
            <w:r w:rsidRPr="009E1D7E">
              <w:rPr>
                <w:sz w:val="28"/>
                <w:szCs w:val="28"/>
              </w:rPr>
              <w:tab/>
              <w:t>7 359,8</w:t>
            </w:r>
            <w:r w:rsidRPr="009E1D7E">
              <w:rPr>
                <w:sz w:val="28"/>
                <w:szCs w:val="28"/>
              </w:rPr>
              <w:tab/>
              <w:t>7 103,6</w:t>
            </w:r>
          </w:p>
          <w:p w14:paraId="2ACA627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выплаты по оплате труда работников органов местного </w:t>
            </w:r>
            <w:r w:rsidRPr="009E1D7E">
              <w:rPr>
                <w:sz w:val="28"/>
                <w:szCs w:val="28"/>
              </w:rPr>
              <w:lastRenderedPageBreak/>
              <w:t>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r w:rsidRPr="009E1D7E">
              <w:rPr>
                <w:sz w:val="28"/>
                <w:szCs w:val="28"/>
              </w:rPr>
              <w:tab/>
              <w:t>89 1 00 00110</w:t>
            </w:r>
            <w:r w:rsidRPr="009E1D7E">
              <w:rPr>
                <w:sz w:val="28"/>
                <w:szCs w:val="28"/>
              </w:rPr>
              <w:tab/>
              <w:t>120</w:t>
            </w:r>
            <w:r w:rsidRPr="009E1D7E">
              <w:rPr>
                <w:sz w:val="28"/>
                <w:szCs w:val="28"/>
              </w:rPr>
              <w:tab/>
              <w:t>01</w:t>
            </w:r>
            <w:r w:rsidRPr="009E1D7E">
              <w:rPr>
                <w:sz w:val="28"/>
                <w:szCs w:val="28"/>
              </w:rPr>
              <w:tab/>
              <w:t>04</w:t>
            </w:r>
            <w:r w:rsidRPr="009E1D7E">
              <w:rPr>
                <w:sz w:val="28"/>
                <w:szCs w:val="28"/>
              </w:rPr>
              <w:tab/>
              <w:t>7 742,5</w:t>
            </w:r>
            <w:r w:rsidRPr="009E1D7E">
              <w:rPr>
                <w:sz w:val="28"/>
                <w:szCs w:val="28"/>
              </w:rPr>
              <w:tab/>
              <w:t xml:space="preserve">   6 990,9</w:t>
            </w:r>
            <w:r w:rsidRPr="009E1D7E">
              <w:rPr>
                <w:sz w:val="28"/>
                <w:szCs w:val="28"/>
              </w:rPr>
              <w:tab/>
              <w:t>6 990,9</w:t>
            </w:r>
          </w:p>
          <w:p w14:paraId="31315DA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обеспечение функций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(Иные закупки товаров, работ и услуг для обеспечения государственных (муниципальных) нужд) (Иные закупки товаров, работ и услуг для обеспечения государственных (муниципальных) нужд)</w:t>
            </w:r>
            <w:r w:rsidRPr="009E1D7E">
              <w:rPr>
                <w:sz w:val="28"/>
                <w:szCs w:val="28"/>
              </w:rPr>
              <w:tab/>
              <w:t>89 1 00 00190</w:t>
            </w:r>
            <w:r w:rsidRPr="009E1D7E">
              <w:rPr>
                <w:sz w:val="28"/>
                <w:szCs w:val="28"/>
              </w:rPr>
              <w:tab/>
              <w:t>240</w:t>
            </w:r>
            <w:r w:rsidRPr="009E1D7E">
              <w:rPr>
                <w:sz w:val="28"/>
                <w:szCs w:val="28"/>
              </w:rPr>
              <w:tab/>
              <w:t>01</w:t>
            </w:r>
            <w:r w:rsidRPr="009E1D7E">
              <w:rPr>
                <w:sz w:val="28"/>
                <w:szCs w:val="28"/>
              </w:rPr>
              <w:tab/>
              <w:t>04</w:t>
            </w:r>
            <w:r w:rsidRPr="009E1D7E">
              <w:rPr>
                <w:sz w:val="28"/>
                <w:szCs w:val="28"/>
              </w:rPr>
              <w:tab/>
              <w:t>1031,5</w:t>
            </w:r>
            <w:r w:rsidRPr="009E1D7E">
              <w:rPr>
                <w:sz w:val="28"/>
                <w:szCs w:val="28"/>
              </w:rPr>
              <w:tab/>
              <w:t xml:space="preserve">          243,0</w:t>
            </w:r>
            <w:r w:rsidRPr="009E1D7E">
              <w:rPr>
                <w:sz w:val="28"/>
                <w:szCs w:val="28"/>
              </w:rPr>
              <w:tab/>
              <w:t>16,8</w:t>
            </w:r>
          </w:p>
          <w:p w14:paraId="4DE1CBD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Реализация направления расходов в рамках обеспечения деятельности </w:t>
            </w:r>
            <w:r w:rsidRPr="009E1D7E">
              <w:rPr>
                <w:sz w:val="28"/>
                <w:szCs w:val="28"/>
              </w:rPr>
              <w:lastRenderedPageBreak/>
              <w:t>Администрации Истоминского сельского поселения (Уплата налогов, сборов и иных платежей)</w:t>
            </w:r>
            <w:r w:rsidRPr="009E1D7E">
              <w:rPr>
                <w:sz w:val="28"/>
                <w:szCs w:val="28"/>
              </w:rPr>
              <w:tab/>
              <w:t>89 1 00 99990</w:t>
            </w:r>
            <w:r w:rsidRPr="009E1D7E">
              <w:rPr>
                <w:sz w:val="28"/>
                <w:szCs w:val="28"/>
              </w:rPr>
              <w:tab/>
              <w:t>850</w:t>
            </w:r>
            <w:r w:rsidRPr="009E1D7E">
              <w:rPr>
                <w:sz w:val="28"/>
                <w:szCs w:val="28"/>
              </w:rPr>
              <w:tab/>
              <w:t>01</w:t>
            </w:r>
            <w:r w:rsidRPr="009E1D7E">
              <w:rPr>
                <w:sz w:val="28"/>
                <w:szCs w:val="28"/>
              </w:rPr>
              <w:tab/>
              <w:t>13</w:t>
            </w:r>
            <w:r w:rsidRPr="009E1D7E">
              <w:rPr>
                <w:sz w:val="28"/>
                <w:szCs w:val="28"/>
              </w:rPr>
              <w:tab/>
              <w:t>113,4</w:t>
            </w:r>
            <w:r w:rsidRPr="009E1D7E">
              <w:rPr>
                <w:sz w:val="28"/>
                <w:szCs w:val="28"/>
              </w:rPr>
              <w:tab/>
              <w:t>73,4</w:t>
            </w:r>
            <w:r w:rsidRPr="009E1D7E">
              <w:rPr>
                <w:sz w:val="28"/>
                <w:szCs w:val="28"/>
              </w:rPr>
              <w:tab/>
              <w:t>73,4</w:t>
            </w:r>
          </w:p>
          <w:p w14:paraId="6A56F07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Иные непрограммные мероприятия</w:t>
            </w:r>
            <w:r w:rsidRPr="009E1D7E">
              <w:rPr>
                <w:sz w:val="28"/>
                <w:szCs w:val="28"/>
              </w:rPr>
              <w:tab/>
              <w:t>89 9 00 00000</w:t>
            </w:r>
            <w:r w:rsidRPr="009E1D7E">
              <w:rPr>
                <w:sz w:val="28"/>
                <w:szCs w:val="28"/>
              </w:rPr>
              <w:tab/>
            </w:r>
            <w:r w:rsidRPr="009E1D7E">
              <w:rPr>
                <w:sz w:val="28"/>
                <w:szCs w:val="28"/>
              </w:rPr>
              <w:tab/>
            </w:r>
            <w:r w:rsidRPr="009E1D7E">
              <w:rPr>
                <w:sz w:val="28"/>
                <w:szCs w:val="28"/>
              </w:rPr>
              <w:tab/>
            </w:r>
            <w:r w:rsidRPr="009E1D7E">
              <w:rPr>
                <w:sz w:val="28"/>
                <w:szCs w:val="28"/>
              </w:rPr>
              <w:tab/>
              <w:t>292,8</w:t>
            </w:r>
            <w:r w:rsidRPr="009E1D7E">
              <w:rPr>
                <w:sz w:val="28"/>
                <w:szCs w:val="28"/>
              </w:rPr>
              <w:tab/>
              <w:t>829,7</w:t>
            </w:r>
            <w:r w:rsidRPr="009E1D7E">
              <w:rPr>
                <w:sz w:val="28"/>
                <w:szCs w:val="28"/>
              </w:rPr>
              <w:tab/>
              <w:t>1 372,5</w:t>
            </w:r>
          </w:p>
          <w:p w14:paraId="2453155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первичного воинского учета на территориях, где отсутствуют военные комиссариаты по иным непрограммным мероприятиям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r w:rsidRPr="009E1D7E">
              <w:rPr>
                <w:sz w:val="28"/>
                <w:szCs w:val="28"/>
              </w:rPr>
              <w:tab/>
              <w:t>89 9 00 51180</w:t>
            </w:r>
            <w:r w:rsidRPr="009E1D7E">
              <w:rPr>
                <w:sz w:val="28"/>
                <w:szCs w:val="28"/>
              </w:rPr>
              <w:tab/>
              <w:t>120</w:t>
            </w:r>
            <w:r w:rsidRPr="009E1D7E">
              <w:rPr>
                <w:sz w:val="28"/>
                <w:szCs w:val="28"/>
              </w:rPr>
              <w:tab/>
              <w:t>02</w:t>
            </w:r>
            <w:r w:rsidRPr="009E1D7E">
              <w:rPr>
                <w:sz w:val="28"/>
                <w:szCs w:val="28"/>
              </w:rPr>
              <w:tab/>
              <w:t>03</w:t>
            </w:r>
            <w:r w:rsidRPr="009E1D7E">
              <w:rPr>
                <w:sz w:val="28"/>
                <w:szCs w:val="28"/>
              </w:rPr>
              <w:tab/>
              <w:t>241,7</w:t>
            </w:r>
            <w:r w:rsidRPr="009E1D7E">
              <w:rPr>
                <w:sz w:val="28"/>
                <w:szCs w:val="28"/>
              </w:rPr>
              <w:tab/>
              <w:t>249,3</w:t>
            </w:r>
            <w:r w:rsidRPr="009E1D7E">
              <w:rPr>
                <w:sz w:val="28"/>
                <w:szCs w:val="28"/>
              </w:rPr>
              <w:tab/>
              <w:t>257,6</w:t>
            </w:r>
          </w:p>
          <w:p w14:paraId="2267635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w:t>
            </w:r>
            <w:r w:rsidRPr="009E1D7E">
              <w:rPr>
                <w:sz w:val="28"/>
                <w:szCs w:val="28"/>
              </w:rPr>
              <w:lastRenderedPageBreak/>
              <w:t>иным непрограммным мероприятиям в рамках обеспечения деятельности Администрации Истоминского сельского поселения (Иные закупки товаров, работ и услуг для обеспечения государственных (муниципальных) нужд)</w:t>
            </w:r>
            <w:r w:rsidRPr="009E1D7E">
              <w:rPr>
                <w:sz w:val="28"/>
                <w:szCs w:val="28"/>
              </w:rPr>
              <w:tab/>
              <w:t>89 9 00 72390</w:t>
            </w:r>
            <w:r w:rsidRPr="009E1D7E">
              <w:rPr>
                <w:sz w:val="28"/>
                <w:szCs w:val="28"/>
              </w:rPr>
              <w:tab/>
              <w:t>240</w:t>
            </w:r>
            <w:r w:rsidRPr="009E1D7E">
              <w:rPr>
                <w:sz w:val="28"/>
                <w:szCs w:val="28"/>
              </w:rPr>
              <w:tab/>
              <w:t>01</w:t>
            </w:r>
            <w:r w:rsidRPr="009E1D7E">
              <w:rPr>
                <w:sz w:val="28"/>
                <w:szCs w:val="28"/>
              </w:rPr>
              <w:tab/>
              <w:t>04</w:t>
            </w:r>
            <w:r w:rsidRPr="009E1D7E">
              <w:rPr>
                <w:sz w:val="28"/>
                <w:szCs w:val="28"/>
              </w:rPr>
              <w:tab/>
              <w:t>0,2</w:t>
            </w:r>
            <w:r w:rsidRPr="009E1D7E">
              <w:rPr>
                <w:sz w:val="28"/>
                <w:szCs w:val="28"/>
              </w:rPr>
              <w:tab/>
              <w:t>0,2</w:t>
            </w:r>
            <w:r w:rsidRPr="009E1D7E">
              <w:rPr>
                <w:sz w:val="28"/>
                <w:szCs w:val="28"/>
              </w:rPr>
              <w:tab/>
              <w:t>0,2</w:t>
            </w:r>
          </w:p>
          <w:p w14:paraId="735B7A5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полномочий по муниципальному земельному контролю по иным непрограммным мероприятиям в рамках обеспечения деятельности Администрации Истоминского сельского поселения (Расходы на выплаты персоналу государственных (муниципальных) органов)</w:t>
            </w:r>
            <w:r w:rsidRPr="009E1D7E">
              <w:rPr>
                <w:sz w:val="28"/>
                <w:szCs w:val="28"/>
              </w:rPr>
              <w:tab/>
              <w:t>89 9 00 24510</w:t>
            </w:r>
            <w:r w:rsidRPr="009E1D7E">
              <w:rPr>
                <w:sz w:val="28"/>
                <w:szCs w:val="28"/>
              </w:rPr>
              <w:tab/>
              <w:t>120</w:t>
            </w:r>
            <w:r w:rsidRPr="009E1D7E">
              <w:rPr>
                <w:sz w:val="28"/>
                <w:szCs w:val="28"/>
              </w:rPr>
              <w:tab/>
              <w:t>04</w:t>
            </w:r>
            <w:r w:rsidRPr="009E1D7E">
              <w:rPr>
                <w:sz w:val="28"/>
                <w:szCs w:val="28"/>
              </w:rPr>
              <w:tab/>
              <w:t>12</w:t>
            </w:r>
            <w:r w:rsidRPr="009E1D7E">
              <w:rPr>
                <w:sz w:val="28"/>
                <w:szCs w:val="28"/>
              </w:rPr>
              <w:tab/>
              <w:t>25,0</w:t>
            </w:r>
            <w:r w:rsidRPr="009E1D7E">
              <w:rPr>
                <w:sz w:val="28"/>
                <w:szCs w:val="28"/>
              </w:rPr>
              <w:tab/>
              <w:t>25,0</w:t>
            </w:r>
            <w:r w:rsidRPr="009E1D7E">
              <w:rPr>
                <w:sz w:val="28"/>
                <w:szCs w:val="28"/>
              </w:rPr>
              <w:tab/>
              <w:t>25,0</w:t>
            </w:r>
          </w:p>
          <w:p w14:paraId="1771451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осуществление полномочий в случаях, предусмотренных Градостроительным Кодексом Российской Федерации, осмотр зданий, сооружений и выдачи рекомендаций об  устранении выявленных в ходе таких осмотров нарушений по иным непрограммным мероприятиям в рамках </w:t>
            </w:r>
            <w:r w:rsidRPr="009E1D7E">
              <w:rPr>
                <w:sz w:val="28"/>
                <w:szCs w:val="28"/>
              </w:rPr>
              <w:lastRenderedPageBreak/>
              <w:t>обеспечения деятельности Администрации Истоминского сельского поселения (Расходы на выплаты персоналу государственных (муниципальных) органов)</w:t>
            </w:r>
            <w:r w:rsidRPr="009E1D7E">
              <w:rPr>
                <w:sz w:val="28"/>
                <w:szCs w:val="28"/>
              </w:rPr>
              <w:tab/>
              <w:t>89 9 00 24530</w:t>
            </w:r>
            <w:r w:rsidRPr="009E1D7E">
              <w:rPr>
                <w:sz w:val="28"/>
                <w:szCs w:val="28"/>
              </w:rPr>
              <w:tab/>
              <w:t>120</w:t>
            </w:r>
            <w:r w:rsidRPr="009E1D7E">
              <w:rPr>
                <w:sz w:val="28"/>
                <w:szCs w:val="28"/>
              </w:rPr>
              <w:tab/>
              <w:t>04</w:t>
            </w:r>
            <w:r w:rsidRPr="009E1D7E">
              <w:rPr>
                <w:sz w:val="28"/>
                <w:szCs w:val="28"/>
              </w:rPr>
              <w:tab/>
              <w:t>12</w:t>
            </w:r>
            <w:r w:rsidRPr="009E1D7E">
              <w:rPr>
                <w:sz w:val="28"/>
                <w:szCs w:val="28"/>
              </w:rPr>
              <w:tab/>
              <w:t>12,5</w:t>
            </w:r>
            <w:r w:rsidRPr="009E1D7E">
              <w:rPr>
                <w:sz w:val="28"/>
                <w:szCs w:val="28"/>
              </w:rPr>
              <w:tab/>
              <w:t>12,5</w:t>
            </w:r>
            <w:r w:rsidRPr="009E1D7E">
              <w:rPr>
                <w:sz w:val="28"/>
                <w:szCs w:val="28"/>
              </w:rPr>
              <w:tab/>
              <w:t>12,5</w:t>
            </w:r>
          </w:p>
          <w:p w14:paraId="6F74ED0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полномочий на осуществление иных полномочий органов местного самоуправления в соответствии с жилищным законодательством по иным непрограммным мероприятиям в рамках обеспечения деятельности Администрации Истоминского сельского поселения (Расходы на выплаты персоналу государственных(муниципальных) органов)</w:t>
            </w:r>
            <w:r w:rsidRPr="009E1D7E">
              <w:rPr>
                <w:sz w:val="28"/>
                <w:szCs w:val="28"/>
              </w:rPr>
              <w:tab/>
              <w:t>89 9 00 24540</w:t>
            </w:r>
            <w:r w:rsidRPr="009E1D7E">
              <w:rPr>
                <w:sz w:val="28"/>
                <w:szCs w:val="28"/>
              </w:rPr>
              <w:tab/>
              <w:t>120</w:t>
            </w:r>
            <w:r w:rsidRPr="009E1D7E">
              <w:rPr>
                <w:sz w:val="28"/>
                <w:szCs w:val="28"/>
              </w:rPr>
              <w:tab/>
              <w:t>04</w:t>
            </w:r>
            <w:r w:rsidRPr="009E1D7E">
              <w:rPr>
                <w:sz w:val="28"/>
                <w:szCs w:val="28"/>
              </w:rPr>
              <w:tab/>
              <w:t>12</w:t>
            </w:r>
            <w:r w:rsidRPr="009E1D7E">
              <w:rPr>
                <w:sz w:val="28"/>
                <w:szCs w:val="28"/>
              </w:rPr>
              <w:tab/>
              <w:t>12,5</w:t>
            </w:r>
            <w:r w:rsidRPr="009E1D7E">
              <w:rPr>
                <w:sz w:val="28"/>
                <w:szCs w:val="28"/>
              </w:rPr>
              <w:tab/>
              <w:t>12,5</w:t>
            </w:r>
            <w:r w:rsidRPr="009E1D7E">
              <w:rPr>
                <w:sz w:val="28"/>
                <w:szCs w:val="28"/>
              </w:rPr>
              <w:tab/>
              <w:t>12,5</w:t>
            </w:r>
          </w:p>
          <w:p w14:paraId="73B7208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Условно утвержденные расходы по иным непрограммным мероприятиям в рамках обеспечения деятельности Администрации Истоминского сельского поселения (Специальные расходы)</w:t>
            </w:r>
            <w:r w:rsidRPr="009E1D7E">
              <w:rPr>
                <w:sz w:val="28"/>
                <w:szCs w:val="28"/>
              </w:rPr>
              <w:tab/>
              <w:t>89 9 00 90110</w:t>
            </w:r>
            <w:r w:rsidRPr="009E1D7E">
              <w:rPr>
                <w:sz w:val="28"/>
                <w:szCs w:val="28"/>
              </w:rPr>
              <w:tab/>
              <w:t>880</w:t>
            </w:r>
            <w:r w:rsidRPr="009E1D7E">
              <w:rPr>
                <w:sz w:val="28"/>
                <w:szCs w:val="28"/>
              </w:rPr>
              <w:tab/>
              <w:t>01</w:t>
            </w:r>
            <w:r w:rsidRPr="009E1D7E">
              <w:rPr>
                <w:sz w:val="28"/>
                <w:szCs w:val="28"/>
              </w:rPr>
              <w:tab/>
              <w:t>13</w:t>
            </w:r>
            <w:r w:rsidRPr="009E1D7E">
              <w:rPr>
                <w:sz w:val="28"/>
                <w:szCs w:val="28"/>
              </w:rPr>
              <w:tab/>
              <w:t>0,0</w:t>
            </w:r>
            <w:r w:rsidRPr="009E1D7E">
              <w:rPr>
                <w:sz w:val="28"/>
                <w:szCs w:val="28"/>
              </w:rPr>
              <w:tab/>
              <w:t>455,4</w:t>
            </w:r>
            <w:r w:rsidRPr="009E1D7E">
              <w:rPr>
                <w:sz w:val="28"/>
                <w:szCs w:val="28"/>
              </w:rPr>
              <w:tab/>
              <w:t>876,2</w:t>
            </w:r>
          </w:p>
          <w:p w14:paraId="5367D15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Реализация функций иных органов местного самоуправления муниципального образования «Истоминского сельского поселения</w:t>
            </w:r>
            <w:r w:rsidRPr="009E1D7E">
              <w:rPr>
                <w:sz w:val="28"/>
                <w:szCs w:val="28"/>
              </w:rPr>
              <w:tab/>
              <w:t>99 0 00 00000</w:t>
            </w:r>
            <w:r w:rsidRPr="009E1D7E">
              <w:rPr>
                <w:sz w:val="28"/>
                <w:szCs w:val="28"/>
              </w:rPr>
              <w:tab/>
            </w:r>
            <w:r w:rsidRPr="009E1D7E">
              <w:rPr>
                <w:sz w:val="28"/>
                <w:szCs w:val="28"/>
              </w:rPr>
              <w:tab/>
            </w:r>
            <w:r w:rsidRPr="009E1D7E">
              <w:rPr>
                <w:sz w:val="28"/>
                <w:szCs w:val="28"/>
              </w:rPr>
              <w:tab/>
            </w:r>
            <w:r w:rsidRPr="009E1D7E">
              <w:rPr>
                <w:sz w:val="28"/>
                <w:szCs w:val="28"/>
              </w:rPr>
              <w:tab/>
              <w:t>23,4</w:t>
            </w:r>
            <w:r w:rsidRPr="009E1D7E">
              <w:rPr>
                <w:sz w:val="28"/>
                <w:szCs w:val="28"/>
              </w:rPr>
              <w:tab/>
              <w:t>24,3</w:t>
            </w:r>
            <w:r w:rsidRPr="009E1D7E">
              <w:rPr>
                <w:sz w:val="28"/>
                <w:szCs w:val="28"/>
              </w:rPr>
              <w:tab/>
              <w:t>25,3</w:t>
            </w:r>
          </w:p>
          <w:p w14:paraId="50D762B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Иные непрограммные мероприятия</w:t>
            </w:r>
            <w:r w:rsidRPr="009E1D7E">
              <w:rPr>
                <w:sz w:val="28"/>
                <w:szCs w:val="28"/>
              </w:rPr>
              <w:tab/>
              <w:t>99 9 00 00000</w:t>
            </w:r>
            <w:r w:rsidRPr="009E1D7E">
              <w:rPr>
                <w:sz w:val="28"/>
                <w:szCs w:val="28"/>
              </w:rPr>
              <w:tab/>
            </w:r>
            <w:r w:rsidRPr="009E1D7E">
              <w:rPr>
                <w:sz w:val="28"/>
                <w:szCs w:val="28"/>
              </w:rPr>
              <w:tab/>
            </w:r>
            <w:r w:rsidRPr="009E1D7E">
              <w:rPr>
                <w:sz w:val="28"/>
                <w:szCs w:val="28"/>
              </w:rPr>
              <w:tab/>
            </w:r>
            <w:r w:rsidRPr="009E1D7E">
              <w:rPr>
                <w:sz w:val="28"/>
                <w:szCs w:val="28"/>
              </w:rPr>
              <w:tab/>
              <w:t>23,4</w:t>
            </w:r>
            <w:r w:rsidRPr="009E1D7E">
              <w:rPr>
                <w:sz w:val="28"/>
                <w:szCs w:val="28"/>
              </w:rPr>
              <w:tab/>
              <w:t>24,3</w:t>
            </w:r>
            <w:r w:rsidRPr="009E1D7E">
              <w:rPr>
                <w:sz w:val="28"/>
                <w:szCs w:val="28"/>
              </w:rPr>
              <w:tab/>
              <w:t>25,3</w:t>
            </w:r>
          </w:p>
          <w:p w14:paraId="71F27AA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переданных полномочий Контрольно-счетной палате Аксайского района контрольно-счетного органа Истоминского сельского поселения по осуществлению внешнего финансового контроля по иным непрограммным мероприятиям в рамках реализация функций иных органов местного самоуправления муниципального образования «Истоминского сельского поселения» (Иные межбюджетные трансферты)</w:t>
            </w:r>
            <w:r w:rsidRPr="009E1D7E">
              <w:rPr>
                <w:sz w:val="28"/>
                <w:szCs w:val="28"/>
              </w:rPr>
              <w:tab/>
              <w:t>99 9 00 89920</w:t>
            </w:r>
            <w:r w:rsidRPr="009E1D7E">
              <w:rPr>
                <w:sz w:val="28"/>
                <w:szCs w:val="28"/>
              </w:rPr>
              <w:tab/>
              <w:t>540</w:t>
            </w:r>
            <w:r w:rsidRPr="009E1D7E">
              <w:rPr>
                <w:sz w:val="28"/>
                <w:szCs w:val="28"/>
              </w:rPr>
              <w:tab/>
              <w:t>01</w:t>
            </w:r>
            <w:r w:rsidRPr="009E1D7E">
              <w:rPr>
                <w:sz w:val="28"/>
                <w:szCs w:val="28"/>
              </w:rPr>
              <w:tab/>
              <w:t>06</w:t>
            </w:r>
            <w:r w:rsidRPr="009E1D7E">
              <w:rPr>
                <w:sz w:val="28"/>
                <w:szCs w:val="28"/>
              </w:rPr>
              <w:tab/>
              <w:t>23,4</w:t>
            </w:r>
            <w:r w:rsidRPr="009E1D7E">
              <w:rPr>
                <w:sz w:val="28"/>
                <w:szCs w:val="28"/>
              </w:rPr>
              <w:tab/>
              <w:t>23,4</w:t>
            </w:r>
            <w:r w:rsidRPr="009E1D7E">
              <w:rPr>
                <w:sz w:val="28"/>
                <w:szCs w:val="28"/>
              </w:rPr>
              <w:tab/>
              <w:t>25,3</w:t>
            </w:r>
          </w:p>
        </w:tc>
      </w:tr>
      <w:tr w:rsidR="009E1D7E" w:rsidRPr="009E1D7E" w14:paraId="2C264F28" w14:textId="77777777" w:rsidTr="009B3007">
        <w:tc>
          <w:tcPr>
            <w:tcW w:w="467" w:type="dxa"/>
          </w:tcPr>
          <w:p w14:paraId="0911E9B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6</w:t>
            </w:r>
          </w:p>
        </w:tc>
        <w:tc>
          <w:tcPr>
            <w:tcW w:w="2140" w:type="dxa"/>
          </w:tcPr>
          <w:p w14:paraId="0F3F69F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Приложение№6</w:t>
            </w:r>
          </w:p>
        </w:tc>
        <w:tc>
          <w:tcPr>
            <w:tcW w:w="3118" w:type="dxa"/>
          </w:tcPr>
          <w:p w14:paraId="0ED219A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Год</w:t>
            </w:r>
            <w:r w:rsidRPr="009E1D7E">
              <w:rPr>
                <w:sz w:val="28"/>
                <w:szCs w:val="28"/>
              </w:rPr>
              <w:tab/>
              <w:t xml:space="preserve">Всего иные межбюджетные трансферты, передаваемые бюджету муниципального района из бюджетов поселений на осуществление части </w:t>
            </w:r>
            <w:r w:rsidRPr="009E1D7E">
              <w:rPr>
                <w:sz w:val="28"/>
                <w:szCs w:val="28"/>
              </w:rPr>
              <w:lastRenderedPageBreak/>
              <w:t xml:space="preserve">полномочий по решению вопросов местного значения в соответствии с заключенными Соглашениями     </w:t>
            </w:r>
            <w:r w:rsidRPr="009E1D7E">
              <w:rPr>
                <w:sz w:val="28"/>
                <w:szCs w:val="28"/>
              </w:rPr>
              <w:tab/>
              <w:t>Иные межбюджетные трансферты на исполнение полномочий контрольно-счетного органа поселения по осуществлению внешнего финансового контроля</w:t>
            </w:r>
            <w:r w:rsidRPr="009E1D7E">
              <w:rPr>
                <w:sz w:val="28"/>
                <w:szCs w:val="28"/>
              </w:rPr>
              <w:tab/>
              <w:t xml:space="preserve">Иные межбюджетные трансферты на исполнение полномочий по обеспечению мер пожарной безопасности в границах населенных пунктов поселений в части принятия мер по локализации пожара и спасению людей и имущества до прибытия подразделений Государственной противопожарной службы                    </w:t>
            </w:r>
          </w:p>
          <w:p w14:paraId="2D2FEAF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2022 </w:t>
            </w:r>
            <w:r w:rsidRPr="009E1D7E">
              <w:rPr>
                <w:sz w:val="28"/>
                <w:szCs w:val="28"/>
              </w:rPr>
              <w:tab/>
              <w:t>1 422,2</w:t>
            </w:r>
            <w:r w:rsidRPr="009E1D7E">
              <w:rPr>
                <w:sz w:val="28"/>
                <w:szCs w:val="28"/>
              </w:rPr>
              <w:tab/>
              <w:t xml:space="preserve"> 14,8</w:t>
            </w:r>
            <w:r w:rsidRPr="009E1D7E">
              <w:rPr>
                <w:sz w:val="28"/>
                <w:szCs w:val="28"/>
              </w:rPr>
              <w:tab/>
              <w:t>1 437,0</w:t>
            </w:r>
          </w:p>
          <w:p w14:paraId="2256263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 2023 </w:t>
            </w:r>
            <w:r w:rsidRPr="009E1D7E">
              <w:rPr>
                <w:sz w:val="28"/>
                <w:szCs w:val="28"/>
              </w:rPr>
              <w:tab/>
              <w:t>1 476,2</w:t>
            </w:r>
            <w:r w:rsidRPr="009E1D7E">
              <w:rPr>
                <w:sz w:val="28"/>
                <w:szCs w:val="28"/>
              </w:rPr>
              <w:tab/>
              <w:t xml:space="preserve"> 15,2</w:t>
            </w:r>
            <w:r w:rsidRPr="009E1D7E">
              <w:rPr>
                <w:sz w:val="28"/>
                <w:szCs w:val="28"/>
              </w:rPr>
              <w:tab/>
              <w:t>1 491,4</w:t>
            </w:r>
          </w:p>
          <w:p w14:paraId="5E055BC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2024 </w:t>
            </w:r>
            <w:r w:rsidRPr="009E1D7E">
              <w:rPr>
                <w:sz w:val="28"/>
                <w:szCs w:val="28"/>
              </w:rPr>
              <w:tab/>
              <w:t>1 532,3</w:t>
            </w:r>
            <w:r w:rsidRPr="009E1D7E">
              <w:rPr>
                <w:sz w:val="28"/>
                <w:szCs w:val="28"/>
              </w:rPr>
              <w:tab/>
              <w:t xml:space="preserve"> 15,2</w:t>
            </w:r>
            <w:r w:rsidRPr="009E1D7E">
              <w:rPr>
                <w:sz w:val="28"/>
                <w:szCs w:val="28"/>
              </w:rPr>
              <w:tab/>
              <w:t>1 547,5</w:t>
            </w:r>
          </w:p>
        </w:tc>
        <w:tc>
          <w:tcPr>
            <w:tcW w:w="3686" w:type="dxa"/>
          </w:tcPr>
          <w:p w14:paraId="0E9DEF6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Год</w:t>
            </w:r>
            <w:r w:rsidRPr="009E1D7E">
              <w:rPr>
                <w:sz w:val="28"/>
                <w:szCs w:val="28"/>
              </w:rPr>
              <w:tab/>
              <w:t xml:space="preserve">Всего иные межбюджетные трансферты, передаваемые бюджету муниципального района из бюджетов поселений на осуществление части </w:t>
            </w:r>
            <w:r w:rsidRPr="009E1D7E">
              <w:rPr>
                <w:sz w:val="28"/>
                <w:szCs w:val="28"/>
              </w:rPr>
              <w:lastRenderedPageBreak/>
              <w:t xml:space="preserve">полномочий по решению вопросов местного значения в соответствии с заключенными Соглашениями     </w:t>
            </w:r>
            <w:r w:rsidRPr="009E1D7E">
              <w:rPr>
                <w:sz w:val="28"/>
                <w:szCs w:val="28"/>
              </w:rPr>
              <w:tab/>
              <w:t>Иные межбюджетные трансферты на исполнение полномочий контрольно-счетного органа поселения по осуществлению внешнего финансового контроля</w:t>
            </w:r>
            <w:r w:rsidRPr="009E1D7E">
              <w:rPr>
                <w:sz w:val="28"/>
                <w:szCs w:val="28"/>
              </w:rPr>
              <w:tab/>
              <w:t xml:space="preserve">Иные межбюджетные трансферты на исполнение полномочий по обеспечению мер пожарной безопасности в границах населенных пунктов поселений в части принятия мер по локализации пожара и спасению людей и имущества до прибытия подразделений Государственной противопожарной службы                    </w:t>
            </w:r>
          </w:p>
          <w:p w14:paraId="5BF618A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2022 </w:t>
            </w:r>
            <w:r w:rsidRPr="009E1D7E">
              <w:rPr>
                <w:sz w:val="28"/>
                <w:szCs w:val="28"/>
              </w:rPr>
              <w:tab/>
              <w:t>1 322,2</w:t>
            </w:r>
            <w:r w:rsidRPr="009E1D7E">
              <w:rPr>
                <w:sz w:val="28"/>
                <w:szCs w:val="28"/>
              </w:rPr>
              <w:tab/>
              <w:t xml:space="preserve"> 23,4</w:t>
            </w:r>
            <w:r w:rsidRPr="009E1D7E">
              <w:rPr>
                <w:sz w:val="28"/>
                <w:szCs w:val="28"/>
              </w:rPr>
              <w:tab/>
              <w:t>1 345,6</w:t>
            </w:r>
          </w:p>
          <w:p w14:paraId="0B1CE7D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 2023 </w:t>
            </w:r>
            <w:r w:rsidRPr="009E1D7E">
              <w:rPr>
                <w:sz w:val="28"/>
                <w:szCs w:val="28"/>
              </w:rPr>
              <w:tab/>
              <w:t>1 376,2</w:t>
            </w:r>
            <w:r w:rsidRPr="009E1D7E">
              <w:rPr>
                <w:sz w:val="28"/>
                <w:szCs w:val="28"/>
              </w:rPr>
              <w:tab/>
              <w:t xml:space="preserve"> 24,3</w:t>
            </w:r>
            <w:r w:rsidRPr="009E1D7E">
              <w:rPr>
                <w:sz w:val="28"/>
                <w:szCs w:val="28"/>
              </w:rPr>
              <w:tab/>
              <w:t>1 400,5</w:t>
            </w:r>
          </w:p>
          <w:p w14:paraId="6EF79BF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2024 </w:t>
            </w:r>
            <w:r w:rsidRPr="009E1D7E">
              <w:rPr>
                <w:sz w:val="28"/>
                <w:szCs w:val="28"/>
              </w:rPr>
              <w:tab/>
              <w:t>1 432,3</w:t>
            </w:r>
            <w:r w:rsidRPr="009E1D7E">
              <w:rPr>
                <w:sz w:val="28"/>
                <w:szCs w:val="28"/>
              </w:rPr>
              <w:tab/>
              <w:t xml:space="preserve"> 25,3</w:t>
            </w:r>
            <w:r w:rsidRPr="009E1D7E">
              <w:rPr>
                <w:sz w:val="28"/>
                <w:szCs w:val="28"/>
              </w:rPr>
              <w:tab/>
              <w:t>1 457,6</w:t>
            </w:r>
          </w:p>
        </w:tc>
      </w:tr>
      <w:tr w:rsidR="009E1D7E" w:rsidRPr="009E1D7E" w14:paraId="01D1B789" w14:textId="77777777" w:rsidTr="009B3007">
        <w:tc>
          <w:tcPr>
            <w:tcW w:w="467" w:type="dxa"/>
          </w:tcPr>
          <w:p w14:paraId="54B78CD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7</w:t>
            </w:r>
          </w:p>
        </w:tc>
        <w:tc>
          <w:tcPr>
            <w:tcW w:w="2140" w:type="dxa"/>
          </w:tcPr>
          <w:p w14:paraId="20A40A9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Приложение№7</w:t>
            </w:r>
          </w:p>
        </w:tc>
        <w:tc>
          <w:tcPr>
            <w:tcW w:w="3118" w:type="dxa"/>
          </w:tcPr>
          <w:p w14:paraId="5037634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Наименование поступлений</w:t>
            </w:r>
            <w:r w:rsidRPr="009E1D7E">
              <w:rPr>
                <w:sz w:val="28"/>
                <w:szCs w:val="28"/>
              </w:rPr>
              <w:tab/>
              <w:t>КБК расходов</w:t>
            </w:r>
            <w:r w:rsidRPr="009E1D7E">
              <w:rPr>
                <w:sz w:val="28"/>
                <w:szCs w:val="28"/>
              </w:rPr>
              <w:tab/>
              <w:t>2022</w:t>
            </w:r>
            <w:r w:rsidRPr="009E1D7E">
              <w:rPr>
                <w:sz w:val="28"/>
                <w:szCs w:val="28"/>
              </w:rPr>
              <w:tab/>
              <w:t>2023</w:t>
            </w:r>
            <w:r w:rsidRPr="009E1D7E">
              <w:rPr>
                <w:sz w:val="28"/>
                <w:szCs w:val="28"/>
              </w:rPr>
              <w:tab/>
              <w:t>2024</w:t>
            </w:r>
          </w:p>
          <w:p w14:paraId="77E8708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ab/>
              <w:t>РЗ</w:t>
            </w:r>
            <w:r w:rsidRPr="009E1D7E">
              <w:rPr>
                <w:sz w:val="28"/>
                <w:szCs w:val="28"/>
              </w:rPr>
              <w:tab/>
              <w:t>ПР</w:t>
            </w:r>
            <w:r w:rsidRPr="009E1D7E">
              <w:rPr>
                <w:sz w:val="28"/>
                <w:szCs w:val="28"/>
              </w:rPr>
              <w:tab/>
              <w:t>ЦСР</w:t>
            </w:r>
            <w:r w:rsidRPr="009E1D7E">
              <w:rPr>
                <w:sz w:val="28"/>
                <w:szCs w:val="28"/>
              </w:rPr>
              <w:tab/>
              <w:t>ВР</w:t>
            </w:r>
            <w:r w:rsidRPr="009E1D7E">
              <w:rPr>
                <w:sz w:val="28"/>
                <w:szCs w:val="28"/>
              </w:rPr>
              <w:tab/>
            </w:r>
            <w:r w:rsidRPr="009E1D7E">
              <w:rPr>
                <w:sz w:val="28"/>
                <w:szCs w:val="28"/>
              </w:rPr>
              <w:tab/>
            </w:r>
            <w:r w:rsidRPr="009E1D7E">
              <w:rPr>
                <w:sz w:val="28"/>
                <w:szCs w:val="28"/>
              </w:rPr>
              <w:tab/>
            </w:r>
          </w:p>
          <w:p w14:paraId="2B3123A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Дотация бюджету Истоминского сельского поселения в целях                                                                                                                                                                                                                                                                                                                                                                                               выравнивание финансовой </w:t>
            </w:r>
            <w:r w:rsidRPr="009E1D7E">
              <w:rPr>
                <w:sz w:val="28"/>
                <w:szCs w:val="28"/>
              </w:rPr>
              <w:lastRenderedPageBreak/>
              <w:t>возможности по осуществлению полномочий по решению вопросов местного значения</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 xml:space="preserve">  9 362,8</w:t>
            </w:r>
            <w:r w:rsidRPr="009E1D7E">
              <w:rPr>
                <w:sz w:val="28"/>
                <w:szCs w:val="28"/>
              </w:rPr>
              <w:tab/>
              <w:t>7 490,2</w:t>
            </w:r>
            <w:r w:rsidRPr="009E1D7E">
              <w:rPr>
                <w:sz w:val="28"/>
                <w:szCs w:val="28"/>
              </w:rPr>
              <w:tab/>
              <w:t xml:space="preserve"> 6 741,2</w:t>
            </w:r>
          </w:p>
          <w:p w14:paraId="1730FA2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в том числе из областного бюджета</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 xml:space="preserve">   </w:t>
            </w:r>
          </w:p>
          <w:p w14:paraId="4CF9B77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  9 362,8</w:t>
            </w:r>
            <w:r w:rsidRPr="009E1D7E">
              <w:rPr>
                <w:sz w:val="28"/>
                <w:szCs w:val="28"/>
              </w:rPr>
              <w:tab/>
            </w:r>
          </w:p>
          <w:p w14:paraId="2300D98E"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7 490,2</w:t>
            </w:r>
            <w:r w:rsidRPr="009E1D7E">
              <w:rPr>
                <w:sz w:val="28"/>
                <w:szCs w:val="28"/>
              </w:rPr>
              <w:tab/>
              <w:t xml:space="preserve">   </w:t>
            </w:r>
          </w:p>
          <w:p w14:paraId="72A6D75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 6 741,2</w:t>
            </w:r>
          </w:p>
          <w:p w14:paraId="059F9AF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первичного воинского учета на территориях, где отсутствуют военные комиссариаты в рамках непрограммных расходов органов местного самоуправления муниципального образования «Истоминское сельское поселение» (Расходы на выплаты персоналу государственных (муниципальных) органов)</w:t>
            </w:r>
            <w:r w:rsidRPr="009E1D7E">
              <w:rPr>
                <w:sz w:val="28"/>
                <w:szCs w:val="28"/>
              </w:rPr>
              <w:tab/>
              <w:t>02</w:t>
            </w:r>
            <w:r w:rsidRPr="009E1D7E">
              <w:rPr>
                <w:sz w:val="28"/>
                <w:szCs w:val="28"/>
              </w:rPr>
              <w:tab/>
              <w:t>03</w:t>
            </w:r>
            <w:r w:rsidRPr="009E1D7E">
              <w:rPr>
                <w:sz w:val="28"/>
                <w:szCs w:val="28"/>
              </w:rPr>
              <w:tab/>
              <w:t>89 9 00 51180</w:t>
            </w:r>
            <w:r w:rsidRPr="009E1D7E">
              <w:rPr>
                <w:sz w:val="28"/>
                <w:szCs w:val="28"/>
              </w:rPr>
              <w:tab/>
              <w:t>120</w:t>
            </w:r>
            <w:r w:rsidRPr="009E1D7E">
              <w:rPr>
                <w:sz w:val="28"/>
                <w:szCs w:val="28"/>
              </w:rPr>
              <w:tab/>
              <w:t>242,6</w:t>
            </w:r>
            <w:r w:rsidRPr="009E1D7E">
              <w:rPr>
                <w:sz w:val="28"/>
                <w:szCs w:val="28"/>
              </w:rPr>
              <w:tab/>
              <w:t>251,6</w:t>
            </w:r>
            <w:r w:rsidRPr="009E1D7E">
              <w:rPr>
                <w:sz w:val="28"/>
                <w:szCs w:val="28"/>
              </w:rPr>
              <w:tab/>
              <w:t>0,0</w:t>
            </w:r>
          </w:p>
          <w:p w14:paraId="5707D8E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w:t>
            </w:r>
            <w:r w:rsidRPr="009E1D7E">
              <w:rPr>
                <w:sz w:val="28"/>
                <w:szCs w:val="28"/>
              </w:rPr>
              <w:lastRenderedPageBreak/>
              <w:t>составлять протоколы об административных правонарушениях в рамках иных непрограммных расходов  Администрации Истоминского сельского поселения (Иные закупки товаров, работ и услуг для обеспечения государственных (муниципальных) нужд)</w:t>
            </w:r>
            <w:r w:rsidRPr="009E1D7E">
              <w:rPr>
                <w:sz w:val="28"/>
                <w:szCs w:val="28"/>
              </w:rPr>
              <w:tab/>
              <w:t>01</w:t>
            </w:r>
            <w:r w:rsidRPr="009E1D7E">
              <w:rPr>
                <w:sz w:val="28"/>
                <w:szCs w:val="28"/>
              </w:rPr>
              <w:tab/>
              <w:t>04</w:t>
            </w:r>
            <w:r w:rsidRPr="009E1D7E">
              <w:rPr>
                <w:sz w:val="28"/>
                <w:szCs w:val="28"/>
              </w:rPr>
              <w:tab/>
              <w:t>89 9 00 72390</w:t>
            </w:r>
            <w:r w:rsidRPr="009E1D7E">
              <w:rPr>
                <w:sz w:val="28"/>
                <w:szCs w:val="28"/>
              </w:rPr>
              <w:tab/>
              <w:t>240</w:t>
            </w:r>
            <w:r w:rsidRPr="009E1D7E">
              <w:rPr>
                <w:sz w:val="28"/>
                <w:szCs w:val="28"/>
              </w:rPr>
              <w:tab/>
              <w:t>0,2</w:t>
            </w:r>
            <w:r w:rsidRPr="009E1D7E">
              <w:rPr>
                <w:sz w:val="28"/>
                <w:szCs w:val="28"/>
              </w:rPr>
              <w:tab/>
              <w:t>0,2</w:t>
            </w:r>
            <w:r w:rsidRPr="009E1D7E">
              <w:rPr>
                <w:sz w:val="28"/>
                <w:szCs w:val="28"/>
              </w:rPr>
              <w:tab/>
              <w:t>0,2</w:t>
            </w:r>
          </w:p>
          <w:p w14:paraId="63190F7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Расходов на ремонт и содержание автомобильных дорог общего пользования Аксайского района и искусственных сооружений на них в рамках подпрограммы «Развитие транспортной инфраструктуры» муниципальной программы Истоминского сельского поселения «Развитие транспортной системы»</w:t>
            </w:r>
            <w:r w:rsidRPr="009E1D7E">
              <w:rPr>
                <w:sz w:val="28"/>
                <w:szCs w:val="28"/>
              </w:rPr>
              <w:tab/>
              <w:t>04</w:t>
            </w:r>
            <w:r w:rsidRPr="009E1D7E">
              <w:rPr>
                <w:sz w:val="28"/>
                <w:szCs w:val="28"/>
              </w:rPr>
              <w:tab/>
              <w:t>09</w:t>
            </w:r>
            <w:r w:rsidRPr="009E1D7E">
              <w:rPr>
                <w:sz w:val="28"/>
                <w:szCs w:val="28"/>
              </w:rPr>
              <w:tab/>
              <w:t>04 1 00 24230</w:t>
            </w:r>
            <w:r w:rsidRPr="009E1D7E">
              <w:rPr>
                <w:sz w:val="28"/>
                <w:szCs w:val="28"/>
              </w:rPr>
              <w:tab/>
              <w:t>240</w:t>
            </w:r>
            <w:r w:rsidRPr="009E1D7E">
              <w:rPr>
                <w:sz w:val="28"/>
                <w:szCs w:val="28"/>
              </w:rPr>
              <w:tab/>
              <w:t>2 437,7</w:t>
            </w:r>
            <w:r w:rsidRPr="009E1D7E">
              <w:rPr>
                <w:sz w:val="28"/>
                <w:szCs w:val="28"/>
              </w:rPr>
              <w:tab/>
              <w:t>2 504,6</w:t>
            </w:r>
            <w:r w:rsidRPr="009E1D7E">
              <w:rPr>
                <w:sz w:val="28"/>
                <w:szCs w:val="28"/>
              </w:rPr>
              <w:tab/>
              <w:t>2 609,2</w:t>
            </w:r>
          </w:p>
          <w:p w14:paraId="5372A07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финансовое обеспечение дорожной деятельности в рамках реализации национального проекта «Безопасные и качественные </w:t>
            </w:r>
          </w:p>
          <w:p w14:paraId="6F81FDF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автомобильные дороги» (Расходы на капитальный ремонт муниципальных объектов транспортной </w:t>
            </w:r>
            <w:r w:rsidRPr="009E1D7E">
              <w:rPr>
                <w:sz w:val="28"/>
                <w:szCs w:val="28"/>
              </w:rPr>
              <w:lastRenderedPageBreak/>
              <w:t>инфраструктуры) в рамках подпрограммы «Развитие транспортной инфраструктуры Истоминского сельского поселения» муниципальной программы Истоминского сельского поселения «Развитие транспортной системы» (Иные закупки товаров, работ и услуг для обеспечения государственных (муниципальных) нужд)</w:t>
            </w:r>
            <w:r w:rsidRPr="009E1D7E">
              <w:rPr>
                <w:sz w:val="28"/>
                <w:szCs w:val="28"/>
              </w:rPr>
              <w:tab/>
              <w:t>04</w:t>
            </w:r>
            <w:r w:rsidRPr="009E1D7E">
              <w:rPr>
                <w:sz w:val="28"/>
                <w:szCs w:val="28"/>
              </w:rPr>
              <w:tab/>
              <w:t>09</w:t>
            </w:r>
            <w:r w:rsidRPr="009E1D7E">
              <w:rPr>
                <w:sz w:val="28"/>
                <w:szCs w:val="28"/>
              </w:rPr>
              <w:tab/>
              <w:t>04 1 R 53930</w:t>
            </w:r>
            <w:r w:rsidRPr="009E1D7E">
              <w:rPr>
                <w:sz w:val="28"/>
                <w:szCs w:val="28"/>
              </w:rPr>
              <w:tab/>
              <w:t>240</w:t>
            </w:r>
            <w:r w:rsidRPr="009E1D7E">
              <w:rPr>
                <w:sz w:val="28"/>
                <w:szCs w:val="28"/>
              </w:rPr>
              <w:tab/>
              <w:t>0,0</w:t>
            </w:r>
            <w:r w:rsidRPr="009E1D7E">
              <w:rPr>
                <w:sz w:val="28"/>
                <w:szCs w:val="28"/>
              </w:rPr>
              <w:tab/>
              <w:t>0,0</w:t>
            </w:r>
            <w:r w:rsidRPr="009E1D7E">
              <w:rPr>
                <w:sz w:val="28"/>
                <w:szCs w:val="28"/>
              </w:rPr>
              <w:tab/>
              <w:t>6167,4</w:t>
            </w:r>
          </w:p>
          <w:p w14:paraId="68F8002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Иные межбюджетные трансферты на осуществление иных полномочий </w:t>
            </w:r>
          </w:p>
          <w:p w14:paraId="0D2AF73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Аксайского района на осуществление полномочий по осуществлению муниципального земельного контроля на территории поселения</w:t>
            </w:r>
            <w:r w:rsidRPr="009E1D7E">
              <w:rPr>
                <w:sz w:val="28"/>
                <w:szCs w:val="28"/>
              </w:rPr>
              <w:tab/>
              <w:t>04</w:t>
            </w:r>
            <w:r w:rsidRPr="009E1D7E">
              <w:rPr>
                <w:sz w:val="28"/>
                <w:szCs w:val="28"/>
              </w:rPr>
              <w:tab/>
              <w:t>12</w:t>
            </w:r>
            <w:r w:rsidRPr="009E1D7E">
              <w:rPr>
                <w:sz w:val="28"/>
                <w:szCs w:val="28"/>
              </w:rPr>
              <w:tab/>
              <w:t>89 9 00 24510</w:t>
            </w:r>
            <w:r w:rsidRPr="009E1D7E">
              <w:rPr>
                <w:sz w:val="28"/>
                <w:szCs w:val="28"/>
              </w:rPr>
              <w:tab/>
              <w:t>120</w:t>
            </w:r>
            <w:r w:rsidRPr="009E1D7E">
              <w:rPr>
                <w:sz w:val="28"/>
                <w:szCs w:val="28"/>
              </w:rPr>
              <w:tab/>
              <w:t>25,0</w:t>
            </w:r>
            <w:r w:rsidRPr="009E1D7E">
              <w:rPr>
                <w:sz w:val="28"/>
                <w:szCs w:val="28"/>
              </w:rPr>
              <w:tab/>
              <w:t>25,0</w:t>
            </w:r>
            <w:r w:rsidRPr="009E1D7E">
              <w:rPr>
                <w:sz w:val="28"/>
                <w:szCs w:val="28"/>
              </w:rPr>
              <w:tab/>
              <w:t>25,0</w:t>
            </w:r>
          </w:p>
          <w:p w14:paraId="445BD0E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Иные межбюджетные трансферты на осуществление иных полномочий</w:t>
            </w:r>
          </w:p>
          <w:p w14:paraId="1169FD6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 органов местного самоуправления в соответствии с жилищным законодательством</w:t>
            </w:r>
            <w:r w:rsidRPr="009E1D7E">
              <w:rPr>
                <w:sz w:val="28"/>
                <w:szCs w:val="28"/>
              </w:rPr>
              <w:tab/>
              <w:t>04</w:t>
            </w:r>
            <w:r w:rsidRPr="009E1D7E">
              <w:rPr>
                <w:sz w:val="28"/>
                <w:szCs w:val="28"/>
              </w:rPr>
              <w:tab/>
              <w:t>12</w:t>
            </w:r>
            <w:r w:rsidRPr="009E1D7E">
              <w:rPr>
                <w:sz w:val="28"/>
                <w:szCs w:val="28"/>
              </w:rPr>
              <w:tab/>
              <w:t>89 9 00 24520</w:t>
            </w:r>
            <w:r w:rsidRPr="009E1D7E">
              <w:rPr>
                <w:sz w:val="28"/>
                <w:szCs w:val="28"/>
              </w:rPr>
              <w:tab/>
              <w:t>120</w:t>
            </w:r>
            <w:r w:rsidRPr="009E1D7E">
              <w:rPr>
                <w:sz w:val="28"/>
                <w:szCs w:val="28"/>
              </w:rPr>
              <w:tab/>
              <w:t>12,5</w:t>
            </w:r>
            <w:r w:rsidRPr="009E1D7E">
              <w:rPr>
                <w:sz w:val="28"/>
                <w:szCs w:val="28"/>
              </w:rPr>
              <w:tab/>
              <w:t>12.5</w:t>
            </w:r>
            <w:r w:rsidRPr="009E1D7E">
              <w:rPr>
                <w:sz w:val="28"/>
                <w:szCs w:val="28"/>
              </w:rPr>
              <w:tab/>
              <w:t>12,5</w:t>
            </w:r>
          </w:p>
          <w:p w14:paraId="2A2BC0F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Иные межбюджетные </w:t>
            </w:r>
            <w:r w:rsidRPr="009E1D7E">
              <w:rPr>
                <w:sz w:val="28"/>
                <w:szCs w:val="28"/>
              </w:rPr>
              <w:lastRenderedPageBreak/>
              <w:t>трансферты на осуществление иных полномочий</w:t>
            </w:r>
          </w:p>
          <w:p w14:paraId="6B97C94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по осмотру зданий, сооружений и выдаче рекомендаций об устранении нарушений</w:t>
            </w:r>
            <w:r w:rsidRPr="009E1D7E">
              <w:rPr>
                <w:sz w:val="28"/>
                <w:szCs w:val="28"/>
              </w:rPr>
              <w:tab/>
              <w:t>04</w:t>
            </w:r>
            <w:r w:rsidRPr="009E1D7E">
              <w:rPr>
                <w:sz w:val="28"/>
                <w:szCs w:val="28"/>
              </w:rPr>
              <w:tab/>
              <w:t>12</w:t>
            </w:r>
            <w:r w:rsidRPr="009E1D7E">
              <w:rPr>
                <w:sz w:val="28"/>
                <w:szCs w:val="28"/>
              </w:rPr>
              <w:tab/>
              <w:t>89 9 00 24530</w:t>
            </w:r>
            <w:r w:rsidRPr="009E1D7E">
              <w:rPr>
                <w:sz w:val="28"/>
                <w:szCs w:val="28"/>
              </w:rPr>
              <w:tab/>
              <w:t>120</w:t>
            </w:r>
            <w:r w:rsidRPr="009E1D7E">
              <w:rPr>
                <w:sz w:val="28"/>
                <w:szCs w:val="28"/>
              </w:rPr>
              <w:tab/>
              <w:t>12,5</w:t>
            </w:r>
            <w:r w:rsidRPr="009E1D7E">
              <w:rPr>
                <w:sz w:val="28"/>
                <w:szCs w:val="28"/>
              </w:rPr>
              <w:tab/>
              <w:t>12,5</w:t>
            </w:r>
            <w:r w:rsidRPr="009E1D7E">
              <w:rPr>
                <w:sz w:val="28"/>
                <w:szCs w:val="28"/>
              </w:rPr>
              <w:tab/>
              <w:t>12,5</w:t>
            </w:r>
          </w:p>
          <w:p w14:paraId="3911B66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возмещение предприятиям жилищно-коммунального хозяйства части платы граждан за коммунальные услуги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r w:rsidRPr="009E1D7E">
              <w:rPr>
                <w:sz w:val="28"/>
                <w:szCs w:val="28"/>
              </w:rPr>
              <w:tab/>
              <w:t>05</w:t>
            </w:r>
            <w:r w:rsidRPr="009E1D7E">
              <w:rPr>
                <w:sz w:val="28"/>
                <w:szCs w:val="28"/>
              </w:rPr>
              <w:tab/>
              <w:t>02</w:t>
            </w:r>
            <w:r w:rsidRPr="009E1D7E">
              <w:rPr>
                <w:sz w:val="28"/>
                <w:szCs w:val="28"/>
              </w:rPr>
              <w:tab/>
              <w:t>03 2 00 S3660</w:t>
            </w:r>
            <w:r w:rsidRPr="009E1D7E">
              <w:rPr>
                <w:sz w:val="28"/>
                <w:szCs w:val="28"/>
              </w:rPr>
              <w:tab/>
              <w:t>810</w:t>
            </w:r>
            <w:r w:rsidRPr="009E1D7E">
              <w:rPr>
                <w:sz w:val="28"/>
                <w:szCs w:val="28"/>
              </w:rPr>
              <w:tab/>
              <w:t>94,7</w:t>
            </w:r>
            <w:r w:rsidRPr="009E1D7E">
              <w:rPr>
                <w:sz w:val="28"/>
                <w:szCs w:val="28"/>
              </w:rPr>
              <w:tab/>
              <w:t>94,7</w:t>
            </w:r>
            <w:r w:rsidRPr="009E1D7E">
              <w:rPr>
                <w:sz w:val="28"/>
                <w:szCs w:val="28"/>
              </w:rPr>
              <w:tab/>
              <w:t>94,7</w:t>
            </w:r>
          </w:p>
          <w:p w14:paraId="778F994E" w14:textId="77777777" w:rsidR="009E1D7E" w:rsidRPr="009E1D7E" w:rsidRDefault="009E1D7E" w:rsidP="009E1D7E">
            <w:pPr>
              <w:overflowPunct w:val="0"/>
              <w:ind w:right="285"/>
              <w:jc w:val="both"/>
              <w:textAlignment w:val="baseline"/>
              <w:outlineLvl w:val="0"/>
              <w:rPr>
                <w:sz w:val="28"/>
                <w:szCs w:val="28"/>
              </w:rPr>
            </w:pPr>
          </w:p>
          <w:p w14:paraId="5AF94A4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Всего</w:t>
            </w:r>
            <w:r w:rsidRPr="009E1D7E">
              <w:rPr>
                <w:sz w:val="28"/>
                <w:szCs w:val="28"/>
              </w:rPr>
              <w:tab/>
              <w:t xml:space="preserve"> </w:t>
            </w:r>
            <w:r w:rsidRPr="009E1D7E">
              <w:rPr>
                <w:sz w:val="28"/>
                <w:szCs w:val="28"/>
              </w:rPr>
              <w:tab/>
              <w:t>12188,0</w:t>
            </w:r>
            <w:r w:rsidRPr="009E1D7E">
              <w:rPr>
                <w:sz w:val="28"/>
                <w:szCs w:val="28"/>
              </w:rPr>
              <w:tab/>
              <w:t>10 391,3</w:t>
            </w:r>
            <w:r w:rsidRPr="009E1D7E">
              <w:rPr>
                <w:sz w:val="28"/>
                <w:szCs w:val="28"/>
              </w:rPr>
              <w:tab/>
              <w:t xml:space="preserve">15 </w:t>
            </w:r>
            <w:r w:rsidRPr="009E1D7E">
              <w:rPr>
                <w:sz w:val="28"/>
                <w:szCs w:val="28"/>
              </w:rPr>
              <w:lastRenderedPageBreak/>
              <w:t>662,7</w:t>
            </w:r>
          </w:p>
        </w:tc>
        <w:tc>
          <w:tcPr>
            <w:tcW w:w="3686" w:type="dxa"/>
          </w:tcPr>
          <w:p w14:paraId="28A2A8C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Дотация бюджету Истоминского сельского поселения в целях                                                                                                                                                                                                                                                                                                                                                                                               выравнивание финансовой возможности по осуществлению полномочий по решению вопросов местного значения</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10 251,8</w:t>
            </w:r>
            <w:r w:rsidRPr="009E1D7E">
              <w:rPr>
                <w:sz w:val="28"/>
                <w:szCs w:val="28"/>
              </w:rPr>
              <w:tab/>
              <w:t xml:space="preserve">7 </w:t>
            </w:r>
            <w:r w:rsidRPr="009E1D7E">
              <w:rPr>
                <w:sz w:val="28"/>
                <w:szCs w:val="28"/>
              </w:rPr>
              <w:lastRenderedPageBreak/>
              <w:t>490,2</w:t>
            </w:r>
            <w:r w:rsidRPr="009E1D7E">
              <w:rPr>
                <w:sz w:val="28"/>
                <w:szCs w:val="28"/>
              </w:rPr>
              <w:tab/>
              <w:t xml:space="preserve"> 6 741,2</w:t>
            </w:r>
          </w:p>
          <w:p w14:paraId="0332D71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в том числе из областного бюджета</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 xml:space="preserve"> </w:t>
            </w:r>
            <w:r w:rsidRPr="009E1D7E">
              <w:rPr>
                <w:sz w:val="28"/>
                <w:szCs w:val="28"/>
              </w:rPr>
              <w:tab/>
              <w:t xml:space="preserve">   </w:t>
            </w:r>
          </w:p>
          <w:p w14:paraId="5071F7D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10 251,8</w:t>
            </w:r>
            <w:r w:rsidRPr="009E1D7E">
              <w:rPr>
                <w:sz w:val="28"/>
                <w:szCs w:val="28"/>
              </w:rPr>
              <w:tab/>
            </w:r>
          </w:p>
          <w:p w14:paraId="3F3E3B0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7 490,2</w:t>
            </w:r>
            <w:r w:rsidRPr="009E1D7E">
              <w:rPr>
                <w:sz w:val="28"/>
                <w:szCs w:val="28"/>
              </w:rPr>
              <w:tab/>
              <w:t xml:space="preserve">   </w:t>
            </w:r>
          </w:p>
          <w:p w14:paraId="516AEA9C"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 6 741,2</w:t>
            </w:r>
          </w:p>
          <w:p w14:paraId="0DB73A91"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осуществление первичного воинского учета на территориях, где отсутствуют военные комиссариаты в рамках непрограммных расходов органов местного самоуправления муниципального образования «Истоминское сельское поселение» (Расходы на выплаты персоналу государственных (муниципальных) органов)</w:t>
            </w:r>
            <w:r w:rsidRPr="009E1D7E">
              <w:rPr>
                <w:sz w:val="28"/>
                <w:szCs w:val="28"/>
              </w:rPr>
              <w:tab/>
              <w:t>02</w:t>
            </w:r>
            <w:r w:rsidRPr="009E1D7E">
              <w:rPr>
                <w:sz w:val="28"/>
                <w:szCs w:val="28"/>
              </w:rPr>
              <w:tab/>
              <w:t>03</w:t>
            </w:r>
            <w:r w:rsidRPr="009E1D7E">
              <w:rPr>
                <w:sz w:val="28"/>
                <w:szCs w:val="28"/>
              </w:rPr>
              <w:tab/>
              <w:t>89 9 00 51180</w:t>
            </w:r>
            <w:r w:rsidRPr="009E1D7E">
              <w:rPr>
                <w:sz w:val="28"/>
                <w:szCs w:val="28"/>
              </w:rPr>
              <w:tab/>
              <w:t>120</w:t>
            </w:r>
            <w:r w:rsidRPr="009E1D7E">
              <w:rPr>
                <w:sz w:val="28"/>
                <w:szCs w:val="28"/>
              </w:rPr>
              <w:tab/>
              <w:t>241,7</w:t>
            </w:r>
            <w:r w:rsidRPr="009E1D7E">
              <w:rPr>
                <w:sz w:val="28"/>
                <w:szCs w:val="28"/>
              </w:rPr>
              <w:tab/>
              <w:t>249,3</w:t>
            </w:r>
            <w:r w:rsidRPr="009E1D7E">
              <w:rPr>
                <w:sz w:val="28"/>
                <w:szCs w:val="28"/>
              </w:rPr>
              <w:tab/>
              <w:t>257,6</w:t>
            </w:r>
          </w:p>
          <w:p w14:paraId="494E82A0"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в рамках иных непрограммных расходов  </w:t>
            </w:r>
            <w:r w:rsidRPr="009E1D7E">
              <w:rPr>
                <w:sz w:val="28"/>
                <w:szCs w:val="28"/>
              </w:rPr>
              <w:lastRenderedPageBreak/>
              <w:t>Администрации Истоминского сельского поселения (Иные закупки товаров, работ и услуг для обеспечения государственных (муниципальных) нужд)</w:t>
            </w:r>
            <w:r w:rsidRPr="009E1D7E">
              <w:rPr>
                <w:sz w:val="28"/>
                <w:szCs w:val="28"/>
              </w:rPr>
              <w:tab/>
              <w:t>01</w:t>
            </w:r>
            <w:r w:rsidRPr="009E1D7E">
              <w:rPr>
                <w:sz w:val="28"/>
                <w:szCs w:val="28"/>
              </w:rPr>
              <w:tab/>
              <w:t>04</w:t>
            </w:r>
            <w:r w:rsidRPr="009E1D7E">
              <w:rPr>
                <w:sz w:val="28"/>
                <w:szCs w:val="28"/>
              </w:rPr>
              <w:tab/>
              <w:t>89 9 00 72390</w:t>
            </w:r>
            <w:r w:rsidRPr="009E1D7E">
              <w:rPr>
                <w:sz w:val="28"/>
                <w:szCs w:val="28"/>
              </w:rPr>
              <w:tab/>
              <w:t>240</w:t>
            </w:r>
            <w:r w:rsidRPr="009E1D7E">
              <w:rPr>
                <w:sz w:val="28"/>
                <w:szCs w:val="28"/>
              </w:rPr>
              <w:tab/>
              <w:t>0,2</w:t>
            </w:r>
            <w:r w:rsidRPr="009E1D7E">
              <w:rPr>
                <w:sz w:val="28"/>
                <w:szCs w:val="28"/>
              </w:rPr>
              <w:tab/>
              <w:t>0,2</w:t>
            </w:r>
            <w:r w:rsidRPr="009E1D7E">
              <w:rPr>
                <w:sz w:val="28"/>
                <w:szCs w:val="28"/>
              </w:rPr>
              <w:tab/>
              <w:t>0,2</w:t>
            </w:r>
          </w:p>
          <w:p w14:paraId="63F6059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Расходов на ремонт и содержание автомобильных дорог общего пользования Аксайского района и искусственных сооружений на них в рамках подпрограммы «Развитие транспортной инфраструктуры» муниципальной программы Истоминского сельского поселения «Развитие транспортной системы»</w:t>
            </w:r>
            <w:r w:rsidRPr="009E1D7E">
              <w:rPr>
                <w:sz w:val="28"/>
                <w:szCs w:val="28"/>
              </w:rPr>
              <w:tab/>
              <w:t>04</w:t>
            </w:r>
            <w:r w:rsidRPr="009E1D7E">
              <w:rPr>
                <w:sz w:val="28"/>
                <w:szCs w:val="28"/>
              </w:rPr>
              <w:tab/>
              <w:t>09</w:t>
            </w:r>
            <w:r w:rsidRPr="009E1D7E">
              <w:rPr>
                <w:sz w:val="28"/>
                <w:szCs w:val="28"/>
              </w:rPr>
              <w:tab/>
              <w:t>04 1 00 24230</w:t>
            </w:r>
            <w:r w:rsidRPr="009E1D7E">
              <w:rPr>
                <w:sz w:val="28"/>
                <w:szCs w:val="28"/>
              </w:rPr>
              <w:tab/>
              <w:t>240</w:t>
            </w:r>
            <w:r w:rsidRPr="009E1D7E">
              <w:rPr>
                <w:sz w:val="28"/>
                <w:szCs w:val="28"/>
              </w:rPr>
              <w:tab/>
              <w:t>2 437,7</w:t>
            </w:r>
            <w:r w:rsidRPr="009E1D7E">
              <w:rPr>
                <w:sz w:val="28"/>
                <w:szCs w:val="28"/>
              </w:rPr>
              <w:tab/>
              <w:t>2 504,6</w:t>
            </w:r>
            <w:r w:rsidRPr="009E1D7E">
              <w:rPr>
                <w:sz w:val="28"/>
                <w:szCs w:val="28"/>
              </w:rPr>
              <w:tab/>
              <w:t>2 609,2</w:t>
            </w:r>
          </w:p>
          <w:p w14:paraId="70409CE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финансовое обеспечение дорожной деятельности в рамках реализации национального проекта «Безопасные и качественные </w:t>
            </w:r>
          </w:p>
          <w:p w14:paraId="79CF8B0D"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автомобильные дороги» (Расходы на капитальный ремонт муниципальных объектов транспортной инфраструктуры) в рамках подпрограммы «Развитие транспортной инфраструктуры Истоминского сельского поселения» </w:t>
            </w:r>
            <w:r w:rsidRPr="009E1D7E">
              <w:rPr>
                <w:sz w:val="28"/>
                <w:szCs w:val="28"/>
              </w:rPr>
              <w:lastRenderedPageBreak/>
              <w:t>муниципальной программы Истоминского сельского поселения «Развитие транспортной системы» (Иные закупки товаров, работ и услуг для обеспечения государственных (муниципальных) нужд)</w:t>
            </w:r>
            <w:r w:rsidRPr="009E1D7E">
              <w:rPr>
                <w:sz w:val="28"/>
                <w:szCs w:val="28"/>
              </w:rPr>
              <w:tab/>
              <w:t>04</w:t>
            </w:r>
            <w:r w:rsidRPr="009E1D7E">
              <w:rPr>
                <w:sz w:val="28"/>
                <w:szCs w:val="28"/>
              </w:rPr>
              <w:tab/>
              <w:t>09</w:t>
            </w:r>
            <w:r w:rsidRPr="009E1D7E">
              <w:rPr>
                <w:sz w:val="28"/>
                <w:szCs w:val="28"/>
              </w:rPr>
              <w:tab/>
              <w:t>04 1 R 53930</w:t>
            </w:r>
            <w:r w:rsidRPr="009E1D7E">
              <w:rPr>
                <w:sz w:val="28"/>
                <w:szCs w:val="28"/>
              </w:rPr>
              <w:tab/>
              <w:t>240</w:t>
            </w:r>
            <w:r w:rsidRPr="009E1D7E">
              <w:rPr>
                <w:sz w:val="28"/>
                <w:szCs w:val="28"/>
              </w:rPr>
              <w:tab/>
              <w:t>0,0</w:t>
            </w:r>
            <w:r w:rsidRPr="009E1D7E">
              <w:rPr>
                <w:sz w:val="28"/>
                <w:szCs w:val="28"/>
              </w:rPr>
              <w:tab/>
              <w:t>0,0</w:t>
            </w:r>
            <w:r w:rsidRPr="009E1D7E">
              <w:rPr>
                <w:sz w:val="28"/>
                <w:szCs w:val="28"/>
              </w:rPr>
              <w:tab/>
              <w:t>6167,4</w:t>
            </w:r>
          </w:p>
          <w:p w14:paraId="2A1662CB"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Иные межбюджетные трансферты на осуществление иных полномочий </w:t>
            </w:r>
          </w:p>
          <w:p w14:paraId="37D8BCF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Аксайского района на осуществление полномочий по осуществлению муниципального земельного контроля на территории поселения</w:t>
            </w:r>
            <w:r w:rsidRPr="009E1D7E">
              <w:rPr>
                <w:sz w:val="28"/>
                <w:szCs w:val="28"/>
              </w:rPr>
              <w:tab/>
              <w:t>04</w:t>
            </w:r>
            <w:r w:rsidRPr="009E1D7E">
              <w:rPr>
                <w:sz w:val="28"/>
                <w:szCs w:val="28"/>
              </w:rPr>
              <w:tab/>
              <w:t>12</w:t>
            </w:r>
            <w:r w:rsidRPr="009E1D7E">
              <w:rPr>
                <w:sz w:val="28"/>
                <w:szCs w:val="28"/>
              </w:rPr>
              <w:tab/>
              <w:t>89 9 00 24510</w:t>
            </w:r>
            <w:r w:rsidRPr="009E1D7E">
              <w:rPr>
                <w:sz w:val="28"/>
                <w:szCs w:val="28"/>
              </w:rPr>
              <w:tab/>
              <w:t>120</w:t>
            </w:r>
            <w:r w:rsidRPr="009E1D7E">
              <w:rPr>
                <w:sz w:val="28"/>
                <w:szCs w:val="28"/>
              </w:rPr>
              <w:tab/>
              <w:t>25,0</w:t>
            </w:r>
            <w:r w:rsidRPr="009E1D7E">
              <w:rPr>
                <w:sz w:val="28"/>
                <w:szCs w:val="28"/>
              </w:rPr>
              <w:tab/>
              <w:t>25,0</w:t>
            </w:r>
            <w:r w:rsidRPr="009E1D7E">
              <w:rPr>
                <w:sz w:val="28"/>
                <w:szCs w:val="28"/>
              </w:rPr>
              <w:tab/>
              <w:t>25,0</w:t>
            </w:r>
          </w:p>
          <w:p w14:paraId="10D64AE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Иные межбюджетные трансферты на осуществление иных полномочий</w:t>
            </w:r>
          </w:p>
          <w:p w14:paraId="0804BE2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 органов местного самоуправления в соответствии с жилищным законодательством</w:t>
            </w:r>
            <w:r w:rsidRPr="009E1D7E">
              <w:rPr>
                <w:sz w:val="28"/>
                <w:szCs w:val="28"/>
              </w:rPr>
              <w:tab/>
              <w:t>04</w:t>
            </w:r>
            <w:r w:rsidRPr="009E1D7E">
              <w:rPr>
                <w:sz w:val="28"/>
                <w:szCs w:val="28"/>
              </w:rPr>
              <w:tab/>
              <w:t>12</w:t>
            </w:r>
            <w:r w:rsidRPr="009E1D7E">
              <w:rPr>
                <w:sz w:val="28"/>
                <w:szCs w:val="28"/>
              </w:rPr>
              <w:tab/>
              <w:t>89 9 00 24520</w:t>
            </w:r>
            <w:r w:rsidRPr="009E1D7E">
              <w:rPr>
                <w:sz w:val="28"/>
                <w:szCs w:val="28"/>
              </w:rPr>
              <w:tab/>
              <w:t>120</w:t>
            </w:r>
            <w:r w:rsidRPr="009E1D7E">
              <w:rPr>
                <w:sz w:val="28"/>
                <w:szCs w:val="28"/>
              </w:rPr>
              <w:tab/>
              <w:t>12,5</w:t>
            </w:r>
            <w:r w:rsidRPr="009E1D7E">
              <w:rPr>
                <w:sz w:val="28"/>
                <w:szCs w:val="28"/>
              </w:rPr>
              <w:tab/>
              <w:t>12.5</w:t>
            </w:r>
            <w:r w:rsidRPr="009E1D7E">
              <w:rPr>
                <w:sz w:val="28"/>
                <w:szCs w:val="28"/>
              </w:rPr>
              <w:tab/>
              <w:t>12,5</w:t>
            </w:r>
          </w:p>
          <w:p w14:paraId="39000BDA"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Иные межбюджетные трансферты на осуществление иных полномочий</w:t>
            </w:r>
          </w:p>
          <w:p w14:paraId="51D385AF"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по осмотру зданий, сооружений и выдаче рекомендаций об </w:t>
            </w:r>
            <w:r w:rsidRPr="009E1D7E">
              <w:rPr>
                <w:sz w:val="28"/>
                <w:szCs w:val="28"/>
              </w:rPr>
              <w:lastRenderedPageBreak/>
              <w:t>устранении нарушений</w:t>
            </w:r>
            <w:r w:rsidRPr="009E1D7E">
              <w:rPr>
                <w:sz w:val="28"/>
                <w:szCs w:val="28"/>
              </w:rPr>
              <w:tab/>
              <w:t>04</w:t>
            </w:r>
            <w:r w:rsidRPr="009E1D7E">
              <w:rPr>
                <w:sz w:val="28"/>
                <w:szCs w:val="28"/>
              </w:rPr>
              <w:tab/>
              <w:t>12</w:t>
            </w:r>
            <w:r w:rsidRPr="009E1D7E">
              <w:rPr>
                <w:sz w:val="28"/>
                <w:szCs w:val="28"/>
              </w:rPr>
              <w:tab/>
              <w:t>89 9 00 24530</w:t>
            </w:r>
            <w:r w:rsidRPr="009E1D7E">
              <w:rPr>
                <w:sz w:val="28"/>
                <w:szCs w:val="28"/>
              </w:rPr>
              <w:tab/>
              <w:t>120</w:t>
            </w:r>
            <w:r w:rsidRPr="009E1D7E">
              <w:rPr>
                <w:sz w:val="28"/>
                <w:szCs w:val="28"/>
              </w:rPr>
              <w:tab/>
              <w:t>12,5</w:t>
            </w:r>
            <w:r w:rsidRPr="009E1D7E">
              <w:rPr>
                <w:sz w:val="28"/>
                <w:szCs w:val="28"/>
              </w:rPr>
              <w:tab/>
              <w:t>12,5</w:t>
            </w:r>
            <w:r w:rsidRPr="009E1D7E">
              <w:rPr>
                <w:sz w:val="28"/>
                <w:szCs w:val="28"/>
              </w:rPr>
              <w:tab/>
              <w:t>12,5</w:t>
            </w:r>
          </w:p>
          <w:p w14:paraId="3ABC5C1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Расходы на возмещение предприятиям жилищно-коммунального хозяйства части платы граждан за коммунальные услуги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r w:rsidRPr="009E1D7E">
              <w:rPr>
                <w:sz w:val="28"/>
                <w:szCs w:val="28"/>
              </w:rPr>
              <w:tab/>
              <w:t>05</w:t>
            </w:r>
            <w:r w:rsidRPr="009E1D7E">
              <w:rPr>
                <w:sz w:val="28"/>
                <w:szCs w:val="28"/>
              </w:rPr>
              <w:tab/>
              <w:t>02</w:t>
            </w:r>
            <w:r w:rsidRPr="009E1D7E">
              <w:rPr>
                <w:sz w:val="28"/>
                <w:szCs w:val="28"/>
              </w:rPr>
              <w:tab/>
              <w:t>03 2 00 S3660</w:t>
            </w:r>
            <w:r w:rsidRPr="009E1D7E">
              <w:rPr>
                <w:sz w:val="28"/>
                <w:szCs w:val="28"/>
              </w:rPr>
              <w:tab/>
              <w:t>810</w:t>
            </w:r>
            <w:r w:rsidRPr="009E1D7E">
              <w:rPr>
                <w:sz w:val="28"/>
                <w:szCs w:val="28"/>
              </w:rPr>
              <w:tab/>
              <w:t>226,5</w:t>
            </w:r>
            <w:r w:rsidRPr="009E1D7E">
              <w:rPr>
                <w:sz w:val="28"/>
                <w:szCs w:val="28"/>
              </w:rPr>
              <w:tab/>
              <w:t>226,5</w:t>
            </w:r>
            <w:r w:rsidRPr="009E1D7E">
              <w:rPr>
                <w:sz w:val="28"/>
                <w:szCs w:val="28"/>
              </w:rPr>
              <w:tab/>
              <w:t>226,5</w:t>
            </w:r>
          </w:p>
          <w:p w14:paraId="6725F688"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Расходы на реализацию целевой программы "Увековечение памяти погибших при защите Отечества на 2019-2024 годы " в рамках подпрограммы "Развитие культуры. Памятники" </w:t>
            </w:r>
            <w:r w:rsidRPr="009E1D7E">
              <w:rPr>
                <w:sz w:val="28"/>
                <w:szCs w:val="28"/>
              </w:rPr>
              <w:lastRenderedPageBreak/>
              <w:t>муниципальной программы" Культура"</w:t>
            </w:r>
            <w:r w:rsidRPr="009E1D7E">
              <w:rPr>
                <w:sz w:val="28"/>
                <w:szCs w:val="28"/>
              </w:rPr>
              <w:tab/>
              <w:t>08</w:t>
            </w:r>
            <w:r w:rsidRPr="009E1D7E">
              <w:rPr>
                <w:sz w:val="28"/>
                <w:szCs w:val="28"/>
              </w:rPr>
              <w:tab/>
              <w:t>01</w:t>
            </w:r>
            <w:r w:rsidRPr="009E1D7E">
              <w:rPr>
                <w:sz w:val="28"/>
                <w:szCs w:val="28"/>
              </w:rPr>
              <w:tab/>
            </w:r>
          </w:p>
          <w:p w14:paraId="366FBC3D" w14:textId="77777777" w:rsidR="009E1D7E" w:rsidRPr="009E1D7E" w:rsidRDefault="009E1D7E" w:rsidP="009E1D7E">
            <w:pPr>
              <w:overflowPunct w:val="0"/>
              <w:ind w:right="285"/>
              <w:jc w:val="both"/>
              <w:textAlignment w:val="baseline"/>
              <w:outlineLvl w:val="0"/>
              <w:rPr>
                <w:sz w:val="28"/>
                <w:szCs w:val="28"/>
              </w:rPr>
            </w:pPr>
          </w:p>
          <w:p w14:paraId="77953B2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02 3 00 L2990</w:t>
            </w:r>
          </w:p>
          <w:p w14:paraId="330B8D48" w14:textId="77777777" w:rsidR="009E1D7E" w:rsidRPr="009E1D7E" w:rsidRDefault="009E1D7E" w:rsidP="009E1D7E">
            <w:pPr>
              <w:overflowPunct w:val="0"/>
              <w:ind w:right="285"/>
              <w:jc w:val="both"/>
              <w:textAlignment w:val="baseline"/>
              <w:outlineLvl w:val="0"/>
              <w:rPr>
                <w:sz w:val="28"/>
                <w:szCs w:val="28"/>
              </w:rPr>
            </w:pPr>
          </w:p>
          <w:p w14:paraId="5D37C085"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ab/>
              <w:t>240</w:t>
            </w:r>
            <w:r w:rsidRPr="009E1D7E">
              <w:rPr>
                <w:sz w:val="28"/>
                <w:szCs w:val="28"/>
              </w:rPr>
              <w:tab/>
              <w:t>1 192,1</w:t>
            </w:r>
            <w:r w:rsidRPr="009E1D7E">
              <w:rPr>
                <w:sz w:val="28"/>
                <w:szCs w:val="28"/>
              </w:rPr>
              <w:tab/>
              <w:t>0,0</w:t>
            </w:r>
            <w:r w:rsidRPr="009E1D7E">
              <w:rPr>
                <w:sz w:val="28"/>
                <w:szCs w:val="28"/>
              </w:rPr>
              <w:tab/>
              <w:t>0,0</w:t>
            </w:r>
          </w:p>
          <w:p w14:paraId="3EE1A574" w14:textId="77777777" w:rsidR="009E1D7E" w:rsidRPr="009E1D7E" w:rsidRDefault="009E1D7E" w:rsidP="009E1D7E">
            <w:pPr>
              <w:overflowPunct w:val="0"/>
              <w:ind w:right="285"/>
              <w:jc w:val="both"/>
              <w:textAlignment w:val="baseline"/>
              <w:outlineLvl w:val="0"/>
              <w:rPr>
                <w:sz w:val="28"/>
                <w:szCs w:val="28"/>
              </w:rPr>
            </w:pPr>
          </w:p>
          <w:p w14:paraId="719525A2"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Всего</w:t>
            </w:r>
            <w:r w:rsidRPr="009E1D7E">
              <w:rPr>
                <w:sz w:val="28"/>
                <w:szCs w:val="28"/>
              </w:rPr>
              <w:tab/>
              <w:t xml:space="preserve"> </w:t>
            </w:r>
            <w:r w:rsidRPr="009E1D7E">
              <w:rPr>
                <w:sz w:val="28"/>
                <w:szCs w:val="28"/>
              </w:rPr>
              <w:tab/>
              <w:t>14 400,0</w:t>
            </w:r>
            <w:r w:rsidRPr="009E1D7E">
              <w:rPr>
                <w:sz w:val="28"/>
                <w:szCs w:val="28"/>
              </w:rPr>
              <w:tab/>
              <w:t>10 520,8</w:t>
            </w:r>
            <w:r w:rsidRPr="009E1D7E">
              <w:rPr>
                <w:sz w:val="28"/>
                <w:szCs w:val="28"/>
              </w:rPr>
              <w:tab/>
              <w:t>16 052,1</w:t>
            </w:r>
          </w:p>
        </w:tc>
      </w:tr>
    </w:tbl>
    <w:p w14:paraId="657AA3A9"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lastRenderedPageBreak/>
        <w:t xml:space="preserve"> </w:t>
      </w:r>
    </w:p>
    <w:p w14:paraId="2CE580A3"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 </w:t>
      </w:r>
      <w:r w:rsidRPr="009E1D7E">
        <w:rPr>
          <w:b/>
          <w:bCs/>
          <w:sz w:val="28"/>
          <w:szCs w:val="28"/>
        </w:rPr>
        <w:t xml:space="preserve">Предложения уполномоченного органа: </w:t>
      </w:r>
      <w:r w:rsidRPr="009E1D7E">
        <w:rPr>
          <w:bCs/>
          <w:sz w:val="28"/>
          <w:szCs w:val="28"/>
        </w:rPr>
        <w:t>п</w:t>
      </w:r>
      <w:r w:rsidRPr="009E1D7E">
        <w:rPr>
          <w:sz w:val="28"/>
          <w:szCs w:val="28"/>
        </w:rPr>
        <w:t>роект решения Собрания депутатов Истоминского сельского поселения «О бюджете Истоминского сельского поселения Аксайского района на 2022 год и плановый период 2023-2024 годы» с соответствующими изменениями и дополнениями одобрить и рекомендовать утвердить на очередном Собрании депутатов Истоминского сельского поселения.</w:t>
      </w:r>
    </w:p>
    <w:p w14:paraId="7B84A974"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 xml:space="preserve"> </w:t>
      </w:r>
    </w:p>
    <w:p w14:paraId="2B65C8D8" w14:textId="77777777" w:rsidR="009E1D7E" w:rsidRPr="009E1D7E" w:rsidRDefault="009E1D7E" w:rsidP="009E1D7E">
      <w:pPr>
        <w:overflowPunct w:val="0"/>
        <w:ind w:right="285"/>
        <w:jc w:val="both"/>
        <w:textAlignment w:val="baseline"/>
        <w:outlineLvl w:val="0"/>
        <w:rPr>
          <w:sz w:val="28"/>
          <w:szCs w:val="28"/>
        </w:rPr>
      </w:pPr>
    </w:p>
    <w:p w14:paraId="7AD6CA20" w14:textId="77777777" w:rsidR="009E1D7E" w:rsidRPr="009E1D7E" w:rsidRDefault="009E1D7E" w:rsidP="009E1D7E">
      <w:pPr>
        <w:overflowPunct w:val="0"/>
        <w:ind w:right="285"/>
        <w:jc w:val="both"/>
        <w:textAlignment w:val="baseline"/>
        <w:outlineLvl w:val="0"/>
        <w:rPr>
          <w:sz w:val="28"/>
          <w:szCs w:val="28"/>
        </w:rPr>
      </w:pPr>
    </w:p>
    <w:p w14:paraId="1D152EA7" w14:textId="77777777" w:rsidR="009E1D7E" w:rsidRPr="009E1D7E" w:rsidRDefault="009E1D7E" w:rsidP="009E1D7E">
      <w:pPr>
        <w:overflowPunct w:val="0"/>
        <w:ind w:right="285"/>
        <w:jc w:val="both"/>
        <w:textAlignment w:val="baseline"/>
        <w:outlineLvl w:val="0"/>
        <w:rPr>
          <w:sz w:val="28"/>
          <w:szCs w:val="28"/>
        </w:rPr>
      </w:pPr>
      <w:r w:rsidRPr="009E1D7E">
        <w:rPr>
          <w:sz w:val="28"/>
          <w:szCs w:val="28"/>
        </w:rPr>
        <w:t>Председатель Собрания депутатов-</w:t>
      </w:r>
    </w:p>
    <w:p w14:paraId="50AB8E6A" w14:textId="7261FF78" w:rsidR="009E1D7E" w:rsidRPr="009E1D7E" w:rsidRDefault="009E1D7E" w:rsidP="009E1D7E">
      <w:pPr>
        <w:overflowPunct w:val="0"/>
        <w:ind w:right="285"/>
        <w:jc w:val="both"/>
        <w:textAlignment w:val="baseline"/>
        <w:outlineLvl w:val="0"/>
        <w:rPr>
          <w:sz w:val="28"/>
          <w:szCs w:val="28"/>
        </w:rPr>
      </w:pPr>
      <w:r w:rsidRPr="009E1D7E">
        <w:rPr>
          <w:sz w:val="28"/>
          <w:szCs w:val="28"/>
        </w:rPr>
        <w:t>глава Истоминского сельского поселения                                    А. И. Сорока</w:t>
      </w:r>
    </w:p>
    <w:p w14:paraId="6C315119" w14:textId="3B012C82" w:rsidR="009E1D7E" w:rsidRDefault="009E1D7E" w:rsidP="00C14F78">
      <w:pPr>
        <w:overflowPunct w:val="0"/>
        <w:ind w:right="285"/>
        <w:jc w:val="both"/>
        <w:textAlignment w:val="baseline"/>
        <w:outlineLvl w:val="0"/>
        <w:rPr>
          <w:sz w:val="28"/>
          <w:szCs w:val="28"/>
        </w:rPr>
      </w:pPr>
    </w:p>
    <w:p w14:paraId="37155DF4" w14:textId="49C2349A" w:rsidR="009E1D7E" w:rsidRDefault="009E1D7E" w:rsidP="00C14F78">
      <w:pPr>
        <w:overflowPunct w:val="0"/>
        <w:ind w:right="285"/>
        <w:jc w:val="both"/>
        <w:textAlignment w:val="baseline"/>
        <w:outlineLvl w:val="0"/>
        <w:rPr>
          <w:sz w:val="28"/>
          <w:szCs w:val="28"/>
        </w:rPr>
      </w:pPr>
    </w:p>
    <w:p w14:paraId="3A68E56B" w14:textId="6535FBCE" w:rsidR="009E1D7E" w:rsidRDefault="009E1D7E" w:rsidP="00C14F78">
      <w:pPr>
        <w:overflowPunct w:val="0"/>
        <w:ind w:right="285"/>
        <w:jc w:val="both"/>
        <w:textAlignment w:val="baseline"/>
        <w:outlineLvl w:val="0"/>
        <w:rPr>
          <w:sz w:val="28"/>
          <w:szCs w:val="28"/>
        </w:rPr>
      </w:pPr>
    </w:p>
    <w:p w14:paraId="630A080B" w14:textId="12E371A7" w:rsidR="009E1D7E" w:rsidRDefault="009E1D7E" w:rsidP="00C14F78">
      <w:pPr>
        <w:overflowPunct w:val="0"/>
        <w:ind w:right="285"/>
        <w:jc w:val="both"/>
        <w:textAlignment w:val="baseline"/>
        <w:outlineLvl w:val="0"/>
        <w:rPr>
          <w:sz w:val="28"/>
          <w:szCs w:val="28"/>
        </w:rPr>
      </w:pPr>
    </w:p>
    <w:p w14:paraId="3A8BDD79" w14:textId="22BC4194" w:rsidR="009E1D7E" w:rsidRDefault="009E1D7E" w:rsidP="00C14F78">
      <w:pPr>
        <w:overflowPunct w:val="0"/>
        <w:ind w:right="285"/>
        <w:jc w:val="both"/>
        <w:textAlignment w:val="baseline"/>
        <w:outlineLvl w:val="0"/>
        <w:rPr>
          <w:sz w:val="28"/>
          <w:szCs w:val="28"/>
        </w:rPr>
      </w:pPr>
    </w:p>
    <w:p w14:paraId="2B2C7D58" w14:textId="64D163BF" w:rsidR="009E1D7E" w:rsidRDefault="009E1D7E" w:rsidP="00C14F78">
      <w:pPr>
        <w:overflowPunct w:val="0"/>
        <w:ind w:right="285"/>
        <w:jc w:val="both"/>
        <w:textAlignment w:val="baseline"/>
        <w:outlineLvl w:val="0"/>
        <w:rPr>
          <w:sz w:val="28"/>
          <w:szCs w:val="28"/>
        </w:rPr>
      </w:pPr>
    </w:p>
    <w:p w14:paraId="4FEC7ADD" w14:textId="77777777" w:rsidR="009E1D7E" w:rsidRPr="00C14F78" w:rsidRDefault="009E1D7E" w:rsidP="00C14F78">
      <w:pPr>
        <w:overflowPunct w:val="0"/>
        <w:ind w:right="285"/>
        <w:jc w:val="both"/>
        <w:textAlignment w:val="baseline"/>
        <w:outlineLvl w:val="0"/>
        <w:rPr>
          <w:sz w:val="28"/>
          <w:szCs w:val="28"/>
        </w:rPr>
      </w:pPr>
    </w:p>
    <w:p w14:paraId="77FE6B9E" w14:textId="77777777" w:rsidR="00C14F78" w:rsidRPr="00C14F78" w:rsidRDefault="00C14F78" w:rsidP="00C14F78">
      <w:pPr>
        <w:overflowPunct w:val="0"/>
        <w:ind w:right="285"/>
        <w:jc w:val="both"/>
        <w:textAlignment w:val="baseline"/>
        <w:outlineLvl w:val="0"/>
        <w:rPr>
          <w:sz w:val="28"/>
          <w:szCs w:val="28"/>
        </w:rPr>
      </w:pPr>
    </w:p>
    <w:p w14:paraId="74D3C526" w14:textId="77777777" w:rsidR="00C14F78" w:rsidRPr="00910A02" w:rsidRDefault="00C14F78" w:rsidP="00205E3C">
      <w:pPr>
        <w:overflowPunct w:val="0"/>
        <w:ind w:right="285"/>
        <w:jc w:val="both"/>
        <w:textAlignment w:val="baseline"/>
        <w:outlineLvl w:val="0"/>
        <w:rPr>
          <w:sz w:val="28"/>
          <w:szCs w:val="28"/>
        </w:rPr>
      </w:pPr>
    </w:p>
    <w:bookmarkEnd w:id="0"/>
    <w:sectPr w:rsidR="00C14F78" w:rsidRPr="00910A02" w:rsidSect="008053EF">
      <w:pgSz w:w="11906" w:h="16838"/>
      <w:pgMar w:top="142" w:right="850" w:bottom="567" w:left="1701" w:header="624" w:footer="39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72F85" w14:textId="77777777" w:rsidR="00B33112" w:rsidRDefault="00B33112">
      <w:r>
        <w:separator/>
      </w:r>
    </w:p>
  </w:endnote>
  <w:endnote w:type="continuationSeparator" w:id="0">
    <w:p w14:paraId="1F17EF2F" w14:textId="77777777" w:rsidR="00B33112" w:rsidRDefault="00B33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CC"/>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G Souvenir">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 Pro">
    <w:altName w:val="Arial"/>
    <w:panose1 w:val="00000000000000000000"/>
    <w:charset w:val="CC"/>
    <w:family w:val="swiss"/>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25880" w14:textId="77777777" w:rsidR="00AB7817" w:rsidRDefault="00AB7817">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3C286" w14:textId="77777777" w:rsidR="00AB7817" w:rsidRDefault="00AB7817">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7F27" w14:textId="77777777" w:rsidR="00AB7817" w:rsidRDefault="00AB7817">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40837" w14:textId="77777777" w:rsidR="00A259A0" w:rsidRDefault="00A259A0">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EAF4" w14:textId="77777777" w:rsidR="00A259A0" w:rsidRDefault="00A259A0">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0BED0" w14:textId="77777777" w:rsidR="00A259A0" w:rsidRDefault="00A259A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363D4" w14:textId="77777777" w:rsidR="00B33112" w:rsidRDefault="00B33112">
      <w:r>
        <w:separator/>
      </w:r>
    </w:p>
  </w:footnote>
  <w:footnote w:type="continuationSeparator" w:id="0">
    <w:p w14:paraId="1AE1A03A" w14:textId="77777777" w:rsidR="00B33112" w:rsidRDefault="00B331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F2CDC" w14:textId="77777777" w:rsidR="00AB7817" w:rsidRDefault="00AB7817">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8e"/>
      <w:tblW w:w="0" w:type="auto"/>
      <w:tblInd w:w="0" w:type="dxa"/>
      <w:tblLook w:val="04A0" w:firstRow="1" w:lastRow="0" w:firstColumn="1" w:lastColumn="0" w:noHBand="0" w:noVBand="1"/>
    </w:tblPr>
    <w:tblGrid>
      <w:gridCol w:w="4644"/>
      <w:gridCol w:w="2694"/>
      <w:gridCol w:w="2799"/>
    </w:tblGrid>
    <w:tr w:rsidR="00BE05F5" w:rsidRPr="00BE05F5" w14:paraId="434F3523" w14:textId="77777777" w:rsidTr="00BE05F5">
      <w:tc>
        <w:tcPr>
          <w:tcW w:w="4644" w:type="dxa"/>
          <w:tcBorders>
            <w:top w:val="single" w:sz="4" w:space="0" w:color="auto"/>
            <w:left w:val="single" w:sz="4" w:space="0" w:color="auto"/>
            <w:bottom w:val="single" w:sz="4" w:space="0" w:color="auto"/>
            <w:right w:val="single" w:sz="4" w:space="0" w:color="auto"/>
          </w:tcBorders>
          <w:hideMark/>
        </w:tcPr>
        <w:p w14:paraId="21927556" w14:textId="77777777" w:rsidR="00BE05F5" w:rsidRPr="00BE05F5" w:rsidRDefault="00BE05F5" w:rsidP="00BE05F5">
          <w:pPr>
            <w:tabs>
              <w:tab w:val="center" w:pos="4153"/>
              <w:tab w:val="right" w:pos="8306"/>
            </w:tabs>
            <w:rPr>
              <w:sz w:val="20"/>
              <w:szCs w:val="20"/>
              <w:lang w:eastAsia="en-US"/>
            </w:rPr>
          </w:pPr>
          <w:r w:rsidRPr="00BE05F5">
            <w:rPr>
              <w:sz w:val="20"/>
              <w:szCs w:val="20"/>
              <w:lang w:eastAsia="en-US"/>
            </w:rPr>
            <w:t>Вестник Истоминского сельского поселения</w:t>
          </w:r>
        </w:p>
      </w:tc>
      <w:tc>
        <w:tcPr>
          <w:tcW w:w="2694" w:type="dxa"/>
          <w:tcBorders>
            <w:top w:val="single" w:sz="4" w:space="0" w:color="auto"/>
            <w:left w:val="single" w:sz="4" w:space="0" w:color="auto"/>
            <w:bottom w:val="single" w:sz="4" w:space="0" w:color="auto"/>
            <w:right w:val="single" w:sz="4" w:space="0" w:color="auto"/>
          </w:tcBorders>
          <w:hideMark/>
        </w:tcPr>
        <w:p w14:paraId="0AAC2FD9" w14:textId="77777777" w:rsidR="00BE05F5" w:rsidRPr="00BE05F5" w:rsidRDefault="00BE05F5" w:rsidP="00BE05F5">
          <w:pPr>
            <w:tabs>
              <w:tab w:val="center" w:pos="4153"/>
              <w:tab w:val="right" w:pos="8306"/>
            </w:tabs>
            <w:rPr>
              <w:sz w:val="20"/>
              <w:szCs w:val="20"/>
              <w:lang w:eastAsia="en-US"/>
            </w:rPr>
          </w:pPr>
          <w:r w:rsidRPr="00BE05F5">
            <w:rPr>
              <w:sz w:val="20"/>
              <w:szCs w:val="20"/>
              <w:lang w:eastAsia="en-US"/>
            </w:rPr>
            <w:t>Нормативные акты</w:t>
          </w:r>
        </w:p>
      </w:tc>
      <w:tc>
        <w:tcPr>
          <w:tcW w:w="2799" w:type="dxa"/>
          <w:tcBorders>
            <w:top w:val="single" w:sz="4" w:space="0" w:color="auto"/>
            <w:left w:val="single" w:sz="4" w:space="0" w:color="auto"/>
            <w:bottom w:val="single" w:sz="4" w:space="0" w:color="auto"/>
            <w:right w:val="single" w:sz="4" w:space="0" w:color="auto"/>
          </w:tcBorders>
          <w:hideMark/>
        </w:tcPr>
        <w:p w14:paraId="0AB455E0" w14:textId="2376D555" w:rsidR="00BE05F5" w:rsidRPr="00BE05F5" w:rsidRDefault="00BE05F5" w:rsidP="00BE05F5">
          <w:pPr>
            <w:tabs>
              <w:tab w:val="center" w:pos="4153"/>
              <w:tab w:val="right" w:pos="8306"/>
            </w:tabs>
            <w:rPr>
              <w:sz w:val="20"/>
              <w:szCs w:val="20"/>
              <w:lang w:eastAsia="en-US"/>
            </w:rPr>
          </w:pPr>
          <w:r w:rsidRPr="00BE05F5">
            <w:rPr>
              <w:sz w:val="20"/>
              <w:szCs w:val="20"/>
              <w:lang w:eastAsia="en-US"/>
            </w:rPr>
            <w:t>№3</w:t>
          </w:r>
          <w:r w:rsidR="00DB5EFD">
            <w:rPr>
              <w:sz w:val="20"/>
              <w:szCs w:val="20"/>
              <w:lang w:eastAsia="en-US"/>
            </w:rPr>
            <w:t>5</w:t>
          </w:r>
          <w:r w:rsidRPr="00BE05F5">
            <w:rPr>
              <w:sz w:val="20"/>
              <w:szCs w:val="20"/>
              <w:lang w:eastAsia="en-US"/>
            </w:rPr>
            <w:t xml:space="preserve"> от 24.12.2021</w:t>
          </w:r>
        </w:p>
      </w:tc>
    </w:tr>
  </w:tbl>
  <w:p w14:paraId="5F69F06D" w14:textId="77777777" w:rsidR="00AB7817" w:rsidRDefault="00AB7817">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DA5FE" w14:textId="77777777" w:rsidR="00AB7817" w:rsidRDefault="00AB7817">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A3C5F" w14:textId="77777777" w:rsidR="00A259A0" w:rsidRDefault="00A259A0">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c"/>
      <w:tblW w:w="0" w:type="auto"/>
      <w:tblLook w:val="04A0" w:firstRow="1" w:lastRow="0" w:firstColumn="1" w:lastColumn="0" w:noHBand="0" w:noVBand="1"/>
    </w:tblPr>
    <w:tblGrid>
      <w:gridCol w:w="4351"/>
      <w:gridCol w:w="2575"/>
      <w:gridCol w:w="2645"/>
    </w:tblGrid>
    <w:tr w:rsidR="00A259A0" w14:paraId="59B2F227" w14:textId="77777777" w:rsidTr="009421C1">
      <w:tc>
        <w:tcPr>
          <w:tcW w:w="4644" w:type="dxa"/>
          <w:tcBorders>
            <w:top w:val="single" w:sz="4" w:space="0" w:color="auto"/>
            <w:left w:val="single" w:sz="4" w:space="0" w:color="auto"/>
            <w:bottom w:val="single" w:sz="4" w:space="0" w:color="auto"/>
            <w:right w:val="single" w:sz="4" w:space="0" w:color="auto"/>
          </w:tcBorders>
          <w:hideMark/>
        </w:tcPr>
        <w:p w14:paraId="15DE1EBA" w14:textId="77777777" w:rsidR="00A259A0" w:rsidRDefault="00A259A0" w:rsidP="00A259A0">
          <w:pPr>
            <w:pStyle w:val="a5"/>
            <w:rPr>
              <w:lang w:eastAsia="en-US"/>
            </w:rPr>
          </w:pPr>
          <w:r>
            <w:rPr>
              <w:lang w:eastAsia="en-US"/>
            </w:rPr>
            <w:t>Вестник Истоминского сельского поселения</w:t>
          </w:r>
        </w:p>
      </w:tc>
      <w:tc>
        <w:tcPr>
          <w:tcW w:w="2694" w:type="dxa"/>
          <w:tcBorders>
            <w:top w:val="single" w:sz="4" w:space="0" w:color="auto"/>
            <w:left w:val="single" w:sz="4" w:space="0" w:color="auto"/>
            <w:bottom w:val="single" w:sz="4" w:space="0" w:color="auto"/>
            <w:right w:val="single" w:sz="4" w:space="0" w:color="auto"/>
          </w:tcBorders>
          <w:hideMark/>
        </w:tcPr>
        <w:p w14:paraId="054D72FB" w14:textId="77777777" w:rsidR="00A259A0" w:rsidRDefault="00A259A0" w:rsidP="00A259A0">
          <w:pPr>
            <w:pStyle w:val="a5"/>
            <w:rPr>
              <w:lang w:eastAsia="en-US"/>
            </w:rPr>
          </w:pPr>
          <w:r>
            <w:rPr>
              <w:lang w:eastAsia="en-US"/>
            </w:rPr>
            <w:t>Нормативные акты</w:t>
          </w:r>
        </w:p>
      </w:tc>
      <w:tc>
        <w:tcPr>
          <w:tcW w:w="2799" w:type="dxa"/>
          <w:tcBorders>
            <w:top w:val="single" w:sz="4" w:space="0" w:color="auto"/>
            <w:left w:val="single" w:sz="4" w:space="0" w:color="auto"/>
            <w:bottom w:val="single" w:sz="4" w:space="0" w:color="auto"/>
            <w:right w:val="single" w:sz="4" w:space="0" w:color="auto"/>
          </w:tcBorders>
          <w:hideMark/>
        </w:tcPr>
        <w:p w14:paraId="0740BD83" w14:textId="33B67A76" w:rsidR="00A259A0" w:rsidRDefault="00A259A0" w:rsidP="00A259A0">
          <w:pPr>
            <w:pStyle w:val="a5"/>
            <w:rPr>
              <w:lang w:eastAsia="en-US"/>
            </w:rPr>
          </w:pPr>
          <w:r>
            <w:rPr>
              <w:lang w:eastAsia="en-US"/>
            </w:rPr>
            <w:t>№</w:t>
          </w:r>
          <w:r w:rsidR="00AB7817">
            <w:rPr>
              <w:lang w:eastAsia="en-US"/>
            </w:rPr>
            <w:t>3</w:t>
          </w:r>
          <w:r w:rsidR="00015028">
            <w:rPr>
              <w:lang w:eastAsia="en-US"/>
            </w:rPr>
            <w:t>5</w:t>
          </w:r>
          <w:r>
            <w:rPr>
              <w:lang w:eastAsia="en-US"/>
            </w:rPr>
            <w:t xml:space="preserve"> от </w:t>
          </w:r>
          <w:r w:rsidR="00AB7817">
            <w:rPr>
              <w:lang w:eastAsia="en-US"/>
            </w:rPr>
            <w:t>24</w:t>
          </w:r>
          <w:r>
            <w:rPr>
              <w:lang w:eastAsia="en-US"/>
            </w:rPr>
            <w:t>.</w:t>
          </w:r>
          <w:r w:rsidR="00AB7817">
            <w:rPr>
              <w:lang w:eastAsia="en-US"/>
            </w:rPr>
            <w:t>12</w:t>
          </w:r>
          <w:r>
            <w:rPr>
              <w:lang w:eastAsia="en-US"/>
            </w:rPr>
            <w:t>.2021</w:t>
          </w:r>
        </w:p>
      </w:tc>
    </w:tr>
  </w:tbl>
  <w:p w14:paraId="64187B2D" w14:textId="77777777" w:rsidR="00A259A0" w:rsidRDefault="00A259A0">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1B007" w14:textId="77777777" w:rsidR="00A259A0" w:rsidRDefault="00A259A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51422AA"/>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2"/>
    <w:lvl w:ilvl="0">
      <w:start w:val="3"/>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6"/>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3"/>
    <w:multiLevelType w:val="multilevel"/>
    <w:tmpl w:val="00000003"/>
    <w:name w:val="WW8Num3"/>
    <w:lvl w:ilvl="0">
      <w:start w:val="4"/>
      <w:numFmt w:val="decimal"/>
      <w:lvlText w:val="%1."/>
      <w:lvlJc w:val="left"/>
      <w:pPr>
        <w:tabs>
          <w:tab w:val="num" w:pos="720"/>
        </w:tabs>
        <w:ind w:left="720" w:hanging="360"/>
      </w:pPr>
    </w:lvl>
    <w:lvl w:ilvl="1">
      <w:start w:val="1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4"/>
    <w:multiLevelType w:val="singleLevel"/>
    <w:tmpl w:val="00000004"/>
    <w:name w:val="WW8Num4"/>
    <w:lvl w:ilvl="0">
      <w:start w:val="1"/>
      <w:numFmt w:val="decimal"/>
      <w:lvlText w:val="%1."/>
      <w:lvlJc w:val="left"/>
      <w:pPr>
        <w:tabs>
          <w:tab w:val="num" w:pos="0"/>
        </w:tabs>
        <w:ind w:left="76" w:hanging="360"/>
      </w:pPr>
      <w:rPr>
        <w:rFonts w:ascii="Times New Roman" w:hAnsi="Times New Roman" w:cs="Times New Roman"/>
        <w:sz w:val="24"/>
        <w:szCs w:val="24"/>
      </w:rPr>
    </w:lvl>
  </w:abstractNum>
  <w:abstractNum w:abstractNumId="5" w15:restartNumberingAfterBreak="0">
    <w:nsid w:val="00000005"/>
    <w:multiLevelType w:val="singleLevel"/>
    <w:tmpl w:val="00000005"/>
    <w:name w:val="WW8Num24"/>
    <w:lvl w:ilvl="0">
      <w:start w:val="1"/>
      <w:numFmt w:val="decimal"/>
      <w:lvlText w:val="%1)"/>
      <w:lvlJc w:val="left"/>
      <w:pPr>
        <w:tabs>
          <w:tab w:val="num" w:pos="720"/>
        </w:tabs>
        <w:ind w:left="720" w:hanging="360"/>
      </w:pPr>
    </w:lvl>
  </w:abstractNum>
  <w:abstractNum w:abstractNumId="6" w15:restartNumberingAfterBreak="0">
    <w:nsid w:val="00000006"/>
    <w:multiLevelType w:val="multilevel"/>
    <w:tmpl w:val="00000006"/>
    <w:name w:val="WW8Num7"/>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7"/>
    <w:multiLevelType w:val="multilevel"/>
    <w:tmpl w:val="00000007"/>
    <w:name w:val="WW8Num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8"/>
    <w:multiLevelType w:val="multilevel"/>
    <w:tmpl w:val="00000008"/>
    <w:name w:val="WW8Num12"/>
    <w:lvl w:ilvl="0">
      <w:start w:val="1"/>
      <w:numFmt w:val="bullet"/>
      <w:lvlText w:val=""/>
      <w:lvlJc w:val="left"/>
      <w:pPr>
        <w:tabs>
          <w:tab w:val="num" w:pos="707"/>
        </w:tabs>
        <w:ind w:left="707" w:hanging="360"/>
      </w:pPr>
      <w:rPr>
        <w:rFonts w:ascii="Wingdings 2" w:hAnsi="Wingdings 2" w:cs="OpenSymbol"/>
      </w:rPr>
    </w:lvl>
    <w:lvl w:ilvl="1">
      <w:start w:val="1"/>
      <w:numFmt w:val="bullet"/>
      <w:lvlText w:val="◦"/>
      <w:lvlJc w:val="left"/>
      <w:pPr>
        <w:tabs>
          <w:tab w:val="num" w:pos="1067"/>
        </w:tabs>
        <w:ind w:left="1067" w:hanging="360"/>
      </w:pPr>
      <w:rPr>
        <w:rFonts w:ascii="OpenSymbol" w:hAnsi="OpenSymbol" w:cs="OpenSymbol"/>
      </w:rPr>
    </w:lvl>
    <w:lvl w:ilvl="2">
      <w:start w:val="1"/>
      <w:numFmt w:val="bullet"/>
      <w:lvlText w:val="▪"/>
      <w:lvlJc w:val="left"/>
      <w:pPr>
        <w:tabs>
          <w:tab w:val="num" w:pos="1427"/>
        </w:tabs>
        <w:ind w:left="1427" w:hanging="360"/>
      </w:pPr>
      <w:rPr>
        <w:rFonts w:ascii="OpenSymbol" w:hAnsi="OpenSymbol" w:cs="OpenSymbol"/>
      </w:rPr>
    </w:lvl>
    <w:lvl w:ilvl="3">
      <w:start w:val="1"/>
      <w:numFmt w:val="bullet"/>
      <w:lvlText w:val=""/>
      <w:lvlJc w:val="left"/>
      <w:pPr>
        <w:tabs>
          <w:tab w:val="num" w:pos="1787"/>
        </w:tabs>
        <w:ind w:left="1787" w:hanging="360"/>
      </w:pPr>
      <w:rPr>
        <w:rFonts w:ascii="Wingdings 2" w:hAnsi="Wingdings 2" w:cs="OpenSymbol"/>
      </w:rPr>
    </w:lvl>
    <w:lvl w:ilvl="4">
      <w:start w:val="1"/>
      <w:numFmt w:val="bullet"/>
      <w:lvlText w:val="◦"/>
      <w:lvlJc w:val="left"/>
      <w:pPr>
        <w:tabs>
          <w:tab w:val="num" w:pos="2147"/>
        </w:tabs>
        <w:ind w:left="2147" w:hanging="360"/>
      </w:pPr>
      <w:rPr>
        <w:rFonts w:ascii="OpenSymbol" w:hAnsi="OpenSymbol" w:cs="OpenSymbol"/>
      </w:rPr>
    </w:lvl>
    <w:lvl w:ilvl="5">
      <w:start w:val="1"/>
      <w:numFmt w:val="bullet"/>
      <w:lvlText w:val="▪"/>
      <w:lvlJc w:val="left"/>
      <w:pPr>
        <w:tabs>
          <w:tab w:val="num" w:pos="2507"/>
        </w:tabs>
        <w:ind w:left="2507" w:hanging="360"/>
      </w:pPr>
      <w:rPr>
        <w:rFonts w:ascii="OpenSymbol" w:hAnsi="OpenSymbol" w:cs="OpenSymbol"/>
      </w:rPr>
    </w:lvl>
    <w:lvl w:ilvl="6">
      <w:start w:val="1"/>
      <w:numFmt w:val="bullet"/>
      <w:lvlText w:val=""/>
      <w:lvlJc w:val="left"/>
      <w:pPr>
        <w:tabs>
          <w:tab w:val="num" w:pos="2867"/>
        </w:tabs>
        <w:ind w:left="2867" w:hanging="360"/>
      </w:pPr>
      <w:rPr>
        <w:rFonts w:ascii="Wingdings 2" w:hAnsi="Wingdings 2" w:cs="OpenSymbol"/>
      </w:rPr>
    </w:lvl>
    <w:lvl w:ilvl="7">
      <w:start w:val="1"/>
      <w:numFmt w:val="bullet"/>
      <w:lvlText w:val="◦"/>
      <w:lvlJc w:val="left"/>
      <w:pPr>
        <w:tabs>
          <w:tab w:val="num" w:pos="3227"/>
        </w:tabs>
        <w:ind w:left="3227" w:hanging="360"/>
      </w:pPr>
      <w:rPr>
        <w:rFonts w:ascii="OpenSymbol" w:hAnsi="OpenSymbol" w:cs="OpenSymbol"/>
      </w:rPr>
    </w:lvl>
    <w:lvl w:ilvl="8">
      <w:start w:val="1"/>
      <w:numFmt w:val="bullet"/>
      <w:lvlText w:val="▪"/>
      <w:lvlJc w:val="left"/>
      <w:pPr>
        <w:tabs>
          <w:tab w:val="num" w:pos="3587"/>
        </w:tabs>
        <w:ind w:left="3587" w:hanging="360"/>
      </w:pPr>
      <w:rPr>
        <w:rFonts w:ascii="OpenSymbol" w:hAnsi="OpenSymbol" w:cs="OpenSymbol"/>
      </w:rPr>
    </w:lvl>
  </w:abstractNum>
  <w:abstractNum w:abstractNumId="9" w15:restartNumberingAfterBreak="0">
    <w:nsid w:val="056655AC"/>
    <w:multiLevelType w:val="hybridMultilevel"/>
    <w:tmpl w:val="29B432A0"/>
    <w:lvl w:ilvl="0" w:tplc="97260276">
      <w:start w:val="1"/>
      <w:numFmt w:val="bullet"/>
      <w:pStyle w:val="2"/>
      <w:lvlText w:val="-"/>
      <w:lvlJc w:val="left"/>
      <w:pPr>
        <w:tabs>
          <w:tab w:val="num" w:pos="851"/>
        </w:tabs>
        <w:ind w:firstLine="709"/>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15:restartNumberingAfterBreak="0">
    <w:nsid w:val="05BB1082"/>
    <w:multiLevelType w:val="hybridMultilevel"/>
    <w:tmpl w:val="C156B632"/>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1" w15:restartNumberingAfterBreak="0">
    <w:nsid w:val="06675430"/>
    <w:multiLevelType w:val="hybridMultilevel"/>
    <w:tmpl w:val="5074D738"/>
    <w:lvl w:ilvl="0" w:tplc="C24A229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15:restartNumberingAfterBreak="0">
    <w:nsid w:val="0898600B"/>
    <w:multiLevelType w:val="multilevel"/>
    <w:tmpl w:val="9B8A8214"/>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108C7A17"/>
    <w:multiLevelType w:val="hybridMultilevel"/>
    <w:tmpl w:val="315AB056"/>
    <w:lvl w:ilvl="0" w:tplc="6FAC7940">
      <w:start w:val="1"/>
      <w:numFmt w:val="bullet"/>
      <w:pStyle w:val="1"/>
      <w:lvlText w:val=""/>
      <w:lvlJc w:val="left"/>
      <w:pPr>
        <w:tabs>
          <w:tab w:val="num" w:pos="530"/>
        </w:tabs>
        <w:ind w:left="53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2841AA"/>
    <w:multiLevelType w:val="hybridMultilevel"/>
    <w:tmpl w:val="21CC0F62"/>
    <w:lvl w:ilvl="0" w:tplc="82069B6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1FCB539E"/>
    <w:multiLevelType w:val="hybridMultilevel"/>
    <w:tmpl w:val="ED0EB92C"/>
    <w:lvl w:ilvl="0" w:tplc="CB86710A">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200B78FC"/>
    <w:multiLevelType w:val="hybridMultilevel"/>
    <w:tmpl w:val="1AD00134"/>
    <w:lvl w:ilvl="0" w:tplc="0F325F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0F33262"/>
    <w:multiLevelType w:val="hybridMultilevel"/>
    <w:tmpl w:val="F8544B90"/>
    <w:lvl w:ilvl="0" w:tplc="37A62534">
      <w:start w:val="1"/>
      <w:numFmt w:val="bullet"/>
      <w:pStyle w:val="a"/>
      <w:lvlText w:val="-"/>
      <w:lvlJc w:val="left"/>
      <w:pPr>
        <w:tabs>
          <w:tab w:val="num" w:pos="284"/>
        </w:tabs>
        <w:ind w:left="0" w:firstLine="0"/>
      </w:pPr>
      <w:rPr>
        <w:rFonts w:ascii="Verdana" w:hAnsi="Verdana"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21F74531"/>
    <w:multiLevelType w:val="hybridMultilevel"/>
    <w:tmpl w:val="925E899C"/>
    <w:lvl w:ilvl="0" w:tplc="684ED928">
      <w:start w:val="1"/>
      <w:numFmt w:val="decimal"/>
      <w:lvlText w:val="%1."/>
      <w:lvlJc w:val="left"/>
      <w:pPr>
        <w:ind w:left="1353" w:hanging="360"/>
      </w:pPr>
      <w:rPr>
        <w:rFonts w:hint="default"/>
        <w:color w:val="00000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9" w15:restartNumberingAfterBreak="0">
    <w:nsid w:val="228C7F52"/>
    <w:multiLevelType w:val="hybridMultilevel"/>
    <w:tmpl w:val="63E4B1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2409204B"/>
    <w:multiLevelType w:val="multilevel"/>
    <w:tmpl w:val="2974D5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83D6F1A"/>
    <w:multiLevelType w:val="hybridMultilevel"/>
    <w:tmpl w:val="1FF68538"/>
    <w:lvl w:ilvl="0" w:tplc="BFCEF24A">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8812786"/>
    <w:multiLevelType w:val="multilevel"/>
    <w:tmpl w:val="041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29FC5A0F"/>
    <w:multiLevelType w:val="hybridMultilevel"/>
    <w:tmpl w:val="39BC3114"/>
    <w:lvl w:ilvl="0" w:tplc="658C05E4">
      <w:numFmt w:val="bullet"/>
      <w:lvlText w:val="-"/>
      <w:lvlJc w:val="left"/>
      <w:pPr>
        <w:ind w:left="945" w:hanging="360"/>
      </w:pPr>
      <w:rPr>
        <w:rFonts w:ascii="Times New Roman" w:eastAsia="Calibri" w:hAnsi="Times New Roman" w:cs="Times New Roman"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24" w15:restartNumberingAfterBreak="0">
    <w:nsid w:val="2EB16D2C"/>
    <w:multiLevelType w:val="singleLevel"/>
    <w:tmpl w:val="EA1482CA"/>
    <w:lvl w:ilvl="0">
      <w:start w:val="1"/>
      <w:numFmt w:val="decimal"/>
      <w:lvlText w:val="%1."/>
      <w:legacy w:legacy="1" w:legacySpace="0" w:legacyIndent="351"/>
      <w:lvlJc w:val="left"/>
      <w:rPr>
        <w:rFonts w:ascii="Times New Roman" w:hAnsi="Times New Roman" w:cs="Times New Roman" w:hint="default"/>
      </w:rPr>
    </w:lvl>
  </w:abstractNum>
  <w:abstractNum w:abstractNumId="25" w15:restartNumberingAfterBreak="0">
    <w:nsid w:val="2FCB4D35"/>
    <w:multiLevelType w:val="hybridMultilevel"/>
    <w:tmpl w:val="4066FF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1BA5F32"/>
    <w:multiLevelType w:val="hybridMultilevel"/>
    <w:tmpl w:val="154083C8"/>
    <w:lvl w:ilvl="0" w:tplc="CB86710A">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15:restartNumberingAfterBreak="0">
    <w:nsid w:val="327F6C36"/>
    <w:multiLevelType w:val="hybridMultilevel"/>
    <w:tmpl w:val="D8A600F0"/>
    <w:lvl w:ilvl="0" w:tplc="E8C8DDC0">
      <w:start w:val="1"/>
      <w:numFmt w:val="decimal"/>
      <w:pStyle w:val="-2"/>
      <w:lvlText w:val="%1."/>
      <w:lvlJc w:val="left"/>
      <w:pPr>
        <w:tabs>
          <w:tab w:val="num" w:pos="417"/>
        </w:tabs>
        <w:ind w:left="417"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15:restartNumberingAfterBreak="0">
    <w:nsid w:val="3F2B24D6"/>
    <w:multiLevelType w:val="multilevel"/>
    <w:tmpl w:val="D752158C"/>
    <w:lvl w:ilvl="0">
      <w:start w:val="1"/>
      <w:numFmt w:val="decimal"/>
      <w:lvlText w:val="%1."/>
      <w:lvlJc w:val="left"/>
      <w:pPr>
        <w:ind w:left="108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4A461FCA"/>
    <w:multiLevelType w:val="hybridMultilevel"/>
    <w:tmpl w:val="47889998"/>
    <w:lvl w:ilvl="0" w:tplc="0B6EDE28">
      <w:start w:val="1"/>
      <w:numFmt w:val="decimal"/>
      <w:lvlText w:val="%1."/>
      <w:lvlJc w:val="left"/>
      <w:pPr>
        <w:ind w:left="1117" w:hanging="4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A475337"/>
    <w:multiLevelType w:val="hybridMultilevel"/>
    <w:tmpl w:val="A058EB7A"/>
    <w:lvl w:ilvl="0" w:tplc="DB784528">
      <w:start w:val="4"/>
      <w:numFmt w:val="decimal"/>
      <w:lvlText w:val="%1."/>
      <w:lvlJc w:val="lef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31" w15:restartNumberingAfterBreak="0">
    <w:nsid w:val="4AF141DF"/>
    <w:multiLevelType w:val="hybridMultilevel"/>
    <w:tmpl w:val="5600C09C"/>
    <w:lvl w:ilvl="0" w:tplc="83060B7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2" w15:restartNumberingAfterBreak="0">
    <w:nsid w:val="50A7501F"/>
    <w:multiLevelType w:val="multilevel"/>
    <w:tmpl w:val="B65A1364"/>
    <w:styleLink w:val="30"/>
    <w:lvl w:ilvl="0">
      <w:start w:val="1"/>
      <w:numFmt w:val="none"/>
      <w:lvlText w:val="1.1.1."/>
      <w:lvlJc w:val="left"/>
      <w:pPr>
        <w:tabs>
          <w:tab w:val="num" w:pos="720"/>
        </w:tabs>
        <w:ind w:left="720" w:hanging="360"/>
      </w:pPr>
      <w:rPr>
        <w:rFonts w:cs="Times New Roman"/>
        <w:b/>
        <w:sz w:val="28"/>
      </w:rPr>
    </w:lvl>
    <w:lvl w:ilvl="1">
      <w:start w:val="1"/>
      <w:numFmt w:val="none"/>
      <w:lvlText w:val="1.1."/>
      <w:lvlJc w:val="left"/>
      <w:pPr>
        <w:tabs>
          <w:tab w:val="num" w:pos="1069"/>
        </w:tabs>
        <w:ind w:left="1069" w:hanging="360"/>
      </w:pPr>
      <w:rPr>
        <w:rFonts w:ascii="Times New Roman" w:hAnsi="Times New Roman" w:cs="Times New Roman" w:hint="default"/>
        <w:b w:val="0"/>
        <w:i w:val="0"/>
        <w:sz w:val="28"/>
      </w:rPr>
    </w:lvl>
    <w:lvl w:ilvl="2">
      <w:start w:val="1"/>
      <w:numFmt w:val="decimal"/>
      <w:isLgl/>
      <w:lvlText w:val="%1.%2.%3."/>
      <w:lvlJc w:val="left"/>
      <w:pPr>
        <w:tabs>
          <w:tab w:val="num" w:pos="1778"/>
        </w:tabs>
        <w:ind w:left="1778" w:hanging="720"/>
      </w:pPr>
      <w:rPr>
        <w:rFonts w:cs="Times New Roman"/>
      </w:rPr>
    </w:lvl>
    <w:lvl w:ilvl="3">
      <w:start w:val="1"/>
      <w:numFmt w:val="decimal"/>
      <w:isLgl/>
      <w:lvlText w:val="%1.%2.%3.%4."/>
      <w:lvlJc w:val="left"/>
      <w:pPr>
        <w:tabs>
          <w:tab w:val="num" w:pos="2487"/>
        </w:tabs>
        <w:ind w:left="2487" w:hanging="1080"/>
      </w:pPr>
      <w:rPr>
        <w:rFonts w:cs="Times New Roman"/>
      </w:rPr>
    </w:lvl>
    <w:lvl w:ilvl="4">
      <w:start w:val="1"/>
      <w:numFmt w:val="decimal"/>
      <w:isLgl/>
      <w:lvlText w:val="%1.%2.%3.%4.%5."/>
      <w:lvlJc w:val="left"/>
      <w:pPr>
        <w:tabs>
          <w:tab w:val="num" w:pos="2836"/>
        </w:tabs>
        <w:ind w:left="2836" w:hanging="1080"/>
      </w:pPr>
      <w:rPr>
        <w:rFonts w:cs="Times New Roman"/>
      </w:rPr>
    </w:lvl>
    <w:lvl w:ilvl="5">
      <w:start w:val="1"/>
      <w:numFmt w:val="decimal"/>
      <w:isLgl/>
      <w:lvlText w:val="%1.%2.%3.%4.%5.%6."/>
      <w:lvlJc w:val="left"/>
      <w:pPr>
        <w:tabs>
          <w:tab w:val="num" w:pos="3545"/>
        </w:tabs>
        <w:ind w:left="3545" w:hanging="1440"/>
      </w:pPr>
      <w:rPr>
        <w:rFonts w:cs="Times New Roman"/>
      </w:rPr>
    </w:lvl>
    <w:lvl w:ilvl="6">
      <w:start w:val="1"/>
      <w:numFmt w:val="decimal"/>
      <w:isLgl/>
      <w:lvlText w:val="%1.%2.%3.%4.%5.%6.%7."/>
      <w:lvlJc w:val="left"/>
      <w:pPr>
        <w:tabs>
          <w:tab w:val="num" w:pos="4254"/>
        </w:tabs>
        <w:ind w:left="4254" w:hanging="1800"/>
      </w:pPr>
      <w:rPr>
        <w:rFonts w:cs="Times New Roman"/>
      </w:rPr>
    </w:lvl>
    <w:lvl w:ilvl="7">
      <w:start w:val="1"/>
      <w:numFmt w:val="decimal"/>
      <w:isLgl/>
      <w:lvlText w:val="%1.%2.%3.%4.%5.%6.%7.%8."/>
      <w:lvlJc w:val="left"/>
      <w:pPr>
        <w:tabs>
          <w:tab w:val="num" w:pos="4603"/>
        </w:tabs>
        <w:ind w:left="4603" w:hanging="1800"/>
      </w:pPr>
      <w:rPr>
        <w:rFonts w:cs="Times New Roman"/>
      </w:rPr>
    </w:lvl>
    <w:lvl w:ilvl="8">
      <w:start w:val="1"/>
      <w:numFmt w:val="decimal"/>
      <w:isLgl/>
      <w:lvlText w:val="%1.%2.%3.%4.%5.%6.%7.%8.%9."/>
      <w:lvlJc w:val="left"/>
      <w:pPr>
        <w:tabs>
          <w:tab w:val="num" w:pos="5312"/>
        </w:tabs>
        <w:ind w:left="5312" w:hanging="2160"/>
      </w:pPr>
      <w:rPr>
        <w:rFonts w:cs="Times New Roman"/>
      </w:rPr>
    </w:lvl>
  </w:abstractNum>
  <w:abstractNum w:abstractNumId="33" w15:restartNumberingAfterBreak="0">
    <w:nsid w:val="52DE48FD"/>
    <w:multiLevelType w:val="hybridMultilevel"/>
    <w:tmpl w:val="E416DBF6"/>
    <w:lvl w:ilvl="0" w:tplc="99169000">
      <w:start w:val="1"/>
      <w:numFmt w:val="decimal"/>
      <w:lvlText w:val="%1."/>
      <w:lvlJc w:val="left"/>
      <w:pPr>
        <w:ind w:left="1800" w:hanging="360"/>
      </w:pPr>
      <w:rPr>
        <w:rFonts w:ascii="Times New Roman" w:hAnsi="Times New Roman" w:cs="Times New Roman" w:hint="default"/>
        <w:color w:val="auto"/>
        <w:sz w:val="24"/>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15:restartNumberingAfterBreak="0">
    <w:nsid w:val="689B4595"/>
    <w:multiLevelType w:val="hybridMultilevel"/>
    <w:tmpl w:val="0876E290"/>
    <w:lvl w:ilvl="0" w:tplc="231C49E4">
      <w:start w:val="1"/>
      <w:numFmt w:val="decimal"/>
      <w:lvlText w:val="%1."/>
      <w:lvlJc w:val="left"/>
      <w:pPr>
        <w:ind w:left="1256" w:hanging="40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15:restartNumberingAfterBreak="0">
    <w:nsid w:val="69CD1F4F"/>
    <w:multiLevelType w:val="hybridMultilevel"/>
    <w:tmpl w:val="E6528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DF46CFD"/>
    <w:multiLevelType w:val="hybridMultilevel"/>
    <w:tmpl w:val="02001F3A"/>
    <w:lvl w:ilvl="0" w:tplc="CB86710A">
      <w:start w:val="1"/>
      <w:numFmt w:val="decimal"/>
      <w:lvlText w:val="%1."/>
      <w:lvlJc w:val="left"/>
      <w:pPr>
        <w:ind w:left="2566" w:hanging="1155"/>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37" w15:restartNumberingAfterBreak="0">
    <w:nsid w:val="73A01F18"/>
    <w:multiLevelType w:val="multilevel"/>
    <w:tmpl w:val="0419001D"/>
    <w:styleLink w:val="5"/>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82C1548"/>
    <w:multiLevelType w:val="multilevel"/>
    <w:tmpl w:val="0419001D"/>
    <w:styleLink w:val="4"/>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932385C"/>
    <w:multiLevelType w:val="hybridMultilevel"/>
    <w:tmpl w:val="1A14F8AA"/>
    <w:lvl w:ilvl="0" w:tplc="DB3C3900">
      <w:start w:val="1"/>
      <w:numFmt w:val="decimal"/>
      <w:lvlText w:val="%1."/>
      <w:lvlJc w:val="left"/>
      <w:pPr>
        <w:ind w:left="2111" w:hanging="12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3"/>
  </w:num>
  <w:num w:numId="2">
    <w:abstractNumId w:val="27"/>
  </w:num>
  <w:num w:numId="3">
    <w:abstractNumId w:val="9"/>
  </w:num>
  <w:num w:numId="4">
    <w:abstractNumId w:val="38"/>
  </w:num>
  <w:num w:numId="5">
    <w:abstractNumId w:val="37"/>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21"/>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9"/>
  </w:num>
  <w:num w:numId="12">
    <w:abstractNumId w:val="28"/>
  </w:num>
  <w:num w:numId="13">
    <w:abstractNumId w:val="12"/>
  </w:num>
  <w:num w:numId="14">
    <w:abstractNumId w:val="1"/>
  </w:num>
  <w:num w:numId="15">
    <w:abstractNumId w:val="19"/>
  </w:num>
  <w:num w:numId="16">
    <w:abstractNumId w:val="10"/>
  </w:num>
  <w:num w:numId="17">
    <w:abstractNumId w:val="24"/>
  </w:num>
  <w:num w:numId="18">
    <w:abstractNumId w:val="24"/>
    <w:lvlOverride w:ilvl="0">
      <w:startOverride w:val="1"/>
    </w:lvlOverride>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22"/>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30"/>
  </w:num>
  <w:num w:numId="26">
    <w:abstractNumId w:val="39"/>
  </w:num>
  <w:num w:numId="27">
    <w:abstractNumId w:val="23"/>
  </w:num>
  <w:num w:numId="28">
    <w:abstractNumId w:val="11"/>
  </w:num>
  <w:num w:numId="29">
    <w:abstractNumId w:val="14"/>
  </w:num>
  <w:num w:numId="30">
    <w:abstractNumId w:val="15"/>
  </w:num>
  <w:num w:numId="31">
    <w:abstractNumId w:val="20"/>
  </w:num>
  <w:num w:numId="32">
    <w:abstractNumId w:val="36"/>
  </w:num>
  <w:num w:numId="33">
    <w:abstractNumId w:val="18"/>
  </w:num>
  <w:num w:numId="34">
    <w:abstractNumId w:val="26"/>
  </w:num>
  <w:num w:numId="35">
    <w:abstractNumId w:val="34"/>
  </w:num>
  <w:num w:numId="36">
    <w:abstractNumId w:val="31"/>
  </w:num>
  <w:num w:numId="37">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displayVerticalDrawingGridEvery w:val="2"/>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170B"/>
    <w:rsid w:val="00000ABC"/>
    <w:rsid w:val="00002544"/>
    <w:rsid w:val="00015028"/>
    <w:rsid w:val="00015167"/>
    <w:rsid w:val="00034F6F"/>
    <w:rsid w:val="00035251"/>
    <w:rsid w:val="000455C2"/>
    <w:rsid w:val="0004601B"/>
    <w:rsid w:val="0004749F"/>
    <w:rsid w:val="0006214D"/>
    <w:rsid w:val="000716C5"/>
    <w:rsid w:val="000876BA"/>
    <w:rsid w:val="00093374"/>
    <w:rsid w:val="000952D0"/>
    <w:rsid w:val="000A718F"/>
    <w:rsid w:val="000B6096"/>
    <w:rsid w:val="000C259F"/>
    <w:rsid w:val="000C5ED1"/>
    <w:rsid w:val="000C6D0A"/>
    <w:rsid w:val="000D730D"/>
    <w:rsid w:val="000E37D5"/>
    <w:rsid w:val="000F2F34"/>
    <w:rsid w:val="0010661E"/>
    <w:rsid w:val="00111746"/>
    <w:rsid w:val="00114D57"/>
    <w:rsid w:val="00121156"/>
    <w:rsid w:val="001230DB"/>
    <w:rsid w:val="00127F3E"/>
    <w:rsid w:val="0013083C"/>
    <w:rsid w:val="001318B3"/>
    <w:rsid w:val="00131BE5"/>
    <w:rsid w:val="00133195"/>
    <w:rsid w:val="001343FA"/>
    <w:rsid w:val="0013663C"/>
    <w:rsid w:val="00140ADD"/>
    <w:rsid w:val="001604DE"/>
    <w:rsid w:val="00167D46"/>
    <w:rsid w:val="00170C55"/>
    <w:rsid w:val="001B3CB0"/>
    <w:rsid w:val="001B4350"/>
    <w:rsid w:val="001B4D98"/>
    <w:rsid w:val="001B7075"/>
    <w:rsid w:val="001C771D"/>
    <w:rsid w:val="001C7CA4"/>
    <w:rsid w:val="001D45FC"/>
    <w:rsid w:val="001D5EC1"/>
    <w:rsid w:val="001E045B"/>
    <w:rsid w:val="001E28CC"/>
    <w:rsid w:val="001F49C1"/>
    <w:rsid w:val="001F4DE8"/>
    <w:rsid w:val="001F6518"/>
    <w:rsid w:val="00203B3D"/>
    <w:rsid w:val="00205E3C"/>
    <w:rsid w:val="002110CC"/>
    <w:rsid w:val="00211245"/>
    <w:rsid w:val="00215475"/>
    <w:rsid w:val="002160F9"/>
    <w:rsid w:val="002203F1"/>
    <w:rsid w:val="0022573C"/>
    <w:rsid w:val="002275EE"/>
    <w:rsid w:val="00227FFC"/>
    <w:rsid w:val="0023146C"/>
    <w:rsid w:val="0023735B"/>
    <w:rsid w:val="00251603"/>
    <w:rsid w:val="0025271B"/>
    <w:rsid w:val="00255D81"/>
    <w:rsid w:val="00261AA7"/>
    <w:rsid w:val="002718FD"/>
    <w:rsid w:val="002B3D77"/>
    <w:rsid w:val="002B539E"/>
    <w:rsid w:val="002C3DEF"/>
    <w:rsid w:val="002C72CF"/>
    <w:rsid w:val="002D2986"/>
    <w:rsid w:val="002E61BD"/>
    <w:rsid w:val="002F532D"/>
    <w:rsid w:val="00301190"/>
    <w:rsid w:val="00307117"/>
    <w:rsid w:val="0032514E"/>
    <w:rsid w:val="003400D2"/>
    <w:rsid w:val="0034547F"/>
    <w:rsid w:val="00354082"/>
    <w:rsid w:val="003546BE"/>
    <w:rsid w:val="00356A19"/>
    <w:rsid w:val="00361319"/>
    <w:rsid w:val="00366206"/>
    <w:rsid w:val="00366CCE"/>
    <w:rsid w:val="003724C8"/>
    <w:rsid w:val="00372F2B"/>
    <w:rsid w:val="00374C43"/>
    <w:rsid w:val="0037596E"/>
    <w:rsid w:val="003802B4"/>
    <w:rsid w:val="00382C78"/>
    <w:rsid w:val="00384CE7"/>
    <w:rsid w:val="003A1C5B"/>
    <w:rsid w:val="003B4FB2"/>
    <w:rsid w:val="003B5E13"/>
    <w:rsid w:val="003C1929"/>
    <w:rsid w:val="003C6583"/>
    <w:rsid w:val="003E320A"/>
    <w:rsid w:val="003E5F55"/>
    <w:rsid w:val="003E702F"/>
    <w:rsid w:val="003F0589"/>
    <w:rsid w:val="003F29B3"/>
    <w:rsid w:val="003F6259"/>
    <w:rsid w:val="0041781C"/>
    <w:rsid w:val="00424C60"/>
    <w:rsid w:val="004258D6"/>
    <w:rsid w:val="004609D9"/>
    <w:rsid w:val="0047305E"/>
    <w:rsid w:val="00474C46"/>
    <w:rsid w:val="0048170B"/>
    <w:rsid w:val="004842BB"/>
    <w:rsid w:val="0048446F"/>
    <w:rsid w:val="004A0AA0"/>
    <w:rsid w:val="004A1A92"/>
    <w:rsid w:val="004A79BE"/>
    <w:rsid w:val="004B3AB9"/>
    <w:rsid w:val="004B74EE"/>
    <w:rsid w:val="004C45A0"/>
    <w:rsid w:val="004C685C"/>
    <w:rsid w:val="004E6DB1"/>
    <w:rsid w:val="004F026F"/>
    <w:rsid w:val="00502104"/>
    <w:rsid w:val="005227AA"/>
    <w:rsid w:val="005228AF"/>
    <w:rsid w:val="005328CF"/>
    <w:rsid w:val="00534780"/>
    <w:rsid w:val="005347C6"/>
    <w:rsid w:val="005349AF"/>
    <w:rsid w:val="00536F53"/>
    <w:rsid w:val="00540FA8"/>
    <w:rsid w:val="0055158E"/>
    <w:rsid w:val="00554E62"/>
    <w:rsid w:val="00556928"/>
    <w:rsid w:val="00564B45"/>
    <w:rsid w:val="00576035"/>
    <w:rsid w:val="00577902"/>
    <w:rsid w:val="00577CC6"/>
    <w:rsid w:val="0058574A"/>
    <w:rsid w:val="005858C3"/>
    <w:rsid w:val="0059020E"/>
    <w:rsid w:val="005A4AD0"/>
    <w:rsid w:val="005B152E"/>
    <w:rsid w:val="005C261C"/>
    <w:rsid w:val="005C2EB4"/>
    <w:rsid w:val="005E2A0A"/>
    <w:rsid w:val="00611CA2"/>
    <w:rsid w:val="00617D97"/>
    <w:rsid w:val="006231BE"/>
    <w:rsid w:val="006231F8"/>
    <w:rsid w:val="00625DDF"/>
    <w:rsid w:val="006363A8"/>
    <w:rsid w:val="006525F7"/>
    <w:rsid w:val="00672D27"/>
    <w:rsid w:val="0068365B"/>
    <w:rsid w:val="00697DFA"/>
    <w:rsid w:val="006A0137"/>
    <w:rsid w:val="006A09B3"/>
    <w:rsid w:val="006B3D19"/>
    <w:rsid w:val="006C3D2B"/>
    <w:rsid w:val="006E06B4"/>
    <w:rsid w:val="006E37D9"/>
    <w:rsid w:val="006E49C2"/>
    <w:rsid w:val="006E5C67"/>
    <w:rsid w:val="006E68E6"/>
    <w:rsid w:val="006F2EAA"/>
    <w:rsid w:val="00704C4E"/>
    <w:rsid w:val="00713053"/>
    <w:rsid w:val="0071488E"/>
    <w:rsid w:val="007206D6"/>
    <w:rsid w:val="00720F35"/>
    <w:rsid w:val="00725918"/>
    <w:rsid w:val="00753EF0"/>
    <w:rsid w:val="00756E16"/>
    <w:rsid w:val="00766032"/>
    <w:rsid w:val="00767691"/>
    <w:rsid w:val="00774952"/>
    <w:rsid w:val="007806AC"/>
    <w:rsid w:val="00782CE1"/>
    <w:rsid w:val="0078401F"/>
    <w:rsid w:val="007879DE"/>
    <w:rsid w:val="00795102"/>
    <w:rsid w:val="007A0606"/>
    <w:rsid w:val="007A63CA"/>
    <w:rsid w:val="007B2F82"/>
    <w:rsid w:val="007D3D94"/>
    <w:rsid w:val="007D78B3"/>
    <w:rsid w:val="007F08E3"/>
    <w:rsid w:val="008053EF"/>
    <w:rsid w:val="00817F2F"/>
    <w:rsid w:val="00823922"/>
    <w:rsid w:val="00832E45"/>
    <w:rsid w:val="00850AF1"/>
    <w:rsid w:val="008609D2"/>
    <w:rsid w:val="00873F71"/>
    <w:rsid w:val="00874718"/>
    <w:rsid w:val="00877CCC"/>
    <w:rsid w:val="00893F50"/>
    <w:rsid w:val="008965D7"/>
    <w:rsid w:val="00896844"/>
    <w:rsid w:val="008B1AAE"/>
    <w:rsid w:val="008C3AC3"/>
    <w:rsid w:val="008C53F6"/>
    <w:rsid w:val="008C6BD5"/>
    <w:rsid w:val="008D1798"/>
    <w:rsid w:val="008E1822"/>
    <w:rsid w:val="008E6049"/>
    <w:rsid w:val="008E7CA1"/>
    <w:rsid w:val="008F13B5"/>
    <w:rsid w:val="008F1BCC"/>
    <w:rsid w:val="008F33A1"/>
    <w:rsid w:val="0090345F"/>
    <w:rsid w:val="00910A02"/>
    <w:rsid w:val="0091334A"/>
    <w:rsid w:val="009240C7"/>
    <w:rsid w:val="009275E0"/>
    <w:rsid w:val="00936E13"/>
    <w:rsid w:val="00962525"/>
    <w:rsid w:val="00972B24"/>
    <w:rsid w:val="009847EE"/>
    <w:rsid w:val="009855ED"/>
    <w:rsid w:val="0099015D"/>
    <w:rsid w:val="00993559"/>
    <w:rsid w:val="009C74B1"/>
    <w:rsid w:val="009D6C6C"/>
    <w:rsid w:val="009E1D7E"/>
    <w:rsid w:val="009E55D3"/>
    <w:rsid w:val="009F2879"/>
    <w:rsid w:val="00A12884"/>
    <w:rsid w:val="00A153AD"/>
    <w:rsid w:val="00A1657F"/>
    <w:rsid w:val="00A2286F"/>
    <w:rsid w:val="00A24F8B"/>
    <w:rsid w:val="00A259A0"/>
    <w:rsid w:val="00A25BE4"/>
    <w:rsid w:val="00A41CE1"/>
    <w:rsid w:val="00A429F3"/>
    <w:rsid w:val="00A572AE"/>
    <w:rsid w:val="00A57FA3"/>
    <w:rsid w:val="00A77711"/>
    <w:rsid w:val="00A83FDF"/>
    <w:rsid w:val="00A849EB"/>
    <w:rsid w:val="00A94F5B"/>
    <w:rsid w:val="00A95CD5"/>
    <w:rsid w:val="00A96CC8"/>
    <w:rsid w:val="00AA0157"/>
    <w:rsid w:val="00AA134E"/>
    <w:rsid w:val="00AB0DC5"/>
    <w:rsid w:val="00AB2EA0"/>
    <w:rsid w:val="00AB613B"/>
    <w:rsid w:val="00AB7817"/>
    <w:rsid w:val="00AD3468"/>
    <w:rsid w:val="00AE1D5C"/>
    <w:rsid w:val="00AF01F9"/>
    <w:rsid w:val="00AF12F3"/>
    <w:rsid w:val="00AF4996"/>
    <w:rsid w:val="00B017CA"/>
    <w:rsid w:val="00B01B0D"/>
    <w:rsid w:val="00B05529"/>
    <w:rsid w:val="00B20F2B"/>
    <w:rsid w:val="00B259A5"/>
    <w:rsid w:val="00B267AC"/>
    <w:rsid w:val="00B33112"/>
    <w:rsid w:val="00B41793"/>
    <w:rsid w:val="00B41F67"/>
    <w:rsid w:val="00B520AA"/>
    <w:rsid w:val="00B642D3"/>
    <w:rsid w:val="00B65527"/>
    <w:rsid w:val="00B664A7"/>
    <w:rsid w:val="00B665FD"/>
    <w:rsid w:val="00B7302B"/>
    <w:rsid w:val="00B76485"/>
    <w:rsid w:val="00B85F65"/>
    <w:rsid w:val="00B863D9"/>
    <w:rsid w:val="00B94E24"/>
    <w:rsid w:val="00BA33F8"/>
    <w:rsid w:val="00BA4465"/>
    <w:rsid w:val="00BB0554"/>
    <w:rsid w:val="00BE05F5"/>
    <w:rsid w:val="00BE060C"/>
    <w:rsid w:val="00C05E7B"/>
    <w:rsid w:val="00C1264B"/>
    <w:rsid w:val="00C14F78"/>
    <w:rsid w:val="00C23F74"/>
    <w:rsid w:val="00C2613C"/>
    <w:rsid w:val="00C51272"/>
    <w:rsid w:val="00C60F6D"/>
    <w:rsid w:val="00C649B4"/>
    <w:rsid w:val="00C71A22"/>
    <w:rsid w:val="00C936DF"/>
    <w:rsid w:val="00C94094"/>
    <w:rsid w:val="00C97FF4"/>
    <w:rsid w:val="00CA20B5"/>
    <w:rsid w:val="00CD09BA"/>
    <w:rsid w:val="00CD2553"/>
    <w:rsid w:val="00CD3DC1"/>
    <w:rsid w:val="00CE410A"/>
    <w:rsid w:val="00CF50F7"/>
    <w:rsid w:val="00CF5150"/>
    <w:rsid w:val="00D01129"/>
    <w:rsid w:val="00D2571E"/>
    <w:rsid w:val="00D326B6"/>
    <w:rsid w:val="00D6140B"/>
    <w:rsid w:val="00D62329"/>
    <w:rsid w:val="00D62DE4"/>
    <w:rsid w:val="00D711A6"/>
    <w:rsid w:val="00DA7B7A"/>
    <w:rsid w:val="00DB5EFD"/>
    <w:rsid w:val="00DC4AF5"/>
    <w:rsid w:val="00DD65B3"/>
    <w:rsid w:val="00DE226A"/>
    <w:rsid w:val="00DE29C9"/>
    <w:rsid w:val="00E0273B"/>
    <w:rsid w:val="00E05BCF"/>
    <w:rsid w:val="00E1228A"/>
    <w:rsid w:val="00E12C79"/>
    <w:rsid w:val="00E203BF"/>
    <w:rsid w:val="00E22908"/>
    <w:rsid w:val="00E33A61"/>
    <w:rsid w:val="00E359D3"/>
    <w:rsid w:val="00E3633F"/>
    <w:rsid w:val="00E372AC"/>
    <w:rsid w:val="00E42804"/>
    <w:rsid w:val="00E664AC"/>
    <w:rsid w:val="00E71FB4"/>
    <w:rsid w:val="00E73D3D"/>
    <w:rsid w:val="00E92828"/>
    <w:rsid w:val="00E96705"/>
    <w:rsid w:val="00E96D68"/>
    <w:rsid w:val="00EA21F6"/>
    <w:rsid w:val="00EA23DA"/>
    <w:rsid w:val="00EA3385"/>
    <w:rsid w:val="00EB5FE7"/>
    <w:rsid w:val="00EC5492"/>
    <w:rsid w:val="00EC5D66"/>
    <w:rsid w:val="00ED7A63"/>
    <w:rsid w:val="00EE2FBA"/>
    <w:rsid w:val="00EE5B7B"/>
    <w:rsid w:val="00EE7A6F"/>
    <w:rsid w:val="00EF5D49"/>
    <w:rsid w:val="00EF6330"/>
    <w:rsid w:val="00F15143"/>
    <w:rsid w:val="00F16BB4"/>
    <w:rsid w:val="00F2619C"/>
    <w:rsid w:val="00F30BD9"/>
    <w:rsid w:val="00F32667"/>
    <w:rsid w:val="00F60F39"/>
    <w:rsid w:val="00F62009"/>
    <w:rsid w:val="00F77007"/>
    <w:rsid w:val="00F776EA"/>
    <w:rsid w:val="00FA3A18"/>
    <w:rsid w:val="00FB4C96"/>
    <w:rsid w:val="00FB54EF"/>
    <w:rsid w:val="00FB65E7"/>
    <w:rsid w:val="00FC0082"/>
    <w:rsid w:val="00FC2B54"/>
    <w:rsid w:val="00FD7A7C"/>
    <w:rsid w:val="00FF1C47"/>
    <w:rsid w:val="00FF31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0225"/>
    <o:shapelayout v:ext="edit">
      <o:idmap v:ext="edit" data="1"/>
    </o:shapelayout>
  </w:shapeDefaults>
  <w:decimalSymbol w:val=","/>
  <w:listSeparator w:val=";"/>
  <w14:docId w14:val="3549507C"/>
  <w15:docId w15:val="{95F22E94-581E-4142-B87B-73EFEA3BC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14F78"/>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uiPriority w:val="9"/>
    <w:qFormat/>
    <w:rsid w:val="00382C78"/>
    <w:pPr>
      <w:keepNext/>
      <w:keepLines/>
      <w:spacing w:before="480" w:line="276" w:lineRule="auto"/>
      <w:outlineLvl w:val="0"/>
    </w:pPr>
    <w:rPr>
      <w:rFonts w:ascii="Cambria" w:hAnsi="Cambria"/>
      <w:b/>
      <w:bCs/>
      <w:color w:val="365F91"/>
      <w:sz w:val="28"/>
      <w:szCs w:val="28"/>
      <w:lang w:eastAsia="en-US"/>
    </w:rPr>
  </w:style>
  <w:style w:type="paragraph" w:styleId="20">
    <w:name w:val="heading 2"/>
    <w:basedOn w:val="a0"/>
    <w:next w:val="a0"/>
    <w:link w:val="21"/>
    <w:qFormat/>
    <w:rsid w:val="006B3D19"/>
    <w:pPr>
      <w:keepNext/>
      <w:ind w:left="709"/>
      <w:outlineLvl w:val="1"/>
    </w:pPr>
    <w:rPr>
      <w:sz w:val="28"/>
      <w:szCs w:val="20"/>
    </w:rPr>
  </w:style>
  <w:style w:type="paragraph" w:styleId="31">
    <w:name w:val="heading 3"/>
    <w:aliases w:val="Знак2 Знак"/>
    <w:basedOn w:val="a0"/>
    <w:next w:val="a0"/>
    <w:link w:val="32"/>
    <w:qFormat/>
    <w:rsid w:val="006B3D19"/>
    <w:pPr>
      <w:keepNext/>
      <w:widowControl w:val="0"/>
      <w:tabs>
        <w:tab w:val="left" w:pos="737"/>
      </w:tabs>
      <w:adjustRightInd w:val="0"/>
      <w:spacing w:before="360" w:after="360" w:line="276" w:lineRule="auto"/>
      <w:ind w:left="737" w:hanging="737"/>
      <w:outlineLvl w:val="2"/>
    </w:pPr>
    <w:rPr>
      <w:rFonts w:ascii="Calibri" w:hAnsi="Calibri"/>
      <w:sz w:val="26"/>
      <w:szCs w:val="20"/>
      <w:lang w:eastAsia="en-US"/>
    </w:rPr>
  </w:style>
  <w:style w:type="paragraph" w:styleId="40">
    <w:name w:val="heading 4"/>
    <w:basedOn w:val="a0"/>
    <w:next w:val="a0"/>
    <w:link w:val="41"/>
    <w:qFormat/>
    <w:rsid w:val="006B3D19"/>
    <w:pPr>
      <w:keepNext/>
      <w:widowControl w:val="0"/>
      <w:tabs>
        <w:tab w:val="left" w:pos="907"/>
      </w:tabs>
      <w:adjustRightInd w:val="0"/>
      <w:spacing w:before="240" w:after="200" w:line="276" w:lineRule="auto"/>
      <w:ind w:left="907" w:hanging="907"/>
      <w:outlineLvl w:val="3"/>
    </w:pPr>
    <w:rPr>
      <w:rFonts w:ascii="Calibri" w:hAnsi="Calibri"/>
      <w:sz w:val="28"/>
      <w:szCs w:val="20"/>
      <w:lang w:eastAsia="en-US"/>
    </w:rPr>
  </w:style>
  <w:style w:type="paragraph" w:styleId="50">
    <w:name w:val="heading 5"/>
    <w:basedOn w:val="a0"/>
    <w:next w:val="a0"/>
    <w:link w:val="51"/>
    <w:qFormat/>
    <w:rsid w:val="006B3D19"/>
    <w:pPr>
      <w:widowControl w:val="0"/>
      <w:tabs>
        <w:tab w:val="left" w:pos="1134"/>
      </w:tabs>
      <w:adjustRightInd w:val="0"/>
      <w:spacing w:before="240" w:after="200" w:line="276" w:lineRule="auto"/>
      <w:ind w:left="1134" w:hanging="1134"/>
      <w:outlineLvl w:val="4"/>
    </w:pPr>
    <w:rPr>
      <w:rFonts w:ascii="Calibri" w:hAnsi="Calibri"/>
      <w:sz w:val="26"/>
      <w:szCs w:val="20"/>
      <w:lang w:eastAsia="en-US"/>
    </w:rPr>
  </w:style>
  <w:style w:type="paragraph" w:styleId="6">
    <w:name w:val="heading 6"/>
    <w:basedOn w:val="a0"/>
    <w:next w:val="a0"/>
    <w:link w:val="60"/>
    <w:qFormat/>
    <w:rsid w:val="006B3D19"/>
    <w:pPr>
      <w:tabs>
        <w:tab w:val="left" w:pos="1304"/>
      </w:tabs>
      <w:spacing w:before="60" w:after="200" w:line="276" w:lineRule="auto"/>
      <w:ind w:left="1304" w:hanging="1304"/>
      <w:outlineLvl w:val="5"/>
    </w:pPr>
    <w:rPr>
      <w:rFonts w:ascii="Arial" w:hAnsi="Arial"/>
      <w:i/>
      <w:sz w:val="22"/>
      <w:szCs w:val="20"/>
      <w:lang w:eastAsia="en-US"/>
    </w:rPr>
  </w:style>
  <w:style w:type="paragraph" w:styleId="7">
    <w:name w:val="heading 7"/>
    <w:basedOn w:val="a0"/>
    <w:next w:val="a0"/>
    <w:link w:val="70"/>
    <w:qFormat/>
    <w:rsid w:val="006B3D19"/>
    <w:pPr>
      <w:tabs>
        <w:tab w:val="left" w:pos="1474"/>
      </w:tabs>
      <w:spacing w:before="60" w:after="200" w:line="276" w:lineRule="auto"/>
      <w:ind w:left="1474" w:hanging="1474"/>
      <w:outlineLvl w:val="6"/>
    </w:pPr>
    <w:rPr>
      <w:rFonts w:ascii="Arial" w:hAnsi="Arial"/>
      <w:i/>
      <w:sz w:val="22"/>
      <w:szCs w:val="20"/>
      <w:lang w:eastAsia="en-US"/>
    </w:rPr>
  </w:style>
  <w:style w:type="paragraph" w:styleId="8">
    <w:name w:val="heading 8"/>
    <w:basedOn w:val="a0"/>
    <w:next w:val="a0"/>
    <w:link w:val="80"/>
    <w:qFormat/>
    <w:rsid w:val="006B3D19"/>
    <w:pPr>
      <w:tabs>
        <w:tab w:val="left" w:pos="1701"/>
      </w:tabs>
      <w:spacing w:before="60" w:after="200" w:line="276" w:lineRule="auto"/>
      <w:ind w:left="1701" w:hanging="1701"/>
      <w:outlineLvl w:val="7"/>
    </w:pPr>
    <w:rPr>
      <w:rFonts w:ascii="Arial" w:hAnsi="Arial"/>
      <w:i/>
      <w:sz w:val="22"/>
      <w:szCs w:val="20"/>
      <w:lang w:eastAsia="en-US"/>
    </w:rPr>
  </w:style>
  <w:style w:type="paragraph" w:styleId="9">
    <w:name w:val="heading 9"/>
    <w:basedOn w:val="a0"/>
    <w:next w:val="a0"/>
    <w:link w:val="90"/>
    <w:qFormat/>
    <w:rsid w:val="006B3D19"/>
    <w:pPr>
      <w:tabs>
        <w:tab w:val="left" w:pos="1928"/>
      </w:tabs>
      <w:spacing w:before="60" w:after="200" w:line="276" w:lineRule="auto"/>
      <w:ind w:left="1928" w:hanging="1928"/>
      <w:outlineLvl w:val="8"/>
    </w:pPr>
    <w:rPr>
      <w:rFonts w:ascii="Arial" w:hAnsi="Arial"/>
      <w:i/>
      <w:sz w:val="22"/>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rsid w:val="00782CE1"/>
    <w:rPr>
      <w:color w:val="0000FF"/>
      <w:u w:val="single"/>
    </w:rPr>
  </w:style>
  <w:style w:type="paragraph" w:styleId="a5">
    <w:name w:val="header"/>
    <w:basedOn w:val="a0"/>
    <w:link w:val="a6"/>
    <w:rsid w:val="00FF3151"/>
    <w:pPr>
      <w:tabs>
        <w:tab w:val="center" w:pos="4153"/>
        <w:tab w:val="right" w:pos="8306"/>
      </w:tabs>
    </w:pPr>
    <w:rPr>
      <w:sz w:val="20"/>
      <w:szCs w:val="20"/>
    </w:rPr>
  </w:style>
  <w:style w:type="character" w:customStyle="1" w:styleId="a6">
    <w:name w:val="Верхний колонтитул Знак"/>
    <w:basedOn w:val="a1"/>
    <w:link w:val="a5"/>
    <w:rsid w:val="00FF3151"/>
    <w:rPr>
      <w:rFonts w:ascii="Times New Roman" w:eastAsia="Times New Roman" w:hAnsi="Times New Roman" w:cs="Times New Roman"/>
      <w:sz w:val="20"/>
      <w:szCs w:val="20"/>
      <w:lang w:eastAsia="ru-RU"/>
    </w:rPr>
  </w:style>
  <w:style w:type="character" w:styleId="a7">
    <w:name w:val="page number"/>
    <w:rsid w:val="00FF3151"/>
  </w:style>
  <w:style w:type="paragraph" w:styleId="a8">
    <w:name w:val="List Paragraph"/>
    <w:basedOn w:val="a0"/>
    <w:link w:val="a9"/>
    <w:uiPriority w:val="34"/>
    <w:qFormat/>
    <w:rsid w:val="00FF3151"/>
    <w:pPr>
      <w:spacing w:after="200" w:line="276" w:lineRule="auto"/>
      <w:ind w:left="720"/>
    </w:pPr>
    <w:rPr>
      <w:rFonts w:ascii="Calibri" w:hAnsi="Calibri" w:cs="Calibri"/>
      <w:sz w:val="22"/>
      <w:szCs w:val="22"/>
    </w:rPr>
  </w:style>
  <w:style w:type="paragraph" w:styleId="aa">
    <w:name w:val="footer"/>
    <w:basedOn w:val="a0"/>
    <w:link w:val="ab"/>
    <w:uiPriority w:val="99"/>
    <w:unhideWhenUsed/>
    <w:rsid w:val="008965D7"/>
    <w:pPr>
      <w:tabs>
        <w:tab w:val="center" w:pos="4677"/>
        <w:tab w:val="right" w:pos="9355"/>
      </w:tabs>
    </w:pPr>
  </w:style>
  <w:style w:type="character" w:customStyle="1" w:styleId="ab">
    <w:name w:val="Нижний колонтитул Знак"/>
    <w:basedOn w:val="a1"/>
    <w:link w:val="aa"/>
    <w:uiPriority w:val="99"/>
    <w:rsid w:val="008965D7"/>
    <w:rPr>
      <w:rFonts w:ascii="Times New Roman" w:eastAsia="Times New Roman" w:hAnsi="Times New Roman" w:cs="Times New Roman"/>
      <w:sz w:val="24"/>
      <w:szCs w:val="24"/>
      <w:lang w:eastAsia="ru-RU"/>
    </w:rPr>
  </w:style>
  <w:style w:type="table" w:styleId="ac">
    <w:name w:val="Table Grid"/>
    <w:basedOn w:val="a2"/>
    <w:uiPriority w:val="39"/>
    <w:rsid w:val="0089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link w:val="ConsPlusTitle0"/>
    <w:uiPriority w:val="99"/>
    <w:qFormat/>
    <w:rsid w:val="00382C7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11">
    <w:name w:val="Заголовок 1 Знак"/>
    <w:basedOn w:val="a1"/>
    <w:link w:val="10"/>
    <w:uiPriority w:val="9"/>
    <w:rsid w:val="00382C78"/>
    <w:rPr>
      <w:rFonts w:ascii="Cambria" w:eastAsia="Times New Roman" w:hAnsi="Cambria" w:cs="Times New Roman"/>
      <w:b/>
      <w:bCs/>
      <w:color w:val="365F91"/>
      <w:sz w:val="28"/>
      <w:szCs w:val="28"/>
    </w:rPr>
  </w:style>
  <w:style w:type="paragraph" w:styleId="ad">
    <w:name w:val="Balloon Text"/>
    <w:basedOn w:val="a0"/>
    <w:link w:val="ae"/>
    <w:rsid w:val="00382C78"/>
    <w:rPr>
      <w:rFonts w:ascii="Tahoma" w:hAnsi="Tahoma" w:cs="Tahoma"/>
      <w:sz w:val="16"/>
      <w:szCs w:val="16"/>
    </w:rPr>
  </w:style>
  <w:style w:type="character" w:customStyle="1" w:styleId="ae">
    <w:name w:val="Текст выноски Знак"/>
    <w:basedOn w:val="a1"/>
    <w:link w:val="ad"/>
    <w:rsid w:val="00382C78"/>
    <w:rPr>
      <w:rFonts w:ascii="Tahoma" w:eastAsia="Times New Roman" w:hAnsi="Tahoma" w:cs="Tahoma"/>
      <w:sz w:val="16"/>
      <w:szCs w:val="16"/>
      <w:lang w:eastAsia="ru-RU"/>
    </w:rPr>
  </w:style>
  <w:style w:type="paragraph" w:customStyle="1" w:styleId="ConsPlusNormal">
    <w:name w:val="ConsPlusNormal"/>
    <w:link w:val="ConsPlusNormal0"/>
    <w:qFormat/>
    <w:rsid w:val="00382C7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Normal (Web)"/>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0"/>
    <w:link w:val="af0"/>
    <w:uiPriority w:val="99"/>
    <w:unhideWhenUsed/>
    <w:qFormat/>
    <w:rsid w:val="00382C78"/>
    <w:pPr>
      <w:spacing w:before="100" w:beforeAutospacing="1" w:after="100" w:afterAutospacing="1"/>
    </w:pPr>
  </w:style>
  <w:style w:type="character" w:styleId="af1">
    <w:name w:val="Emphasis"/>
    <w:uiPriority w:val="20"/>
    <w:qFormat/>
    <w:rsid w:val="00382C78"/>
    <w:rPr>
      <w:i/>
      <w:iCs/>
    </w:rPr>
  </w:style>
  <w:style w:type="paragraph" w:styleId="af2">
    <w:name w:val="Title"/>
    <w:basedOn w:val="a0"/>
    <w:next w:val="a0"/>
    <w:link w:val="af3"/>
    <w:uiPriority w:val="10"/>
    <w:qFormat/>
    <w:rsid w:val="00382C78"/>
    <w:pPr>
      <w:spacing w:before="240" w:after="60"/>
      <w:jc w:val="center"/>
      <w:outlineLvl w:val="0"/>
    </w:pPr>
    <w:rPr>
      <w:rFonts w:ascii="Cambria" w:hAnsi="Cambria"/>
      <w:b/>
      <w:bCs/>
      <w:kern w:val="28"/>
      <w:sz w:val="32"/>
      <w:szCs w:val="32"/>
    </w:rPr>
  </w:style>
  <w:style w:type="character" w:customStyle="1" w:styleId="af3">
    <w:name w:val="Заголовок Знак"/>
    <w:basedOn w:val="a1"/>
    <w:link w:val="af2"/>
    <w:uiPriority w:val="10"/>
    <w:rsid w:val="00382C78"/>
    <w:rPr>
      <w:rFonts w:ascii="Cambria" w:eastAsia="Times New Roman" w:hAnsi="Cambria" w:cs="Times New Roman"/>
      <w:b/>
      <w:bCs/>
      <w:kern w:val="28"/>
      <w:sz w:val="32"/>
      <w:szCs w:val="32"/>
      <w:lang w:eastAsia="ru-RU"/>
    </w:rPr>
  </w:style>
  <w:style w:type="paragraph" w:styleId="af4">
    <w:name w:val="No Spacing"/>
    <w:link w:val="af5"/>
    <w:uiPriority w:val="1"/>
    <w:qFormat/>
    <w:rsid w:val="00382C78"/>
    <w:pPr>
      <w:spacing w:after="0" w:line="240" w:lineRule="auto"/>
    </w:pPr>
    <w:rPr>
      <w:rFonts w:ascii="Times New Roman" w:eastAsia="Times New Roman" w:hAnsi="Times New Roman" w:cs="Times New Roman"/>
      <w:sz w:val="24"/>
      <w:szCs w:val="24"/>
      <w:lang w:eastAsia="ru-RU"/>
    </w:rPr>
  </w:style>
  <w:style w:type="character" w:customStyle="1" w:styleId="btn">
    <w:name w:val="btn"/>
    <w:rsid w:val="00382C78"/>
  </w:style>
  <w:style w:type="character" w:customStyle="1" w:styleId="auto-matches">
    <w:name w:val="auto-matches"/>
    <w:rsid w:val="00382C78"/>
  </w:style>
  <w:style w:type="character" w:customStyle="1" w:styleId="af6">
    <w:name w:val="Основной текст_"/>
    <w:link w:val="12"/>
    <w:rsid w:val="00382C78"/>
    <w:rPr>
      <w:spacing w:val="-1"/>
      <w:sz w:val="26"/>
      <w:szCs w:val="26"/>
      <w:shd w:val="clear" w:color="auto" w:fill="FFFFFF"/>
    </w:rPr>
  </w:style>
  <w:style w:type="paragraph" w:customStyle="1" w:styleId="12">
    <w:name w:val="Основной текст1"/>
    <w:basedOn w:val="a0"/>
    <w:link w:val="af6"/>
    <w:rsid w:val="00382C78"/>
    <w:pPr>
      <w:widowControl w:val="0"/>
      <w:shd w:val="clear" w:color="auto" w:fill="FFFFFF"/>
      <w:spacing w:line="317" w:lineRule="exact"/>
      <w:ind w:firstLine="540"/>
      <w:jc w:val="both"/>
    </w:pPr>
    <w:rPr>
      <w:rFonts w:asciiTheme="minorHAnsi" w:eastAsiaTheme="minorHAnsi" w:hAnsiTheme="minorHAnsi" w:cstheme="minorBidi"/>
      <w:spacing w:val="-1"/>
      <w:sz w:val="26"/>
      <w:szCs w:val="26"/>
      <w:lang w:eastAsia="en-US"/>
    </w:rPr>
  </w:style>
  <w:style w:type="paragraph" w:styleId="33">
    <w:name w:val="Body Text Indent 3"/>
    <w:basedOn w:val="a0"/>
    <w:link w:val="34"/>
    <w:uiPriority w:val="99"/>
    <w:unhideWhenUsed/>
    <w:rsid w:val="00382C78"/>
    <w:pPr>
      <w:spacing w:after="120"/>
      <w:ind w:left="283"/>
    </w:pPr>
    <w:rPr>
      <w:sz w:val="16"/>
      <w:szCs w:val="16"/>
      <w:lang w:val="x-none" w:eastAsia="x-none"/>
    </w:rPr>
  </w:style>
  <w:style w:type="character" w:customStyle="1" w:styleId="34">
    <w:name w:val="Основной текст с отступом 3 Знак"/>
    <w:basedOn w:val="a1"/>
    <w:link w:val="33"/>
    <w:uiPriority w:val="99"/>
    <w:rsid w:val="00382C78"/>
    <w:rPr>
      <w:rFonts w:ascii="Times New Roman" w:eastAsia="Times New Roman" w:hAnsi="Times New Roman" w:cs="Times New Roman"/>
      <w:sz w:val="16"/>
      <w:szCs w:val="16"/>
      <w:lang w:val="x-none" w:eastAsia="x-none"/>
    </w:rPr>
  </w:style>
  <w:style w:type="character" w:customStyle="1" w:styleId="pre">
    <w:name w:val="pre"/>
    <w:rsid w:val="00382C78"/>
  </w:style>
  <w:style w:type="character" w:customStyle="1" w:styleId="s10">
    <w:name w:val="s_10"/>
    <w:rsid w:val="00382C78"/>
  </w:style>
  <w:style w:type="paragraph" w:customStyle="1" w:styleId="s16">
    <w:name w:val="s_16"/>
    <w:basedOn w:val="a0"/>
    <w:rsid w:val="00382C78"/>
    <w:pPr>
      <w:spacing w:before="100" w:beforeAutospacing="1" w:after="100" w:afterAutospacing="1"/>
    </w:pPr>
  </w:style>
  <w:style w:type="character" w:customStyle="1" w:styleId="21">
    <w:name w:val="Заголовок 2 Знак"/>
    <w:basedOn w:val="a1"/>
    <w:link w:val="20"/>
    <w:rsid w:val="006B3D19"/>
    <w:rPr>
      <w:rFonts w:ascii="Times New Roman" w:eastAsia="Times New Roman" w:hAnsi="Times New Roman" w:cs="Times New Roman"/>
      <w:sz w:val="28"/>
      <w:szCs w:val="20"/>
      <w:lang w:eastAsia="ru-RU"/>
    </w:rPr>
  </w:style>
  <w:style w:type="character" w:customStyle="1" w:styleId="32">
    <w:name w:val="Заголовок 3 Знак"/>
    <w:aliases w:val="Знак2 Знак Знак"/>
    <w:basedOn w:val="a1"/>
    <w:link w:val="31"/>
    <w:rsid w:val="006B3D19"/>
    <w:rPr>
      <w:rFonts w:ascii="Calibri" w:eastAsia="Times New Roman" w:hAnsi="Calibri" w:cs="Times New Roman"/>
      <w:sz w:val="26"/>
      <w:szCs w:val="20"/>
    </w:rPr>
  </w:style>
  <w:style w:type="character" w:customStyle="1" w:styleId="41">
    <w:name w:val="Заголовок 4 Знак"/>
    <w:basedOn w:val="a1"/>
    <w:link w:val="40"/>
    <w:rsid w:val="006B3D19"/>
    <w:rPr>
      <w:rFonts w:ascii="Calibri" w:eastAsia="Times New Roman" w:hAnsi="Calibri" w:cs="Times New Roman"/>
      <w:sz w:val="28"/>
      <w:szCs w:val="20"/>
    </w:rPr>
  </w:style>
  <w:style w:type="character" w:customStyle="1" w:styleId="51">
    <w:name w:val="Заголовок 5 Знак"/>
    <w:basedOn w:val="a1"/>
    <w:link w:val="50"/>
    <w:rsid w:val="006B3D19"/>
    <w:rPr>
      <w:rFonts w:ascii="Calibri" w:eastAsia="Times New Roman" w:hAnsi="Calibri" w:cs="Times New Roman"/>
      <w:sz w:val="26"/>
      <w:szCs w:val="20"/>
    </w:rPr>
  </w:style>
  <w:style w:type="character" w:customStyle="1" w:styleId="60">
    <w:name w:val="Заголовок 6 Знак"/>
    <w:basedOn w:val="a1"/>
    <w:link w:val="6"/>
    <w:rsid w:val="006B3D19"/>
    <w:rPr>
      <w:rFonts w:ascii="Arial" w:eastAsia="Times New Roman" w:hAnsi="Arial" w:cs="Times New Roman"/>
      <w:i/>
      <w:szCs w:val="20"/>
    </w:rPr>
  </w:style>
  <w:style w:type="character" w:customStyle="1" w:styleId="70">
    <w:name w:val="Заголовок 7 Знак"/>
    <w:basedOn w:val="a1"/>
    <w:link w:val="7"/>
    <w:rsid w:val="006B3D19"/>
    <w:rPr>
      <w:rFonts w:ascii="Arial" w:eastAsia="Times New Roman" w:hAnsi="Arial" w:cs="Times New Roman"/>
      <w:i/>
      <w:szCs w:val="20"/>
    </w:rPr>
  </w:style>
  <w:style w:type="character" w:customStyle="1" w:styleId="80">
    <w:name w:val="Заголовок 8 Знак"/>
    <w:basedOn w:val="a1"/>
    <w:link w:val="8"/>
    <w:rsid w:val="006B3D19"/>
    <w:rPr>
      <w:rFonts w:ascii="Arial" w:eastAsia="Times New Roman" w:hAnsi="Arial" w:cs="Times New Roman"/>
      <w:i/>
      <w:szCs w:val="20"/>
    </w:rPr>
  </w:style>
  <w:style w:type="character" w:customStyle="1" w:styleId="90">
    <w:name w:val="Заголовок 9 Знак"/>
    <w:basedOn w:val="a1"/>
    <w:link w:val="9"/>
    <w:rsid w:val="006B3D19"/>
    <w:rPr>
      <w:rFonts w:ascii="Arial" w:eastAsia="Times New Roman" w:hAnsi="Arial" w:cs="Times New Roman"/>
      <w:i/>
      <w:szCs w:val="20"/>
    </w:rPr>
  </w:style>
  <w:style w:type="paragraph" w:styleId="af7">
    <w:name w:val="Body Text"/>
    <w:aliases w:val=" Знак"/>
    <w:basedOn w:val="a0"/>
    <w:link w:val="13"/>
    <w:qFormat/>
    <w:rsid w:val="006B3D19"/>
    <w:rPr>
      <w:sz w:val="28"/>
      <w:szCs w:val="20"/>
    </w:rPr>
  </w:style>
  <w:style w:type="character" w:customStyle="1" w:styleId="af8">
    <w:name w:val="Основной текст Знак"/>
    <w:aliases w:val=" Знак Знак1"/>
    <w:basedOn w:val="a1"/>
    <w:rsid w:val="006B3D19"/>
    <w:rPr>
      <w:rFonts w:ascii="Times New Roman" w:eastAsia="Times New Roman" w:hAnsi="Times New Roman" w:cs="Times New Roman"/>
      <w:sz w:val="24"/>
      <w:szCs w:val="24"/>
      <w:lang w:eastAsia="ru-RU"/>
    </w:rPr>
  </w:style>
  <w:style w:type="paragraph" w:styleId="af9">
    <w:name w:val="Body Text Indent"/>
    <w:aliases w:val="Основной текст 1"/>
    <w:basedOn w:val="a0"/>
    <w:link w:val="14"/>
    <w:rsid w:val="006B3D19"/>
    <w:pPr>
      <w:ind w:firstLine="709"/>
      <w:jc w:val="both"/>
    </w:pPr>
    <w:rPr>
      <w:sz w:val="28"/>
      <w:szCs w:val="20"/>
    </w:rPr>
  </w:style>
  <w:style w:type="character" w:customStyle="1" w:styleId="afa">
    <w:name w:val="Основной текст с отступом Знак"/>
    <w:basedOn w:val="a1"/>
    <w:rsid w:val="006B3D19"/>
    <w:rPr>
      <w:rFonts w:ascii="Times New Roman" w:eastAsia="Times New Roman" w:hAnsi="Times New Roman" w:cs="Times New Roman"/>
      <w:sz w:val="24"/>
      <w:szCs w:val="24"/>
      <w:lang w:eastAsia="ru-RU"/>
    </w:rPr>
  </w:style>
  <w:style w:type="paragraph" w:customStyle="1" w:styleId="Postan">
    <w:name w:val="Postan"/>
    <w:basedOn w:val="a0"/>
    <w:uiPriority w:val="99"/>
    <w:qFormat/>
    <w:rsid w:val="006B3D19"/>
    <w:pPr>
      <w:jc w:val="center"/>
    </w:pPr>
    <w:rPr>
      <w:sz w:val="28"/>
      <w:szCs w:val="20"/>
    </w:rPr>
  </w:style>
  <w:style w:type="character" w:customStyle="1" w:styleId="Heading1Char">
    <w:name w:val="Heading 1 Char"/>
    <w:uiPriority w:val="99"/>
    <w:locked/>
    <w:rsid w:val="006B3D19"/>
    <w:rPr>
      <w:rFonts w:ascii="AG Souvenir" w:hAnsi="AG Souvenir" w:cs="Times New Roman"/>
      <w:b/>
      <w:spacing w:val="38"/>
      <w:sz w:val="28"/>
    </w:rPr>
  </w:style>
  <w:style w:type="character" w:customStyle="1" w:styleId="Heading2Char">
    <w:name w:val="Heading 2 Char"/>
    <w:uiPriority w:val="99"/>
    <w:locked/>
    <w:rsid w:val="006B3D19"/>
    <w:rPr>
      <w:rFonts w:ascii="Times New Roman" w:hAnsi="Times New Roman" w:cs="Times New Roman"/>
      <w:sz w:val="28"/>
    </w:rPr>
  </w:style>
  <w:style w:type="character" w:customStyle="1" w:styleId="Heading3Char">
    <w:name w:val="Heading 3 Char"/>
    <w:uiPriority w:val="99"/>
    <w:locked/>
    <w:rsid w:val="006B3D19"/>
    <w:rPr>
      <w:rFonts w:ascii="Times New Roman" w:hAnsi="Times New Roman" w:cs="Times New Roman"/>
      <w:sz w:val="28"/>
    </w:rPr>
  </w:style>
  <w:style w:type="character" w:customStyle="1" w:styleId="Heading4Char">
    <w:name w:val="Heading 4 Char"/>
    <w:uiPriority w:val="99"/>
    <w:semiHidden/>
    <w:locked/>
    <w:rsid w:val="006B3D19"/>
    <w:rPr>
      <w:rFonts w:ascii="Calibri" w:hAnsi="Calibri" w:cs="Times New Roman"/>
      <w:b/>
      <w:sz w:val="28"/>
    </w:rPr>
  </w:style>
  <w:style w:type="character" w:customStyle="1" w:styleId="Heading5Char">
    <w:name w:val="Heading 5 Char"/>
    <w:uiPriority w:val="99"/>
    <w:locked/>
    <w:rsid w:val="006B3D19"/>
    <w:rPr>
      <w:rFonts w:ascii="Times New Roman" w:hAnsi="Times New Roman" w:cs="Times New Roman"/>
      <w:sz w:val="24"/>
    </w:rPr>
  </w:style>
  <w:style w:type="character" w:customStyle="1" w:styleId="Heading6Char">
    <w:name w:val="Heading 6 Char"/>
    <w:uiPriority w:val="99"/>
    <w:locked/>
    <w:rsid w:val="006B3D19"/>
    <w:rPr>
      <w:rFonts w:ascii="Times New Roman" w:hAnsi="Times New Roman" w:cs="Times New Roman"/>
      <w:b/>
      <w:sz w:val="24"/>
    </w:rPr>
  </w:style>
  <w:style w:type="character" w:customStyle="1" w:styleId="Heading7Char">
    <w:name w:val="Heading 7 Char"/>
    <w:uiPriority w:val="99"/>
    <w:semiHidden/>
    <w:locked/>
    <w:rsid w:val="006B3D19"/>
    <w:rPr>
      <w:rFonts w:ascii="Calibri" w:hAnsi="Calibri" w:cs="Times New Roman"/>
      <w:sz w:val="24"/>
    </w:rPr>
  </w:style>
  <w:style w:type="character" w:customStyle="1" w:styleId="Heading8Char">
    <w:name w:val="Heading 8 Char"/>
    <w:uiPriority w:val="99"/>
    <w:semiHidden/>
    <w:locked/>
    <w:rsid w:val="006B3D19"/>
    <w:rPr>
      <w:rFonts w:ascii="Calibri" w:hAnsi="Calibri" w:cs="Times New Roman"/>
      <w:i/>
      <w:sz w:val="24"/>
    </w:rPr>
  </w:style>
  <w:style w:type="character" w:customStyle="1" w:styleId="Heading9Char">
    <w:name w:val="Heading 9 Char"/>
    <w:uiPriority w:val="99"/>
    <w:semiHidden/>
    <w:locked/>
    <w:rsid w:val="006B3D19"/>
    <w:rPr>
      <w:rFonts w:ascii="Cambria" w:hAnsi="Cambria" w:cs="Times New Roman"/>
    </w:rPr>
  </w:style>
  <w:style w:type="character" w:customStyle="1" w:styleId="16">
    <w:name w:val="Основной текст Знак16"/>
    <w:uiPriority w:val="99"/>
    <w:locked/>
    <w:rsid w:val="006B3D19"/>
    <w:rPr>
      <w:sz w:val="28"/>
    </w:rPr>
  </w:style>
  <w:style w:type="character" w:customStyle="1" w:styleId="BodyTextChar">
    <w:name w:val="Body Text Char"/>
    <w:uiPriority w:val="99"/>
    <w:locked/>
    <w:rsid w:val="006B3D19"/>
    <w:rPr>
      <w:rFonts w:ascii="Times New Roman" w:hAnsi="Times New Roman" w:cs="Times New Roman"/>
      <w:sz w:val="28"/>
    </w:rPr>
  </w:style>
  <w:style w:type="character" w:customStyle="1" w:styleId="140">
    <w:name w:val="Основной текст с отступом Знак14"/>
    <w:aliases w:val="Основной текст 1 Знак12"/>
    <w:uiPriority w:val="99"/>
    <w:locked/>
    <w:rsid w:val="006B3D19"/>
    <w:rPr>
      <w:sz w:val="28"/>
    </w:rPr>
  </w:style>
  <w:style w:type="character" w:customStyle="1" w:styleId="BodyTextIndentChar">
    <w:name w:val="Body Text Indent Char"/>
    <w:aliases w:val="Основной текст 1 Char"/>
    <w:uiPriority w:val="99"/>
    <w:locked/>
    <w:rsid w:val="006B3D19"/>
    <w:rPr>
      <w:rFonts w:ascii="Times New Roman" w:hAnsi="Times New Roman" w:cs="Times New Roman"/>
      <w:sz w:val="28"/>
    </w:rPr>
  </w:style>
  <w:style w:type="character" w:customStyle="1" w:styleId="FooterChar">
    <w:name w:val="Footer Char"/>
    <w:uiPriority w:val="99"/>
    <w:locked/>
    <w:rsid w:val="006B3D19"/>
    <w:rPr>
      <w:rFonts w:ascii="Times New Roman" w:hAnsi="Times New Roman" w:cs="Times New Roman"/>
    </w:rPr>
  </w:style>
  <w:style w:type="character" w:customStyle="1" w:styleId="HeaderChar">
    <w:name w:val="Header Char"/>
    <w:uiPriority w:val="99"/>
    <w:locked/>
    <w:rsid w:val="006B3D19"/>
    <w:rPr>
      <w:rFonts w:ascii="Times New Roman" w:hAnsi="Times New Roman" w:cs="Times New Roman"/>
    </w:rPr>
  </w:style>
  <w:style w:type="character" w:styleId="afb">
    <w:name w:val="FollowedHyperlink"/>
    <w:uiPriority w:val="99"/>
    <w:rsid w:val="006B3D19"/>
    <w:rPr>
      <w:rFonts w:cs="Times New Roman"/>
      <w:color w:val="800080"/>
      <w:u w:val="single"/>
    </w:rPr>
  </w:style>
  <w:style w:type="character" w:customStyle="1" w:styleId="HTMLPreformattedChar2">
    <w:name w:val="HTML Preformatted Char2"/>
    <w:aliases w:val="Основной шрифт абзаца Знак Знак Знак Знак Знак Знак Знак Знак Знак Char2,Стандартный HTML Знак Знак Знак Знак Знак Знак Знак Знак Знак Знак Char2"/>
    <w:uiPriority w:val="99"/>
    <w:locked/>
    <w:rsid w:val="006B3D19"/>
    <w:rPr>
      <w:rFonts w:ascii="Courier New" w:eastAsia="SimSun" w:hAnsi="Courier New"/>
      <w:lang w:eastAsia="zh-CN"/>
    </w:rPr>
  </w:style>
  <w:style w:type="paragraph" w:styleId="HTML">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0"/>
    <w:link w:val="HTML0"/>
    <w:uiPriority w:val="99"/>
    <w:rsid w:val="006B3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sz w:val="20"/>
      <w:szCs w:val="20"/>
      <w:lang w:eastAsia="zh-CN"/>
    </w:rPr>
  </w:style>
  <w:style w:type="character" w:customStyle="1" w:styleId="HTML0">
    <w:name w:val="Стандартный HTML Знак"/>
    <w:aliases w:val="Основной шрифт абзаца Знак Знак Знак Знак Знак Знак Знак Знак Знак Знак,Стандартный HTML Знак Знак Знак Знак Знак Знак Знак Знак Знак Знак Знак,HTML Preformatted Char Знак Знак Знак Знак Знак Знак Знак Знак Знак Знак Знак Знак Знак"/>
    <w:basedOn w:val="a1"/>
    <w:link w:val="HTML"/>
    <w:uiPriority w:val="99"/>
    <w:rsid w:val="006B3D19"/>
    <w:rPr>
      <w:rFonts w:ascii="Courier New" w:eastAsia="SimSun" w:hAnsi="Courier New" w:cs="Times New Roman"/>
      <w:sz w:val="20"/>
      <w:szCs w:val="20"/>
      <w:lang w:eastAsia="zh-CN"/>
    </w:rPr>
  </w:style>
  <w:style w:type="character" w:customStyle="1" w:styleId="HTML1">
    <w:name w:val="Стандартный HTML Знак1"/>
    <w:aliases w:val="Основной шрифт абзаца Знак Знак Знак Знак Знак Знак Знак Знак Знак Знак1,Стандартный HTML Знак Знак Знак Знак Знак Знак Знак Знак Знак Знак Знак1"/>
    <w:uiPriority w:val="99"/>
    <w:rsid w:val="006B3D19"/>
    <w:rPr>
      <w:rFonts w:ascii="Courier New" w:hAnsi="Courier New"/>
    </w:rPr>
  </w:style>
  <w:style w:type="character" w:customStyle="1" w:styleId="af0">
    <w:name w:val="Обычный (Интернет) Знак"/>
    <w:aliases w:val="Обычный (веб) Знак1 Знак Знак3,Обычный (веб) Знак2 Знак Знак Знак3,Обычный (веб) Знак Знак1 Знак Знак Знак3,Обычный (веб) Знак1 Знак Знак1 Знак Знак3,Обычный (веб) Знак Знак Знак Знак Знак Знак3"/>
    <w:link w:val="af"/>
    <w:uiPriority w:val="99"/>
    <w:locked/>
    <w:rsid w:val="006B3D19"/>
    <w:rPr>
      <w:rFonts w:ascii="Times New Roman" w:eastAsia="Times New Roman" w:hAnsi="Times New Roman" w:cs="Times New Roman"/>
      <w:sz w:val="24"/>
      <w:szCs w:val="24"/>
      <w:lang w:eastAsia="ru-RU"/>
    </w:rPr>
  </w:style>
  <w:style w:type="paragraph" w:styleId="15">
    <w:name w:val="toc 1"/>
    <w:basedOn w:val="a0"/>
    <w:next w:val="a0"/>
    <w:autoRedefine/>
    <w:uiPriority w:val="39"/>
    <w:rsid w:val="006B3D19"/>
    <w:pPr>
      <w:spacing w:before="360" w:line="276" w:lineRule="auto"/>
    </w:pPr>
    <w:rPr>
      <w:rFonts w:ascii="Arial" w:hAnsi="Arial" w:cs="Arial"/>
      <w:b/>
      <w:bCs/>
      <w:caps/>
      <w:sz w:val="22"/>
      <w:szCs w:val="22"/>
      <w:lang w:eastAsia="en-US"/>
    </w:rPr>
  </w:style>
  <w:style w:type="paragraph" w:styleId="22">
    <w:name w:val="toc 2"/>
    <w:basedOn w:val="a0"/>
    <w:next w:val="a0"/>
    <w:autoRedefine/>
    <w:uiPriority w:val="39"/>
    <w:rsid w:val="006B3D19"/>
    <w:pPr>
      <w:tabs>
        <w:tab w:val="left" w:pos="600"/>
        <w:tab w:val="right" w:pos="9950"/>
      </w:tabs>
      <w:spacing w:before="60" w:after="200" w:line="276" w:lineRule="auto"/>
      <w:ind w:left="600" w:hanging="360"/>
    </w:pPr>
    <w:rPr>
      <w:rFonts w:ascii="Calibri" w:hAnsi="Calibri"/>
      <w:b/>
      <w:bCs/>
      <w:sz w:val="20"/>
      <w:szCs w:val="20"/>
      <w:lang w:eastAsia="en-US"/>
    </w:rPr>
  </w:style>
  <w:style w:type="paragraph" w:styleId="35">
    <w:name w:val="toc 3"/>
    <w:basedOn w:val="a0"/>
    <w:next w:val="a0"/>
    <w:autoRedefine/>
    <w:uiPriority w:val="39"/>
    <w:rsid w:val="006B3D19"/>
    <w:pPr>
      <w:spacing w:before="60" w:line="276" w:lineRule="auto"/>
      <w:ind w:left="240"/>
    </w:pPr>
    <w:rPr>
      <w:rFonts w:ascii="Calibri" w:hAnsi="Calibri"/>
      <w:sz w:val="20"/>
      <w:szCs w:val="20"/>
      <w:lang w:eastAsia="en-US"/>
    </w:rPr>
  </w:style>
  <w:style w:type="paragraph" w:styleId="42">
    <w:name w:val="toc 4"/>
    <w:basedOn w:val="a0"/>
    <w:next w:val="a0"/>
    <w:autoRedefine/>
    <w:uiPriority w:val="99"/>
    <w:rsid w:val="006B3D19"/>
    <w:pPr>
      <w:spacing w:before="60" w:line="276" w:lineRule="auto"/>
      <w:ind w:left="480"/>
    </w:pPr>
    <w:rPr>
      <w:rFonts w:ascii="Calibri" w:hAnsi="Calibri"/>
      <w:sz w:val="20"/>
      <w:szCs w:val="20"/>
      <w:lang w:eastAsia="en-US"/>
    </w:rPr>
  </w:style>
  <w:style w:type="paragraph" w:styleId="52">
    <w:name w:val="toc 5"/>
    <w:basedOn w:val="a0"/>
    <w:next w:val="a0"/>
    <w:autoRedefine/>
    <w:uiPriority w:val="99"/>
    <w:rsid w:val="006B3D19"/>
    <w:pPr>
      <w:spacing w:before="60" w:line="276" w:lineRule="auto"/>
      <w:ind w:left="720"/>
    </w:pPr>
    <w:rPr>
      <w:rFonts w:ascii="Calibri" w:hAnsi="Calibri"/>
      <w:sz w:val="20"/>
      <w:szCs w:val="20"/>
      <w:lang w:eastAsia="en-US"/>
    </w:rPr>
  </w:style>
  <w:style w:type="paragraph" w:styleId="61">
    <w:name w:val="toc 6"/>
    <w:basedOn w:val="a0"/>
    <w:next w:val="a0"/>
    <w:autoRedefine/>
    <w:uiPriority w:val="99"/>
    <w:rsid w:val="006B3D19"/>
    <w:pPr>
      <w:spacing w:before="60" w:line="276" w:lineRule="auto"/>
      <w:ind w:left="960"/>
    </w:pPr>
    <w:rPr>
      <w:rFonts w:ascii="Calibri" w:hAnsi="Calibri"/>
      <w:sz w:val="20"/>
      <w:szCs w:val="20"/>
      <w:lang w:eastAsia="en-US"/>
    </w:rPr>
  </w:style>
  <w:style w:type="paragraph" w:styleId="71">
    <w:name w:val="toc 7"/>
    <w:basedOn w:val="a0"/>
    <w:next w:val="a0"/>
    <w:autoRedefine/>
    <w:uiPriority w:val="99"/>
    <w:rsid w:val="006B3D19"/>
    <w:pPr>
      <w:spacing w:before="60" w:line="276" w:lineRule="auto"/>
      <w:ind w:left="1200"/>
    </w:pPr>
    <w:rPr>
      <w:rFonts w:ascii="Calibri" w:hAnsi="Calibri"/>
      <w:sz w:val="20"/>
      <w:szCs w:val="20"/>
      <w:lang w:eastAsia="en-US"/>
    </w:rPr>
  </w:style>
  <w:style w:type="paragraph" w:styleId="81">
    <w:name w:val="toc 8"/>
    <w:basedOn w:val="a0"/>
    <w:next w:val="a0"/>
    <w:autoRedefine/>
    <w:uiPriority w:val="99"/>
    <w:rsid w:val="006B3D19"/>
    <w:pPr>
      <w:spacing w:before="60" w:line="276" w:lineRule="auto"/>
      <w:ind w:left="1440"/>
    </w:pPr>
    <w:rPr>
      <w:rFonts w:ascii="Calibri" w:hAnsi="Calibri"/>
      <w:sz w:val="20"/>
      <w:szCs w:val="20"/>
      <w:lang w:eastAsia="en-US"/>
    </w:rPr>
  </w:style>
  <w:style w:type="paragraph" w:styleId="91">
    <w:name w:val="toc 9"/>
    <w:basedOn w:val="a0"/>
    <w:next w:val="a0"/>
    <w:autoRedefine/>
    <w:uiPriority w:val="99"/>
    <w:rsid w:val="006B3D19"/>
    <w:pPr>
      <w:spacing w:before="60" w:line="276" w:lineRule="auto"/>
      <w:ind w:left="1680"/>
    </w:pPr>
    <w:rPr>
      <w:rFonts w:ascii="Calibri" w:hAnsi="Calibri"/>
      <w:sz w:val="20"/>
      <w:szCs w:val="20"/>
      <w:lang w:eastAsia="en-US"/>
    </w:rPr>
  </w:style>
  <w:style w:type="paragraph" w:styleId="afc">
    <w:name w:val="footnote text"/>
    <w:aliases w:val="Текст сноски-FN,Footnote Text Char Знак Знак,Footnote Text Char Знак,Текст сноски Знак1 Знак,Текст сноски Знак Знак Знак,Текст сноски Знак1 Знак Знак Знак,Текст сноски Знак Знак1 Знак1 Знак Знак,Table_Footnote_last,Table_Footnote_last Знак"/>
    <w:basedOn w:val="a0"/>
    <w:link w:val="17"/>
    <w:uiPriority w:val="99"/>
    <w:qFormat/>
    <w:rsid w:val="006B3D19"/>
    <w:rPr>
      <w:sz w:val="20"/>
      <w:szCs w:val="20"/>
    </w:rPr>
  </w:style>
  <w:style w:type="character" w:customStyle="1" w:styleId="afd">
    <w:name w:val="Текст сноски Знак"/>
    <w:aliases w:val="Текст сноски-FN Знак1,Footnote Text Char Знак Знак Знак1,Footnote Text Char Знак Знак2,Table_Footnote_last Знак1,Table_Footnote_last Знак Знак Знак Знак,Table_Footnote_last Знак Знак,Текст сноски Знак Знак Знак Знак Знак"/>
    <w:basedOn w:val="a1"/>
    <w:uiPriority w:val="99"/>
    <w:rsid w:val="006B3D19"/>
    <w:rPr>
      <w:rFonts w:ascii="Times New Roman" w:eastAsia="Times New Roman" w:hAnsi="Times New Roman" w:cs="Times New Roman"/>
      <w:sz w:val="20"/>
      <w:szCs w:val="20"/>
      <w:lang w:eastAsia="ru-RU"/>
    </w:rPr>
  </w:style>
  <w:style w:type="character" w:customStyle="1" w:styleId="17">
    <w:name w:val="Текст сноски Знак1"/>
    <w:aliases w:val="Текст сноски-FN Знак,Footnote Text Char Знак Знак Знак,Footnote Text Char Знак Знак1,Текст сноски Знак1 Знак Знак,Текст сноски Знак Знак Знак Знак,Текст сноски Знак1 Знак Знак Знак Знак,Текст сноски Знак Знак1 Знак1 Знак Знак Знак"/>
    <w:link w:val="afc"/>
    <w:uiPriority w:val="99"/>
    <w:locked/>
    <w:rsid w:val="006B3D19"/>
    <w:rPr>
      <w:rFonts w:ascii="Times New Roman" w:eastAsia="Times New Roman" w:hAnsi="Times New Roman" w:cs="Times New Roman"/>
      <w:sz w:val="20"/>
      <w:szCs w:val="20"/>
      <w:lang w:eastAsia="ru-RU"/>
    </w:rPr>
  </w:style>
  <w:style w:type="character" w:customStyle="1" w:styleId="FootnoteTextChar">
    <w:name w:val="Footnote Text Char"/>
    <w:aliases w:val="Текст сноски-FN Char,Footnote Text Char Знак Знак Char,Footnote Text Char Знак Char,Table_Footnote_last Char,Table_Footnote_last Знак Знак Знак Char,Table_Footnote_last Знак Char,Текст сноски Знак1 Char,Текст сноски Знак Знак Char"/>
    <w:uiPriority w:val="99"/>
    <w:locked/>
    <w:rsid w:val="006B3D19"/>
    <w:rPr>
      <w:rFonts w:ascii="Times New Roman" w:hAnsi="Times New Roman" w:cs="Times New Roman"/>
    </w:rPr>
  </w:style>
  <w:style w:type="paragraph" w:styleId="afe">
    <w:name w:val="annotation text"/>
    <w:basedOn w:val="a0"/>
    <w:link w:val="aff"/>
    <w:uiPriority w:val="99"/>
    <w:rsid w:val="006B3D19"/>
    <w:pPr>
      <w:spacing w:before="60" w:after="200" w:line="276" w:lineRule="auto"/>
    </w:pPr>
    <w:rPr>
      <w:rFonts w:ascii="Calibri" w:hAnsi="Calibri"/>
      <w:sz w:val="20"/>
      <w:szCs w:val="20"/>
      <w:lang w:eastAsia="en-US"/>
    </w:rPr>
  </w:style>
  <w:style w:type="character" w:customStyle="1" w:styleId="aff">
    <w:name w:val="Текст примечания Знак"/>
    <w:basedOn w:val="a1"/>
    <w:link w:val="afe"/>
    <w:uiPriority w:val="99"/>
    <w:rsid w:val="006B3D19"/>
    <w:rPr>
      <w:rFonts w:ascii="Calibri" w:eastAsia="Times New Roman" w:hAnsi="Calibri" w:cs="Times New Roman"/>
      <w:sz w:val="20"/>
      <w:szCs w:val="20"/>
    </w:rPr>
  </w:style>
  <w:style w:type="character" w:customStyle="1" w:styleId="CommentTextChar">
    <w:name w:val="Comment Text Char"/>
    <w:uiPriority w:val="99"/>
    <w:semiHidden/>
    <w:locked/>
    <w:rsid w:val="006B3D19"/>
    <w:rPr>
      <w:rFonts w:ascii="Times New Roman" w:hAnsi="Times New Roman" w:cs="Times New Roman"/>
      <w:sz w:val="20"/>
    </w:rPr>
  </w:style>
  <w:style w:type="paragraph" w:styleId="aff0">
    <w:name w:val="List"/>
    <w:basedOn w:val="a0"/>
    <w:rsid w:val="006B3D19"/>
    <w:pPr>
      <w:ind w:left="283" w:hanging="283"/>
    </w:pPr>
    <w:rPr>
      <w:sz w:val="20"/>
      <w:szCs w:val="20"/>
    </w:rPr>
  </w:style>
  <w:style w:type="paragraph" w:styleId="23">
    <w:name w:val="List 2"/>
    <w:basedOn w:val="a0"/>
    <w:rsid w:val="006B3D19"/>
    <w:pPr>
      <w:ind w:left="566" w:hanging="283"/>
    </w:pPr>
    <w:rPr>
      <w:sz w:val="20"/>
      <w:szCs w:val="20"/>
    </w:rPr>
  </w:style>
  <w:style w:type="paragraph" w:styleId="36">
    <w:name w:val="List 3"/>
    <w:basedOn w:val="a0"/>
    <w:uiPriority w:val="99"/>
    <w:rsid w:val="006B3D19"/>
    <w:pPr>
      <w:ind w:left="849" w:hanging="283"/>
    </w:pPr>
    <w:rPr>
      <w:sz w:val="20"/>
      <w:szCs w:val="20"/>
    </w:rPr>
  </w:style>
  <w:style w:type="character" w:customStyle="1" w:styleId="TitleChar">
    <w:name w:val="Title Char"/>
    <w:uiPriority w:val="99"/>
    <w:locked/>
    <w:rsid w:val="006B3D19"/>
    <w:rPr>
      <w:rFonts w:ascii="Times New Roman" w:hAnsi="Times New Roman" w:cs="Times New Roman"/>
      <w:b/>
      <w:sz w:val="24"/>
    </w:rPr>
  </w:style>
  <w:style w:type="paragraph" w:styleId="aff1">
    <w:name w:val="Closing"/>
    <w:basedOn w:val="a0"/>
    <w:link w:val="aff2"/>
    <w:uiPriority w:val="99"/>
    <w:rsid w:val="006B3D19"/>
    <w:pPr>
      <w:ind w:left="4252"/>
    </w:pPr>
    <w:rPr>
      <w:sz w:val="20"/>
      <w:szCs w:val="20"/>
    </w:rPr>
  </w:style>
  <w:style w:type="character" w:customStyle="1" w:styleId="aff2">
    <w:name w:val="Прощание Знак"/>
    <w:basedOn w:val="a1"/>
    <w:link w:val="aff1"/>
    <w:uiPriority w:val="99"/>
    <w:rsid w:val="006B3D19"/>
    <w:rPr>
      <w:rFonts w:ascii="Times New Roman" w:eastAsia="Times New Roman" w:hAnsi="Times New Roman" w:cs="Times New Roman"/>
      <w:sz w:val="20"/>
      <w:szCs w:val="20"/>
      <w:lang w:eastAsia="ru-RU"/>
    </w:rPr>
  </w:style>
  <w:style w:type="character" w:customStyle="1" w:styleId="ClosingChar">
    <w:name w:val="Closing Char"/>
    <w:uiPriority w:val="99"/>
    <w:locked/>
    <w:rsid w:val="006B3D19"/>
    <w:rPr>
      <w:rFonts w:ascii="Times New Roman" w:hAnsi="Times New Roman" w:cs="Times New Roman"/>
    </w:rPr>
  </w:style>
  <w:style w:type="paragraph" w:styleId="aff3">
    <w:name w:val="List Continue"/>
    <w:basedOn w:val="a0"/>
    <w:uiPriority w:val="99"/>
    <w:rsid w:val="006B3D19"/>
    <w:pPr>
      <w:spacing w:after="120"/>
      <w:ind w:left="283"/>
    </w:pPr>
    <w:rPr>
      <w:sz w:val="20"/>
      <w:szCs w:val="20"/>
    </w:rPr>
  </w:style>
  <w:style w:type="paragraph" w:styleId="24">
    <w:name w:val="List Continue 2"/>
    <w:basedOn w:val="a0"/>
    <w:uiPriority w:val="99"/>
    <w:rsid w:val="006B3D19"/>
    <w:pPr>
      <w:spacing w:after="120"/>
      <w:ind w:left="566"/>
    </w:pPr>
    <w:rPr>
      <w:sz w:val="20"/>
      <w:szCs w:val="20"/>
    </w:rPr>
  </w:style>
  <w:style w:type="paragraph" w:styleId="37">
    <w:name w:val="List Continue 3"/>
    <w:basedOn w:val="a0"/>
    <w:uiPriority w:val="99"/>
    <w:rsid w:val="006B3D19"/>
    <w:pPr>
      <w:spacing w:after="120"/>
      <w:ind w:left="849"/>
    </w:pPr>
    <w:rPr>
      <w:sz w:val="20"/>
      <w:szCs w:val="20"/>
    </w:rPr>
  </w:style>
  <w:style w:type="paragraph" w:styleId="aff4">
    <w:name w:val="Salutation"/>
    <w:basedOn w:val="a0"/>
    <w:next w:val="a0"/>
    <w:link w:val="aff5"/>
    <w:uiPriority w:val="99"/>
    <w:rsid w:val="006B3D19"/>
    <w:rPr>
      <w:sz w:val="20"/>
      <w:szCs w:val="20"/>
    </w:rPr>
  </w:style>
  <w:style w:type="character" w:customStyle="1" w:styleId="aff5">
    <w:name w:val="Приветствие Знак"/>
    <w:basedOn w:val="a1"/>
    <w:link w:val="aff4"/>
    <w:uiPriority w:val="99"/>
    <w:rsid w:val="006B3D19"/>
    <w:rPr>
      <w:rFonts w:ascii="Times New Roman" w:eastAsia="Times New Roman" w:hAnsi="Times New Roman" w:cs="Times New Roman"/>
      <w:sz w:val="20"/>
      <w:szCs w:val="20"/>
      <w:lang w:eastAsia="ru-RU"/>
    </w:rPr>
  </w:style>
  <w:style w:type="character" w:customStyle="1" w:styleId="SalutationChar">
    <w:name w:val="Salutation Char"/>
    <w:uiPriority w:val="99"/>
    <w:locked/>
    <w:rsid w:val="006B3D19"/>
    <w:rPr>
      <w:rFonts w:ascii="Times New Roman" w:hAnsi="Times New Roman" w:cs="Times New Roman"/>
    </w:rPr>
  </w:style>
  <w:style w:type="paragraph" w:styleId="aff6">
    <w:name w:val="Body Text First Indent"/>
    <w:basedOn w:val="af7"/>
    <w:link w:val="aff7"/>
    <w:uiPriority w:val="99"/>
    <w:rsid w:val="006B3D19"/>
    <w:pPr>
      <w:spacing w:after="120"/>
      <w:ind w:firstLine="210"/>
    </w:pPr>
  </w:style>
  <w:style w:type="character" w:customStyle="1" w:styleId="aff7">
    <w:name w:val="Красная строка Знак"/>
    <w:basedOn w:val="af8"/>
    <w:link w:val="aff6"/>
    <w:uiPriority w:val="99"/>
    <w:rsid w:val="006B3D19"/>
    <w:rPr>
      <w:rFonts w:ascii="Times New Roman" w:eastAsia="Times New Roman" w:hAnsi="Times New Roman" w:cs="Times New Roman"/>
      <w:sz w:val="28"/>
      <w:szCs w:val="20"/>
      <w:lang w:eastAsia="ru-RU"/>
    </w:rPr>
  </w:style>
  <w:style w:type="character" w:customStyle="1" w:styleId="13">
    <w:name w:val="Основной текст Знак1"/>
    <w:aliases w:val=" Знак Знак"/>
    <w:basedOn w:val="a1"/>
    <w:link w:val="af7"/>
    <w:uiPriority w:val="99"/>
    <w:rsid w:val="006B3D19"/>
    <w:rPr>
      <w:rFonts w:ascii="Times New Roman" w:eastAsia="Times New Roman" w:hAnsi="Times New Roman" w:cs="Times New Roman"/>
      <w:sz w:val="28"/>
      <w:szCs w:val="20"/>
      <w:lang w:eastAsia="ru-RU"/>
    </w:rPr>
  </w:style>
  <w:style w:type="character" w:customStyle="1" w:styleId="BodyTextFirstIndentChar">
    <w:name w:val="Body Text First Indent Char"/>
    <w:basedOn w:val="BodyTextChar"/>
    <w:uiPriority w:val="99"/>
    <w:locked/>
    <w:rsid w:val="006B3D19"/>
    <w:rPr>
      <w:rFonts w:ascii="Times New Roman" w:hAnsi="Times New Roman" w:cs="Times New Roman"/>
      <w:sz w:val="28"/>
    </w:rPr>
  </w:style>
  <w:style w:type="paragraph" w:styleId="25">
    <w:name w:val="Body Text First Indent 2"/>
    <w:basedOn w:val="af9"/>
    <w:link w:val="26"/>
    <w:uiPriority w:val="99"/>
    <w:rsid w:val="006B3D19"/>
    <w:pPr>
      <w:spacing w:after="120"/>
      <w:ind w:left="283" w:firstLine="210"/>
      <w:jc w:val="left"/>
    </w:pPr>
  </w:style>
  <w:style w:type="character" w:customStyle="1" w:styleId="26">
    <w:name w:val="Красная строка 2 Знак"/>
    <w:basedOn w:val="afa"/>
    <w:link w:val="25"/>
    <w:uiPriority w:val="99"/>
    <w:rsid w:val="006B3D19"/>
    <w:rPr>
      <w:rFonts w:ascii="Times New Roman" w:eastAsia="Times New Roman" w:hAnsi="Times New Roman" w:cs="Times New Roman"/>
      <w:sz w:val="28"/>
      <w:szCs w:val="20"/>
      <w:lang w:eastAsia="ru-RU"/>
    </w:rPr>
  </w:style>
  <w:style w:type="character" w:customStyle="1" w:styleId="14">
    <w:name w:val="Основной текст с отступом Знак1"/>
    <w:aliases w:val="Основной текст 1 Знак"/>
    <w:basedOn w:val="a1"/>
    <w:link w:val="af9"/>
    <w:rsid w:val="006B3D19"/>
    <w:rPr>
      <w:rFonts w:ascii="Times New Roman" w:eastAsia="Times New Roman" w:hAnsi="Times New Roman" w:cs="Times New Roman"/>
      <w:sz w:val="28"/>
      <w:szCs w:val="20"/>
      <w:lang w:eastAsia="ru-RU"/>
    </w:rPr>
  </w:style>
  <w:style w:type="character" w:customStyle="1" w:styleId="BodyTextFirstIndent2Char">
    <w:name w:val="Body Text First Indent 2 Char"/>
    <w:basedOn w:val="BodyTextIndentChar"/>
    <w:uiPriority w:val="99"/>
    <w:locked/>
    <w:rsid w:val="006B3D19"/>
    <w:rPr>
      <w:rFonts w:ascii="Times New Roman" w:hAnsi="Times New Roman" w:cs="Times New Roman"/>
      <w:sz w:val="28"/>
    </w:rPr>
  </w:style>
  <w:style w:type="paragraph" w:styleId="27">
    <w:name w:val="Body Text 2"/>
    <w:basedOn w:val="a0"/>
    <w:link w:val="28"/>
    <w:rsid w:val="006B3D19"/>
    <w:pPr>
      <w:spacing w:after="120" w:line="480" w:lineRule="auto"/>
    </w:pPr>
    <w:rPr>
      <w:szCs w:val="20"/>
    </w:rPr>
  </w:style>
  <w:style w:type="character" w:customStyle="1" w:styleId="28">
    <w:name w:val="Основной текст 2 Знак"/>
    <w:basedOn w:val="a1"/>
    <w:link w:val="27"/>
    <w:rsid w:val="006B3D19"/>
    <w:rPr>
      <w:rFonts w:ascii="Times New Roman" w:eastAsia="Times New Roman" w:hAnsi="Times New Roman" w:cs="Times New Roman"/>
      <w:sz w:val="24"/>
      <w:szCs w:val="20"/>
      <w:lang w:eastAsia="ru-RU"/>
    </w:rPr>
  </w:style>
  <w:style w:type="character" w:customStyle="1" w:styleId="BodyText2Char">
    <w:name w:val="Body Text 2 Char"/>
    <w:uiPriority w:val="99"/>
    <w:locked/>
    <w:rsid w:val="006B3D19"/>
    <w:rPr>
      <w:rFonts w:ascii="Times New Roman" w:hAnsi="Times New Roman" w:cs="Times New Roman"/>
      <w:sz w:val="24"/>
    </w:rPr>
  </w:style>
  <w:style w:type="paragraph" w:styleId="29">
    <w:name w:val="Body Text Indent 2"/>
    <w:basedOn w:val="a0"/>
    <w:link w:val="2a"/>
    <w:rsid w:val="006B3D19"/>
    <w:pPr>
      <w:tabs>
        <w:tab w:val="left" w:pos="268"/>
        <w:tab w:val="left" w:pos="1080"/>
      </w:tabs>
      <w:ind w:left="268" w:hanging="180"/>
      <w:jc w:val="both"/>
    </w:pPr>
    <w:rPr>
      <w:szCs w:val="20"/>
    </w:rPr>
  </w:style>
  <w:style w:type="character" w:customStyle="1" w:styleId="2a">
    <w:name w:val="Основной текст с отступом 2 Знак"/>
    <w:basedOn w:val="a1"/>
    <w:link w:val="29"/>
    <w:rsid w:val="006B3D19"/>
    <w:rPr>
      <w:rFonts w:ascii="Times New Roman" w:eastAsia="Times New Roman" w:hAnsi="Times New Roman" w:cs="Times New Roman"/>
      <w:sz w:val="24"/>
      <w:szCs w:val="20"/>
      <w:lang w:eastAsia="ru-RU"/>
    </w:rPr>
  </w:style>
  <w:style w:type="character" w:customStyle="1" w:styleId="BodyTextIndent2Char">
    <w:name w:val="Body Text Indent 2 Char"/>
    <w:uiPriority w:val="99"/>
    <w:locked/>
    <w:rsid w:val="006B3D19"/>
    <w:rPr>
      <w:rFonts w:ascii="Times New Roman" w:hAnsi="Times New Roman" w:cs="Times New Roman"/>
      <w:sz w:val="24"/>
    </w:rPr>
  </w:style>
  <w:style w:type="character" w:customStyle="1" w:styleId="BodyTextIndent3Char">
    <w:name w:val="Body Text Indent 3 Char"/>
    <w:uiPriority w:val="99"/>
    <w:locked/>
    <w:rsid w:val="006B3D19"/>
    <w:rPr>
      <w:rFonts w:ascii="Times New Roman" w:hAnsi="Times New Roman" w:cs="Times New Roman"/>
      <w:sz w:val="24"/>
    </w:rPr>
  </w:style>
  <w:style w:type="paragraph" w:styleId="aff8">
    <w:name w:val="Document Map"/>
    <w:basedOn w:val="a0"/>
    <w:link w:val="aff9"/>
    <w:uiPriority w:val="99"/>
    <w:rsid w:val="006B3D19"/>
    <w:pPr>
      <w:ind w:firstLine="709"/>
      <w:jc w:val="both"/>
    </w:pPr>
    <w:rPr>
      <w:rFonts w:ascii="Tahoma" w:hAnsi="Tahoma"/>
      <w:sz w:val="16"/>
      <w:szCs w:val="20"/>
      <w:lang w:eastAsia="en-US"/>
    </w:rPr>
  </w:style>
  <w:style w:type="character" w:customStyle="1" w:styleId="aff9">
    <w:name w:val="Схема документа Знак"/>
    <w:basedOn w:val="a1"/>
    <w:link w:val="aff8"/>
    <w:uiPriority w:val="99"/>
    <w:rsid w:val="006B3D19"/>
    <w:rPr>
      <w:rFonts w:ascii="Tahoma" w:eastAsia="Times New Roman" w:hAnsi="Tahoma" w:cs="Times New Roman"/>
      <w:sz w:val="16"/>
      <w:szCs w:val="20"/>
    </w:rPr>
  </w:style>
  <w:style w:type="character" w:customStyle="1" w:styleId="DocumentMapChar">
    <w:name w:val="Document Map Char"/>
    <w:uiPriority w:val="99"/>
    <w:semiHidden/>
    <w:locked/>
    <w:rsid w:val="006B3D19"/>
    <w:rPr>
      <w:rFonts w:cs="Times New Roman"/>
      <w:sz w:val="2"/>
    </w:rPr>
  </w:style>
  <w:style w:type="paragraph" w:styleId="affa">
    <w:name w:val="Plain Text"/>
    <w:basedOn w:val="a0"/>
    <w:link w:val="affb"/>
    <w:uiPriority w:val="99"/>
    <w:rsid w:val="006B3D19"/>
    <w:rPr>
      <w:rFonts w:ascii="Consolas" w:hAnsi="Consolas"/>
      <w:sz w:val="21"/>
      <w:szCs w:val="20"/>
      <w:lang w:eastAsia="en-US"/>
    </w:rPr>
  </w:style>
  <w:style w:type="character" w:customStyle="1" w:styleId="affb">
    <w:name w:val="Текст Знак"/>
    <w:basedOn w:val="a1"/>
    <w:link w:val="affa"/>
    <w:uiPriority w:val="99"/>
    <w:rsid w:val="006B3D19"/>
    <w:rPr>
      <w:rFonts w:ascii="Consolas" w:eastAsia="Times New Roman" w:hAnsi="Consolas" w:cs="Times New Roman"/>
      <w:sz w:val="21"/>
      <w:szCs w:val="20"/>
    </w:rPr>
  </w:style>
  <w:style w:type="character" w:customStyle="1" w:styleId="PlainTextChar">
    <w:name w:val="Plain Text Char"/>
    <w:uiPriority w:val="99"/>
    <w:semiHidden/>
    <w:locked/>
    <w:rsid w:val="006B3D19"/>
    <w:rPr>
      <w:rFonts w:ascii="Courier New" w:hAnsi="Courier New" w:cs="Times New Roman"/>
      <w:sz w:val="20"/>
    </w:rPr>
  </w:style>
  <w:style w:type="paragraph" w:styleId="affc">
    <w:name w:val="annotation subject"/>
    <w:basedOn w:val="afe"/>
    <w:next w:val="afe"/>
    <w:link w:val="affd"/>
    <w:uiPriority w:val="99"/>
    <w:rsid w:val="006B3D19"/>
    <w:rPr>
      <w:b/>
    </w:rPr>
  </w:style>
  <w:style w:type="character" w:customStyle="1" w:styleId="affd">
    <w:name w:val="Тема примечания Знак"/>
    <w:basedOn w:val="aff"/>
    <w:link w:val="affc"/>
    <w:uiPriority w:val="99"/>
    <w:rsid w:val="006B3D19"/>
    <w:rPr>
      <w:rFonts w:ascii="Calibri" w:eastAsia="Times New Roman" w:hAnsi="Calibri" w:cs="Times New Roman"/>
      <w:b/>
      <w:sz w:val="20"/>
      <w:szCs w:val="20"/>
    </w:rPr>
  </w:style>
  <w:style w:type="character" w:customStyle="1" w:styleId="CommentSubjectChar">
    <w:name w:val="Comment Subject Char"/>
    <w:uiPriority w:val="99"/>
    <w:semiHidden/>
    <w:locked/>
    <w:rsid w:val="006B3D19"/>
    <w:rPr>
      <w:rFonts w:ascii="Times New Roman" w:hAnsi="Times New Roman" w:cs="Times New Roman"/>
      <w:b/>
      <w:sz w:val="20"/>
      <w:lang w:eastAsia="en-US"/>
    </w:rPr>
  </w:style>
  <w:style w:type="character" w:customStyle="1" w:styleId="BalloonTextChar">
    <w:name w:val="Balloon Text Char"/>
    <w:uiPriority w:val="99"/>
    <w:locked/>
    <w:rsid w:val="006B3D19"/>
    <w:rPr>
      <w:rFonts w:ascii="Tahoma" w:hAnsi="Tahoma" w:cs="Times New Roman"/>
      <w:sz w:val="16"/>
    </w:rPr>
  </w:style>
  <w:style w:type="paragraph" w:styleId="affe">
    <w:name w:val="Revision"/>
    <w:uiPriority w:val="99"/>
    <w:semiHidden/>
    <w:rsid w:val="006B3D19"/>
    <w:pPr>
      <w:spacing w:after="0" w:line="240" w:lineRule="auto"/>
    </w:pPr>
    <w:rPr>
      <w:rFonts w:ascii="Calibri" w:eastAsia="Times New Roman" w:hAnsi="Calibri" w:cs="Times New Roman"/>
    </w:rPr>
  </w:style>
  <w:style w:type="paragraph" w:customStyle="1" w:styleId="afff">
    <w:name w:val="Буллеты (заголовок)"/>
    <w:basedOn w:val="a0"/>
    <w:uiPriority w:val="99"/>
    <w:rsid w:val="006B3D19"/>
    <w:pPr>
      <w:tabs>
        <w:tab w:val="left" w:pos="397"/>
        <w:tab w:val="num" w:pos="454"/>
      </w:tabs>
      <w:spacing w:before="60" w:after="200" w:line="276" w:lineRule="auto"/>
      <w:ind w:left="357" w:hanging="357"/>
    </w:pPr>
    <w:rPr>
      <w:rFonts w:ascii="Tahoma" w:hAnsi="Tahoma"/>
      <w:sz w:val="20"/>
      <w:szCs w:val="22"/>
      <w:lang w:eastAsia="en-US"/>
    </w:rPr>
  </w:style>
  <w:style w:type="character" w:customStyle="1" w:styleId="18">
    <w:name w:val="Заголовок 1 чистый Знак Знак"/>
    <w:link w:val="1"/>
    <w:uiPriority w:val="99"/>
    <w:locked/>
    <w:rsid w:val="006B3D19"/>
    <w:rPr>
      <w:rFonts w:ascii="Calibri" w:hAnsi="Calibri"/>
    </w:rPr>
  </w:style>
  <w:style w:type="paragraph" w:customStyle="1" w:styleId="1">
    <w:name w:val="Заголовок 1 чистый"/>
    <w:basedOn w:val="a0"/>
    <w:next w:val="a0"/>
    <w:link w:val="18"/>
    <w:uiPriority w:val="99"/>
    <w:rsid w:val="006B3D19"/>
    <w:pPr>
      <w:numPr>
        <w:numId w:val="1"/>
      </w:numPr>
      <w:tabs>
        <w:tab w:val="clear" w:pos="530"/>
      </w:tabs>
      <w:spacing w:before="480" w:after="480" w:line="276" w:lineRule="auto"/>
      <w:ind w:left="0" w:firstLine="0"/>
    </w:pPr>
    <w:rPr>
      <w:rFonts w:ascii="Calibri" w:eastAsiaTheme="minorHAnsi" w:hAnsi="Calibri" w:cstheme="minorBidi"/>
      <w:sz w:val="22"/>
      <w:szCs w:val="22"/>
      <w:lang w:eastAsia="en-US"/>
    </w:rPr>
  </w:style>
  <w:style w:type="paragraph" w:customStyle="1" w:styleId="-1">
    <w:name w:val="Маркированный список - 1"/>
    <w:basedOn w:val="a0"/>
    <w:uiPriority w:val="99"/>
    <w:rsid w:val="006B3D19"/>
    <w:pPr>
      <w:tabs>
        <w:tab w:val="left" w:pos="414"/>
        <w:tab w:val="num" w:pos="530"/>
      </w:tabs>
      <w:spacing w:before="60" w:after="200" w:line="276" w:lineRule="auto"/>
      <w:ind w:left="414" w:hanging="357"/>
    </w:pPr>
    <w:rPr>
      <w:rFonts w:ascii="Tahoma" w:hAnsi="Tahoma"/>
      <w:sz w:val="20"/>
      <w:szCs w:val="22"/>
      <w:lang w:eastAsia="en-US"/>
    </w:rPr>
  </w:style>
  <w:style w:type="character" w:customStyle="1" w:styleId="-20">
    <w:name w:val="Маркированный список - 2 Знак"/>
    <w:link w:val="-21"/>
    <w:uiPriority w:val="99"/>
    <w:locked/>
    <w:rsid w:val="006B3D19"/>
    <w:rPr>
      <w:rFonts w:ascii="Tahoma" w:hAnsi="Tahoma"/>
    </w:rPr>
  </w:style>
  <w:style w:type="paragraph" w:customStyle="1" w:styleId="-21">
    <w:name w:val="Маркированный список - 2"/>
    <w:basedOn w:val="a0"/>
    <w:link w:val="-20"/>
    <w:uiPriority w:val="99"/>
    <w:rsid w:val="006B3D19"/>
    <w:pPr>
      <w:tabs>
        <w:tab w:val="left" w:pos="737"/>
        <w:tab w:val="num" w:pos="851"/>
      </w:tabs>
      <w:spacing w:before="60" w:after="200" w:line="276" w:lineRule="auto"/>
      <w:ind w:left="754" w:hanging="357"/>
    </w:pPr>
    <w:rPr>
      <w:rFonts w:ascii="Tahoma" w:eastAsiaTheme="minorHAnsi" w:hAnsi="Tahoma" w:cstheme="minorBidi"/>
      <w:sz w:val="22"/>
      <w:szCs w:val="22"/>
      <w:lang w:eastAsia="en-US"/>
    </w:rPr>
  </w:style>
  <w:style w:type="character" w:customStyle="1" w:styleId="-10">
    <w:name w:val="Маркированный список (для нумерованного) - 1 Знак"/>
    <w:link w:val="-11"/>
    <w:uiPriority w:val="99"/>
    <w:locked/>
    <w:rsid w:val="006B3D19"/>
  </w:style>
  <w:style w:type="paragraph" w:customStyle="1" w:styleId="-11">
    <w:name w:val="Маркированный список (для нумерованного) - 1"/>
    <w:basedOn w:val="-21"/>
    <w:link w:val="-10"/>
    <w:uiPriority w:val="99"/>
    <w:rsid w:val="006B3D19"/>
    <w:pPr>
      <w:tabs>
        <w:tab w:val="clear" w:pos="737"/>
        <w:tab w:val="clear" w:pos="851"/>
        <w:tab w:val="num" w:pos="720"/>
      </w:tabs>
      <w:ind w:left="720" w:hanging="360"/>
    </w:pPr>
    <w:rPr>
      <w:rFonts w:asciiTheme="minorHAnsi" w:hAnsiTheme="minorHAnsi"/>
    </w:rPr>
  </w:style>
  <w:style w:type="character" w:customStyle="1" w:styleId="-22">
    <w:name w:val="Маркированный список (для нумерованного) - 2 Знак"/>
    <w:link w:val="-2"/>
    <w:uiPriority w:val="99"/>
    <w:locked/>
    <w:rsid w:val="006B3D19"/>
    <w:rPr>
      <w:rFonts w:ascii="Tahoma" w:hAnsi="Tahoma"/>
    </w:rPr>
  </w:style>
  <w:style w:type="paragraph" w:customStyle="1" w:styleId="-2">
    <w:name w:val="Маркированный список (для нумерованного) - 2"/>
    <w:basedOn w:val="-11"/>
    <w:link w:val="-22"/>
    <w:autoRedefine/>
    <w:uiPriority w:val="99"/>
    <w:rsid w:val="006B3D19"/>
    <w:pPr>
      <w:numPr>
        <w:numId w:val="2"/>
      </w:numPr>
      <w:tabs>
        <w:tab w:val="clear" w:pos="417"/>
        <w:tab w:val="num" w:pos="908"/>
        <w:tab w:val="left" w:pos="1134"/>
      </w:tabs>
      <w:ind w:left="1134" w:hanging="340"/>
    </w:pPr>
    <w:rPr>
      <w:rFonts w:ascii="Tahoma" w:hAnsi="Tahoma"/>
    </w:rPr>
  </w:style>
  <w:style w:type="paragraph" w:customStyle="1" w:styleId="afff0">
    <w:name w:val="Нумерованный список (буллеты)"/>
    <w:basedOn w:val="a0"/>
    <w:uiPriority w:val="99"/>
    <w:rsid w:val="006B3D19"/>
    <w:pPr>
      <w:tabs>
        <w:tab w:val="num" w:pos="417"/>
        <w:tab w:val="left" w:pos="527"/>
      </w:tabs>
      <w:spacing w:before="60" w:after="200" w:line="276" w:lineRule="auto"/>
      <w:ind w:left="414" w:hanging="357"/>
    </w:pPr>
    <w:rPr>
      <w:rFonts w:ascii="Tahoma" w:hAnsi="Tahoma"/>
      <w:sz w:val="20"/>
      <w:szCs w:val="22"/>
      <w:lang w:eastAsia="en-US"/>
    </w:rPr>
  </w:style>
  <w:style w:type="character" w:customStyle="1" w:styleId="afff1">
    <w:name w:val="Подпись под рис/табл Знак"/>
    <w:link w:val="afff2"/>
    <w:uiPriority w:val="99"/>
    <w:locked/>
    <w:rsid w:val="006B3D19"/>
    <w:rPr>
      <w:rFonts w:ascii="Calibri" w:hAnsi="Calibri"/>
      <w:b/>
    </w:rPr>
  </w:style>
  <w:style w:type="paragraph" w:customStyle="1" w:styleId="afff2">
    <w:name w:val="Подпись под рис/табл"/>
    <w:basedOn w:val="a0"/>
    <w:next w:val="a0"/>
    <w:link w:val="afff1"/>
    <w:uiPriority w:val="99"/>
    <w:rsid w:val="006B3D19"/>
    <w:pPr>
      <w:spacing w:before="60" w:after="200" w:line="276" w:lineRule="auto"/>
    </w:pPr>
    <w:rPr>
      <w:rFonts w:ascii="Calibri" w:eastAsiaTheme="minorHAnsi" w:hAnsi="Calibri" w:cstheme="minorBidi"/>
      <w:b/>
      <w:sz w:val="22"/>
      <w:szCs w:val="22"/>
      <w:lang w:eastAsia="en-US"/>
    </w:rPr>
  </w:style>
  <w:style w:type="paragraph" w:customStyle="1" w:styleId="38">
    <w:name w:val="Заголовок 3 чистый"/>
    <w:basedOn w:val="31"/>
    <w:uiPriority w:val="99"/>
    <w:rsid w:val="006B3D19"/>
    <w:pPr>
      <w:tabs>
        <w:tab w:val="clear" w:pos="737"/>
      </w:tabs>
      <w:ind w:left="0" w:firstLine="0"/>
    </w:pPr>
    <w:rPr>
      <w:lang w:val="en-US"/>
    </w:rPr>
  </w:style>
  <w:style w:type="paragraph" w:customStyle="1" w:styleId="39">
    <w:name w:val="Заголовок 3 (центровка)"/>
    <w:basedOn w:val="38"/>
    <w:uiPriority w:val="99"/>
    <w:rsid w:val="006B3D19"/>
    <w:pPr>
      <w:jc w:val="center"/>
    </w:pPr>
  </w:style>
  <w:style w:type="paragraph" w:customStyle="1" w:styleId="3a">
    <w:name w:val="Заголовок 3 жирн."/>
    <w:basedOn w:val="39"/>
    <w:uiPriority w:val="99"/>
    <w:rsid w:val="006B3D19"/>
    <w:pPr>
      <w:jc w:val="left"/>
    </w:pPr>
    <w:rPr>
      <w:b/>
    </w:rPr>
  </w:style>
  <w:style w:type="paragraph" w:customStyle="1" w:styleId="3b">
    <w:name w:val="Заголовок 3 жирн. + центр."/>
    <w:basedOn w:val="39"/>
    <w:uiPriority w:val="99"/>
    <w:rsid w:val="006B3D19"/>
    <w:rPr>
      <w:b/>
    </w:rPr>
  </w:style>
  <w:style w:type="character" w:customStyle="1" w:styleId="ConsPlusNormal0">
    <w:name w:val="ConsPlusNormal Знак"/>
    <w:link w:val="ConsPlusNormal"/>
    <w:locked/>
    <w:rsid w:val="006B3D19"/>
    <w:rPr>
      <w:rFonts w:ascii="Arial" w:eastAsia="Times New Roman" w:hAnsi="Arial" w:cs="Arial"/>
      <w:sz w:val="20"/>
      <w:szCs w:val="20"/>
      <w:lang w:eastAsia="ru-RU"/>
    </w:rPr>
  </w:style>
  <w:style w:type="paragraph" w:customStyle="1" w:styleId="ConsPlusCell">
    <w:name w:val="ConsPlusCell"/>
    <w:uiPriority w:val="99"/>
    <w:qFormat/>
    <w:rsid w:val="006B3D1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6B3D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3">
    <w:name w:val="Нормальный (таблица)"/>
    <w:basedOn w:val="a0"/>
    <w:next w:val="a0"/>
    <w:uiPriority w:val="99"/>
    <w:rsid w:val="006B3D19"/>
    <w:pPr>
      <w:widowControl w:val="0"/>
      <w:autoSpaceDE w:val="0"/>
      <w:autoSpaceDN w:val="0"/>
      <w:adjustRightInd w:val="0"/>
      <w:jc w:val="both"/>
    </w:pPr>
    <w:rPr>
      <w:rFonts w:ascii="Arial" w:hAnsi="Arial" w:cs="Arial"/>
    </w:rPr>
  </w:style>
  <w:style w:type="character" w:customStyle="1" w:styleId="IntenseQuoteChar2">
    <w:name w:val="Intense Quote Char2"/>
    <w:link w:val="19"/>
    <w:uiPriority w:val="99"/>
    <w:locked/>
    <w:rsid w:val="006B3D19"/>
    <w:rPr>
      <w:rFonts w:ascii="Calibri" w:hAnsi="Calibri"/>
      <w:b/>
      <w:i/>
      <w:color w:val="4F81BD"/>
    </w:rPr>
  </w:style>
  <w:style w:type="paragraph" w:customStyle="1" w:styleId="19">
    <w:name w:val="Выделенная цитата1"/>
    <w:basedOn w:val="a0"/>
    <w:next w:val="a0"/>
    <w:link w:val="IntenseQuoteChar2"/>
    <w:uiPriority w:val="99"/>
    <w:rsid w:val="006B3D19"/>
    <w:pPr>
      <w:pBdr>
        <w:bottom w:val="single" w:sz="4" w:space="4" w:color="4F81BD"/>
      </w:pBdr>
      <w:spacing w:before="200" w:after="280" w:line="276" w:lineRule="auto"/>
      <w:ind w:left="936" w:right="936"/>
    </w:pPr>
    <w:rPr>
      <w:rFonts w:ascii="Calibri" w:eastAsiaTheme="minorHAnsi" w:hAnsi="Calibri" w:cstheme="minorBidi"/>
      <w:b/>
      <w:i/>
      <w:color w:val="4F81BD"/>
      <w:sz w:val="22"/>
      <w:szCs w:val="22"/>
      <w:lang w:eastAsia="en-US"/>
    </w:rPr>
  </w:style>
  <w:style w:type="paragraph" w:customStyle="1" w:styleId="1a">
    <w:name w:val="Знак Знак1 Знак"/>
    <w:basedOn w:val="a0"/>
    <w:uiPriority w:val="99"/>
    <w:rsid w:val="006B3D19"/>
    <w:pPr>
      <w:widowControl w:val="0"/>
      <w:adjustRightInd w:val="0"/>
      <w:spacing w:after="160" w:line="240" w:lineRule="exact"/>
      <w:jc w:val="right"/>
    </w:pPr>
    <w:rPr>
      <w:sz w:val="20"/>
      <w:szCs w:val="20"/>
      <w:lang w:val="en-GB" w:eastAsia="en-US"/>
    </w:rPr>
  </w:style>
  <w:style w:type="paragraph" w:customStyle="1" w:styleId="ConsTitle">
    <w:name w:val="ConsTitle"/>
    <w:rsid w:val="006B3D19"/>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onsNormal">
    <w:name w:val="ConsNormal"/>
    <w:qFormat/>
    <w:rsid w:val="006B3D19"/>
    <w:pPr>
      <w:widowControl w:val="0"/>
      <w:autoSpaceDE w:val="0"/>
      <w:autoSpaceDN w:val="0"/>
      <w:adjustRightInd w:val="0"/>
      <w:spacing w:after="0" w:line="240" w:lineRule="auto"/>
      <w:ind w:right="19772" w:firstLine="720"/>
    </w:pPr>
    <w:rPr>
      <w:rFonts w:ascii="Arial" w:eastAsia="Times New Roman" w:hAnsi="Arial" w:cs="Arial"/>
      <w:lang w:eastAsia="ru-RU"/>
    </w:rPr>
  </w:style>
  <w:style w:type="paragraph" w:customStyle="1" w:styleId="ConsNonformat">
    <w:name w:val="ConsNonformat"/>
    <w:rsid w:val="006B3D19"/>
    <w:pPr>
      <w:widowControl w:val="0"/>
      <w:autoSpaceDE w:val="0"/>
      <w:autoSpaceDN w:val="0"/>
      <w:adjustRightInd w:val="0"/>
      <w:spacing w:after="0" w:line="240" w:lineRule="auto"/>
      <w:ind w:right="19772"/>
    </w:pPr>
    <w:rPr>
      <w:rFonts w:ascii="Courier New" w:eastAsia="Times New Roman" w:hAnsi="Courier New" w:cs="Courier New"/>
      <w:lang w:eastAsia="ru-RU"/>
    </w:rPr>
  </w:style>
  <w:style w:type="paragraph" w:customStyle="1" w:styleId="afff4">
    <w:name w:val="СтильМой"/>
    <w:basedOn w:val="a0"/>
    <w:uiPriority w:val="99"/>
    <w:rsid w:val="006B3D19"/>
    <w:pPr>
      <w:ind w:firstLine="709"/>
      <w:jc w:val="both"/>
    </w:pPr>
    <w:rPr>
      <w:sz w:val="28"/>
      <w:szCs w:val="20"/>
    </w:rPr>
  </w:style>
  <w:style w:type="paragraph" w:customStyle="1" w:styleId="ConsPlusNonformat">
    <w:name w:val="ConsPlusNonformat"/>
    <w:link w:val="ConsPlusNonformat0"/>
    <w:qFormat/>
    <w:rsid w:val="006B3D1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aaieiaie5">
    <w:name w:val="caaieiaie 5"/>
    <w:basedOn w:val="a0"/>
    <w:next w:val="a0"/>
    <w:uiPriority w:val="99"/>
    <w:rsid w:val="006B3D19"/>
    <w:pPr>
      <w:keepNext/>
      <w:jc w:val="right"/>
    </w:pPr>
    <w:rPr>
      <w:b/>
      <w:sz w:val="28"/>
      <w:szCs w:val="20"/>
    </w:rPr>
  </w:style>
  <w:style w:type="paragraph" w:customStyle="1" w:styleId="1b">
    <w:name w:val="Текст1"/>
    <w:basedOn w:val="a0"/>
    <w:uiPriority w:val="99"/>
    <w:rsid w:val="006B3D19"/>
    <w:rPr>
      <w:rFonts w:ascii="Courier New" w:hAnsi="Courier New"/>
      <w:sz w:val="20"/>
      <w:szCs w:val="20"/>
    </w:rPr>
  </w:style>
  <w:style w:type="paragraph" w:customStyle="1" w:styleId="ConsPlusDocList">
    <w:name w:val="ConsPlusDocList"/>
    <w:uiPriority w:val="99"/>
    <w:rsid w:val="006B3D1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ntheader2cols">
    <w:name w:val="contentheader2cols"/>
    <w:basedOn w:val="a0"/>
    <w:uiPriority w:val="99"/>
    <w:rsid w:val="006B3D19"/>
    <w:pPr>
      <w:spacing w:before="50"/>
      <w:ind w:left="250"/>
    </w:pPr>
    <w:rPr>
      <w:rFonts w:eastAsia="Batang"/>
      <w:b/>
      <w:bCs/>
      <w:color w:val="3560A7"/>
      <w:sz w:val="21"/>
      <w:szCs w:val="21"/>
      <w:lang w:eastAsia="ko-KR"/>
    </w:rPr>
  </w:style>
  <w:style w:type="paragraph" w:customStyle="1" w:styleId="subheader">
    <w:name w:val="subheader"/>
    <w:basedOn w:val="a0"/>
    <w:uiPriority w:val="99"/>
    <w:rsid w:val="006B3D19"/>
    <w:pPr>
      <w:spacing w:before="125" w:after="63"/>
    </w:pPr>
    <w:rPr>
      <w:rFonts w:ascii="Arial" w:eastAsia="Batang" w:hAnsi="Arial" w:cs="Arial"/>
      <w:b/>
      <w:bCs/>
      <w:color w:val="000000"/>
      <w:sz w:val="15"/>
      <w:szCs w:val="15"/>
      <w:lang w:eastAsia="ko-KR"/>
    </w:rPr>
  </w:style>
  <w:style w:type="paragraph" w:customStyle="1" w:styleId="consplusnormal1">
    <w:name w:val="consplusnormal"/>
    <w:basedOn w:val="a0"/>
    <w:uiPriority w:val="99"/>
    <w:qFormat/>
    <w:rsid w:val="006B3D19"/>
    <w:pPr>
      <w:spacing w:before="63" w:after="63"/>
    </w:pPr>
    <w:rPr>
      <w:rFonts w:ascii="Arial" w:eastAsia="Batang" w:hAnsi="Arial" w:cs="Arial"/>
      <w:color w:val="000000"/>
      <w:sz w:val="20"/>
      <w:szCs w:val="20"/>
      <w:lang w:eastAsia="ko-KR"/>
    </w:rPr>
  </w:style>
  <w:style w:type="paragraph" w:customStyle="1" w:styleId="consnormal0">
    <w:name w:val="consnormal"/>
    <w:basedOn w:val="a0"/>
    <w:uiPriority w:val="99"/>
    <w:qFormat/>
    <w:rsid w:val="006B3D19"/>
    <w:pPr>
      <w:spacing w:before="63" w:after="63"/>
    </w:pPr>
    <w:rPr>
      <w:rFonts w:ascii="Arial" w:eastAsia="Batang" w:hAnsi="Arial" w:cs="Arial"/>
      <w:color w:val="000000"/>
      <w:sz w:val="20"/>
      <w:szCs w:val="20"/>
      <w:lang w:eastAsia="ko-KR"/>
    </w:rPr>
  </w:style>
  <w:style w:type="paragraph" w:customStyle="1" w:styleId="consnonformat0">
    <w:name w:val="consnonformat"/>
    <w:basedOn w:val="a0"/>
    <w:uiPriority w:val="99"/>
    <w:rsid w:val="006B3D19"/>
    <w:pPr>
      <w:spacing w:before="63" w:after="63"/>
    </w:pPr>
    <w:rPr>
      <w:rFonts w:ascii="Arial" w:eastAsia="Batang" w:hAnsi="Arial" w:cs="Arial"/>
      <w:color w:val="000000"/>
      <w:sz w:val="20"/>
      <w:szCs w:val="20"/>
      <w:lang w:eastAsia="ko-KR"/>
    </w:rPr>
  </w:style>
  <w:style w:type="paragraph" w:customStyle="1" w:styleId="afff5">
    <w:name w:val="Знак"/>
    <w:basedOn w:val="a0"/>
    <w:uiPriority w:val="99"/>
    <w:rsid w:val="006B3D19"/>
    <w:pPr>
      <w:spacing w:before="100" w:beforeAutospacing="1" w:after="100" w:afterAutospacing="1"/>
    </w:pPr>
    <w:rPr>
      <w:rFonts w:ascii="Tahoma" w:hAnsi="Tahoma" w:cs="Tahoma"/>
      <w:sz w:val="20"/>
      <w:szCs w:val="20"/>
      <w:lang w:val="en-US" w:eastAsia="en-US"/>
    </w:rPr>
  </w:style>
  <w:style w:type="paragraph" w:customStyle="1" w:styleId="DefaultParagraphFontParaCharChar">
    <w:name w:val="Default Paragraph Font Para Char Char Знак Знак Знак Знак"/>
    <w:basedOn w:val="a0"/>
    <w:uiPriority w:val="99"/>
    <w:rsid w:val="006B3D19"/>
    <w:pPr>
      <w:spacing w:after="160" w:line="240" w:lineRule="exact"/>
    </w:pPr>
    <w:rPr>
      <w:rFonts w:ascii="Verdana" w:hAnsi="Verdana"/>
      <w:sz w:val="20"/>
      <w:szCs w:val="20"/>
      <w:lang w:val="en-US" w:eastAsia="en-US"/>
    </w:rPr>
  </w:style>
  <w:style w:type="paragraph" w:customStyle="1" w:styleId="2b">
    <w:name w:val="Знак2"/>
    <w:basedOn w:val="a0"/>
    <w:uiPriority w:val="99"/>
    <w:rsid w:val="006B3D19"/>
    <w:pPr>
      <w:spacing w:after="160" w:line="240" w:lineRule="exact"/>
    </w:pPr>
    <w:rPr>
      <w:rFonts w:ascii="Verdana" w:hAnsi="Verdana"/>
      <w:sz w:val="20"/>
      <w:szCs w:val="20"/>
      <w:lang w:val="en-US" w:eastAsia="en-US"/>
    </w:rPr>
  </w:style>
  <w:style w:type="paragraph" w:customStyle="1" w:styleId="Style4">
    <w:name w:val="Style4"/>
    <w:basedOn w:val="a0"/>
    <w:uiPriority w:val="99"/>
    <w:rsid w:val="006B3D19"/>
    <w:pPr>
      <w:widowControl w:val="0"/>
      <w:autoSpaceDE w:val="0"/>
      <w:autoSpaceDN w:val="0"/>
      <w:adjustRightInd w:val="0"/>
      <w:spacing w:line="324" w:lineRule="exact"/>
      <w:ind w:firstLine="552"/>
      <w:jc w:val="both"/>
    </w:pPr>
  </w:style>
  <w:style w:type="paragraph" w:customStyle="1" w:styleId="afff6">
    <w:name w:val="Знак Знак Знак Знак"/>
    <w:basedOn w:val="a0"/>
    <w:uiPriority w:val="99"/>
    <w:qFormat/>
    <w:rsid w:val="006B3D19"/>
    <w:pPr>
      <w:widowControl w:val="0"/>
      <w:adjustRightInd w:val="0"/>
      <w:spacing w:after="160" w:line="240" w:lineRule="exact"/>
      <w:jc w:val="right"/>
    </w:pPr>
    <w:rPr>
      <w:sz w:val="20"/>
      <w:szCs w:val="20"/>
      <w:lang w:val="en-GB" w:eastAsia="en-US"/>
    </w:rPr>
  </w:style>
  <w:style w:type="paragraph" w:customStyle="1" w:styleId="410">
    <w:name w:val="Знак4 Знак Знак Знак Знак Знак Знак Знак Знак Знак1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Style2">
    <w:name w:val="Style2"/>
    <w:basedOn w:val="a0"/>
    <w:uiPriority w:val="99"/>
    <w:rsid w:val="006B3D19"/>
    <w:pPr>
      <w:widowControl w:val="0"/>
      <w:autoSpaceDE w:val="0"/>
      <w:autoSpaceDN w:val="0"/>
      <w:adjustRightInd w:val="0"/>
    </w:pPr>
  </w:style>
  <w:style w:type="paragraph" w:customStyle="1" w:styleId="CharChar1CharChar1CharChar">
    <w:name w:val="Char Char Знак Знак1 Char Char1 Знак Знак Char Char"/>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7">
    <w:name w:val="Внутренний адрес"/>
    <w:basedOn w:val="a0"/>
    <w:uiPriority w:val="99"/>
    <w:rsid w:val="006B3D19"/>
    <w:rPr>
      <w:sz w:val="20"/>
      <w:szCs w:val="20"/>
    </w:rPr>
  </w:style>
  <w:style w:type="paragraph" w:customStyle="1" w:styleId="afff8">
    <w:name w:val="Строка ссылки"/>
    <w:basedOn w:val="af7"/>
    <w:uiPriority w:val="99"/>
    <w:rsid w:val="006B3D19"/>
  </w:style>
  <w:style w:type="paragraph" w:customStyle="1" w:styleId="1c">
    <w:name w:val="Без интервала1"/>
    <w:link w:val="NoSpacingChar"/>
    <w:uiPriority w:val="99"/>
    <w:qFormat/>
    <w:rsid w:val="006B3D19"/>
    <w:pPr>
      <w:spacing w:after="0" w:line="240" w:lineRule="auto"/>
    </w:pPr>
    <w:rPr>
      <w:rFonts w:ascii="Calibri" w:eastAsia="Times New Roman" w:hAnsi="Calibri" w:cs="Times New Roman"/>
    </w:rPr>
  </w:style>
  <w:style w:type="paragraph" w:customStyle="1" w:styleId="1d">
    <w:name w:val="Знак1"/>
    <w:basedOn w:val="a0"/>
    <w:qFormat/>
    <w:rsid w:val="006B3D19"/>
    <w:pPr>
      <w:spacing w:before="100" w:beforeAutospacing="1" w:after="100" w:afterAutospacing="1"/>
    </w:pPr>
    <w:rPr>
      <w:rFonts w:ascii="Tahoma" w:hAnsi="Tahoma" w:cs="Tahoma"/>
      <w:sz w:val="20"/>
      <w:szCs w:val="20"/>
      <w:lang w:val="en-US" w:eastAsia="en-US"/>
    </w:rPr>
  </w:style>
  <w:style w:type="paragraph" w:customStyle="1" w:styleId="1e">
    <w:name w:val="Абзац списка1"/>
    <w:basedOn w:val="a0"/>
    <w:uiPriority w:val="99"/>
    <w:rsid w:val="006B3D19"/>
    <w:pPr>
      <w:ind w:left="720"/>
      <w:contextualSpacing/>
    </w:pPr>
    <w:rPr>
      <w:sz w:val="20"/>
      <w:szCs w:val="20"/>
    </w:rPr>
  </w:style>
  <w:style w:type="paragraph" w:customStyle="1" w:styleId="afff9">
    <w:name w:val="Название рис/табл"/>
    <w:basedOn w:val="a0"/>
    <w:next w:val="a0"/>
    <w:uiPriority w:val="99"/>
    <w:rsid w:val="006B3D19"/>
    <w:pPr>
      <w:keepNext/>
      <w:spacing w:before="360" w:after="240" w:line="276" w:lineRule="auto"/>
    </w:pPr>
    <w:rPr>
      <w:rFonts w:ascii="Tahoma" w:hAnsi="Tahoma"/>
      <w:b/>
      <w:sz w:val="20"/>
      <w:szCs w:val="22"/>
      <w:lang w:eastAsia="en-US"/>
    </w:rPr>
  </w:style>
  <w:style w:type="paragraph" w:customStyle="1" w:styleId="2c">
    <w:name w:val="Заголовок 2 чистый"/>
    <w:basedOn w:val="20"/>
    <w:uiPriority w:val="99"/>
    <w:rsid w:val="006B3D19"/>
    <w:pPr>
      <w:widowControl w:val="0"/>
      <w:adjustRightInd w:val="0"/>
      <w:snapToGrid w:val="0"/>
      <w:spacing w:before="360" w:after="360" w:line="276" w:lineRule="auto"/>
      <w:ind w:left="0"/>
    </w:pPr>
    <w:rPr>
      <w:rFonts w:ascii="Tahoma" w:hAnsi="Tahoma" w:cs="Arial"/>
      <w:szCs w:val="22"/>
      <w:lang w:eastAsia="en-US"/>
    </w:rPr>
  </w:style>
  <w:style w:type="paragraph" w:customStyle="1" w:styleId="afffa">
    <w:name w:val="Сноска"/>
    <w:basedOn w:val="a0"/>
    <w:link w:val="afffb"/>
    <w:rsid w:val="006B3D19"/>
    <w:pPr>
      <w:tabs>
        <w:tab w:val="left" w:pos="227"/>
      </w:tabs>
      <w:spacing w:before="60" w:after="200" w:line="276" w:lineRule="auto"/>
      <w:ind w:left="170" w:hanging="170"/>
    </w:pPr>
    <w:rPr>
      <w:rFonts w:ascii="Calibri" w:hAnsi="Calibri"/>
      <w:color w:val="000000"/>
      <w:sz w:val="20"/>
      <w:szCs w:val="22"/>
      <w:lang w:eastAsia="en-US"/>
    </w:rPr>
  </w:style>
  <w:style w:type="paragraph" w:customStyle="1" w:styleId="2d">
    <w:name w:val="Заголовок 2 (центровка)"/>
    <w:basedOn w:val="20"/>
    <w:uiPriority w:val="99"/>
    <w:rsid w:val="006B3D19"/>
    <w:pPr>
      <w:widowControl w:val="0"/>
      <w:adjustRightInd w:val="0"/>
      <w:snapToGrid w:val="0"/>
      <w:spacing w:before="360" w:after="360" w:line="276" w:lineRule="auto"/>
      <w:ind w:left="0"/>
      <w:jc w:val="center"/>
    </w:pPr>
    <w:rPr>
      <w:rFonts w:ascii="Tahoma" w:hAnsi="Tahoma" w:cs="Arial"/>
      <w:szCs w:val="22"/>
      <w:lang w:eastAsia="en-US"/>
    </w:rPr>
  </w:style>
  <w:style w:type="paragraph" w:customStyle="1" w:styleId="1271">
    <w:name w:val="Стиль Основной текст + По ширине Первая строка:  127 см1"/>
    <w:basedOn w:val="af7"/>
    <w:uiPriority w:val="99"/>
    <w:rsid w:val="006B3D19"/>
    <w:pPr>
      <w:spacing w:before="60" w:after="120"/>
      <w:ind w:firstLine="720"/>
      <w:jc w:val="both"/>
    </w:pPr>
    <w:rPr>
      <w:lang w:eastAsia="en-US"/>
    </w:rPr>
  </w:style>
  <w:style w:type="paragraph" w:customStyle="1" w:styleId="text">
    <w:name w:val="text"/>
    <w:basedOn w:val="33"/>
    <w:uiPriority w:val="99"/>
    <w:rsid w:val="006B3D19"/>
    <w:pPr>
      <w:spacing w:before="60" w:after="0" w:line="228" w:lineRule="auto"/>
      <w:ind w:left="0" w:firstLine="567"/>
      <w:jc w:val="both"/>
    </w:pPr>
    <w:rPr>
      <w:rFonts w:ascii="PetersburgC" w:hAnsi="PetersburgC"/>
      <w:color w:val="000000"/>
      <w:sz w:val="22"/>
      <w:lang w:val="ru-RU" w:eastAsia="ru-RU"/>
    </w:rPr>
  </w:style>
  <w:style w:type="paragraph" w:customStyle="1" w:styleId="1f">
    <w:name w:val="Рецензия1"/>
    <w:uiPriority w:val="99"/>
    <w:semiHidden/>
    <w:rsid w:val="006B3D19"/>
    <w:pPr>
      <w:spacing w:after="0" w:line="240" w:lineRule="auto"/>
    </w:pPr>
    <w:rPr>
      <w:rFonts w:ascii="Calibri" w:eastAsia="Times New Roman" w:hAnsi="Calibri" w:cs="Times New Roman"/>
    </w:rPr>
  </w:style>
  <w:style w:type="paragraph" w:customStyle="1" w:styleId="3c">
    <w:name w:val="Знак3"/>
    <w:basedOn w:val="a0"/>
    <w:uiPriority w:val="99"/>
    <w:rsid w:val="006B3D19"/>
    <w:pPr>
      <w:spacing w:after="160" w:line="240" w:lineRule="exact"/>
    </w:pPr>
    <w:rPr>
      <w:rFonts w:ascii="Verdana" w:hAnsi="Verdana"/>
      <w:sz w:val="20"/>
      <w:szCs w:val="20"/>
      <w:lang w:val="en-US" w:eastAsia="en-US"/>
    </w:rPr>
  </w:style>
  <w:style w:type="paragraph" w:customStyle="1" w:styleId="1f0">
    <w:name w:val="Знак Знак Знак Знак1"/>
    <w:basedOn w:val="a0"/>
    <w:uiPriority w:val="99"/>
    <w:rsid w:val="006B3D19"/>
    <w:pPr>
      <w:widowControl w:val="0"/>
      <w:adjustRightInd w:val="0"/>
      <w:spacing w:after="160" w:line="240" w:lineRule="exact"/>
      <w:jc w:val="right"/>
    </w:pPr>
    <w:rPr>
      <w:sz w:val="20"/>
      <w:szCs w:val="20"/>
      <w:lang w:val="en-GB" w:eastAsia="en-US"/>
    </w:rPr>
  </w:style>
  <w:style w:type="paragraph" w:customStyle="1" w:styleId="411">
    <w:name w:val="Знак4 Знак Знак Знак Знак Знак Знак Знак Знак Знак1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0">
    <w:name w:val="Без интервала11"/>
    <w:uiPriority w:val="99"/>
    <w:rsid w:val="006B3D19"/>
    <w:pPr>
      <w:spacing w:after="0" w:line="240" w:lineRule="auto"/>
    </w:pPr>
    <w:rPr>
      <w:rFonts w:ascii="Calibri" w:eastAsia="Times New Roman" w:hAnsi="Calibri" w:cs="Times New Roman"/>
    </w:rPr>
  </w:style>
  <w:style w:type="paragraph" w:customStyle="1" w:styleId="1f1">
    <w:name w:val="Стиль1"/>
    <w:basedOn w:val="a0"/>
    <w:next w:val="HTML"/>
    <w:rsid w:val="006B3D19"/>
    <w:pPr>
      <w:jc w:val="both"/>
    </w:pPr>
    <w:rPr>
      <w:sz w:val="28"/>
      <w:szCs w:val="22"/>
      <w:lang w:eastAsia="en-US"/>
    </w:rPr>
  </w:style>
  <w:style w:type="paragraph" w:customStyle="1" w:styleId="111">
    <w:name w:val="Абзац списка11"/>
    <w:basedOn w:val="a0"/>
    <w:uiPriority w:val="99"/>
    <w:rsid w:val="006B3D19"/>
    <w:pPr>
      <w:ind w:left="720"/>
      <w:contextualSpacing/>
    </w:pPr>
  </w:style>
  <w:style w:type="paragraph" w:customStyle="1" w:styleId="font5">
    <w:name w:val="font5"/>
    <w:basedOn w:val="a0"/>
    <w:uiPriority w:val="99"/>
    <w:rsid w:val="006B3D19"/>
    <w:pPr>
      <w:spacing w:before="100" w:beforeAutospacing="1" w:after="100" w:afterAutospacing="1"/>
    </w:pPr>
    <w:rPr>
      <w:sz w:val="22"/>
      <w:szCs w:val="22"/>
    </w:rPr>
  </w:style>
  <w:style w:type="paragraph" w:customStyle="1" w:styleId="xl66">
    <w:name w:val="xl66"/>
    <w:basedOn w:val="a0"/>
    <w:uiPriority w:val="99"/>
    <w:rsid w:val="006B3D19"/>
    <w:pPr>
      <w:spacing w:before="100" w:beforeAutospacing="1" w:after="100" w:afterAutospacing="1"/>
    </w:pPr>
    <w:rPr>
      <w:rFonts w:ascii="Arial" w:hAnsi="Arial" w:cs="Arial"/>
      <w:sz w:val="22"/>
      <w:szCs w:val="22"/>
    </w:rPr>
  </w:style>
  <w:style w:type="paragraph" w:customStyle="1" w:styleId="xl67">
    <w:name w:val="xl67"/>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68">
    <w:name w:val="xl68"/>
    <w:basedOn w:val="a0"/>
    <w:uiPriority w:val="99"/>
    <w:rsid w:val="006B3D19"/>
    <w:pPr>
      <w:spacing w:before="100" w:beforeAutospacing="1" w:after="100" w:afterAutospacing="1"/>
    </w:pPr>
    <w:rPr>
      <w:sz w:val="22"/>
      <w:szCs w:val="22"/>
    </w:rPr>
  </w:style>
  <w:style w:type="paragraph" w:customStyle="1" w:styleId="xl69">
    <w:name w:val="xl69"/>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0">
    <w:name w:val="xl70"/>
    <w:basedOn w:val="a0"/>
    <w:uiPriority w:val="99"/>
    <w:rsid w:val="006B3D19"/>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71">
    <w:name w:val="xl71"/>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2">
    <w:name w:val="xl72"/>
    <w:basedOn w:val="a0"/>
    <w:uiPriority w:val="99"/>
    <w:rsid w:val="006B3D19"/>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73">
    <w:name w:val="xl73"/>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4">
    <w:name w:val="xl74"/>
    <w:basedOn w:val="a0"/>
    <w:uiPriority w:val="99"/>
    <w:rsid w:val="006B3D19"/>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75">
    <w:name w:val="xl75"/>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76">
    <w:name w:val="xl76"/>
    <w:basedOn w:val="a0"/>
    <w:uiPriority w:val="99"/>
    <w:rsid w:val="006B3D19"/>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77">
    <w:name w:val="xl77"/>
    <w:basedOn w:val="a0"/>
    <w:uiPriority w:val="99"/>
    <w:rsid w:val="006B3D19"/>
    <w:pPr>
      <w:shd w:val="clear" w:color="auto" w:fill="FFFF00"/>
      <w:spacing w:before="100" w:beforeAutospacing="1" w:after="100" w:afterAutospacing="1"/>
    </w:pPr>
    <w:rPr>
      <w:rFonts w:ascii="Arial" w:hAnsi="Arial" w:cs="Arial"/>
      <w:sz w:val="22"/>
      <w:szCs w:val="22"/>
    </w:rPr>
  </w:style>
  <w:style w:type="paragraph" w:customStyle="1" w:styleId="xl78">
    <w:name w:val="xl78"/>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9">
    <w:name w:val="xl79"/>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0">
    <w:name w:val="xl80"/>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81">
    <w:name w:val="xl81"/>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2">
    <w:name w:val="xl82"/>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83">
    <w:name w:val="xl83"/>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0"/>
    <w:uiPriority w:val="99"/>
    <w:rsid w:val="006B3D19"/>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5">
    <w:name w:val="xl85"/>
    <w:basedOn w:val="a0"/>
    <w:uiPriority w:val="99"/>
    <w:rsid w:val="006B3D19"/>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6">
    <w:name w:val="xl86"/>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7">
    <w:name w:val="xl87"/>
    <w:basedOn w:val="a0"/>
    <w:uiPriority w:val="99"/>
    <w:rsid w:val="006B3D1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xl88">
    <w:name w:val="xl88"/>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89">
    <w:name w:val="xl89"/>
    <w:basedOn w:val="a0"/>
    <w:uiPriority w:val="99"/>
    <w:rsid w:val="006B3D19"/>
    <w:pPr>
      <w:spacing w:before="100" w:beforeAutospacing="1" w:after="100" w:afterAutospacing="1"/>
    </w:pPr>
    <w:rPr>
      <w:rFonts w:ascii="Arial" w:hAnsi="Arial" w:cs="Arial"/>
      <w:b/>
      <w:bCs/>
      <w:sz w:val="22"/>
      <w:szCs w:val="22"/>
    </w:rPr>
  </w:style>
  <w:style w:type="paragraph" w:customStyle="1" w:styleId="xl90">
    <w:name w:val="xl90"/>
    <w:basedOn w:val="a0"/>
    <w:uiPriority w:val="99"/>
    <w:rsid w:val="006B3D19"/>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91">
    <w:name w:val="xl91"/>
    <w:basedOn w:val="a0"/>
    <w:uiPriority w:val="99"/>
    <w:rsid w:val="006B3D19"/>
    <w:pPr>
      <w:pBdr>
        <w:top w:val="single" w:sz="4" w:space="0" w:color="auto"/>
        <w:left w:val="single" w:sz="4" w:space="0" w:color="auto"/>
        <w:bottom w:val="single" w:sz="4" w:space="0" w:color="auto"/>
      </w:pBdr>
      <w:shd w:val="clear" w:color="auto" w:fill="FFFF00"/>
      <w:spacing w:before="100" w:beforeAutospacing="1" w:after="100" w:afterAutospacing="1"/>
    </w:pPr>
    <w:rPr>
      <w:b/>
      <w:bCs/>
      <w:sz w:val="22"/>
      <w:szCs w:val="22"/>
    </w:rPr>
  </w:style>
  <w:style w:type="paragraph" w:customStyle="1" w:styleId="xl92">
    <w:name w:val="xl92"/>
    <w:basedOn w:val="a0"/>
    <w:uiPriority w:val="99"/>
    <w:rsid w:val="006B3D19"/>
    <w:pPr>
      <w:pBdr>
        <w:top w:val="single" w:sz="4" w:space="0" w:color="auto"/>
        <w:left w:val="single" w:sz="4" w:space="0" w:color="auto"/>
        <w:bottom w:val="single" w:sz="4" w:space="0" w:color="auto"/>
      </w:pBdr>
      <w:shd w:val="clear" w:color="auto" w:fill="FFFF00"/>
      <w:spacing w:before="100" w:beforeAutospacing="1" w:after="100" w:afterAutospacing="1"/>
    </w:pPr>
    <w:rPr>
      <w:b/>
      <w:bCs/>
      <w:sz w:val="22"/>
      <w:szCs w:val="22"/>
    </w:rPr>
  </w:style>
  <w:style w:type="paragraph" w:customStyle="1" w:styleId="xl93">
    <w:name w:val="xl93"/>
    <w:basedOn w:val="a0"/>
    <w:uiPriority w:val="99"/>
    <w:rsid w:val="006B3D19"/>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4">
    <w:name w:val="xl94"/>
    <w:basedOn w:val="a0"/>
    <w:uiPriority w:val="99"/>
    <w:rsid w:val="006B3D19"/>
    <w:pPr>
      <w:pBdr>
        <w:right w:val="single" w:sz="4" w:space="0" w:color="auto"/>
      </w:pBdr>
      <w:spacing w:before="100" w:beforeAutospacing="1" w:after="100" w:afterAutospacing="1"/>
    </w:pPr>
    <w:rPr>
      <w:b/>
      <w:bCs/>
      <w:sz w:val="22"/>
      <w:szCs w:val="22"/>
    </w:rPr>
  </w:style>
  <w:style w:type="paragraph" w:customStyle="1" w:styleId="xl95">
    <w:name w:val="xl95"/>
    <w:basedOn w:val="a0"/>
    <w:uiPriority w:val="99"/>
    <w:rsid w:val="006B3D19"/>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96">
    <w:name w:val="xl96"/>
    <w:basedOn w:val="a0"/>
    <w:uiPriority w:val="99"/>
    <w:rsid w:val="006B3D19"/>
    <w:pPr>
      <w:pBdr>
        <w:left w:val="single" w:sz="4" w:space="0" w:color="auto"/>
        <w:right w:val="single" w:sz="4" w:space="0" w:color="auto"/>
      </w:pBdr>
      <w:spacing w:before="100" w:beforeAutospacing="1" w:after="100" w:afterAutospacing="1"/>
    </w:pPr>
    <w:rPr>
      <w:sz w:val="22"/>
      <w:szCs w:val="22"/>
    </w:rPr>
  </w:style>
  <w:style w:type="paragraph" w:customStyle="1" w:styleId="xl97">
    <w:name w:val="xl97"/>
    <w:basedOn w:val="a0"/>
    <w:uiPriority w:val="99"/>
    <w:rsid w:val="006B3D19"/>
    <w:pPr>
      <w:pBdr>
        <w:top w:val="single" w:sz="4" w:space="0" w:color="auto"/>
        <w:right w:val="single" w:sz="4" w:space="0" w:color="auto"/>
      </w:pBdr>
      <w:spacing w:before="100" w:beforeAutospacing="1" w:after="100" w:afterAutospacing="1"/>
    </w:pPr>
    <w:rPr>
      <w:sz w:val="22"/>
      <w:szCs w:val="22"/>
    </w:rPr>
  </w:style>
  <w:style w:type="paragraph" w:customStyle="1" w:styleId="xl98">
    <w:name w:val="xl98"/>
    <w:basedOn w:val="a0"/>
    <w:uiPriority w:val="99"/>
    <w:rsid w:val="006B3D19"/>
    <w:pPr>
      <w:pBdr>
        <w:right w:val="single" w:sz="4" w:space="0" w:color="auto"/>
      </w:pBdr>
      <w:spacing w:before="100" w:beforeAutospacing="1" w:after="100" w:afterAutospacing="1"/>
    </w:pPr>
    <w:rPr>
      <w:sz w:val="22"/>
      <w:szCs w:val="22"/>
    </w:rPr>
  </w:style>
  <w:style w:type="paragraph" w:customStyle="1" w:styleId="xl99">
    <w:name w:val="xl99"/>
    <w:basedOn w:val="a0"/>
    <w:uiPriority w:val="99"/>
    <w:rsid w:val="006B3D19"/>
    <w:pPr>
      <w:pBdr>
        <w:right w:val="single" w:sz="4" w:space="0" w:color="auto"/>
      </w:pBdr>
      <w:spacing w:before="100" w:beforeAutospacing="1" w:after="100" w:afterAutospacing="1"/>
    </w:pPr>
    <w:rPr>
      <w:i/>
      <w:iCs/>
      <w:sz w:val="22"/>
      <w:szCs w:val="22"/>
    </w:rPr>
  </w:style>
  <w:style w:type="paragraph" w:customStyle="1" w:styleId="xl100">
    <w:name w:val="xl100"/>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1">
    <w:name w:val="xl101"/>
    <w:basedOn w:val="a0"/>
    <w:uiPriority w:val="99"/>
    <w:rsid w:val="006B3D19"/>
    <w:pPr>
      <w:pBdr>
        <w:top w:val="single" w:sz="4" w:space="0" w:color="auto"/>
        <w:bottom w:val="single" w:sz="4" w:space="0" w:color="auto"/>
      </w:pBdr>
      <w:spacing w:before="100" w:beforeAutospacing="1" w:after="100" w:afterAutospacing="1"/>
      <w:jc w:val="center"/>
    </w:pPr>
    <w:rPr>
      <w:sz w:val="22"/>
      <w:szCs w:val="22"/>
    </w:rPr>
  </w:style>
  <w:style w:type="paragraph" w:customStyle="1" w:styleId="xl102">
    <w:name w:val="xl102"/>
    <w:basedOn w:val="a0"/>
    <w:uiPriority w:val="99"/>
    <w:rsid w:val="006B3D19"/>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3">
    <w:name w:val="xl103"/>
    <w:basedOn w:val="a0"/>
    <w:uiPriority w:val="99"/>
    <w:rsid w:val="006B3D19"/>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04">
    <w:name w:val="xl104"/>
    <w:basedOn w:val="a0"/>
    <w:uiPriority w:val="99"/>
    <w:rsid w:val="006B3D19"/>
    <w:pPr>
      <w:pBdr>
        <w:left w:val="single" w:sz="4" w:space="0" w:color="auto"/>
        <w:right w:val="single" w:sz="4" w:space="0" w:color="auto"/>
      </w:pBdr>
      <w:spacing w:before="100" w:beforeAutospacing="1" w:after="100" w:afterAutospacing="1"/>
      <w:jc w:val="center"/>
    </w:pPr>
    <w:rPr>
      <w:sz w:val="22"/>
      <w:szCs w:val="22"/>
    </w:rPr>
  </w:style>
  <w:style w:type="paragraph" w:customStyle="1" w:styleId="xl105">
    <w:name w:val="xl105"/>
    <w:basedOn w:val="a0"/>
    <w:uiPriority w:val="99"/>
    <w:rsid w:val="006B3D19"/>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06">
    <w:name w:val="xl106"/>
    <w:basedOn w:val="a0"/>
    <w:uiPriority w:val="99"/>
    <w:rsid w:val="006B3D19"/>
    <w:pPr>
      <w:pBdr>
        <w:left w:val="single" w:sz="4" w:space="0" w:color="auto"/>
        <w:right w:val="single" w:sz="4" w:space="0" w:color="auto"/>
      </w:pBdr>
      <w:spacing w:before="100" w:beforeAutospacing="1" w:after="100" w:afterAutospacing="1"/>
      <w:jc w:val="center"/>
    </w:pPr>
    <w:rPr>
      <w:sz w:val="22"/>
      <w:szCs w:val="22"/>
    </w:rPr>
  </w:style>
  <w:style w:type="paragraph" w:customStyle="1" w:styleId="xl107">
    <w:name w:val="xl107"/>
    <w:basedOn w:val="a0"/>
    <w:uiPriority w:val="99"/>
    <w:rsid w:val="006B3D19"/>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08">
    <w:name w:val="xl108"/>
    <w:basedOn w:val="a0"/>
    <w:uiPriority w:val="99"/>
    <w:rsid w:val="006B3D19"/>
    <w:pPr>
      <w:pBdr>
        <w:left w:val="single" w:sz="4" w:space="0" w:color="auto"/>
        <w:right w:val="single" w:sz="4" w:space="0" w:color="auto"/>
      </w:pBdr>
      <w:spacing w:before="100" w:beforeAutospacing="1" w:after="100" w:afterAutospacing="1"/>
    </w:pPr>
    <w:rPr>
      <w:sz w:val="22"/>
      <w:szCs w:val="22"/>
    </w:rPr>
  </w:style>
  <w:style w:type="paragraph" w:customStyle="1" w:styleId="xl109">
    <w:name w:val="xl109"/>
    <w:basedOn w:val="a0"/>
    <w:uiPriority w:val="99"/>
    <w:rsid w:val="006B3D19"/>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0">
    <w:name w:val="xl110"/>
    <w:basedOn w:val="a0"/>
    <w:uiPriority w:val="99"/>
    <w:rsid w:val="006B3D19"/>
    <w:pPr>
      <w:pBdr>
        <w:top w:val="single" w:sz="4" w:space="0" w:color="auto"/>
        <w:left w:val="single" w:sz="4" w:space="0" w:color="auto"/>
        <w:right w:val="single" w:sz="4" w:space="0" w:color="auto"/>
      </w:pBdr>
      <w:shd w:val="clear" w:color="auto" w:fill="FFFF00"/>
      <w:spacing w:before="100" w:beforeAutospacing="1" w:after="100" w:afterAutospacing="1"/>
    </w:pPr>
    <w:rPr>
      <w:b/>
      <w:bCs/>
      <w:sz w:val="22"/>
      <w:szCs w:val="22"/>
    </w:rPr>
  </w:style>
  <w:style w:type="paragraph" w:customStyle="1" w:styleId="xl111">
    <w:name w:val="xl111"/>
    <w:basedOn w:val="a0"/>
    <w:uiPriority w:val="99"/>
    <w:rsid w:val="006B3D19"/>
    <w:pPr>
      <w:pBdr>
        <w:left w:val="single" w:sz="4" w:space="0" w:color="auto"/>
        <w:right w:val="single" w:sz="4" w:space="0" w:color="auto"/>
      </w:pBdr>
      <w:shd w:val="clear" w:color="auto" w:fill="FFFF00"/>
      <w:spacing w:before="100" w:beforeAutospacing="1" w:after="100" w:afterAutospacing="1"/>
    </w:pPr>
    <w:rPr>
      <w:b/>
      <w:bCs/>
      <w:sz w:val="22"/>
      <w:szCs w:val="22"/>
    </w:rPr>
  </w:style>
  <w:style w:type="paragraph" w:customStyle="1" w:styleId="xl112">
    <w:name w:val="xl112"/>
    <w:basedOn w:val="a0"/>
    <w:uiPriority w:val="99"/>
    <w:rsid w:val="006B3D19"/>
    <w:pPr>
      <w:pBdr>
        <w:left w:val="single" w:sz="4" w:space="0" w:color="auto"/>
        <w:bottom w:val="single" w:sz="4" w:space="0" w:color="auto"/>
        <w:right w:val="single" w:sz="4" w:space="0" w:color="auto"/>
      </w:pBdr>
      <w:shd w:val="clear" w:color="auto" w:fill="FFFF00"/>
      <w:spacing w:before="100" w:beforeAutospacing="1" w:after="100" w:afterAutospacing="1"/>
    </w:pPr>
    <w:rPr>
      <w:b/>
      <w:bCs/>
      <w:sz w:val="22"/>
      <w:szCs w:val="22"/>
    </w:rPr>
  </w:style>
  <w:style w:type="paragraph" w:customStyle="1" w:styleId="xl113">
    <w:name w:val="xl113"/>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4">
    <w:name w:val="xl114"/>
    <w:basedOn w:val="a0"/>
    <w:uiPriority w:val="99"/>
    <w:rsid w:val="006B3D19"/>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5">
    <w:name w:val="xl115"/>
    <w:basedOn w:val="a0"/>
    <w:uiPriority w:val="99"/>
    <w:rsid w:val="006B3D19"/>
    <w:pPr>
      <w:pBdr>
        <w:top w:val="single" w:sz="4" w:space="0" w:color="auto"/>
        <w:right w:val="single" w:sz="4" w:space="0" w:color="auto"/>
      </w:pBdr>
      <w:spacing w:before="100" w:beforeAutospacing="1" w:after="100" w:afterAutospacing="1"/>
    </w:pPr>
    <w:rPr>
      <w:sz w:val="22"/>
      <w:szCs w:val="22"/>
    </w:rPr>
  </w:style>
  <w:style w:type="paragraph" w:customStyle="1" w:styleId="xl116">
    <w:name w:val="xl116"/>
    <w:basedOn w:val="a0"/>
    <w:uiPriority w:val="99"/>
    <w:rsid w:val="006B3D19"/>
    <w:pPr>
      <w:pBdr>
        <w:right w:val="single" w:sz="4" w:space="0" w:color="auto"/>
      </w:pBdr>
      <w:spacing w:before="100" w:beforeAutospacing="1" w:after="100" w:afterAutospacing="1"/>
    </w:pPr>
    <w:rPr>
      <w:sz w:val="22"/>
      <w:szCs w:val="22"/>
    </w:rPr>
  </w:style>
  <w:style w:type="paragraph" w:customStyle="1" w:styleId="xl117">
    <w:name w:val="xl117"/>
    <w:basedOn w:val="a0"/>
    <w:uiPriority w:val="99"/>
    <w:rsid w:val="006B3D19"/>
    <w:pPr>
      <w:pBdr>
        <w:top w:val="single" w:sz="4" w:space="0" w:color="auto"/>
        <w:left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xl118">
    <w:name w:val="xl118"/>
    <w:basedOn w:val="a0"/>
    <w:uiPriority w:val="99"/>
    <w:rsid w:val="006B3D19"/>
    <w:pPr>
      <w:pBdr>
        <w:left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xl119">
    <w:name w:val="xl119"/>
    <w:basedOn w:val="a0"/>
    <w:uiPriority w:val="99"/>
    <w:rsid w:val="006B3D1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20">
    <w:name w:val="xl120"/>
    <w:basedOn w:val="a0"/>
    <w:uiPriority w:val="99"/>
    <w:rsid w:val="006B3D19"/>
    <w:pPr>
      <w:pBdr>
        <w:bottom w:val="single" w:sz="4" w:space="0" w:color="auto"/>
        <w:right w:val="single" w:sz="4" w:space="0" w:color="auto"/>
      </w:pBdr>
      <w:spacing w:before="100" w:beforeAutospacing="1" w:after="100" w:afterAutospacing="1"/>
    </w:pPr>
    <w:rPr>
      <w:sz w:val="22"/>
      <w:szCs w:val="22"/>
    </w:rPr>
  </w:style>
  <w:style w:type="paragraph" w:customStyle="1" w:styleId="xl121">
    <w:name w:val="xl121"/>
    <w:basedOn w:val="a0"/>
    <w:uiPriority w:val="99"/>
    <w:rsid w:val="006B3D19"/>
    <w:pPr>
      <w:pBdr>
        <w:top w:val="single" w:sz="4" w:space="0" w:color="auto"/>
        <w:right w:val="single" w:sz="4" w:space="0" w:color="auto"/>
      </w:pBdr>
      <w:spacing w:before="100" w:beforeAutospacing="1" w:after="100" w:afterAutospacing="1"/>
    </w:pPr>
    <w:rPr>
      <w:i/>
      <w:iCs/>
      <w:sz w:val="22"/>
      <w:szCs w:val="22"/>
    </w:rPr>
  </w:style>
  <w:style w:type="paragraph" w:customStyle="1" w:styleId="xl122">
    <w:name w:val="xl122"/>
    <w:basedOn w:val="a0"/>
    <w:uiPriority w:val="99"/>
    <w:rsid w:val="006B3D19"/>
    <w:pPr>
      <w:pBdr>
        <w:bottom w:val="single" w:sz="4" w:space="0" w:color="auto"/>
        <w:right w:val="single" w:sz="4" w:space="0" w:color="auto"/>
      </w:pBdr>
      <w:spacing w:before="100" w:beforeAutospacing="1" w:after="100" w:afterAutospacing="1"/>
    </w:pPr>
    <w:rPr>
      <w:i/>
      <w:iCs/>
      <w:sz w:val="22"/>
      <w:szCs w:val="22"/>
    </w:rPr>
  </w:style>
  <w:style w:type="paragraph" w:customStyle="1" w:styleId="xl123">
    <w:name w:val="xl123"/>
    <w:basedOn w:val="a0"/>
    <w:uiPriority w:val="99"/>
    <w:rsid w:val="006B3D19"/>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24">
    <w:name w:val="xl124"/>
    <w:basedOn w:val="a0"/>
    <w:uiPriority w:val="99"/>
    <w:rsid w:val="006B3D19"/>
    <w:pPr>
      <w:pBdr>
        <w:top w:val="single" w:sz="4" w:space="0" w:color="auto"/>
        <w:right w:val="single" w:sz="4" w:space="0" w:color="auto"/>
      </w:pBdr>
      <w:spacing w:before="100" w:beforeAutospacing="1" w:after="100" w:afterAutospacing="1"/>
      <w:jc w:val="both"/>
    </w:pPr>
    <w:rPr>
      <w:sz w:val="22"/>
      <w:szCs w:val="22"/>
    </w:rPr>
  </w:style>
  <w:style w:type="paragraph" w:customStyle="1" w:styleId="xl125">
    <w:name w:val="xl125"/>
    <w:basedOn w:val="a0"/>
    <w:uiPriority w:val="99"/>
    <w:rsid w:val="006B3D19"/>
    <w:pPr>
      <w:pBdr>
        <w:right w:val="single" w:sz="4" w:space="0" w:color="auto"/>
      </w:pBdr>
      <w:spacing w:before="100" w:beforeAutospacing="1" w:after="100" w:afterAutospacing="1"/>
      <w:jc w:val="both"/>
    </w:pPr>
    <w:rPr>
      <w:rFonts w:ascii="Arial" w:hAnsi="Arial" w:cs="Arial"/>
    </w:rPr>
  </w:style>
  <w:style w:type="paragraph" w:customStyle="1" w:styleId="xl126">
    <w:name w:val="xl126"/>
    <w:basedOn w:val="a0"/>
    <w:uiPriority w:val="99"/>
    <w:rsid w:val="006B3D19"/>
    <w:pPr>
      <w:pBdr>
        <w:bottom w:val="single" w:sz="4" w:space="0" w:color="auto"/>
        <w:right w:val="single" w:sz="4" w:space="0" w:color="auto"/>
      </w:pBdr>
      <w:spacing w:before="100" w:beforeAutospacing="1" w:after="100" w:afterAutospacing="1"/>
      <w:jc w:val="both"/>
    </w:pPr>
    <w:rPr>
      <w:rFonts w:ascii="Arial" w:hAnsi="Arial" w:cs="Arial"/>
    </w:rPr>
  </w:style>
  <w:style w:type="paragraph" w:customStyle="1" w:styleId="xl127">
    <w:name w:val="xl127"/>
    <w:basedOn w:val="a0"/>
    <w:uiPriority w:val="99"/>
    <w:rsid w:val="006B3D19"/>
    <w:pPr>
      <w:pBdr>
        <w:top w:val="single" w:sz="4" w:space="0" w:color="auto"/>
        <w:right w:val="single" w:sz="4" w:space="0" w:color="auto"/>
      </w:pBdr>
      <w:spacing w:before="100" w:beforeAutospacing="1" w:after="100" w:afterAutospacing="1"/>
      <w:jc w:val="both"/>
    </w:pPr>
    <w:rPr>
      <w:i/>
      <w:iCs/>
      <w:sz w:val="22"/>
      <w:szCs w:val="22"/>
    </w:rPr>
  </w:style>
  <w:style w:type="paragraph" w:customStyle="1" w:styleId="xl128">
    <w:name w:val="xl128"/>
    <w:basedOn w:val="a0"/>
    <w:uiPriority w:val="99"/>
    <w:rsid w:val="006B3D19"/>
    <w:pPr>
      <w:pBdr>
        <w:right w:val="single" w:sz="4" w:space="0" w:color="auto"/>
      </w:pBdr>
      <w:spacing w:before="100" w:beforeAutospacing="1" w:after="100" w:afterAutospacing="1"/>
      <w:jc w:val="both"/>
    </w:pPr>
    <w:rPr>
      <w:rFonts w:ascii="Arial" w:hAnsi="Arial" w:cs="Arial"/>
      <w:i/>
      <w:iCs/>
    </w:rPr>
  </w:style>
  <w:style w:type="paragraph" w:customStyle="1" w:styleId="xl129">
    <w:name w:val="xl129"/>
    <w:basedOn w:val="a0"/>
    <w:uiPriority w:val="99"/>
    <w:rsid w:val="006B3D19"/>
    <w:pPr>
      <w:pBdr>
        <w:bottom w:val="single" w:sz="4" w:space="0" w:color="auto"/>
        <w:right w:val="single" w:sz="4" w:space="0" w:color="auto"/>
      </w:pBdr>
      <w:spacing w:before="100" w:beforeAutospacing="1" w:after="100" w:afterAutospacing="1"/>
      <w:jc w:val="both"/>
    </w:pPr>
    <w:rPr>
      <w:rFonts w:ascii="Arial" w:hAnsi="Arial" w:cs="Arial"/>
      <w:i/>
      <w:iCs/>
    </w:rPr>
  </w:style>
  <w:style w:type="paragraph" w:customStyle="1" w:styleId="xl130">
    <w:name w:val="xl130"/>
    <w:basedOn w:val="a0"/>
    <w:uiPriority w:val="99"/>
    <w:rsid w:val="006B3D1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xl131">
    <w:name w:val="xl131"/>
    <w:basedOn w:val="a0"/>
    <w:uiPriority w:val="99"/>
    <w:rsid w:val="006B3D19"/>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32">
    <w:name w:val="xl132"/>
    <w:basedOn w:val="a0"/>
    <w:uiPriority w:val="99"/>
    <w:rsid w:val="006B3D19"/>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33">
    <w:name w:val="xl133"/>
    <w:basedOn w:val="a0"/>
    <w:uiPriority w:val="99"/>
    <w:rsid w:val="006B3D19"/>
    <w:pPr>
      <w:pBdr>
        <w:bottom w:val="single" w:sz="4" w:space="0" w:color="auto"/>
        <w:right w:val="single" w:sz="4" w:space="0" w:color="auto"/>
      </w:pBdr>
      <w:spacing w:before="100" w:beforeAutospacing="1" w:after="100" w:afterAutospacing="1"/>
    </w:pPr>
    <w:rPr>
      <w:sz w:val="22"/>
      <w:szCs w:val="22"/>
    </w:rPr>
  </w:style>
  <w:style w:type="paragraph" w:customStyle="1" w:styleId="xl134">
    <w:name w:val="xl134"/>
    <w:basedOn w:val="a0"/>
    <w:uiPriority w:val="99"/>
    <w:rsid w:val="006B3D19"/>
    <w:pPr>
      <w:pBdr>
        <w:top w:val="single" w:sz="4" w:space="0" w:color="auto"/>
        <w:right w:val="single" w:sz="4" w:space="0" w:color="auto"/>
      </w:pBdr>
      <w:spacing w:before="100" w:beforeAutospacing="1" w:after="100" w:afterAutospacing="1"/>
    </w:pPr>
    <w:rPr>
      <w:b/>
      <w:bCs/>
      <w:sz w:val="22"/>
      <w:szCs w:val="22"/>
    </w:rPr>
  </w:style>
  <w:style w:type="paragraph" w:customStyle="1" w:styleId="xl135">
    <w:name w:val="xl135"/>
    <w:basedOn w:val="a0"/>
    <w:uiPriority w:val="99"/>
    <w:rsid w:val="006B3D19"/>
    <w:pPr>
      <w:pBdr>
        <w:right w:val="single" w:sz="4" w:space="0" w:color="auto"/>
      </w:pBdr>
      <w:spacing w:before="100" w:beforeAutospacing="1" w:after="100" w:afterAutospacing="1"/>
    </w:pPr>
    <w:rPr>
      <w:b/>
      <w:bCs/>
      <w:sz w:val="22"/>
      <w:szCs w:val="22"/>
    </w:rPr>
  </w:style>
  <w:style w:type="paragraph" w:customStyle="1" w:styleId="xl136">
    <w:name w:val="xl136"/>
    <w:basedOn w:val="a0"/>
    <w:uiPriority w:val="99"/>
    <w:rsid w:val="006B3D19"/>
    <w:pPr>
      <w:pBdr>
        <w:bottom w:val="single" w:sz="4" w:space="0" w:color="auto"/>
        <w:right w:val="single" w:sz="4" w:space="0" w:color="auto"/>
      </w:pBdr>
      <w:spacing w:before="100" w:beforeAutospacing="1" w:after="100" w:afterAutospacing="1"/>
    </w:pPr>
    <w:rPr>
      <w:b/>
      <w:bCs/>
      <w:sz w:val="22"/>
      <w:szCs w:val="22"/>
    </w:rPr>
  </w:style>
  <w:style w:type="paragraph" w:customStyle="1" w:styleId="xl137">
    <w:name w:val="xl137"/>
    <w:basedOn w:val="a0"/>
    <w:uiPriority w:val="99"/>
    <w:rsid w:val="006B3D19"/>
    <w:pPr>
      <w:pBdr>
        <w:top w:val="single" w:sz="4" w:space="0" w:color="auto"/>
        <w:bottom w:val="single" w:sz="4" w:space="0" w:color="auto"/>
        <w:right w:val="single" w:sz="4" w:space="0" w:color="auto"/>
      </w:pBdr>
      <w:shd w:val="clear" w:color="auto" w:fill="FFFF00"/>
      <w:spacing w:before="100" w:beforeAutospacing="1" w:after="100" w:afterAutospacing="1"/>
    </w:pPr>
    <w:rPr>
      <w:b/>
      <w:bCs/>
      <w:sz w:val="22"/>
      <w:szCs w:val="22"/>
    </w:rPr>
  </w:style>
  <w:style w:type="paragraph" w:customStyle="1" w:styleId="xl138">
    <w:name w:val="xl138"/>
    <w:basedOn w:val="a0"/>
    <w:uiPriority w:val="99"/>
    <w:rsid w:val="006B3D19"/>
    <w:pPr>
      <w:pBdr>
        <w:bottom w:val="single" w:sz="4" w:space="0" w:color="auto"/>
      </w:pBdr>
      <w:spacing w:before="100" w:beforeAutospacing="1" w:after="100" w:afterAutospacing="1"/>
      <w:jc w:val="center"/>
    </w:pPr>
    <w:rPr>
      <w:sz w:val="22"/>
      <w:szCs w:val="22"/>
    </w:rPr>
  </w:style>
  <w:style w:type="paragraph" w:customStyle="1" w:styleId="xl139">
    <w:name w:val="xl139"/>
    <w:basedOn w:val="a0"/>
    <w:uiPriority w:val="99"/>
    <w:rsid w:val="006B3D19"/>
    <w:pPr>
      <w:pBdr>
        <w:bottom w:val="single" w:sz="4" w:space="0" w:color="auto"/>
      </w:pBdr>
      <w:spacing w:before="100" w:beforeAutospacing="1" w:after="100" w:afterAutospacing="1"/>
      <w:jc w:val="center"/>
    </w:pPr>
    <w:rPr>
      <w:color w:val="FF0000"/>
      <w:sz w:val="22"/>
      <w:szCs w:val="22"/>
    </w:rPr>
  </w:style>
  <w:style w:type="paragraph" w:customStyle="1" w:styleId="xl140">
    <w:name w:val="xl140"/>
    <w:basedOn w:val="a0"/>
    <w:uiPriority w:val="99"/>
    <w:rsid w:val="006B3D19"/>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41">
    <w:name w:val="xl141"/>
    <w:basedOn w:val="a0"/>
    <w:uiPriority w:val="99"/>
    <w:rsid w:val="006B3D19"/>
    <w:pPr>
      <w:pBdr>
        <w:left w:val="single" w:sz="4" w:space="0" w:color="auto"/>
        <w:right w:val="single" w:sz="4" w:space="0" w:color="auto"/>
      </w:pBdr>
      <w:spacing w:before="100" w:beforeAutospacing="1" w:after="100" w:afterAutospacing="1"/>
      <w:jc w:val="center"/>
    </w:pPr>
    <w:rPr>
      <w:sz w:val="22"/>
      <w:szCs w:val="22"/>
    </w:rPr>
  </w:style>
  <w:style w:type="paragraph" w:customStyle="1" w:styleId="xl142">
    <w:name w:val="xl142"/>
    <w:basedOn w:val="a0"/>
    <w:uiPriority w:val="99"/>
    <w:rsid w:val="006B3D19"/>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43">
    <w:name w:val="xl143"/>
    <w:basedOn w:val="a0"/>
    <w:uiPriority w:val="99"/>
    <w:rsid w:val="006B3D19"/>
    <w:pPr>
      <w:pBdr>
        <w:top w:val="single" w:sz="4" w:space="0" w:color="auto"/>
        <w:left w:val="single" w:sz="4" w:space="0" w:color="auto"/>
      </w:pBdr>
      <w:spacing w:before="100" w:beforeAutospacing="1" w:after="100" w:afterAutospacing="1"/>
      <w:jc w:val="center"/>
    </w:pPr>
    <w:rPr>
      <w:sz w:val="22"/>
      <w:szCs w:val="22"/>
    </w:rPr>
  </w:style>
  <w:style w:type="paragraph" w:customStyle="1" w:styleId="xl144">
    <w:name w:val="xl144"/>
    <w:basedOn w:val="a0"/>
    <w:uiPriority w:val="99"/>
    <w:rsid w:val="006B3D19"/>
    <w:pPr>
      <w:pBdr>
        <w:left w:val="single" w:sz="4" w:space="0" w:color="auto"/>
      </w:pBdr>
      <w:spacing w:before="100" w:beforeAutospacing="1" w:after="100" w:afterAutospacing="1"/>
      <w:jc w:val="center"/>
    </w:pPr>
    <w:rPr>
      <w:sz w:val="22"/>
      <w:szCs w:val="22"/>
    </w:rPr>
  </w:style>
  <w:style w:type="paragraph" w:customStyle="1" w:styleId="xl145">
    <w:name w:val="xl145"/>
    <w:basedOn w:val="a0"/>
    <w:uiPriority w:val="99"/>
    <w:rsid w:val="006B3D19"/>
    <w:pPr>
      <w:pBdr>
        <w:left w:val="single" w:sz="4" w:space="0" w:color="auto"/>
        <w:bottom w:val="single" w:sz="4" w:space="0" w:color="auto"/>
      </w:pBdr>
      <w:spacing w:before="100" w:beforeAutospacing="1" w:after="100" w:afterAutospacing="1"/>
      <w:jc w:val="center"/>
    </w:pPr>
    <w:rPr>
      <w:sz w:val="22"/>
      <w:szCs w:val="22"/>
    </w:rPr>
  </w:style>
  <w:style w:type="paragraph" w:customStyle="1" w:styleId="xl146">
    <w:name w:val="xl146"/>
    <w:basedOn w:val="a0"/>
    <w:uiPriority w:val="99"/>
    <w:rsid w:val="006B3D19"/>
    <w:pPr>
      <w:pBdr>
        <w:top w:val="single" w:sz="4" w:space="0" w:color="auto"/>
        <w:left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xl147">
    <w:name w:val="xl147"/>
    <w:basedOn w:val="a0"/>
    <w:uiPriority w:val="99"/>
    <w:rsid w:val="006B3D19"/>
    <w:pPr>
      <w:pBdr>
        <w:left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afffc">
    <w:name w:val="Заголовок статьи"/>
    <w:basedOn w:val="a0"/>
    <w:next w:val="a0"/>
    <w:uiPriority w:val="99"/>
    <w:rsid w:val="006B3D19"/>
    <w:pPr>
      <w:autoSpaceDE w:val="0"/>
      <w:autoSpaceDN w:val="0"/>
      <w:adjustRightInd w:val="0"/>
      <w:ind w:left="1612" w:hanging="892"/>
      <w:jc w:val="both"/>
    </w:pPr>
    <w:rPr>
      <w:rFonts w:ascii="Arial" w:hAnsi="Arial" w:cs="Arial"/>
    </w:rPr>
  </w:style>
  <w:style w:type="paragraph" w:customStyle="1" w:styleId="43">
    <w:name w:val="Знак4"/>
    <w:basedOn w:val="a0"/>
    <w:uiPriority w:val="99"/>
    <w:rsid w:val="006B3D19"/>
    <w:pPr>
      <w:spacing w:after="160" w:line="240" w:lineRule="exact"/>
    </w:pPr>
    <w:rPr>
      <w:rFonts w:ascii="Verdana" w:hAnsi="Verdana"/>
      <w:sz w:val="20"/>
      <w:szCs w:val="20"/>
      <w:lang w:val="en-US" w:eastAsia="en-US"/>
    </w:rPr>
  </w:style>
  <w:style w:type="paragraph" w:customStyle="1" w:styleId="2">
    <w:name w:val="Знак Знак Знак Знак2"/>
    <w:basedOn w:val="a0"/>
    <w:uiPriority w:val="99"/>
    <w:rsid w:val="006B3D19"/>
    <w:pPr>
      <w:widowControl w:val="0"/>
      <w:numPr>
        <w:numId w:val="3"/>
      </w:numPr>
      <w:tabs>
        <w:tab w:val="clear" w:pos="851"/>
      </w:tabs>
      <w:adjustRightInd w:val="0"/>
      <w:spacing w:after="160" w:line="240" w:lineRule="exact"/>
      <w:ind w:firstLine="0"/>
      <w:jc w:val="right"/>
    </w:pPr>
    <w:rPr>
      <w:sz w:val="20"/>
      <w:szCs w:val="20"/>
      <w:lang w:val="en-GB" w:eastAsia="en-US"/>
    </w:rPr>
  </w:style>
  <w:style w:type="paragraph" w:customStyle="1" w:styleId="412">
    <w:name w:val="Знак4 Знак Знак Знак Знак Знак Знак Знак Знак Знак1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afffd">
    <w:name w:val="Список общий"/>
    <w:basedOn w:val="a0"/>
    <w:uiPriority w:val="99"/>
    <w:rsid w:val="006B3D19"/>
    <w:pPr>
      <w:tabs>
        <w:tab w:val="num" w:pos="851"/>
      </w:tabs>
      <w:ind w:firstLine="709"/>
      <w:jc w:val="both"/>
    </w:pPr>
    <w:rPr>
      <w:sz w:val="28"/>
      <w:szCs w:val="28"/>
    </w:rPr>
  </w:style>
  <w:style w:type="paragraph" w:customStyle="1" w:styleId="120">
    <w:name w:val="Стиль Список общий + 12 пт Междустр.интервал:  полуторный"/>
    <w:basedOn w:val="afffd"/>
    <w:uiPriority w:val="99"/>
    <w:rsid w:val="006B3D19"/>
    <w:pPr>
      <w:spacing w:line="360" w:lineRule="auto"/>
    </w:pPr>
    <w:rPr>
      <w:sz w:val="24"/>
      <w:szCs w:val="20"/>
    </w:rPr>
  </w:style>
  <w:style w:type="character" w:styleId="afffe">
    <w:name w:val="footnote reference"/>
    <w:aliases w:val="Знак сноски 1,Знак сноски-FN,Ciae niinee-FN,Referencia nota al pie"/>
    <w:rsid w:val="006B3D19"/>
    <w:rPr>
      <w:rFonts w:cs="Times New Roman"/>
      <w:vertAlign w:val="superscript"/>
    </w:rPr>
  </w:style>
  <w:style w:type="character" w:styleId="affff">
    <w:name w:val="annotation reference"/>
    <w:rsid w:val="006B3D19"/>
    <w:rPr>
      <w:rFonts w:cs="Times New Roman"/>
      <w:sz w:val="16"/>
    </w:rPr>
  </w:style>
  <w:style w:type="character" w:customStyle="1" w:styleId="2e">
    <w:name w:val="Основной текст Знак2"/>
    <w:uiPriority w:val="99"/>
    <w:locked/>
    <w:rsid w:val="006B3D19"/>
    <w:rPr>
      <w:sz w:val="20"/>
    </w:rPr>
  </w:style>
  <w:style w:type="character" w:customStyle="1" w:styleId="2f">
    <w:name w:val="Основной текст с отступом Знак2"/>
    <w:uiPriority w:val="99"/>
    <w:locked/>
    <w:rsid w:val="006B3D19"/>
    <w:rPr>
      <w:sz w:val="20"/>
    </w:rPr>
  </w:style>
  <w:style w:type="character" w:customStyle="1" w:styleId="FontStyle13">
    <w:name w:val="Font Style13"/>
    <w:uiPriority w:val="99"/>
    <w:rsid w:val="006B3D19"/>
    <w:rPr>
      <w:rFonts w:ascii="Times New Roman" w:hAnsi="Times New Roman"/>
      <w:sz w:val="26"/>
    </w:rPr>
  </w:style>
  <w:style w:type="character" w:customStyle="1" w:styleId="3d">
    <w:name w:val="Основной текст Знак3"/>
    <w:uiPriority w:val="99"/>
    <w:semiHidden/>
    <w:locked/>
    <w:rsid w:val="006B3D19"/>
    <w:rPr>
      <w:sz w:val="28"/>
    </w:rPr>
  </w:style>
  <w:style w:type="character" w:customStyle="1" w:styleId="3e">
    <w:name w:val="Основной текст с отступом Знак3"/>
    <w:uiPriority w:val="99"/>
    <w:semiHidden/>
    <w:locked/>
    <w:rsid w:val="006B3D19"/>
    <w:rPr>
      <w:sz w:val="28"/>
    </w:rPr>
  </w:style>
  <w:style w:type="character" w:customStyle="1" w:styleId="2f0">
    <w:name w:val="Знак Знак2"/>
    <w:uiPriority w:val="99"/>
    <w:rsid w:val="006B3D19"/>
    <w:rPr>
      <w:rFonts w:ascii="Calibri" w:hAnsi="Calibri"/>
      <w:sz w:val="22"/>
      <w:lang w:val="ru-RU" w:eastAsia="en-US"/>
    </w:rPr>
  </w:style>
  <w:style w:type="character" w:customStyle="1" w:styleId="affff0">
    <w:name w:val="Гипертекстовая ссылка"/>
    <w:uiPriority w:val="99"/>
    <w:rsid w:val="006B3D19"/>
    <w:rPr>
      <w:color w:val="106BBE"/>
    </w:rPr>
  </w:style>
  <w:style w:type="character" w:customStyle="1" w:styleId="130">
    <w:name w:val="Знак Знак13"/>
    <w:uiPriority w:val="99"/>
    <w:rsid w:val="006B3D19"/>
    <w:rPr>
      <w:rFonts w:ascii="Tahoma" w:hAnsi="Tahoma"/>
      <w:kern w:val="32"/>
      <w:sz w:val="22"/>
      <w:lang w:val="ru-RU" w:eastAsia="en-US"/>
    </w:rPr>
  </w:style>
  <w:style w:type="character" w:customStyle="1" w:styleId="121">
    <w:name w:val="Знак Знак12"/>
    <w:uiPriority w:val="99"/>
    <w:rsid w:val="006B3D19"/>
    <w:rPr>
      <w:rFonts w:ascii="Tahoma" w:hAnsi="Tahoma"/>
      <w:sz w:val="22"/>
      <w:lang w:val="ru-RU" w:eastAsia="en-US"/>
    </w:rPr>
  </w:style>
  <w:style w:type="character" w:customStyle="1" w:styleId="112">
    <w:name w:val="Знак Знак11"/>
    <w:uiPriority w:val="99"/>
    <w:rsid w:val="006B3D19"/>
    <w:rPr>
      <w:rFonts w:ascii="Calibri" w:hAnsi="Calibri"/>
      <w:sz w:val="26"/>
      <w:lang w:val="ru-RU" w:eastAsia="en-US"/>
    </w:rPr>
  </w:style>
  <w:style w:type="character" w:customStyle="1" w:styleId="92">
    <w:name w:val="Знак Знак9"/>
    <w:uiPriority w:val="99"/>
    <w:rsid w:val="006B3D19"/>
    <w:rPr>
      <w:rFonts w:ascii="Calibri" w:hAnsi="Calibri"/>
      <w:sz w:val="26"/>
      <w:lang w:val="ru-RU" w:eastAsia="en-US"/>
    </w:rPr>
  </w:style>
  <w:style w:type="character" w:customStyle="1" w:styleId="82">
    <w:name w:val="Знак Знак8"/>
    <w:uiPriority w:val="99"/>
    <w:rsid w:val="006B3D19"/>
    <w:rPr>
      <w:rFonts w:ascii="Arial" w:hAnsi="Arial"/>
      <w:i/>
      <w:sz w:val="22"/>
      <w:lang w:val="ru-RU" w:eastAsia="en-US"/>
    </w:rPr>
  </w:style>
  <w:style w:type="character" w:customStyle="1" w:styleId="44">
    <w:name w:val="Знак Знак4"/>
    <w:uiPriority w:val="99"/>
    <w:rsid w:val="006B3D19"/>
    <w:rPr>
      <w:rFonts w:ascii="Tahoma" w:hAnsi="Tahoma"/>
      <w:sz w:val="16"/>
      <w:lang w:val="ru-RU" w:eastAsia="en-US"/>
    </w:rPr>
  </w:style>
  <w:style w:type="character" w:customStyle="1" w:styleId="3f">
    <w:name w:val="Знак Знак3"/>
    <w:uiPriority w:val="99"/>
    <w:rsid w:val="006B3D19"/>
    <w:rPr>
      <w:rFonts w:ascii="Calibri" w:hAnsi="Calibri"/>
      <w:sz w:val="22"/>
      <w:lang w:val="ru-RU" w:eastAsia="en-US"/>
    </w:rPr>
  </w:style>
  <w:style w:type="character" w:customStyle="1" w:styleId="210">
    <w:name w:val="Знак Знак21"/>
    <w:uiPriority w:val="99"/>
    <w:rsid w:val="006B3D19"/>
    <w:rPr>
      <w:rFonts w:ascii="Calibri" w:hAnsi="Calibri"/>
      <w:sz w:val="22"/>
      <w:lang w:val="ru-RU" w:eastAsia="en-US"/>
    </w:rPr>
  </w:style>
  <w:style w:type="character" w:customStyle="1" w:styleId="affff1">
    <w:name w:val="Цветовое выделение"/>
    <w:uiPriority w:val="99"/>
    <w:rsid w:val="006B3D19"/>
    <w:rPr>
      <w:b/>
      <w:color w:val="000080"/>
      <w:sz w:val="18"/>
    </w:rPr>
  </w:style>
  <w:style w:type="character" w:customStyle="1" w:styleId="IntenseQuoteChar1">
    <w:name w:val="Intense Quote Char1"/>
    <w:uiPriority w:val="99"/>
    <w:locked/>
    <w:rsid w:val="006B3D19"/>
    <w:rPr>
      <w:rFonts w:ascii="Calibri" w:hAnsi="Calibri"/>
      <w:b/>
      <w:i/>
      <w:color w:val="4F81BD"/>
      <w:sz w:val="22"/>
    </w:rPr>
  </w:style>
  <w:style w:type="character" w:customStyle="1" w:styleId="IntenseQuoteChar">
    <w:name w:val="Intense Quote Char"/>
    <w:uiPriority w:val="99"/>
    <w:locked/>
    <w:rsid w:val="006B3D19"/>
    <w:rPr>
      <w:b/>
      <w:i/>
      <w:color w:val="4F81BD"/>
      <w:sz w:val="20"/>
    </w:rPr>
  </w:style>
  <w:style w:type="character" w:customStyle="1" w:styleId="220">
    <w:name w:val="Знак Знак22"/>
    <w:uiPriority w:val="99"/>
    <w:rsid w:val="006B3D19"/>
    <w:rPr>
      <w:rFonts w:ascii="Calibri" w:hAnsi="Calibri"/>
      <w:sz w:val="22"/>
      <w:lang w:val="ru-RU" w:eastAsia="en-US"/>
    </w:rPr>
  </w:style>
  <w:style w:type="character" w:customStyle="1" w:styleId="131">
    <w:name w:val="Знак Знак131"/>
    <w:uiPriority w:val="99"/>
    <w:rsid w:val="006B3D19"/>
    <w:rPr>
      <w:rFonts w:ascii="Tahoma" w:hAnsi="Tahoma"/>
      <w:kern w:val="32"/>
      <w:sz w:val="22"/>
      <w:lang w:val="ru-RU" w:eastAsia="en-US"/>
    </w:rPr>
  </w:style>
  <w:style w:type="character" w:customStyle="1" w:styleId="1210">
    <w:name w:val="Знак Знак121"/>
    <w:uiPriority w:val="99"/>
    <w:rsid w:val="006B3D19"/>
    <w:rPr>
      <w:rFonts w:ascii="Tahoma" w:hAnsi="Tahoma"/>
      <w:sz w:val="22"/>
      <w:lang w:val="ru-RU" w:eastAsia="en-US"/>
    </w:rPr>
  </w:style>
  <w:style w:type="character" w:customStyle="1" w:styleId="1110">
    <w:name w:val="Знак Знак111"/>
    <w:uiPriority w:val="99"/>
    <w:rsid w:val="006B3D19"/>
    <w:rPr>
      <w:rFonts w:ascii="Calibri" w:hAnsi="Calibri"/>
      <w:sz w:val="26"/>
      <w:lang w:val="ru-RU" w:eastAsia="en-US"/>
    </w:rPr>
  </w:style>
  <w:style w:type="character" w:customStyle="1" w:styleId="100">
    <w:name w:val="Знак Знак10"/>
    <w:uiPriority w:val="99"/>
    <w:rsid w:val="006B3D19"/>
    <w:rPr>
      <w:rFonts w:ascii="Calibri" w:hAnsi="Calibri"/>
      <w:sz w:val="28"/>
      <w:lang w:val="ru-RU" w:eastAsia="en-US"/>
    </w:rPr>
  </w:style>
  <w:style w:type="character" w:customStyle="1" w:styleId="910">
    <w:name w:val="Знак Знак91"/>
    <w:uiPriority w:val="99"/>
    <w:rsid w:val="006B3D19"/>
    <w:rPr>
      <w:rFonts w:ascii="Calibri" w:hAnsi="Calibri"/>
      <w:sz w:val="26"/>
      <w:lang w:val="ru-RU" w:eastAsia="en-US"/>
    </w:rPr>
  </w:style>
  <w:style w:type="character" w:customStyle="1" w:styleId="810">
    <w:name w:val="Знак Знак81"/>
    <w:uiPriority w:val="99"/>
    <w:rsid w:val="006B3D19"/>
    <w:rPr>
      <w:rFonts w:ascii="Arial" w:hAnsi="Arial"/>
      <w:i/>
      <w:sz w:val="22"/>
      <w:lang w:val="ru-RU" w:eastAsia="en-US"/>
    </w:rPr>
  </w:style>
  <w:style w:type="character" w:customStyle="1" w:styleId="72">
    <w:name w:val="Знак Знак7"/>
    <w:uiPriority w:val="99"/>
    <w:rsid w:val="006B3D19"/>
    <w:rPr>
      <w:rFonts w:ascii="Arial" w:hAnsi="Arial"/>
      <w:i/>
      <w:sz w:val="22"/>
      <w:lang w:val="ru-RU" w:eastAsia="en-US"/>
    </w:rPr>
  </w:style>
  <w:style w:type="character" w:customStyle="1" w:styleId="62">
    <w:name w:val="Знак Знак6"/>
    <w:uiPriority w:val="99"/>
    <w:rsid w:val="006B3D19"/>
    <w:rPr>
      <w:rFonts w:ascii="Arial" w:hAnsi="Arial"/>
      <w:i/>
      <w:sz w:val="22"/>
      <w:lang w:val="ru-RU" w:eastAsia="en-US"/>
    </w:rPr>
  </w:style>
  <w:style w:type="character" w:customStyle="1" w:styleId="53">
    <w:name w:val="Знак Знак5"/>
    <w:uiPriority w:val="99"/>
    <w:rsid w:val="006B3D19"/>
    <w:rPr>
      <w:rFonts w:ascii="Arial" w:hAnsi="Arial"/>
      <w:i/>
      <w:sz w:val="22"/>
      <w:lang w:val="ru-RU" w:eastAsia="en-US"/>
    </w:rPr>
  </w:style>
  <w:style w:type="character" w:customStyle="1" w:styleId="413">
    <w:name w:val="Знак Знак41"/>
    <w:uiPriority w:val="99"/>
    <w:semiHidden/>
    <w:rsid w:val="006B3D19"/>
    <w:rPr>
      <w:rFonts w:ascii="Tahoma" w:hAnsi="Tahoma"/>
      <w:sz w:val="16"/>
      <w:lang w:val="ru-RU" w:eastAsia="en-US"/>
    </w:rPr>
  </w:style>
  <w:style w:type="character" w:customStyle="1" w:styleId="310">
    <w:name w:val="Знак Знак31"/>
    <w:uiPriority w:val="99"/>
    <w:rsid w:val="006B3D19"/>
    <w:rPr>
      <w:rFonts w:ascii="Calibri" w:hAnsi="Calibri"/>
      <w:sz w:val="22"/>
      <w:lang w:val="ru-RU" w:eastAsia="en-US"/>
    </w:rPr>
  </w:style>
  <w:style w:type="character" w:customStyle="1" w:styleId="230">
    <w:name w:val="Знак Знак23"/>
    <w:uiPriority w:val="99"/>
    <w:rsid w:val="006B3D19"/>
    <w:rPr>
      <w:rFonts w:ascii="Calibri" w:hAnsi="Calibri"/>
      <w:sz w:val="22"/>
      <w:lang w:val="ru-RU" w:eastAsia="en-US"/>
    </w:rPr>
  </w:style>
  <w:style w:type="character" w:customStyle="1" w:styleId="1f2">
    <w:name w:val="Знак Знак1"/>
    <w:aliases w:val="Нижний колонтитул Знак1"/>
    <w:uiPriority w:val="99"/>
    <w:rsid w:val="006B3D19"/>
    <w:rPr>
      <w:rFonts w:ascii="Tahoma" w:hAnsi="Tahoma"/>
      <w:sz w:val="16"/>
      <w:lang w:val="ru-RU" w:eastAsia="en-US"/>
    </w:rPr>
  </w:style>
  <w:style w:type="character" w:customStyle="1" w:styleId="affff2">
    <w:name w:val="Знак Знак"/>
    <w:uiPriority w:val="99"/>
    <w:locked/>
    <w:rsid w:val="006B3D19"/>
    <w:rPr>
      <w:rFonts w:ascii="Consolas" w:hAnsi="Consolas"/>
      <w:sz w:val="21"/>
      <w:lang w:val="ru-RU" w:eastAsia="en-US"/>
    </w:rPr>
  </w:style>
  <w:style w:type="character" w:customStyle="1" w:styleId="Heading4Char1">
    <w:name w:val="Heading 4 Char1"/>
    <w:uiPriority w:val="99"/>
    <w:locked/>
    <w:rsid w:val="006B3D19"/>
    <w:rPr>
      <w:rFonts w:ascii="Calibri" w:hAnsi="Calibri"/>
      <w:sz w:val="28"/>
      <w:lang w:val="ru-RU" w:eastAsia="en-US"/>
    </w:rPr>
  </w:style>
  <w:style w:type="character" w:customStyle="1" w:styleId="Heading7Char1">
    <w:name w:val="Heading 7 Char1"/>
    <w:uiPriority w:val="99"/>
    <w:locked/>
    <w:rsid w:val="006B3D19"/>
    <w:rPr>
      <w:rFonts w:ascii="Arial" w:hAnsi="Arial"/>
      <w:i/>
      <w:sz w:val="22"/>
      <w:lang w:val="ru-RU" w:eastAsia="en-US"/>
    </w:rPr>
  </w:style>
  <w:style w:type="character" w:customStyle="1" w:styleId="Heading8Char1">
    <w:name w:val="Heading 8 Char1"/>
    <w:uiPriority w:val="99"/>
    <w:locked/>
    <w:rsid w:val="006B3D19"/>
    <w:rPr>
      <w:rFonts w:ascii="Arial" w:hAnsi="Arial"/>
      <w:i/>
      <w:sz w:val="22"/>
      <w:lang w:val="ru-RU" w:eastAsia="en-US"/>
    </w:rPr>
  </w:style>
  <w:style w:type="character" w:customStyle="1" w:styleId="Heading9Char1">
    <w:name w:val="Heading 9 Char1"/>
    <w:uiPriority w:val="99"/>
    <w:locked/>
    <w:rsid w:val="006B3D19"/>
    <w:rPr>
      <w:rFonts w:ascii="Arial" w:hAnsi="Arial"/>
      <w:i/>
      <w:sz w:val="22"/>
      <w:lang w:val="ru-RU" w:eastAsia="en-US"/>
    </w:rPr>
  </w:style>
  <w:style w:type="character" w:customStyle="1" w:styleId="HTMLPreformattedChar1">
    <w:name w:val="HTML Preformatted Char1"/>
    <w:aliases w:val="Основной шрифт абзаца Знак Знак Знак Знак Знак Знак Знак Знак Знак Char1,Стандартный HTML Знак Знак Знак Знак Знак Знак Знак Знак Знак Знак Char1"/>
    <w:uiPriority w:val="99"/>
    <w:locked/>
    <w:rsid w:val="006B3D19"/>
    <w:rPr>
      <w:rFonts w:ascii="Courier New" w:eastAsia="SimSun" w:hAnsi="Courier New"/>
      <w:lang w:val="ru-RU" w:eastAsia="zh-CN"/>
    </w:rPr>
  </w:style>
  <w:style w:type="character" w:customStyle="1" w:styleId="DocumentMapChar1">
    <w:name w:val="Document Map Char1"/>
    <w:uiPriority w:val="99"/>
    <w:locked/>
    <w:rsid w:val="006B3D19"/>
    <w:rPr>
      <w:rFonts w:ascii="Tahoma" w:hAnsi="Tahoma"/>
      <w:sz w:val="16"/>
      <w:lang w:val="ru-RU" w:eastAsia="en-US"/>
    </w:rPr>
  </w:style>
  <w:style w:type="character" w:customStyle="1" w:styleId="PlainTextChar1">
    <w:name w:val="Plain Text Char1"/>
    <w:uiPriority w:val="99"/>
    <w:locked/>
    <w:rsid w:val="006B3D19"/>
    <w:rPr>
      <w:rFonts w:ascii="Consolas" w:hAnsi="Consolas"/>
      <w:sz w:val="21"/>
      <w:lang w:val="ru-RU" w:eastAsia="en-US"/>
    </w:rPr>
  </w:style>
  <w:style w:type="paragraph" w:customStyle="1" w:styleId="1f3">
    <w:name w:val="Заголовок 1 (центровка)"/>
    <w:basedOn w:val="1"/>
    <w:uiPriority w:val="99"/>
    <w:rsid w:val="006B3D19"/>
    <w:pPr>
      <w:jc w:val="center"/>
    </w:pPr>
  </w:style>
  <w:style w:type="character" w:customStyle="1" w:styleId="260">
    <w:name w:val="Знак Знак26"/>
    <w:uiPriority w:val="99"/>
    <w:rsid w:val="006B3D19"/>
    <w:rPr>
      <w:rFonts w:ascii="AG Souvenir" w:hAnsi="AG Souvenir"/>
      <w:b/>
      <w:spacing w:val="38"/>
      <w:sz w:val="28"/>
      <w:lang w:val="ru-RU" w:eastAsia="ru-RU"/>
    </w:rPr>
  </w:style>
  <w:style w:type="character" w:customStyle="1" w:styleId="150">
    <w:name w:val="Знак Знак15"/>
    <w:uiPriority w:val="99"/>
    <w:rsid w:val="006B3D19"/>
    <w:rPr>
      <w:lang w:val="ru-RU" w:eastAsia="ru-RU"/>
    </w:rPr>
  </w:style>
  <w:style w:type="paragraph" w:customStyle="1" w:styleId="122">
    <w:name w:val="Без интервала12"/>
    <w:uiPriority w:val="99"/>
    <w:rsid w:val="006B3D19"/>
    <w:pPr>
      <w:spacing w:after="0" w:line="240" w:lineRule="auto"/>
    </w:pPr>
    <w:rPr>
      <w:rFonts w:ascii="Calibri" w:eastAsia="Times New Roman" w:hAnsi="Calibri" w:cs="Times New Roman"/>
    </w:rPr>
  </w:style>
  <w:style w:type="paragraph" w:customStyle="1" w:styleId="123">
    <w:name w:val="Абзац списка12"/>
    <w:basedOn w:val="a0"/>
    <w:uiPriority w:val="99"/>
    <w:rsid w:val="006B3D19"/>
    <w:pPr>
      <w:ind w:left="720"/>
      <w:contextualSpacing/>
    </w:pPr>
    <w:rPr>
      <w:sz w:val="20"/>
      <w:szCs w:val="20"/>
    </w:rPr>
  </w:style>
  <w:style w:type="paragraph" w:customStyle="1" w:styleId="113">
    <w:name w:val="Рецензия11"/>
    <w:uiPriority w:val="99"/>
    <w:semiHidden/>
    <w:rsid w:val="006B3D19"/>
    <w:pPr>
      <w:spacing w:after="0" w:line="240" w:lineRule="auto"/>
    </w:pPr>
    <w:rPr>
      <w:rFonts w:ascii="Calibri" w:eastAsia="Times New Roman" w:hAnsi="Calibri" w:cs="Times New Roman"/>
    </w:rPr>
  </w:style>
  <w:style w:type="character" w:customStyle="1" w:styleId="Heading1Char1">
    <w:name w:val="Heading 1 Char1"/>
    <w:locked/>
    <w:rsid w:val="006B3D19"/>
    <w:rPr>
      <w:rFonts w:ascii="AG Souvenir" w:hAnsi="AG Souvenir"/>
      <w:b/>
      <w:spacing w:val="38"/>
      <w:sz w:val="28"/>
    </w:rPr>
  </w:style>
  <w:style w:type="character" w:customStyle="1" w:styleId="Heading2Char1">
    <w:name w:val="Heading 2 Char1"/>
    <w:locked/>
    <w:rsid w:val="006B3D19"/>
    <w:rPr>
      <w:sz w:val="28"/>
    </w:rPr>
  </w:style>
  <w:style w:type="character" w:customStyle="1" w:styleId="Heading3Char1">
    <w:name w:val="Heading 3 Char1"/>
    <w:locked/>
    <w:rsid w:val="006B3D19"/>
    <w:rPr>
      <w:rFonts w:ascii="Calibri" w:hAnsi="Calibri" w:cs="Times New Roman"/>
      <w:sz w:val="26"/>
      <w:lang w:val="x-none" w:eastAsia="en-US"/>
    </w:rPr>
  </w:style>
  <w:style w:type="character" w:customStyle="1" w:styleId="Heading5Char1">
    <w:name w:val="Heading 5 Char1"/>
    <w:locked/>
    <w:rsid w:val="006B3D19"/>
    <w:rPr>
      <w:rFonts w:ascii="Calibri" w:hAnsi="Calibri" w:cs="Times New Roman"/>
      <w:sz w:val="26"/>
      <w:lang w:val="x-none" w:eastAsia="en-US"/>
    </w:rPr>
  </w:style>
  <w:style w:type="character" w:customStyle="1" w:styleId="Heading6Char1">
    <w:name w:val="Heading 6 Char1"/>
    <w:locked/>
    <w:rsid w:val="006B3D19"/>
    <w:rPr>
      <w:rFonts w:ascii="Arial" w:hAnsi="Arial" w:cs="Times New Roman"/>
      <w:i/>
      <w:sz w:val="22"/>
      <w:lang w:val="x-none" w:eastAsia="en-US"/>
    </w:rPr>
  </w:style>
  <w:style w:type="character" w:customStyle="1" w:styleId="BodyTextChar1">
    <w:name w:val="Body Text Char1"/>
    <w:locked/>
    <w:rsid w:val="006B3D19"/>
    <w:rPr>
      <w:rFonts w:cs="Times New Roman"/>
      <w:sz w:val="28"/>
    </w:rPr>
  </w:style>
  <w:style w:type="character" w:customStyle="1" w:styleId="BodyTextIndentChar1">
    <w:name w:val="Body Text Indent Char1"/>
    <w:aliases w:val="Основной текст 1 Char1"/>
    <w:locked/>
    <w:rsid w:val="006B3D19"/>
    <w:rPr>
      <w:rFonts w:cs="Times New Roman"/>
      <w:sz w:val="28"/>
    </w:rPr>
  </w:style>
  <w:style w:type="character" w:customStyle="1" w:styleId="FooterChar1">
    <w:name w:val="Footer Char1"/>
    <w:locked/>
    <w:rsid w:val="006B3D19"/>
  </w:style>
  <w:style w:type="character" w:customStyle="1" w:styleId="HeaderChar1">
    <w:name w:val="Header Char1"/>
    <w:locked/>
    <w:rsid w:val="006B3D19"/>
  </w:style>
  <w:style w:type="character" w:customStyle="1" w:styleId="BalloonTextChar1">
    <w:name w:val="Balloon Text Char1"/>
    <w:locked/>
    <w:rsid w:val="006B3D19"/>
    <w:rPr>
      <w:rFonts w:ascii="Tahoma" w:hAnsi="Tahoma" w:cs="Tahoma"/>
      <w:sz w:val="16"/>
      <w:szCs w:val="16"/>
    </w:rPr>
  </w:style>
  <w:style w:type="character" w:customStyle="1" w:styleId="HTMLPreformattedChar">
    <w:name w:val="HTML Preformatted Char"/>
    <w:aliases w:val="Основной шрифт абзаца Знак Знак Знак Знак Знак Знак Знак Знак Знак Char,Стандартный HTML Знак Знак Знак Знак Знак Знак Знак Знак Знак Знак Char"/>
    <w:locked/>
    <w:rsid w:val="006B3D19"/>
    <w:rPr>
      <w:rFonts w:ascii="Courier New" w:eastAsia="SimSun" w:hAnsi="Courier New"/>
      <w:lang w:val="x-none" w:eastAsia="zh-CN"/>
    </w:rPr>
  </w:style>
  <w:style w:type="character" w:styleId="affff3">
    <w:name w:val="Strong"/>
    <w:qFormat/>
    <w:rsid w:val="006B3D19"/>
    <w:rPr>
      <w:rFonts w:ascii="Times New Roman" w:hAnsi="Times New Roman" w:cs="Times New Roman"/>
      <w:b/>
    </w:rPr>
  </w:style>
  <w:style w:type="character" w:customStyle="1" w:styleId="FootnoteTextChar1">
    <w:name w:val="Footnote Text Char1"/>
    <w:aliases w:val="Текст сноски-FN Char1,Footnote Text Char Знак Знак Char1,Footnote Text Char Знак Char1"/>
    <w:locked/>
    <w:rsid w:val="006B3D19"/>
  </w:style>
  <w:style w:type="paragraph" w:styleId="affff4">
    <w:name w:val="endnote text"/>
    <w:basedOn w:val="a0"/>
    <w:link w:val="affff5"/>
    <w:uiPriority w:val="99"/>
    <w:rsid w:val="006B3D19"/>
    <w:rPr>
      <w:rFonts w:ascii="Calibri" w:hAnsi="Calibri"/>
      <w:sz w:val="20"/>
      <w:szCs w:val="20"/>
    </w:rPr>
  </w:style>
  <w:style w:type="character" w:customStyle="1" w:styleId="affff5">
    <w:name w:val="Текст концевой сноски Знак"/>
    <w:basedOn w:val="a1"/>
    <w:link w:val="affff4"/>
    <w:uiPriority w:val="99"/>
    <w:rsid w:val="006B3D19"/>
    <w:rPr>
      <w:rFonts w:ascii="Calibri" w:eastAsia="Times New Roman" w:hAnsi="Calibri" w:cs="Times New Roman"/>
      <w:sz w:val="20"/>
      <w:szCs w:val="20"/>
      <w:lang w:eastAsia="ru-RU"/>
    </w:rPr>
  </w:style>
  <w:style w:type="character" w:customStyle="1" w:styleId="TitleChar1">
    <w:name w:val="Title Char1"/>
    <w:locked/>
    <w:rsid w:val="006B3D19"/>
    <w:rPr>
      <w:rFonts w:cs="Times New Roman"/>
      <w:b/>
      <w:sz w:val="24"/>
    </w:rPr>
  </w:style>
  <w:style w:type="character" w:customStyle="1" w:styleId="ClosingChar1">
    <w:name w:val="Closing Char1"/>
    <w:locked/>
    <w:rsid w:val="006B3D19"/>
    <w:rPr>
      <w:rFonts w:cs="Times New Roman"/>
    </w:rPr>
  </w:style>
  <w:style w:type="paragraph" w:styleId="affff6">
    <w:name w:val="Message Header"/>
    <w:basedOn w:val="a0"/>
    <w:link w:val="affff7"/>
    <w:uiPriority w:val="99"/>
    <w:rsid w:val="006B3D1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7">
    <w:name w:val="Шапка Знак"/>
    <w:basedOn w:val="a1"/>
    <w:link w:val="affff6"/>
    <w:uiPriority w:val="99"/>
    <w:rsid w:val="006B3D19"/>
    <w:rPr>
      <w:rFonts w:ascii="Arial" w:eastAsia="Times New Roman" w:hAnsi="Arial" w:cs="Times New Roman"/>
      <w:sz w:val="24"/>
      <w:szCs w:val="24"/>
      <w:shd w:val="pct20" w:color="auto" w:fill="auto"/>
      <w:lang w:eastAsia="ru-RU"/>
    </w:rPr>
  </w:style>
  <w:style w:type="paragraph" w:styleId="affff8">
    <w:name w:val="Subtitle"/>
    <w:basedOn w:val="a0"/>
    <w:next w:val="a0"/>
    <w:link w:val="affff9"/>
    <w:qFormat/>
    <w:rsid w:val="006B3D19"/>
    <w:rPr>
      <w:rFonts w:ascii="Cambria" w:hAnsi="Cambria"/>
      <w:i/>
      <w:iCs/>
      <w:color w:val="4F81BD"/>
      <w:spacing w:val="15"/>
    </w:rPr>
  </w:style>
  <w:style w:type="character" w:customStyle="1" w:styleId="affff9">
    <w:name w:val="Подзаголовок Знак"/>
    <w:basedOn w:val="a1"/>
    <w:link w:val="affff8"/>
    <w:rsid w:val="006B3D19"/>
    <w:rPr>
      <w:rFonts w:ascii="Cambria" w:eastAsia="Times New Roman" w:hAnsi="Cambria" w:cs="Times New Roman"/>
      <w:i/>
      <w:iCs/>
      <w:color w:val="4F81BD"/>
      <w:spacing w:val="15"/>
      <w:sz w:val="24"/>
      <w:szCs w:val="24"/>
      <w:lang w:eastAsia="ru-RU"/>
    </w:rPr>
  </w:style>
  <w:style w:type="character" w:customStyle="1" w:styleId="SalutationChar1">
    <w:name w:val="Salutation Char1"/>
    <w:locked/>
    <w:rsid w:val="006B3D19"/>
    <w:rPr>
      <w:rFonts w:cs="Times New Roman"/>
    </w:rPr>
  </w:style>
  <w:style w:type="character" w:customStyle="1" w:styleId="BodyTextFirstIndentChar1">
    <w:name w:val="Body Text First Indent Char1"/>
    <w:basedOn w:val="BodyTextChar1"/>
    <w:locked/>
    <w:rsid w:val="006B3D19"/>
    <w:rPr>
      <w:rFonts w:cs="Times New Roman"/>
      <w:sz w:val="28"/>
    </w:rPr>
  </w:style>
  <w:style w:type="character" w:customStyle="1" w:styleId="BodyTextFirstIndent2Char1">
    <w:name w:val="Body Text First Indent 2 Char1"/>
    <w:basedOn w:val="BodyTextIndentChar1"/>
    <w:locked/>
    <w:rsid w:val="006B3D19"/>
    <w:rPr>
      <w:rFonts w:cs="Times New Roman"/>
      <w:sz w:val="28"/>
    </w:rPr>
  </w:style>
  <w:style w:type="character" w:customStyle="1" w:styleId="BodyText2Char1">
    <w:name w:val="Body Text 2 Char1"/>
    <w:locked/>
    <w:rsid w:val="006B3D19"/>
    <w:rPr>
      <w:rFonts w:cs="Times New Roman"/>
      <w:sz w:val="24"/>
    </w:rPr>
  </w:style>
  <w:style w:type="paragraph" w:styleId="3f0">
    <w:name w:val="Body Text 3"/>
    <w:basedOn w:val="a0"/>
    <w:link w:val="3f1"/>
    <w:rsid w:val="006B3D19"/>
    <w:pPr>
      <w:spacing w:after="120"/>
    </w:pPr>
    <w:rPr>
      <w:sz w:val="16"/>
      <w:szCs w:val="16"/>
    </w:rPr>
  </w:style>
  <w:style w:type="character" w:customStyle="1" w:styleId="3f1">
    <w:name w:val="Основной текст 3 Знак"/>
    <w:basedOn w:val="a1"/>
    <w:link w:val="3f0"/>
    <w:rsid w:val="006B3D19"/>
    <w:rPr>
      <w:rFonts w:ascii="Times New Roman" w:eastAsia="Times New Roman" w:hAnsi="Times New Roman" w:cs="Times New Roman"/>
      <w:sz w:val="16"/>
      <w:szCs w:val="16"/>
      <w:lang w:eastAsia="ru-RU"/>
    </w:rPr>
  </w:style>
  <w:style w:type="character" w:customStyle="1" w:styleId="BodyTextIndent3Char1">
    <w:name w:val="Body Text Indent 3 Char1"/>
    <w:locked/>
    <w:rsid w:val="006B3D19"/>
    <w:rPr>
      <w:rFonts w:cs="Times New Roman"/>
      <w:sz w:val="24"/>
    </w:rPr>
  </w:style>
  <w:style w:type="paragraph" w:styleId="affffa">
    <w:name w:val="Block Text"/>
    <w:basedOn w:val="a0"/>
    <w:rsid w:val="006B3D19"/>
    <w:pPr>
      <w:spacing w:before="75" w:after="75"/>
    </w:pPr>
    <w:rPr>
      <w:rFonts w:ascii="Arial" w:hAnsi="Arial" w:cs="Arial"/>
      <w:color w:val="000000"/>
      <w:sz w:val="20"/>
      <w:szCs w:val="20"/>
    </w:rPr>
  </w:style>
  <w:style w:type="paragraph" w:customStyle="1" w:styleId="2f1">
    <w:name w:val="Без интервала2"/>
    <w:uiPriority w:val="99"/>
    <w:rsid w:val="006B3D19"/>
    <w:pPr>
      <w:spacing w:after="0" w:line="240" w:lineRule="auto"/>
    </w:pPr>
    <w:rPr>
      <w:rFonts w:ascii="Calibri" w:eastAsia="Times New Roman" w:hAnsi="Calibri" w:cs="Times New Roman"/>
    </w:rPr>
  </w:style>
  <w:style w:type="paragraph" w:customStyle="1" w:styleId="2f2">
    <w:name w:val="Абзац списка2"/>
    <w:aliases w:val="ПАРАГРАФ,Абзац списка для документа"/>
    <w:basedOn w:val="a0"/>
    <w:link w:val="ListParagraphChar"/>
    <w:uiPriority w:val="99"/>
    <w:rsid w:val="006B3D19"/>
    <w:pPr>
      <w:ind w:left="720"/>
      <w:contextualSpacing/>
    </w:pPr>
  </w:style>
  <w:style w:type="paragraph" w:customStyle="1" w:styleId="114">
    <w:name w:val="Знак1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24">
    <w:name w:val="Знак1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Web">
    <w:name w:val="Обычный (Web)"/>
    <w:basedOn w:val="a0"/>
    <w:uiPriority w:val="99"/>
    <w:rsid w:val="006B3D19"/>
    <w:pPr>
      <w:widowControl w:val="0"/>
    </w:pPr>
    <w:rPr>
      <w:lang w:eastAsia="ar-SA"/>
    </w:rPr>
  </w:style>
  <w:style w:type="paragraph" w:customStyle="1" w:styleId="xl25">
    <w:name w:val="xl25"/>
    <w:basedOn w:val="a0"/>
    <w:uiPriority w:val="99"/>
    <w:rsid w:val="006B3D19"/>
    <w:pPr>
      <w:spacing w:before="100" w:beforeAutospacing="1" w:after="100" w:afterAutospacing="1"/>
      <w:jc w:val="center"/>
    </w:pPr>
    <w:rPr>
      <w:rFonts w:ascii="Arial" w:hAnsi="Arial" w:cs="Arial"/>
    </w:rPr>
  </w:style>
  <w:style w:type="paragraph" w:customStyle="1" w:styleId="1f4">
    <w:name w:val="Вертикальный отступ 1"/>
    <w:basedOn w:val="a0"/>
    <w:uiPriority w:val="99"/>
    <w:rsid w:val="006B3D19"/>
    <w:pPr>
      <w:jc w:val="center"/>
    </w:pPr>
    <w:rPr>
      <w:sz w:val="28"/>
      <w:szCs w:val="28"/>
      <w:lang w:val="en-US"/>
    </w:rPr>
  </w:style>
  <w:style w:type="paragraph" w:customStyle="1" w:styleId="1f5">
    <w:name w:val="подпись1"/>
    <w:basedOn w:val="a0"/>
    <w:uiPriority w:val="99"/>
    <w:rsid w:val="006B3D19"/>
    <w:rPr>
      <w:sz w:val="28"/>
      <w:szCs w:val="20"/>
    </w:rPr>
  </w:style>
  <w:style w:type="paragraph" w:customStyle="1" w:styleId="115">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b">
    <w:name w:val="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c">
    <w:name w:val="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3f2">
    <w:name w:val="Знак Знак Знак Знак Знак Знак Знак Знак Знак Знак Знак Знак Знак Знак Знак Знак3"/>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d">
    <w:name w:val="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3">
    <w:name w:val="Знак Знак2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e">
    <w:name w:val="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6">
    <w:name w:val="Знак Знак Знак Знак Знак Знак Знак Знак Знак Знак Знак Знак Знак Знак Знак Знак1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f">
    <w:name w:val="_АБЗАЦ_"/>
    <w:basedOn w:val="a0"/>
    <w:uiPriority w:val="99"/>
    <w:rsid w:val="006B3D19"/>
    <w:pPr>
      <w:spacing w:line="360" w:lineRule="auto"/>
      <w:ind w:firstLine="567"/>
      <w:jc w:val="both"/>
    </w:pPr>
    <w:rPr>
      <w:rFonts w:ascii="Arial" w:hAnsi="Arial"/>
      <w:szCs w:val="20"/>
    </w:rPr>
  </w:style>
  <w:style w:type="paragraph" w:customStyle="1" w:styleId="1f7">
    <w:name w:val="Знак1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f0">
    <w:name w:val="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character" w:customStyle="1" w:styleId="200">
    <w:name w:val="Стиль Стиль Основной текст с отступом 2 + По ширине Слева:  0 см Ме... Знак"/>
    <w:link w:val="201"/>
    <w:uiPriority w:val="99"/>
    <w:locked/>
    <w:rsid w:val="006B3D19"/>
    <w:rPr>
      <w:rFonts w:ascii="Verdana" w:hAnsi="Verdana"/>
      <w:b/>
      <w:sz w:val="24"/>
    </w:rPr>
  </w:style>
  <w:style w:type="paragraph" w:customStyle="1" w:styleId="201">
    <w:name w:val="Стиль Стиль Основной текст с отступом 2 + По ширине Слева:  0 см Ме..."/>
    <w:basedOn w:val="a0"/>
    <w:link w:val="200"/>
    <w:uiPriority w:val="99"/>
    <w:rsid w:val="006B3D19"/>
    <w:pPr>
      <w:spacing w:after="120" w:line="360" w:lineRule="auto"/>
      <w:jc w:val="both"/>
    </w:pPr>
    <w:rPr>
      <w:rFonts w:ascii="Verdana" w:eastAsiaTheme="minorHAnsi" w:hAnsi="Verdana" w:cstheme="minorBidi"/>
      <w:b/>
      <w:szCs w:val="22"/>
      <w:lang w:eastAsia="en-US"/>
    </w:rPr>
  </w:style>
  <w:style w:type="paragraph" w:customStyle="1" w:styleId="116">
    <w:name w:val="Знак Знак1 Знак Знак Знак1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character" w:customStyle="1" w:styleId="-">
    <w:name w:val="ПРОГРАММА-параграф Знак Знак Знак"/>
    <w:link w:val="-0"/>
    <w:uiPriority w:val="99"/>
    <w:locked/>
    <w:rsid w:val="006B3D19"/>
    <w:rPr>
      <w:sz w:val="24"/>
      <w:lang w:val="x-none"/>
    </w:rPr>
  </w:style>
  <w:style w:type="paragraph" w:customStyle="1" w:styleId="-0">
    <w:name w:val="ПРОГРАММА-параграф Знак Знак"/>
    <w:basedOn w:val="a0"/>
    <w:link w:val="-"/>
    <w:uiPriority w:val="99"/>
    <w:rsid w:val="006B3D19"/>
    <w:pPr>
      <w:suppressLineNumbers/>
      <w:suppressAutoHyphens/>
      <w:spacing w:before="120" w:after="120" w:line="360" w:lineRule="auto"/>
      <w:ind w:firstLine="709"/>
      <w:jc w:val="both"/>
    </w:pPr>
    <w:rPr>
      <w:rFonts w:asciiTheme="minorHAnsi" w:eastAsiaTheme="minorHAnsi" w:hAnsiTheme="minorHAnsi" w:cstheme="minorBidi"/>
      <w:szCs w:val="22"/>
      <w:lang w:val="x-none" w:eastAsia="en-US"/>
    </w:rPr>
  </w:style>
  <w:style w:type="paragraph" w:customStyle="1" w:styleId="1f8">
    <w:name w:val="Знак Знак1 Знак Знак Знак"/>
    <w:basedOn w:val="a0"/>
    <w:uiPriority w:val="99"/>
    <w:rsid w:val="006B3D19"/>
    <w:pPr>
      <w:spacing w:after="160" w:line="240" w:lineRule="exact"/>
    </w:pPr>
    <w:rPr>
      <w:rFonts w:ascii="Verdana" w:hAnsi="Verdana"/>
      <w:sz w:val="20"/>
      <w:szCs w:val="20"/>
      <w:lang w:val="en-US" w:eastAsia="en-US"/>
    </w:rPr>
  </w:style>
  <w:style w:type="paragraph" w:customStyle="1" w:styleId="117">
    <w:name w:val="Знак1 Знак Знак Знак1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9">
    <w:name w:val="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a">
    <w:name w:val="Знак1 Знак Знак Знак Знак Знак Знак Знак Знак Знак Знак Знак"/>
    <w:basedOn w:val="a0"/>
    <w:uiPriority w:val="99"/>
    <w:rsid w:val="006B3D19"/>
    <w:pPr>
      <w:spacing w:after="160" w:line="240" w:lineRule="exact"/>
    </w:pPr>
    <w:rPr>
      <w:rFonts w:ascii="Verdana" w:hAnsi="Verdana"/>
      <w:sz w:val="20"/>
      <w:szCs w:val="20"/>
      <w:lang w:val="en-US" w:eastAsia="en-US"/>
    </w:rPr>
  </w:style>
  <w:style w:type="paragraph" w:customStyle="1" w:styleId="118">
    <w:name w:val="Знак1 Знак Знак Знак1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9">
    <w:name w:val="Знак Знак Знак Знак Знак Знак Знак Знак Знак Знак Знак Знак Знак Знак Знак Знак1 Знак Знак Знак1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41">
    <w:name w:val="Стиль 14 пт"/>
    <w:basedOn w:val="a0"/>
    <w:uiPriority w:val="99"/>
    <w:rsid w:val="006B3D19"/>
    <w:pPr>
      <w:ind w:firstLine="567"/>
      <w:jc w:val="both"/>
    </w:pPr>
    <w:rPr>
      <w:kern w:val="2"/>
      <w:sz w:val="28"/>
      <w:szCs w:val="28"/>
    </w:rPr>
  </w:style>
  <w:style w:type="paragraph" w:customStyle="1" w:styleId="afffff1">
    <w:name w:val="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f2">
    <w:name w:val="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a">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4">
    <w:name w:val="Знак Знак2 Знак Знак Знак Знак Знак Знак"/>
    <w:basedOn w:val="a0"/>
    <w:uiPriority w:val="99"/>
    <w:rsid w:val="006B3D19"/>
    <w:pPr>
      <w:spacing w:after="160" w:line="240" w:lineRule="exact"/>
    </w:pPr>
    <w:rPr>
      <w:rFonts w:ascii="Verdana" w:hAnsi="Verdana"/>
      <w:sz w:val="20"/>
      <w:szCs w:val="20"/>
      <w:lang w:val="en-US" w:eastAsia="en-US"/>
    </w:rPr>
  </w:style>
  <w:style w:type="paragraph" w:customStyle="1" w:styleId="1111">
    <w:name w:val="Знак Знак1 Знак Знак Знак1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b">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c">
    <w:name w:val="Знак Знак Знак Знак Знак Знак Знак Знак Знак Знак Знак Знак Знак Знак Знак Знак1 Знак Знак Знак1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d">
    <w:name w:val="Знак Знак1 Знак Знак Знак1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e">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
    <w:name w:val="Знак Знак2 Знак Знак Знак1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2">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Знак Знак Знак Знак Знак Зн"/>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Style3">
    <w:name w:val="Style3"/>
    <w:basedOn w:val="a0"/>
    <w:uiPriority w:val="99"/>
    <w:rsid w:val="006B3D19"/>
    <w:pPr>
      <w:widowControl w:val="0"/>
      <w:autoSpaceDE w:val="0"/>
      <w:autoSpaceDN w:val="0"/>
      <w:adjustRightInd w:val="0"/>
      <w:spacing w:line="322" w:lineRule="exact"/>
      <w:ind w:firstLine="706"/>
      <w:jc w:val="both"/>
    </w:pPr>
  </w:style>
  <w:style w:type="paragraph" w:customStyle="1" w:styleId="wP70">
    <w:name w:val="wP70"/>
    <w:basedOn w:val="a0"/>
    <w:uiPriority w:val="99"/>
    <w:rsid w:val="006B3D19"/>
    <w:pPr>
      <w:widowControl w:val="0"/>
      <w:suppressAutoHyphens/>
      <w:ind w:firstLine="840"/>
      <w:jc w:val="both"/>
    </w:pPr>
    <w:rPr>
      <w:rFonts w:ascii="Arial" w:hAnsi="Arial"/>
      <w:kern w:val="2"/>
      <w:sz w:val="20"/>
    </w:rPr>
  </w:style>
  <w:style w:type="paragraph" w:customStyle="1" w:styleId="ww--">
    <w:name w:val="ww-содержимое-таблицы"/>
    <w:basedOn w:val="a0"/>
    <w:uiPriority w:val="99"/>
    <w:rsid w:val="006B3D19"/>
    <w:pPr>
      <w:spacing w:before="100" w:beforeAutospacing="1" w:after="119"/>
    </w:pPr>
  </w:style>
  <w:style w:type="paragraph" w:customStyle="1" w:styleId="afffff3">
    <w:name w:val="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3f3">
    <w:name w:val="Знак Знак3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5">
    <w:name w:val="Знак2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f4">
    <w:name w:val="Знак Знак3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0">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5">
    <w:name w:val="Знак4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a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afffff5">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b">
    <w:name w:val="Знак Знак Знак Знак Знак Знак Знак Знак Знак Знак Знак Знак Знак Знак1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c">
    <w:name w:val="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a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d">
    <w:name w:val="Заголовок1"/>
    <w:basedOn w:val="a0"/>
    <w:next w:val="af7"/>
    <w:rsid w:val="006B3D19"/>
    <w:pPr>
      <w:keepNext/>
      <w:spacing w:before="240" w:after="120"/>
    </w:pPr>
    <w:rPr>
      <w:rFonts w:ascii="Arial" w:eastAsia="MS Mincho" w:hAnsi="Arial" w:cs="Tahoma"/>
      <w:sz w:val="28"/>
      <w:szCs w:val="28"/>
      <w:lang w:eastAsia="ar-SA"/>
    </w:rPr>
  </w:style>
  <w:style w:type="paragraph" w:customStyle="1" w:styleId="1fe">
    <w:name w:val="Название1"/>
    <w:basedOn w:val="a0"/>
    <w:qFormat/>
    <w:rsid w:val="006B3D19"/>
    <w:pPr>
      <w:suppressLineNumbers/>
      <w:spacing w:before="120" w:after="120"/>
    </w:pPr>
    <w:rPr>
      <w:rFonts w:ascii="Arial" w:hAnsi="Arial" w:cs="Tahoma"/>
      <w:i/>
      <w:iCs/>
      <w:sz w:val="20"/>
      <w:lang w:eastAsia="ar-SA"/>
    </w:rPr>
  </w:style>
  <w:style w:type="paragraph" w:customStyle="1" w:styleId="1ff">
    <w:name w:val="Указатель1"/>
    <w:basedOn w:val="a0"/>
    <w:rsid w:val="006B3D19"/>
    <w:pPr>
      <w:suppressLineNumbers/>
    </w:pPr>
    <w:rPr>
      <w:rFonts w:ascii="Arial" w:hAnsi="Arial" w:cs="Tahoma"/>
      <w:sz w:val="20"/>
      <w:szCs w:val="20"/>
      <w:lang w:eastAsia="ar-SA"/>
    </w:rPr>
  </w:style>
  <w:style w:type="paragraph" w:customStyle="1" w:styleId="212">
    <w:name w:val="Основной текст с отступом 21"/>
    <w:basedOn w:val="a0"/>
    <w:qFormat/>
    <w:rsid w:val="006B3D19"/>
    <w:pPr>
      <w:spacing w:after="120" w:line="480" w:lineRule="auto"/>
      <w:ind w:left="283"/>
    </w:pPr>
    <w:rPr>
      <w:sz w:val="20"/>
      <w:szCs w:val="20"/>
      <w:lang w:eastAsia="ar-SA"/>
    </w:rPr>
  </w:style>
  <w:style w:type="paragraph" w:customStyle="1" w:styleId="u">
    <w:name w:val="u"/>
    <w:basedOn w:val="a0"/>
    <w:uiPriority w:val="99"/>
    <w:rsid w:val="006B3D19"/>
    <w:pPr>
      <w:ind w:firstLine="284"/>
      <w:jc w:val="both"/>
    </w:pPr>
    <w:rPr>
      <w:color w:val="000000"/>
      <w:lang w:eastAsia="ar-SA"/>
    </w:rPr>
  </w:style>
  <w:style w:type="paragraph" w:customStyle="1" w:styleId="311">
    <w:name w:val="Основной текст 31"/>
    <w:basedOn w:val="a0"/>
    <w:uiPriority w:val="99"/>
    <w:qFormat/>
    <w:rsid w:val="006B3D19"/>
    <w:pPr>
      <w:spacing w:after="120"/>
    </w:pPr>
    <w:rPr>
      <w:sz w:val="16"/>
      <w:szCs w:val="16"/>
      <w:lang w:eastAsia="ar-SA"/>
    </w:rPr>
  </w:style>
  <w:style w:type="character" w:customStyle="1" w:styleId="afffff7">
    <w:name w:val="Абзац Знак"/>
    <w:link w:val="afffff8"/>
    <w:uiPriority w:val="99"/>
    <w:locked/>
    <w:rsid w:val="006B3D19"/>
    <w:rPr>
      <w:rFonts w:ascii="TimesDL" w:hAnsi="TimesDL"/>
      <w:kern w:val="2"/>
      <w:sz w:val="24"/>
      <w:lang w:val="x-none" w:eastAsia="ar-SA"/>
    </w:rPr>
  </w:style>
  <w:style w:type="paragraph" w:customStyle="1" w:styleId="afffff8">
    <w:name w:val="Абзац"/>
    <w:basedOn w:val="a0"/>
    <w:link w:val="afffff7"/>
    <w:qFormat/>
    <w:rsid w:val="006B3D19"/>
    <w:pPr>
      <w:spacing w:line="360" w:lineRule="auto"/>
      <w:ind w:firstLine="567"/>
      <w:jc w:val="both"/>
    </w:pPr>
    <w:rPr>
      <w:rFonts w:ascii="TimesDL" w:eastAsiaTheme="minorHAnsi" w:hAnsi="TimesDL" w:cstheme="minorBidi"/>
      <w:kern w:val="2"/>
      <w:szCs w:val="22"/>
      <w:lang w:val="x-none" w:eastAsia="ar-SA"/>
    </w:rPr>
  </w:style>
  <w:style w:type="paragraph" w:customStyle="1" w:styleId="afffff9">
    <w:name w:val="Содержимое таблицы"/>
    <w:basedOn w:val="a0"/>
    <w:rsid w:val="006B3D19"/>
    <w:pPr>
      <w:suppressLineNumbers/>
    </w:pPr>
    <w:rPr>
      <w:sz w:val="20"/>
      <w:szCs w:val="20"/>
      <w:lang w:eastAsia="ar-SA"/>
    </w:rPr>
  </w:style>
  <w:style w:type="paragraph" w:customStyle="1" w:styleId="afffffa">
    <w:name w:val="Заголовок таблицы"/>
    <w:basedOn w:val="afffff9"/>
    <w:rsid w:val="006B3D19"/>
    <w:pPr>
      <w:jc w:val="center"/>
    </w:pPr>
    <w:rPr>
      <w:b/>
      <w:bCs/>
    </w:rPr>
  </w:style>
  <w:style w:type="paragraph" w:customStyle="1" w:styleId="afffffb">
    <w:name w:val="Содержимое врезки"/>
    <w:basedOn w:val="af7"/>
    <w:uiPriority w:val="99"/>
    <w:rsid w:val="006B3D19"/>
    <w:pPr>
      <w:widowControl w:val="0"/>
      <w:autoSpaceDE w:val="0"/>
      <w:spacing w:after="120" w:line="300" w:lineRule="auto"/>
      <w:ind w:firstLine="540"/>
      <w:jc w:val="both"/>
    </w:pPr>
    <w:rPr>
      <w:sz w:val="16"/>
      <w:szCs w:val="16"/>
      <w:lang w:eastAsia="ar-SA"/>
    </w:rPr>
  </w:style>
  <w:style w:type="paragraph" w:customStyle="1" w:styleId="213">
    <w:name w:val="Знак Знак2 Знак Знак Знак1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6">
    <w:name w:val="Знак Знак Знак Знак Знак Знак2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f">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4">
    <w:name w:val="Знак Знак2 Знак Знак Знак1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3">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5">
    <w:name w:val="Знак Знак2 Знак Знак Знак1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xl26">
    <w:name w:val="xl26"/>
    <w:basedOn w:val="a0"/>
    <w:uiPriority w:val="99"/>
    <w:rsid w:val="006B3D1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27">
    <w:name w:val="xl27"/>
    <w:basedOn w:val="a0"/>
    <w:uiPriority w:val="99"/>
    <w:rsid w:val="006B3D19"/>
    <w:pPr>
      <w:pBdr>
        <w:bottom w:val="single" w:sz="8" w:space="0" w:color="auto"/>
        <w:right w:val="single" w:sz="8" w:space="0" w:color="auto"/>
      </w:pBdr>
      <w:spacing w:before="100" w:beforeAutospacing="1" w:after="100" w:afterAutospacing="1"/>
      <w:jc w:val="center"/>
    </w:pPr>
  </w:style>
  <w:style w:type="paragraph" w:customStyle="1" w:styleId="xl28">
    <w:name w:val="xl28"/>
    <w:basedOn w:val="a0"/>
    <w:uiPriority w:val="99"/>
    <w:rsid w:val="006B3D19"/>
    <w:pPr>
      <w:pBdr>
        <w:left w:val="single" w:sz="8" w:space="0" w:color="auto"/>
        <w:bottom w:val="single" w:sz="8" w:space="0" w:color="auto"/>
        <w:right w:val="single" w:sz="8" w:space="0" w:color="auto"/>
      </w:pBdr>
      <w:spacing w:before="100" w:beforeAutospacing="1" w:after="100" w:afterAutospacing="1"/>
      <w:jc w:val="both"/>
    </w:pPr>
  </w:style>
  <w:style w:type="paragraph" w:customStyle="1" w:styleId="xl29">
    <w:name w:val="xl29"/>
    <w:basedOn w:val="a0"/>
    <w:uiPriority w:val="99"/>
    <w:rsid w:val="006B3D1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30">
    <w:name w:val="xl30"/>
    <w:basedOn w:val="a0"/>
    <w:uiPriority w:val="99"/>
    <w:rsid w:val="006B3D19"/>
    <w:pPr>
      <w:pBdr>
        <w:bottom w:val="single" w:sz="8" w:space="0" w:color="auto"/>
        <w:right w:val="single" w:sz="8" w:space="0" w:color="auto"/>
      </w:pBdr>
      <w:spacing w:before="100" w:beforeAutospacing="1" w:after="100" w:afterAutospacing="1"/>
      <w:jc w:val="center"/>
    </w:pPr>
    <w:rPr>
      <w:b/>
      <w:bCs/>
    </w:rPr>
  </w:style>
  <w:style w:type="paragraph" w:customStyle="1" w:styleId="xl31">
    <w:name w:val="xl31"/>
    <w:basedOn w:val="a0"/>
    <w:uiPriority w:val="99"/>
    <w:rsid w:val="006B3D19"/>
    <w:pPr>
      <w:pBdr>
        <w:left w:val="single" w:sz="8" w:space="0" w:color="auto"/>
        <w:right w:val="single" w:sz="8" w:space="0" w:color="auto"/>
      </w:pBdr>
      <w:spacing w:before="100" w:beforeAutospacing="1" w:after="100" w:afterAutospacing="1"/>
      <w:jc w:val="both"/>
    </w:pPr>
  </w:style>
  <w:style w:type="paragraph" w:customStyle="1" w:styleId="xl32">
    <w:name w:val="xl32"/>
    <w:basedOn w:val="a0"/>
    <w:uiPriority w:val="99"/>
    <w:rsid w:val="006B3D1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33">
    <w:name w:val="xl33"/>
    <w:basedOn w:val="a0"/>
    <w:uiPriority w:val="99"/>
    <w:rsid w:val="006B3D19"/>
    <w:pPr>
      <w:pBdr>
        <w:left w:val="single" w:sz="8" w:space="0" w:color="auto"/>
        <w:right w:val="single" w:sz="8" w:space="0" w:color="auto"/>
      </w:pBdr>
      <w:spacing w:before="100" w:beforeAutospacing="1" w:after="100" w:afterAutospacing="1"/>
      <w:jc w:val="center"/>
    </w:pPr>
  </w:style>
  <w:style w:type="paragraph" w:customStyle="1" w:styleId="xl34">
    <w:name w:val="xl34"/>
    <w:basedOn w:val="a0"/>
    <w:uiPriority w:val="99"/>
    <w:rsid w:val="006B3D19"/>
    <w:pPr>
      <w:pBdr>
        <w:top w:val="single" w:sz="8" w:space="0" w:color="auto"/>
        <w:left w:val="single" w:sz="8" w:space="0" w:color="auto"/>
        <w:right w:val="single" w:sz="8" w:space="0" w:color="auto"/>
      </w:pBdr>
      <w:spacing w:before="100" w:beforeAutospacing="1" w:after="100" w:afterAutospacing="1"/>
    </w:pPr>
  </w:style>
  <w:style w:type="paragraph" w:customStyle="1" w:styleId="xl35">
    <w:name w:val="xl35"/>
    <w:basedOn w:val="a0"/>
    <w:uiPriority w:val="99"/>
    <w:rsid w:val="006B3D19"/>
    <w:pPr>
      <w:pBdr>
        <w:left w:val="single" w:sz="8" w:space="0" w:color="auto"/>
        <w:bottom w:val="single" w:sz="8" w:space="0" w:color="auto"/>
        <w:right w:val="single" w:sz="8" w:space="0" w:color="auto"/>
      </w:pBdr>
      <w:spacing w:before="100" w:beforeAutospacing="1" w:after="100" w:afterAutospacing="1"/>
    </w:pPr>
  </w:style>
  <w:style w:type="paragraph" w:customStyle="1" w:styleId="xl36">
    <w:name w:val="xl36"/>
    <w:basedOn w:val="a0"/>
    <w:uiPriority w:val="99"/>
    <w:rsid w:val="006B3D19"/>
    <w:pPr>
      <w:pBdr>
        <w:top w:val="single" w:sz="8" w:space="0" w:color="auto"/>
        <w:left w:val="single" w:sz="8" w:space="0" w:color="auto"/>
        <w:right w:val="single" w:sz="8" w:space="0" w:color="auto"/>
      </w:pBdr>
      <w:spacing w:before="100" w:beforeAutospacing="1" w:after="100" w:afterAutospacing="1"/>
      <w:jc w:val="both"/>
    </w:pPr>
  </w:style>
  <w:style w:type="paragraph" w:customStyle="1" w:styleId="xl37">
    <w:name w:val="xl37"/>
    <w:basedOn w:val="a0"/>
    <w:uiPriority w:val="99"/>
    <w:rsid w:val="006B3D1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38">
    <w:name w:val="xl38"/>
    <w:basedOn w:val="a0"/>
    <w:uiPriority w:val="99"/>
    <w:rsid w:val="006B3D1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39">
    <w:name w:val="xl39"/>
    <w:basedOn w:val="a0"/>
    <w:uiPriority w:val="99"/>
    <w:rsid w:val="006B3D1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40">
    <w:name w:val="xl40"/>
    <w:basedOn w:val="a0"/>
    <w:uiPriority w:val="99"/>
    <w:rsid w:val="006B3D19"/>
    <w:pPr>
      <w:pBdr>
        <w:left w:val="single" w:sz="8" w:space="0" w:color="auto"/>
        <w:right w:val="single" w:sz="8" w:space="0" w:color="auto"/>
      </w:pBdr>
      <w:spacing w:before="100" w:beforeAutospacing="1" w:after="100" w:afterAutospacing="1"/>
      <w:jc w:val="center"/>
    </w:pPr>
  </w:style>
  <w:style w:type="paragraph" w:customStyle="1" w:styleId="xl41">
    <w:name w:val="xl41"/>
    <w:basedOn w:val="a0"/>
    <w:uiPriority w:val="99"/>
    <w:rsid w:val="006B3D19"/>
    <w:pPr>
      <w:pBdr>
        <w:top w:val="single" w:sz="8" w:space="0" w:color="auto"/>
        <w:left w:val="single" w:sz="8" w:space="0" w:color="auto"/>
      </w:pBdr>
      <w:spacing w:before="100" w:beforeAutospacing="1" w:after="100" w:afterAutospacing="1"/>
      <w:jc w:val="center"/>
    </w:pPr>
    <w:rPr>
      <w:b/>
      <w:bCs/>
    </w:rPr>
  </w:style>
  <w:style w:type="paragraph" w:customStyle="1" w:styleId="xl42">
    <w:name w:val="xl42"/>
    <w:basedOn w:val="a0"/>
    <w:uiPriority w:val="99"/>
    <w:rsid w:val="006B3D19"/>
    <w:pPr>
      <w:pBdr>
        <w:top w:val="single" w:sz="8" w:space="0" w:color="auto"/>
      </w:pBdr>
      <w:spacing w:before="100" w:beforeAutospacing="1" w:after="100" w:afterAutospacing="1"/>
      <w:jc w:val="center"/>
    </w:pPr>
    <w:rPr>
      <w:b/>
      <w:bCs/>
    </w:rPr>
  </w:style>
  <w:style w:type="paragraph" w:customStyle="1" w:styleId="xl43">
    <w:name w:val="xl43"/>
    <w:basedOn w:val="a0"/>
    <w:uiPriority w:val="99"/>
    <w:rsid w:val="006B3D19"/>
    <w:pPr>
      <w:pBdr>
        <w:top w:val="single" w:sz="8" w:space="0" w:color="auto"/>
        <w:right w:val="single" w:sz="8" w:space="0" w:color="auto"/>
      </w:pBdr>
      <w:spacing w:before="100" w:beforeAutospacing="1" w:after="100" w:afterAutospacing="1"/>
      <w:jc w:val="center"/>
    </w:pPr>
    <w:rPr>
      <w:b/>
      <w:bCs/>
    </w:rPr>
  </w:style>
  <w:style w:type="paragraph" w:customStyle="1" w:styleId="xl44">
    <w:name w:val="xl44"/>
    <w:basedOn w:val="a0"/>
    <w:uiPriority w:val="99"/>
    <w:rsid w:val="006B3D19"/>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45">
    <w:name w:val="xl45"/>
    <w:basedOn w:val="a0"/>
    <w:uiPriority w:val="99"/>
    <w:rsid w:val="006B3D19"/>
    <w:pPr>
      <w:pBdr>
        <w:top w:val="single" w:sz="8" w:space="0" w:color="auto"/>
        <w:bottom w:val="single" w:sz="8" w:space="0" w:color="auto"/>
      </w:pBdr>
      <w:spacing w:before="100" w:beforeAutospacing="1" w:after="100" w:afterAutospacing="1"/>
      <w:jc w:val="center"/>
    </w:pPr>
    <w:rPr>
      <w:b/>
      <w:bCs/>
    </w:rPr>
  </w:style>
  <w:style w:type="paragraph" w:customStyle="1" w:styleId="xl46">
    <w:name w:val="xl46"/>
    <w:basedOn w:val="a0"/>
    <w:uiPriority w:val="99"/>
    <w:rsid w:val="006B3D19"/>
    <w:pPr>
      <w:pBdr>
        <w:top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47">
    <w:name w:val="xl47"/>
    <w:basedOn w:val="a0"/>
    <w:uiPriority w:val="99"/>
    <w:rsid w:val="006B3D19"/>
    <w:pPr>
      <w:pBdr>
        <w:left w:val="single" w:sz="8" w:space="0" w:color="auto"/>
      </w:pBdr>
      <w:spacing w:before="100" w:beforeAutospacing="1" w:after="100" w:afterAutospacing="1"/>
      <w:jc w:val="center"/>
    </w:pPr>
    <w:rPr>
      <w:b/>
      <w:bCs/>
    </w:rPr>
  </w:style>
  <w:style w:type="paragraph" w:customStyle="1" w:styleId="xl48">
    <w:name w:val="xl48"/>
    <w:basedOn w:val="a0"/>
    <w:uiPriority w:val="99"/>
    <w:rsid w:val="006B3D19"/>
    <w:pPr>
      <w:spacing w:before="100" w:beforeAutospacing="1" w:after="100" w:afterAutospacing="1"/>
      <w:jc w:val="center"/>
    </w:pPr>
    <w:rPr>
      <w:b/>
      <w:bCs/>
    </w:rPr>
  </w:style>
  <w:style w:type="paragraph" w:customStyle="1" w:styleId="xl49">
    <w:name w:val="xl49"/>
    <w:basedOn w:val="a0"/>
    <w:uiPriority w:val="99"/>
    <w:rsid w:val="006B3D19"/>
    <w:pPr>
      <w:pBdr>
        <w:right w:val="single" w:sz="8" w:space="0" w:color="auto"/>
      </w:pBdr>
      <w:spacing w:before="100" w:beforeAutospacing="1" w:after="100" w:afterAutospacing="1"/>
      <w:jc w:val="center"/>
    </w:pPr>
    <w:rPr>
      <w:b/>
      <w:bCs/>
    </w:rPr>
  </w:style>
  <w:style w:type="paragraph" w:customStyle="1" w:styleId="xl50">
    <w:name w:val="xl50"/>
    <w:basedOn w:val="a0"/>
    <w:uiPriority w:val="99"/>
    <w:rsid w:val="006B3D19"/>
    <w:pPr>
      <w:pBdr>
        <w:left w:val="single" w:sz="8" w:space="0" w:color="auto"/>
        <w:bottom w:val="single" w:sz="8" w:space="0" w:color="auto"/>
      </w:pBdr>
      <w:spacing w:before="100" w:beforeAutospacing="1" w:after="100" w:afterAutospacing="1"/>
      <w:jc w:val="center"/>
    </w:pPr>
    <w:rPr>
      <w:b/>
      <w:bCs/>
    </w:rPr>
  </w:style>
  <w:style w:type="paragraph" w:customStyle="1" w:styleId="xl51">
    <w:name w:val="xl51"/>
    <w:basedOn w:val="a0"/>
    <w:uiPriority w:val="99"/>
    <w:rsid w:val="006B3D19"/>
    <w:pPr>
      <w:pBdr>
        <w:bottom w:val="single" w:sz="8" w:space="0" w:color="auto"/>
      </w:pBdr>
      <w:spacing w:before="100" w:beforeAutospacing="1" w:after="100" w:afterAutospacing="1"/>
      <w:jc w:val="center"/>
    </w:pPr>
    <w:rPr>
      <w:b/>
      <w:bCs/>
    </w:rPr>
  </w:style>
  <w:style w:type="paragraph" w:customStyle="1" w:styleId="xl52">
    <w:name w:val="xl52"/>
    <w:basedOn w:val="a0"/>
    <w:uiPriority w:val="99"/>
    <w:rsid w:val="006B3D19"/>
    <w:pPr>
      <w:spacing w:before="100" w:beforeAutospacing="1" w:after="100" w:afterAutospacing="1"/>
      <w:jc w:val="both"/>
    </w:pPr>
  </w:style>
  <w:style w:type="paragraph" w:customStyle="1" w:styleId="xl53">
    <w:name w:val="xl53"/>
    <w:basedOn w:val="a0"/>
    <w:uiPriority w:val="99"/>
    <w:rsid w:val="006B3D1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54">
    <w:name w:val="xl54"/>
    <w:basedOn w:val="a0"/>
    <w:uiPriority w:val="99"/>
    <w:rsid w:val="006B3D1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55">
    <w:name w:val="xl55"/>
    <w:basedOn w:val="a0"/>
    <w:uiPriority w:val="99"/>
    <w:rsid w:val="006B3D19"/>
    <w:pPr>
      <w:pBdr>
        <w:left w:val="single" w:sz="8" w:space="0" w:color="auto"/>
        <w:right w:val="single" w:sz="8" w:space="0" w:color="auto"/>
      </w:pBdr>
      <w:spacing w:before="100" w:beforeAutospacing="1" w:after="100" w:afterAutospacing="1"/>
    </w:pPr>
  </w:style>
  <w:style w:type="paragraph" w:customStyle="1" w:styleId="xl56">
    <w:name w:val="xl56"/>
    <w:basedOn w:val="a0"/>
    <w:uiPriority w:val="99"/>
    <w:rsid w:val="006B3D19"/>
    <w:pPr>
      <w:pBdr>
        <w:left w:val="single" w:sz="8" w:space="0" w:color="auto"/>
        <w:right w:val="single" w:sz="8" w:space="0" w:color="auto"/>
      </w:pBdr>
      <w:spacing w:before="100" w:beforeAutospacing="1" w:after="100" w:afterAutospacing="1"/>
      <w:jc w:val="center"/>
    </w:pPr>
  </w:style>
  <w:style w:type="paragraph" w:customStyle="1" w:styleId="xl57">
    <w:name w:val="xl57"/>
    <w:basedOn w:val="a0"/>
    <w:uiPriority w:val="99"/>
    <w:rsid w:val="006B3D19"/>
    <w:pPr>
      <w:pBdr>
        <w:left w:val="single" w:sz="8" w:space="0" w:color="auto"/>
        <w:right w:val="single" w:sz="8" w:space="0" w:color="auto"/>
      </w:pBdr>
      <w:spacing w:before="100" w:beforeAutospacing="1" w:after="100" w:afterAutospacing="1"/>
    </w:pPr>
  </w:style>
  <w:style w:type="paragraph" w:customStyle="1" w:styleId="xl58">
    <w:name w:val="xl58"/>
    <w:basedOn w:val="a0"/>
    <w:uiPriority w:val="99"/>
    <w:rsid w:val="006B3D19"/>
    <w:pPr>
      <w:pBdr>
        <w:left w:val="single" w:sz="8" w:space="0" w:color="auto"/>
        <w:right w:val="single" w:sz="8" w:space="0" w:color="auto"/>
      </w:pBdr>
      <w:spacing w:before="100" w:beforeAutospacing="1" w:after="100" w:afterAutospacing="1"/>
      <w:jc w:val="center"/>
    </w:pPr>
  </w:style>
  <w:style w:type="paragraph" w:customStyle="1" w:styleId="xl59">
    <w:name w:val="xl59"/>
    <w:basedOn w:val="a0"/>
    <w:uiPriority w:val="99"/>
    <w:rsid w:val="006B3D19"/>
    <w:pPr>
      <w:pBdr>
        <w:left w:val="single" w:sz="8" w:space="0" w:color="auto"/>
        <w:right w:val="single" w:sz="8" w:space="0" w:color="auto"/>
      </w:pBdr>
      <w:spacing w:before="100" w:beforeAutospacing="1" w:after="100" w:afterAutospacing="1"/>
      <w:jc w:val="center"/>
    </w:pPr>
  </w:style>
  <w:style w:type="paragraph" w:customStyle="1" w:styleId="xl60">
    <w:name w:val="xl60"/>
    <w:basedOn w:val="a0"/>
    <w:uiPriority w:val="99"/>
    <w:rsid w:val="006B3D19"/>
    <w:pPr>
      <w:pBdr>
        <w:left w:val="single" w:sz="8" w:space="0" w:color="auto"/>
        <w:bottom w:val="single" w:sz="8" w:space="0" w:color="auto"/>
        <w:right w:val="single" w:sz="8" w:space="0" w:color="auto"/>
      </w:pBdr>
      <w:spacing w:before="100" w:beforeAutospacing="1" w:after="100" w:afterAutospacing="1"/>
    </w:pPr>
  </w:style>
  <w:style w:type="paragraph" w:customStyle="1" w:styleId="xl61">
    <w:name w:val="xl61"/>
    <w:basedOn w:val="a0"/>
    <w:uiPriority w:val="99"/>
    <w:rsid w:val="006B3D19"/>
    <w:pPr>
      <w:pBdr>
        <w:left w:val="single" w:sz="8" w:space="0" w:color="auto"/>
        <w:right w:val="single" w:sz="8" w:space="0" w:color="auto"/>
      </w:pBdr>
      <w:spacing w:before="100" w:beforeAutospacing="1" w:after="100" w:afterAutospacing="1"/>
    </w:pPr>
  </w:style>
  <w:style w:type="paragraph" w:customStyle="1" w:styleId="xl62">
    <w:name w:val="xl62"/>
    <w:basedOn w:val="a0"/>
    <w:uiPriority w:val="99"/>
    <w:rsid w:val="006B3D19"/>
    <w:pPr>
      <w:pBdr>
        <w:top w:val="single" w:sz="8" w:space="0" w:color="auto"/>
        <w:left w:val="single" w:sz="8" w:space="0" w:color="auto"/>
        <w:right w:val="single" w:sz="8" w:space="0" w:color="auto"/>
      </w:pBdr>
      <w:spacing w:before="100" w:beforeAutospacing="1" w:after="100" w:afterAutospacing="1"/>
    </w:pPr>
  </w:style>
  <w:style w:type="paragraph" w:customStyle="1" w:styleId="xl63">
    <w:name w:val="xl63"/>
    <w:basedOn w:val="a0"/>
    <w:uiPriority w:val="99"/>
    <w:rsid w:val="006B3D19"/>
    <w:pPr>
      <w:pBdr>
        <w:left w:val="single" w:sz="8" w:space="0" w:color="auto"/>
        <w:right w:val="single" w:sz="8" w:space="0" w:color="auto"/>
      </w:pBdr>
      <w:spacing w:before="100" w:beforeAutospacing="1" w:after="100" w:afterAutospacing="1"/>
    </w:pPr>
  </w:style>
  <w:style w:type="paragraph" w:customStyle="1" w:styleId="xl64">
    <w:name w:val="xl64"/>
    <w:basedOn w:val="a0"/>
    <w:uiPriority w:val="99"/>
    <w:rsid w:val="006B3D19"/>
    <w:pPr>
      <w:pBdr>
        <w:left w:val="single" w:sz="8" w:space="0" w:color="auto"/>
        <w:bottom w:val="single" w:sz="8" w:space="0" w:color="auto"/>
        <w:right w:val="single" w:sz="8" w:space="0" w:color="auto"/>
      </w:pBdr>
      <w:spacing w:before="100" w:beforeAutospacing="1" w:after="100" w:afterAutospacing="1"/>
    </w:pPr>
  </w:style>
  <w:style w:type="paragraph" w:customStyle="1" w:styleId="xl65">
    <w:name w:val="xl65"/>
    <w:basedOn w:val="a0"/>
    <w:uiPriority w:val="99"/>
    <w:rsid w:val="006B3D1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11f0">
    <w:name w:val="Знак Знак1 Знак Знак Знак1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6">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7">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8">
    <w:name w:val="Знак Знак2 Знак Знак Знак1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9">
    <w:name w:val="Знак Знак2 Знак Знак Знак1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1">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2">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0">
    <w:name w:val="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4">
    <w:name w:val="Знак4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30">
    <w:name w:val="Знак4 Знак Знак Знак Знак Знак Знак Знак Знак Знак13"/>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5">
    <w:name w:val="Знак4 Знак Знак Знак Знак Знак Знак Знак Знак Знак1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6">
    <w:name w:val="Знак4 Знак Знак Знак Знак Знак Знак Знак Знак Знак1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f5">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fc">
    <w:name w:val="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4">
    <w:name w:val="Знак Знак1 Знак Знак Знак1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15">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a">
    <w:name w:val="Знак Знак2 Знак Знак Знак Знак1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afffffd">
    <w:name w:val="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21">
    <w:name w:val="Основной текст с отступом 22"/>
    <w:basedOn w:val="a0"/>
    <w:uiPriority w:val="99"/>
    <w:qFormat/>
    <w:rsid w:val="006B3D19"/>
    <w:pPr>
      <w:ind w:firstLine="851"/>
      <w:jc w:val="both"/>
    </w:pPr>
    <w:rPr>
      <w:sz w:val="28"/>
      <w:szCs w:val="20"/>
    </w:rPr>
  </w:style>
  <w:style w:type="paragraph" w:customStyle="1" w:styleId="312">
    <w:name w:val="Основной текст с отступом 31"/>
    <w:basedOn w:val="a0"/>
    <w:uiPriority w:val="99"/>
    <w:rsid w:val="006B3D19"/>
    <w:pPr>
      <w:ind w:firstLine="993"/>
      <w:jc w:val="both"/>
    </w:pPr>
    <w:rPr>
      <w:sz w:val="28"/>
      <w:szCs w:val="20"/>
    </w:rPr>
  </w:style>
  <w:style w:type="paragraph" w:customStyle="1" w:styleId="afffffe">
    <w:name w:val="Комментарий"/>
    <w:basedOn w:val="a0"/>
    <w:next w:val="a0"/>
    <w:uiPriority w:val="99"/>
    <w:rsid w:val="006B3D19"/>
    <w:pPr>
      <w:autoSpaceDE w:val="0"/>
      <w:autoSpaceDN w:val="0"/>
      <w:adjustRightInd w:val="0"/>
      <w:ind w:left="170"/>
      <w:jc w:val="both"/>
    </w:pPr>
    <w:rPr>
      <w:rFonts w:ascii="Arial" w:hAnsi="Arial"/>
      <w:i/>
      <w:iCs/>
      <w:color w:val="800080"/>
    </w:rPr>
  </w:style>
  <w:style w:type="paragraph" w:customStyle="1" w:styleId="1ff1">
    <w:name w:val="Знак Знак Знак Знак Знак Знак1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2">
    <w:name w:val="Верхний колонтитул1"/>
    <w:basedOn w:val="a0"/>
    <w:uiPriority w:val="99"/>
    <w:qFormat/>
    <w:rsid w:val="006B3D19"/>
    <w:pPr>
      <w:ind w:left="400"/>
      <w:jc w:val="center"/>
    </w:pPr>
    <w:rPr>
      <w:rFonts w:ascii="Arial" w:hAnsi="Arial" w:cs="Arial"/>
      <w:b/>
      <w:bCs/>
      <w:color w:val="3560A7"/>
      <w:sz w:val="28"/>
      <w:szCs w:val="28"/>
    </w:rPr>
  </w:style>
  <w:style w:type="paragraph" w:customStyle="1" w:styleId="CharChar4">
    <w:name w:val="Char Char4 Знак Знак Знак"/>
    <w:basedOn w:val="a0"/>
    <w:uiPriority w:val="99"/>
    <w:rsid w:val="006B3D19"/>
    <w:pPr>
      <w:spacing w:after="160" w:line="240" w:lineRule="exact"/>
    </w:pPr>
    <w:rPr>
      <w:rFonts w:ascii="Verdana" w:hAnsi="Verdana"/>
      <w:sz w:val="20"/>
      <w:szCs w:val="20"/>
      <w:lang w:val="en-US" w:eastAsia="en-US"/>
    </w:rPr>
  </w:style>
  <w:style w:type="paragraph" w:customStyle="1" w:styleId="3f6">
    <w:name w:val="Знак Знак Знак Знак Знак Знак Знак Знак Знак Знак3"/>
    <w:basedOn w:val="a0"/>
    <w:uiPriority w:val="99"/>
    <w:rsid w:val="006B3D19"/>
    <w:pPr>
      <w:spacing w:before="100" w:beforeAutospacing="1" w:after="100" w:afterAutospacing="1"/>
      <w:jc w:val="both"/>
    </w:pPr>
    <w:rPr>
      <w:rFonts w:ascii="Tahoma" w:hAnsi="Tahoma" w:cs="Tahoma"/>
      <w:sz w:val="20"/>
      <w:szCs w:val="20"/>
      <w:lang w:val="en-US" w:eastAsia="en-US"/>
    </w:rPr>
  </w:style>
  <w:style w:type="paragraph" w:customStyle="1" w:styleId="CharChar">
    <w:name w:val="Char Char"/>
    <w:basedOn w:val="a0"/>
    <w:uiPriority w:val="99"/>
    <w:rsid w:val="006B3D19"/>
    <w:pPr>
      <w:spacing w:after="160" w:line="240" w:lineRule="exact"/>
    </w:pPr>
    <w:rPr>
      <w:rFonts w:ascii="Verdana" w:hAnsi="Verdana"/>
      <w:sz w:val="20"/>
      <w:szCs w:val="20"/>
      <w:lang w:val="en-US" w:eastAsia="en-US"/>
    </w:rPr>
  </w:style>
  <w:style w:type="paragraph" w:customStyle="1" w:styleId="1ff3">
    <w:name w:val="Знак Знак1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affffff">
    <w:name w:val="Таблица"/>
    <w:basedOn w:val="affff6"/>
    <w:uiPriority w:val="99"/>
    <w:rsid w:val="006B3D19"/>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sz w:val="20"/>
      <w:szCs w:val="20"/>
    </w:rPr>
  </w:style>
  <w:style w:type="paragraph" w:customStyle="1" w:styleId="affffff0">
    <w:name w:val="Таблотст"/>
    <w:basedOn w:val="affffff"/>
    <w:uiPriority w:val="99"/>
    <w:rsid w:val="006B3D19"/>
    <w:pPr>
      <w:ind w:left="85"/>
    </w:pPr>
  </w:style>
  <w:style w:type="paragraph" w:customStyle="1" w:styleId="2f7">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b">
    <w:name w:val="Знак Знак2 Знак Знак Знак Знак1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6">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7">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f4">
    <w:name w:val="Знак Знак Знак Знак1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f5">
    <w:name w:val="Знак Знак Знак Знак1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10">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11">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f8">
    <w:name w:val="Знак2 Знак Знак Знак"/>
    <w:basedOn w:val="a0"/>
    <w:uiPriority w:val="99"/>
    <w:rsid w:val="006B3D19"/>
    <w:pPr>
      <w:spacing w:after="160" w:line="240" w:lineRule="exact"/>
    </w:pPr>
    <w:rPr>
      <w:rFonts w:ascii="Verdana" w:hAnsi="Verdana"/>
      <w:sz w:val="20"/>
      <w:szCs w:val="20"/>
      <w:lang w:val="en-US" w:eastAsia="en-US"/>
    </w:rPr>
  </w:style>
  <w:style w:type="paragraph" w:customStyle="1" w:styleId="125">
    <w:name w:val="Знак Знак Знак Знак1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120">
    <w:name w:val="Знак Знак1 Знак Знак Знак1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f6">
    <w:name w:val="Знак Знак Знак Знак1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17">
    <w:name w:val="Знак Знак Знак Знак Знак Знак Знак Знак Знак Знак Знак Знак Знак Знак Знак Знак1 Знак Знак Знак1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8">
    <w:name w:val="Знак4 Знак Знак Знак Знак Знак Знак Знак Знак Знак1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32">
    <w:name w:val="Знак Знак Знак Знак Знак Знак1 Знак Знак Знак Знак Знак Знак Знак Знак Знак Знак Знак Знак Знак Знак Знак Знак Знак Знак Знак Знак Знак Знак3"/>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20">
    <w:name w:val="Знак4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20">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6">
    <w:name w:val="Знак Знак Знак Знак4"/>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7">
    <w:name w:val="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9">
    <w:name w:val="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22">
    <w:name w:val="Знак Знак2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3f7">
    <w:name w:val="Знак Знак Знак Знак Знак Знак3"/>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1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27">
    <w:name w:val="Знак1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a">
    <w:name w:val="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1">
    <w:name w:val="Знак Знак1 Знак Знак Знак1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28">
    <w:name w:val="Знак Знак1 Знак Знак Знак2"/>
    <w:basedOn w:val="a0"/>
    <w:uiPriority w:val="99"/>
    <w:rsid w:val="006B3D19"/>
    <w:pPr>
      <w:spacing w:after="160" w:line="240" w:lineRule="exact"/>
    </w:pPr>
    <w:rPr>
      <w:rFonts w:ascii="Verdana" w:hAnsi="Verdana"/>
      <w:sz w:val="20"/>
      <w:szCs w:val="20"/>
      <w:lang w:val="en-US" w:eastAsia="en-US"/>
    </w:rPr>
  </w:style>
  <w:style w:type="paragraph" w:customStyle="1" w:styleId="1122">
    <w:name w:val="Знак1 Знак Знак Знак1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29">
    <w:name w:val="Знак1 Знак Знак Знак Знак Знак Знак Знак Знак Знак Знак Знак2"/>
    <w:basedOn w:val="a0"/>
    <w:uiPriority w:val="99"/>
    <w:rsid w:val="006B3D19"/>
    <w:pPr>
      <w:spacing w:after="160" w:line="240" w:lineRule="exact"/>
    </w:pPr>
    <w:rPr>
      <w:rFonts w:ascii="Verdana" w:hAnsi="Verdana"/>
      <w:sz w:val="20"/>
      <w:szCs w:val="20"/>
      <w:lang w:val="en-US" w:eastAsia="en-US"/>
    </w:rPr>
  </w:style>
  <w:style w:type="paragraph" w:customStyle="1" w:styleId="1123">
    <w:name w:val="Знак1 Знак Знак Знак1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4">
    <w:name w:val="Знак Знак Знак Знак Знак Знак Знак Знак Знак Знак Знак Знак Знак Знак Знак Знак1 Знак Знак Знак1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b">
    <w:name w:val="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c">
    <w:name w:val="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5">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23">
    <w:name w:val="Знак Знак2 Знак Знак Знак Знак Знак Знак2"/>
    <w:basedOn w:val="a0"/>
    <w:uiPriority w:val="99"/>
    <w:rsid w:val="006B3D19"/>
    <w:pPr>
      <w:spacing w:after="160" w:line="240" w:lineRule="exact"/>
    </w:pPr>
    <w:rPr>
      <w:rFonts w:ascii="Verdana" w:hAnsi="Verdana"/>
      <w:sz w:val="20"/>
      <w:szCs w:val="20"/>
      <w:lang w:val="en-US" w:eastAsia="en-US"/>
    </w:rPr>
  </w:style>
  <w:style w:type="paragraph" w:customStyle="1" w:styleId="11121">
    <w:name w:val="Знак Знак1 Знак Знак Знак1 Знак Знак Знак Знак Знак Знак Знак Знак Знак Знак Знак Знак Знак Знак Знак Знак1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6">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7">
    <w:name w:val="Знак Знак Знак Знак Знак Знак Знак Знак Знак Знак Знак Знак Знак Знак Знак Знак1 Знак Знак Знак1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30">
    <w:name w:val="Знак Знак1 Знак Знак Знак1 Знак Знак Знак Знак Знак Знак Знак Знак Знак Знак Знак Знак Знак Знак Знак Знак3"/>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8">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20">
    <w:name w:val="Знак Знак2 Знак Знак Знак1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22">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Знак Знак Знак Знак Знак Зн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d">
    <w:name w:val="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12">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24">
    <w:name w:val="Знак2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20">
    <w:name w:val="Знак Знак3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25">
    <w:name w:val="Знак2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21">
    <w:name w:val="Знак Знак3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20">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30">
    <w:name w:val="Знак4 Знак Знак Знак Знак Знак Знак Знак Знак Знак3"/>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ff">
    <w:name w:val="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2a">
    <w:name w:val="Знак Знак Знак Знак Знак Знак Знак Знак Знак Знак Знак Знак Знак Знак1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2b">
    <w:name w:val="Знак Знак Знак Знак Знак Знак Знак Знак Знак Знак Знак Знак Знак Знак Знак Знак Знак Знак Знак Знак Знак Знак Знак Знак Знак1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f1">
    <w:name w:val="Основной текст11"/>
    <w:basedOn w:val="a0"/>
    <w:uiPriority w:val="99"/>
    <w:rsid w:val="006B3D19"/>
    <w:pPr>
      <w:widowControl w:val="0"/>
      <w:jc w:val="both"/>
    </w:pPr>
    <w:rPr>
      <w:szCs w:val="20"/>
      <w:lang w:eastAsia="ar-SA"/>
    </w:rPr>
  </w:style>
  <w:style w:type="paragraph" w:customStyle="1" w:styleId="2121">
    <w:name w:val="Знак Знак2 Знак Знак Знак1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26">
    <w:name w:val="Знак Знак Знак Знак Знак Знак2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9">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22">
    <w:name w:val="Знак Знак2 Знак Знак Знак1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23">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23">
    <w:name w:val="Знак Знак2 Знак Знак Знак1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a">
    <w:name w:val="Знак Знак1 Знак Знак Знак1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24">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25">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26">
    <w:name w:val="Знак Знак2 Знак Знак Знак1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27">
    <w:name w:val="Знак Знак2 Знак Знак Знак1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21">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22">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2c">
    <w:name w:val="Знак Знак Знак Знак Знак Знак1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13">
    <w:name w:val="Знак4 Знак Знак Знак Знак Знак Знак Знак Знак Знак1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20">
    <w:name w:val="Знак4 Знак Знак Знак Знак Знак Знак Знак Знак Знак1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21">
    <w:name w:val="Знак4 Знак Знак Знак Знак Знак Знак Знак Знак Знак1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22">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f1">
    <w:name w:val="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24">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28">
    <w:name w:val="Знак Знак2 Знак Знак Знак Знак1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210">
    <w:name w:val="Основной текст с отступом 221"/>
    <w:basedOn w:val="a0"/>
    <w:uiPriority w:val="99"/>
    <w:rsid w:val="006B3D19"/>
    <w:pPr>
      <w:ind w:firstLine="851"/>
      <w:jc w:val="both"/>
    </w:pPr>
    <w:rPr>
      <w:sz w:val="28"/>
      <w:szCs w:val="20"/>
    </w:rPr>
  </w:style>
  <w:style w:type="paragraph" w:customStyle="1" w:styleId="3110">
    <w:name w:val="Основной текст с отступом 311"/>
    <w:basedOn w:val="a0"/>
    <w:uiPriority w:val="99"/>
    <w:rsid w:val="006B3D19"/>
    <w:pPr>
      <w:ind w:firstLine="993"/>
      <w:jc w:val="both"/>
    </w:pPr>
    <w:rPr>
      <w:sz w:val="28"/>
      <w:szCs w:val="20"/>
    </w:rPr>
  </w:style>
  <w:style w:type="paragraph" w:customStyle="1" w:styleId="11f2">
    <w:name w:val="Верхний колонтитул11"/>
    <w:basedOn w:val="a0"/>
    <w:uiPriority w:val="99"/>
    <w:qFormat/>
    <w:rsid w:val="006B3D19"/>
    <w:pPr>
      <w:ind w:left="400"/>
      <w:jc w:val="center"/>
    </w:pPr>
    <w:rPr>
      <w:rFonts w:ascii="Arial" w:hAnsi="Arial" w:cs="Arial"/>
      <w:b/>
      <w:bCs/>
      <w:color w:val="3560A7"/>
      <w:sz w:val="28"/>
      <w:szCs w:val="28"/>
    </w:rPr>
  </w:style>
  <w:style w:type="paragraph" w:customStyle="1" w:styleId="CharChar42">
    <w:name w:val="Char Char4 Знак Знак Знак2"/>
    <w:basedOn w:val="a0"/>
    <w:uiPriority w:val="99"/>
    <w:rsid w:val="006B3D19"/>
    <w:pPr>
      <w:spacing w:after="160" w:line="240" w:lineRule="exact"/>
    </w:pPr>
    <w:rPr>
      <w:rFonts w:ascii="Verdana" w:hAnsi="Verdana"/>
      <w:sz w:val="20"/>
      <w:szCs w:val="20"/>
      <w:lang w:val="en-US" w:eastAsia="en-US"/>
    </w:rPr>
  </w:style>
  <w:style w:type="paragraph" w:customStyle="1" w:styleId="1ff8">
    <w:name w:val="Знак Знак Знак Знак Знак Знак Знак Знак Знак Знак1"/>
    <w:basedOn w:val="a0"/>
    <w:uiPriority w:val="99"/>
    <w:rsid w:val="006B3D19"/>
    <w:pPr>
      <w:spacing w:before="100" w:beforeAutospacing="1" w:after="100" w:afterAutospacing="1"/>
      <w:jc w:val="both"/>
    </w:pPr>
    <w:rPr>
      <w:rFonts w:ascii="Tahoma" w:hAnsi="Tahoma" w:cs="Tahoma"/>
      <w:sz w:val="20"/>
      <w:szCs w:val="20"/>
      <w:lang w:val="en-US" w:eastAsia="en-US"/>
    </w:rPr>
  </w:style>
  <w:style w:type="paragraph" w:customStyle="1" w:styleId="CharChar2">
    <w:name w:val="Char Char2"/>
    <w:basedOn w:val="a0"/>
    <w:uiPriority w:val="99"/>
    <w:rsid w:val="006B3D19"/>
    <w:pPr>
      <w:spacing w:after="160" w:line="240" w:lineRule="exact"/>
    </w:pPr>
    <w:rPr>
      <w:rFonts w:ascii="Verdana" w:hAnsi="Verdana"/>
      <w:sz w:val="20"/>
      <w:szCs w:val="20"/>
      <w:lang w:val="en-US" w:eastAsia="en-US"/>
    </w:rPr>
  </w:style>
  <w:style w:type="paragraph" w:customStyle="1" w:styleId="12d">
    <w:name w:val="Знак Знак1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27">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29">
    <w:name w:val="Знак Знак2 Знак Знак Знак Знак1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25">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22">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120">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28">
    <w:name w:val="Знак2 Знак Знак Знак2"/>
    <w:basedOn w:val="a0"/>
    <w:uiPriority w:val="99"/>
    <w:rsid w:val="006B3D19"/>
    <w:pPr>
      <w:spacing w:after="160" w:line="240" w:lineRule="exact"/>
    </w:pPr>
    <w:rPr>
      <w:rFonts w:ascii="Verdana" w:hAnsi="Verdana"/>
      <w:sz w:val="20"/>
      <w:szCs w:val="20"/>
      <w:lang w:val="en-US" w:eastAsia="en-US"/>
    </w:rPr>
  </w:style>
  <w:style w:type="paragraph" w:customStyle="1" w:styleId="3f8">
    <w:name w:val="Знак Знак Знак3"/>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54">
    <w:name w:val="Знак5"/>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14">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2e">
    <w:name w:val="Знак Знак Знак Знак1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126">
    <w:name w:val="Знак Знак Знак Знак Знак Знак Знак Знак Знак Знак Знак Знак Знак Знак Знак Знак1 Знак Знак Знак1 Знак Знак Знак Знак Знак Знак Знак Знак Знак1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23">
    <w:name w:val="Знак4 Знак Знак Знак Знак Знак Знак Знак Знак Знак1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character" w:customStyle="1" w:styleId="affffff1">
    <w:name w:val="Основной текст_ Знак"/>
    <w:uiPriority w:val="99"/>
    <w:locked/>
    <w:rsid w:val="006B3D19"/>
    <w:rPr>
      <w:rFonts w:ascii="Arial Unicode MS" w:hAnsi="Arial Unicode MS"/>
      <w:color w:val="000000"/>
      <w:sz w:val="27"/>
      <w:shd w:val="clear" w:color="auto" w:fill="FFFFFF"/>
    </w:rPr>
  </w:style>
  <w:style w:type="paragraph" w:customStyle="1" w:styleId="FR2">
    <w:name w:val="FR2"/>
    <w:uiPriority w:val="99"/>
    <w:rsid w:val="006B3D19"/>
    <w:pPr>
      <w:spacing w:before="100" w:after="0" w:line="240" w:lineRule="auto"/>
    </w:pPr>
    <w:rPr>
      <w:rFonts w:ascii="Times New Roman" w:eastAsia="Times New Roman" w:hAnsi="Times New Roman" w:cs="Times New Roman"/>
      <w:sz w:val="24"/>
      <w:szCs w:val="20"/>
      <w:lang w:eastAsia="ru-RU"/>
    </w:rPr>
  </w:style>
  <w:style w:type="paragraph" w:customStyle="1" w:styleId="affffff2">
    <w:name w:val="Текст протокола"/>
    <w:uiPriority w:val="99"/>
    <w:rsid w:val="006B3D19"/>
    <w:pPr>
      <w:spacing w:after="0" w:line="240" w:lineRule="auto"/>
      <w:ind w:firstLine="369"/>
      <w:jc w:val="both"/>
    </w:pPr>
    <w:rPr>
      <w:rFonts w:ascii="Times New Roman" w:eastAsia="Times New Roman" w:hAnsi="Times New Roman" w:cs="Times New Roman"/>
      <w:bCs/>
      <w:szCs w:val="20"/>
      <w:lang w:eastAsia="ru-RU"/>
    </w:rPr>
  </w:style>
  <w:style w:type="paragraph" w:customStyle="1" w:styleId="FR1">
    <w:name w:val="FR1"/>
    <w:uiPriority w:val="99"/>
    <w:rsid w:val="006B3D19"/>
    <w:pPr>
      <w:spacing w:after="0" w:line="240" w:lineRule="auto"/>
      <w:ind w:left="3080"/>
    </w:pPr>
    <w:rPr>
      <w:rFonts w:ascii="Times New Roman" w:eastAsia="Times New Roman" w:hAnsi="Times New Roman" w:cs="Times New Roman"/>
      <w:b/>
      <w:sz w:val="36"/>
      <w:szCs w:val="20"/>
      <w:lang w:eastAsia="ru-RU"/>
    </w:rPr>
  </w:style>
  <w:style w:type="paragraph" w:customStyle="1" w:styleId="news">
    <w:name w:val="news"/>
    <w:basedOn w:val="a0"/>
    <w:uiPriority w:val="99"/>
    <w:rsid w:val="006B3D19"/>
    <w:pPr>
      <w:spacing w:before="100" w:beforeAutospacing="1" w:after="100" w:afterAutospacing="1"/>
    </w:pPr>
  </w:style>
  <w:style w:type="paragraph" w:customStyle="1" w:styleId="1ff9">
    <w:name w:val="Знак Знак Знак1"/>
    <w:basedOn w:val="a0"/>
    <w:uiPriority w:val="99"/>
    <w:rsid w:val="006B3D19"/>
    <w:pPr>
      <w:spacing w:after="160" w:line="240" w:lineRule="exact"/>
    </w:pPr>
    <w:rPr>
      <w:rFonts w:ascii="Verdana" w:hAnsi="Verdana" w:cs="Verdana"/>
      <w:sz w:val="20"/>
      <w:szCs w:val="20"/>
      <w:lang w:val="en-US" w:eastAsia="en-US"/>
    </w:rPr>
  </w:style>
  <w:style w:type="paragraph" w:customStyle="1" w:styleId="affffff3">
    <w:name w:val="Прижатый влево"/>
    <w:basedOn w:val="a0"/>
    <w:next w:val="a0"/>
    <w:uiPriority w:val="99"/>
    <w:rsid w:val="006B3D19"/>
    <w:pPr>
      <w:widowControl w:val="0"/>
      <w:autoSpaceDE w:val="0"/>
      <w:autoSpaceDN w:val="0"/>
      <w:adjustRightInd w:val="0"/>
    </w:pPr>
    <w:rPr>
      <w:rFonts w:ascii="Arial" w:hAnsi="Arial" w:cs="Arial"/>
    </w:rPr>
  </w:style>
  <w:style w:type="paragraph" w:customStyle="1" w:styleId="11f3">
    <w:name w:val="Знак Знак Знак Знак Знак Знак1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f2">
    <w:name w:val="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24">
    <w:name w:val="Знак4 Знак Знак Знак Знак Знак Знак Знак Знак Знак1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ff3">
    <w:name w:val="Знак Знак Знак Знак Знак Знак Знак Знак Знак Знак2"/>
    <w:basedOn w:val="a0"/>
    <w:uiPriority w:val="99"/>
    <w:rsid w:val="006B3D19"/>
    <w:pPr>
      <w:spacing w:before="100" w:beforeAutospacing="1" w:after="100" w:afterAutospacing="1"/>
      <w:jc w:val="both"/>
    </w:pPr>
    <w:rPr>
      <w:rFonts w:ascii="Tahoma" w:hAnsi="Tahoma" w:cs="Tahoma"/>
      <w:sz w:val="20"/>
      <w:szCs w:val="20"/>
      <w:lang w:val="en-US" w:eastAsia="en-US"/>
    </w:rPr>
  </w:style>
  <w:style w:type="paragraph" w:customStyle="1" w:styleId="11f4">
    <w:name w:val="Знак Знак Знак Знак1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110">
    <w:name w:val="Знак Знак1 Знак Знак Знак1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2f">
    <w:name w:val="Знак Знак Знак Знак Знак Знак1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9">
    <w:name w:val="Знак4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18">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3f9">
    <w:name w:val="Знак Знак Знак Знак3"/>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a">
    <w:name w:val="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c">
    <w:name w:val="Знак Знак2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f4">
    <w:name w:val="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f5">
    <w:name w:val="Знак Знак Знак Знак Знак Знак Знак Знак Знак Знак Знак Знак Знак Знак Знак Знак1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f6">
    <w:name w:val="Знак1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b">
    <w:name w:val="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9">
    <w:name w:val="Знак Знак1 Знак Знак Знак1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f7">
    <w:name w:val="Знак Знак1 Знак Знак Знак1"/>
    <w:basedOn w:val="a0"/>
    <w:uiPriority w:val="99"/>
    <w:rsid w:val="006B3D19"/>
    <w:pPr>
      <w:spacing w:after="160" w:line="240" w:lineRule="exact"/>
    </w:pPr>
    <w:rPr>
      <w:rFonts w:ascii="Verdana" w:hAnsi="Verdana"/>
      <w:sz w:val="20"/>
      <w:szCs w:val="20"/>
      <w:lang w:val="en-US" w:eastAsia="en-US"/>
    </w:rPr>
  </w:style>
  <w:style w:type="paragraph" w:customStyle="1" w:styleId="111a">
    <w:name w:val="Знак1 Знак Знак Знак1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f8">
    <w:name w:val="Знак1 Знак Знак Знак Знак Знак Знак Знак Знак Знак Знак Знак1"/>
    <w:basedOn w:val="a0"/>
    <w:uiPriority w:val="99"/>
    <w:rsid w:val="006B3D19"/>
    <w:pPr>
      <w:spacing w:after="160" w:line="240" w:lineRule="exact"/>
    </w:pPr>
    <w:rPr>
      <w:rFonts w:ascii="Verdana" w:hAnsi="Verdana"/>
      <w:sz w:val="20"/>
      <w:szCs w:val="20"/>
      <w:lang w:val="en-US" w:eastAsia="en-US"/>
    </w:rPr>
  </w:style>
  <w:style w:type="paragraph" w:customStyle="1" w:styleId="111b">
    <w:name w:val="Знак1 Знак Знак Знак1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c">
    <w:name w:val="Знак Знак Знак Знак Знак Знак Знак Знак Знак Знак Знак Знак Знак Знак Знак Знак1 Знак Знак Знак1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c">
    <w:name w:val="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d">
    <w:name w:val="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d">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d">
    <w:name w:val="Знак Знак2 Знак Знак Знак Знак Знак Знак1"/>
    <w:basedOn w:val="a0"/>
    <w:uiPriority w:val="99"/>
    <w:rsid w:val="006B3D19"/>
    <w:pPr>
      <w:spacing w:after="160" w:line="240" w:lineRule="exact"/>
    </w:pPr>
    <w:rPr>
      <w:rFonts w:ascii="Verdana" w:hAnsi="Verdana"/>
      <w:sz w:val="20"/>
      <w:szCs w:val="20"/>
      <w:lang w:val="en-US" w:eastAsia="en-US"/>
    </w:rPr>
  </w:style>
  <w:style w:type="paragraph" w:customStyle="1" w:styleId="11111">
    <w:name w:val="Знак Знак1 Знак Знак Знак1 Знак Знак Знак Знак Знак Знак Знак Знак Знак Знак Знак Знак Знак Знак Знак Знак1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e">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f">
    <w:name w:val="Знак Знак Знак Знак Знак Знак Знак Знак Знак Знак Знак Знак Знак Знак Знак Знак1 Знак Знак Знак1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b">
    <w:name w:val="Знак Знак1 Знак Знак Знак1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f0">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3">
    <w:name w:val="Знак Знак2 Знак Знак Знак1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12">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Знак Знак Знак Знак Знак Зн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e">
    <w:name w:val="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110">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e">
    <w:name w:val="Знак2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13">
    <w:name w:val="Знак Знак3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f">
    <w:name w:val="Знак2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14">
    <w:name w:val="Знак Знак3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10">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21">
    <w:name w:val="Знак4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f9">
    <w:name w:val="Знак Знак Знак Знак Знак Знак Знак Знак Знак Знак Знак Знак Знак Знак1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fa">
    <w:name w:val="Знак Знак Знак Знак Знак Знак Знак Знак Знак Знак Знак Знак Знак Знак Знак Знак Знак Знак Знак Знак Знак Знак Знак Знак Знак1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14">
    <w:name w:val="Знак Знак2 Знак Знак Знак1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f0">
    <w:name w:val="Знак Знак Знак Знак Знак Знак2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f1">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5">
    <w:name w:val="Знак Знак2 Знак Знак Знак1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13">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6">
    <w:name w:val="Знак Знак2 Знак Знак Знак1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f2">
    <w:name w:val="Знак Знак1 Знак Знак Знак1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7">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8">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9">
    <w:name w:val="Знак Знак2 Знак Знак Знак1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a">
    <w:name w:val="Знак Знак2 Знак Знак Знак1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11">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12">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fb">
    <w:name w:val="Знак Знак Знак Знак Знак Знак1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15">
    <w:name w:val="Знак4 Знак Знак Знак Знак Знак Знак Знак Знак Знак1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16">
    <w:name w:val="Знак4 Знак Знак Знак Знак Знак Знак Знак Знак Знак1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15">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f2">
    <w:name w:val="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14">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1b">
    <w:name w:val="Знак Знак2 Знак Знак Знак Знак1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CharChar41">
    <w:name w:val="Char Char4 Знак Знак Знак1"/>
    <w:basedOn w:val="a0"/>
    <w:uiPriority w:val="99"/>
    <w:rsid w:val="006B3D19"/>
    <w:pPr>
      <w:spacing w:after="160" w:line="240" w:lineRule="exact"/>
    </w:pPr>
    <w:rPr>
      <w:rFonts w:ascii="Verdana" w:hAnsi="Verdana"/>
      <w:sz w:val="20"/>
      <w:szCs w:val="20"/>
      <w:lang w:val="en-US" w:eastAsia="en-US"/>
    </w:rPr>
  </w:style>
  <w:style w:type="paragraph" w:customStyle="1" w:styleId="CharChar1">
    <w:name w:val="Char Char1"/>
    <w:basedOn w:val="a0"/>
    <w:uiPriority w:val="99"/>
    <w:rsid w:val="006B3D19"/>
    <w:pPr>
      <w:spacing w:after="160" w:line="240" w:lineRule="exact"/>
    </w:pPr>
    <w:rPr>
      <w:rFonts w:ascii="Verdana" w:hAnsi="Verdana"/>
      <w:sz w:val="20"/>
      <w:szCs w:val="20"/>
      <w:lang w:val="en-US" w:eastAsia="en-US"/>
    </w:rPr>
  </w:style>
  <w:style w:type="paragraph" w:customStyle="1" w:styleId="11fc">
    <w:name w:val="Знак Знак1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f1">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1c">
    <w:name w:val="Знак Знак2 Знак Знак Знак Знак1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15">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17">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111">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f2">
    <w:name w:val="Знак2 Знак Знак Знак1"/>
    <w:basedOn w:val="a0"/>
    <w:uiPriority w:val="99"/>
    <w:rsid w:val="006B3D19"/>
    <w:pPr>
      <w:spacing w:after="160" w:line="240" w:lineRule="exact"/>
    </w:pPr>
    <w:rPr>
      <w:rFonts w:ascii="Verdana" w:hAnsi="Verdana"/>
      <w:sz w:val="20"/>
      <w:szCs w:val="20"/>
      <w:lang w:val="en-US" w:eastAsia="en-US"/>
    </w:rPr>
  </w:style>
  <w:style w:type="paragraph" w:customStyle="1" w:styleId="2ff5">
    <w:name w:val="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fd">
    <w:name w:val="Знак Знак Знак Знак1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116">
    <w:name w:val="Знак Знак Знак Знак Знак Знак Знак Знак Знак Знак Знак Знак Знак Знак Знак Знак1 Знак Знак Знак1 Знак Знак Знак Знак Знак Знак Знак Знак Знак1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18">
    <w:name w:val="Знак4 Знак Знак Знак Знак Знак Знак Знак Знак Знак1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ff6">
    <w:name w:val="Основной текст2"/>
    <w:basedOn w:val="a0"/>
    <w:uiPriority w:val="99"/>
    <w:rsid w:val="006B3D19"/>
    <w:pPr>
      <w:widowControl w:val="0"/>
      <w:jc w:val="both"/>
    </w:pPr>
    <w:rPr>
      <w:szCs w:val="20"/>
      <w:lang w:eastAsia="ar-SA"/>
    </w:rPr>
  </w:style>
  <w:style w:type="paragraph" w:customStyle="1" w:styleId="231">
    <w:name w:val="Основной текст с отступом 23"/>
    <w:basedOn w:val="a0"/>
    <w:uiPriority w:val="99"/>
    <w:rsid w:val="006B3D19"/>
    <w:pPr>
      <w:ind w:firstLine="851"/>
      <w:jc w:val="both"/>
    </w:pPr>
    <w:rPr>
      <w:sz w:val="28"/>
      <w:szCs w:val="20"/>
    </w:rPr>
  </w:style>
  <w:style w:type="paragraph" w:customStyle="1" w:styleId="323">
    <w:name w:val="Основной текст с отступом 32"/>
    <w:basedOn w:val="a0"/>
    <w:uiPriority w:val="99"/>
    <w:rsid w:val="006B3D19"/>
    <w:pPr>
      <w:ind w:firstLine="993"/>
      <w:jc w:val="both"/>
    </w:pPr>
    <w:rPr>
      <w:sz w:val="28"/>
      <w:szCs w:val="20"/>
    </w:rPr>
  </w:style>
  <w:style w:type="paragraph" w:customStyle="1" w:styleId="2ff7">
    <w:name w:val="Верхний колонтитул2"/>
    <w:basedOn w:val="a0"/>
    <w:uiPriority w:val="99"/>
    <w:qFormat/>
    <w:rsid w:val="006B3D19"/>
    <w:pPr>
      <w:ind w:left="400"/>
      <w:jc w:val="center"/>
    </w:pPr>
    <w:rPr>
      <w:rFonts w:ascii="Arial" w:hAnsi="Arial" w:cs="Arial"/>
      <w:b/>
      <w:bCs/>
      <w:color w:val="3560A7"/>
      <w:sz w:val="28"/>
      <w:szCs w:val="28"/>
    </w:rPr>
  </w:style>
  <w:style w:type="paragraph" w:customStyle="1" w:styleId="Pa6">
    <w:name w:val="Pa6"/>
    <w:basedOn w:val="a0"/>
    <w:next w:val="a0"/>
    <w:uiPriority w:val="99"/>
    <w:rsid w:val="006B3D19"/>
    <w:pPr>
      <w:autoSpaceDE w:val="0"/>
      <w:autoSpaceDN w:val="0"/>
      <w:adjustRightInd w:val="0"/>
      <w:spacing w:line="181" w:lineRule="atLeast"/>
    </w:pPr>
    <w:rPr>
      <w:rFonts w:ascii="Myriad Pro" w:hAnsi="Myriad Pro"/>
    </w:rPr>
  </w:style>
  <w:style w:type="paragraph" w:customStyle="1" w:styleId="3fa">
    <w:name w:val="Основной текст3"/>
    <w:basedOn w:val="a0"/>
    <w:uiPriority w:val="99"/>
    <w:rsid w:val="006B3D19"/>
    <w:pPr>
      <w:widowControl w:val="0"/>
      <w:jc w:val="both"/>
    </w:pPr>
    <w:rPr>
      <w:szCs w:val="20"/>
      <w:lang w:eastAsia="ar-SA"/>
    </w:rPr>
  </w:style>
  <w:style w:type="paragraph" w:customStyle="1" w:styleId="240">
    <w:name w:val="Основной текст с отступом 24"/>
    <w:basedOn w:val="a0"/>
    <w:uiPriority w:val="99"/>
    <w:rsid w:val="006B3D19"/>
    <w:pPr>
      <w:ind w:firstLine="851"/>
      <w:jc w:val="both"/>
    </w:pPr>
    <w:rPr>
      <w:sz w:val="28"/>
      <w:szCs w:val="20"/>
    </w:rPr>
  </w:style>
  <w:style w:type="paragraph" w:customStyle="1" w:styleId="330">
    <w:name w:val="Основной текст с отступом 33"/>
    <w:basedOn w:val="a0"/>
    <w:uiPriority w:val="99"/>
    <w:rsid w:val="006B3D19"/>
    <w:pPr>
      <w:ind w:firstLine="993"/>
      <w:jc w:val="both"/>
    </w:pPr>
    <w:rPr>
      <w:sz w:val="28"/>
      <w:szCs w:val="20"/>
    </w:rPr>
  </w:style>
  <w:style w:type="paragraph" w:customStyle="1" w:styleId="3fb">
    <w:name w:val="Верхний колонтитул3"/>
    <w:basedOn w:val="a0"/>
    <w:uiPriority w:val="99"/>
    <w:qFormat/>
    <w:rsid w:val="006B3D19"/>
    <w:pPr>
      <w:ind w:left="400"/>
      <w:jc w:val="center"/>
    </w:pPr>
    <w:rPr>
      <w:rFonts w:ascii="Arial" w:hAnsi="Arial" w:cs="Arial"/>
      <w:b/>
      <w:bCs/>
      <w:color w:val="3560A7"/>
      <w:sz w:val="28"/>
      <w:szCs w:val="28"/>
    </w:rPr>
  </w:style>
  <w:style w:type="paragraph" w:customStyle="1" w:styleId="47">
    <w:name w:val="Основной текст4"/>
    <w:basedOn w:val="a0"/>
    <w:uiPriority w:val="99"/>
    <w:rsid w:val="006B3D19"/>
    <w:pPr>
      <w:widowControl w:val="0"/>
      <w:jc w:val="both"/>
    </w:pPr>
    <w:rPr>
      <w:szCs w:val="20"/>
      <w:lang w:eastAsia="ar-SA"/>
    </w:rPr>
  </w:style>
  <w:style w:type="paragraph" w:customStyle="1" w:styleId="250">
    <w:name w:val="Основной текст с отступом 25"/>
    <w:basedOn w:val="a0"/>
    <w:uiPriority w:val="99"/>
    <w:rsid w:val="006B3D19"/>
    <w:pPr>
      <w:ind w:firstLine="851"/>
      <w:jc w:val="both"/>
    </w:pPr>
    <w:rPr>
      <w:sz w:val="28"/>
      <w:szCs w:val="20"/>
    </w:rPr>
  </w:style>
  <w:style w:type="paragraph" w:customStyle="1" w:styleId="340">
    <w:name w:val="Основной текст с отступом 34"/>
    <w:basedOn w:val="a0"/>
    <w:uiPriority w:val="99"/>
    <w:rsid w:val="006B3D19"/>
    <w:pPr>
      <w:ind w:firstLine="993"/>
      <w:jc w:val="both"/>
    </w:pPr>
    <w:rPr>
      <w:sz w:val="28"/>
      <w:szCs w:val="20"/>
    </w:rPr>
  </w:style>
  <w:style w:type="paragraph" w:customStyle="1" w:styleId="48">
    <w:name w:val="Верхний колонтитул4"/>
    <w:basedOn w:val="a0"/>
    <w:uiPriority w:val="99"/>
    <w:qFormat/>
    <w:rsid w:val="006B3D19"/>
    <w:pPr>
      <w:ind w:left="400"/>
      <w:jc w:val="center"/>
    </w:pPr>
    <w:rPr>
      <w:rFonts w:ascii="Arial" w:hAnsi="Arial" w:cs="Arial"/>
      <w:b/>
      <w:bCs/>
      <w:color w:val="3560A7"/>
      <w:sz w:val="28"/>
      <w:szCs w:val="28"/>
    </w:rPr>
  </w:style>
  <w:style w:type="paragraph" w:customStyle="1" w:styleId="western">
    <w:name w:val="western"/>
    <w:basedOn w:val="a0"/>
    <w:uiPriority w:val="99"/>
    <w:rsid w:val="006B3D19"/>
    <w:pPr>
      <w:spacing w:before="100" w:beforeAutospacing="1" w:after="100" w:afterAutospacing="1"/>
    </w:pPr>
    <w:rPr>
      <w:color w:val="000000"/>
      <w:sz w:val="28"/>
      <w:szCs w:val="28"/>
    </w:rPr>
  </w:style>
  <w:style w:type="character" w:styleId="affffff4">
    <w:name w:val="line number"/>
    <w:rsid w:val="006B3D19"/>
    <w:rPr>
      <w:rFonts w:ascii="Times New Roman" w:hAnsi="Times New Roman" w:cs="Times New Roman"/>
    </w:rPr>
  </w:style>
  <w:style w:type="character" w:styleId="affffff5">
    <w:name w:val="endnote reference"/>
    <w:uiPriority w:val="99"/>
    <w:rsid w:val="006B3D19"/>
    <w:rPr>
      <w:rFonts w:ascii="Times New Roman" w:hAnsi="Times New Roman" w:cs="Times New Roman"/>
      <w:vertAlign w:val="superscript"/>
    </w:rPr>
  </w:style>
  <w:style w:type="character" w:customStyle="1" w:styleId="BodyTextIndent2Char2">
    <w:name w:val="Body Text Indent 2 Char2"/>
    <w:aliases w:val="Знак1 Char"/>
    <w:uiPriority w:val="99"/>
    <w:locked/>
    <w:rsid w:val="006B3D19"/>
    <w:rPr>
      <w:rFonts w:ascii="Times New Roman" w:hAnsi="Times New Roman"/>
      <w:sz w:val="24"/>
    </w:rPr>
  </w:style>
  <w:style w:type="character" w:customStyle="1" w:styleId="21f3">
    <w:name w:val="Основной текст с отступом 2 Знак1"/>
    <w:aliases w:val="Знак1 Знак1"/>
    <w:uiPriority w:val="99"/>
    <w:rsid w:val="006B3D19"/>
    <w:rPr>
      <w:rFonts w:ascii="Times New Roman" w:hAnsi="Times New Roman"/>
    </w:rPr>
  </w:style>
  <w:style w:type="character" w:customStyle="1" w:styleId="wT2">
    <w:name w:val="wT2"/>
    <w:uiPriority w:val="99"/>
    <w:rsid w:val="006B3D19"/>
  </w:style>
  <w:style w:type="character" w:customStyle="1" w:styleId="wT3">
    <w:name w:val="wT3"/>
    <w:uiPriority w:val="99"/>
    <w:rsid w:val="006B3D19"/>
  </w:style>
  <w:style w:type="character" w:customStyle="1" w:styleId="FontStyle12">
    <w:name w:val="Font Style12"/>
    <w:uiPriority w:val="99"/>
    <w:rsid w:val="006B3D19"/>
    <w:rPr>
      <w:rFonts w:ascii="Times New Roman" w:hAnsi="Times New Roman"/>
      <w:b/>
      <w:sz w:val="26"/>
    </w:rPr>
  </w:style>
  <w:style w:type="character" w:customStyle="1" w:styleId="WW8Num1z0">
    <w:name w:val="WW8Num1z0"/>
    <w:rsid w:val="006B3D19"/>
    <w:rPr>
      <w:rFonts w:ascii="Symbol" w:hAnsi="Symbol"/>
    </w:rPr>
  </w:style>
  <w:style w:type="character" w:customStyle="1" w:styleId="WW8Num1z1">
    <w:name w:val="WW8Num1z1"/>
    <w:uiPriority w:val="99"/>
    <w:rsid w:val="006B3D19"/>
    <w:rPr>
      <w:rFonts w:ascii="Courier New" w:hAnsi="Courier New"/>
    </w:rPr>
  </w:style>
  <w:style w:type="character" w:customStyle="1" w:styleId="WW8Num1z2">
    <w:name w:val="WW8Num1z2"/>
    <w:uiPriority w:val="99"/>
    <w:rsid w:val="006B3D19"/>
    <w:rPr>
      <w:rFonts w:ascii="Wingdings" w:hAnsi="Wingdings"/>
    </w:rPr>
  </w:style>
  <w:style w:type="character" w:customStyle="1" w:styleId="WW8Num7z0">
    <w:name w:val="WW8Num7z0"/>
    <w:uiPriority w:val="99"/>
    <w:rsid w:val="006B3D19"/>
    <w:rPr>
      <w:rFonts w:ascii="Times New Roman" w:hAnsi="Times New Roman"/>
      <w:sz w:val="28"/>
    </w:rPr>
  </w:style>
  <w:style w:type="character" w:customStyle="1" w:styleId="WW8Num7z1">
    <w:name w:val="WW8Num7z1"/>
    <w:uiPriority w:val="99"/>
    <w:rsid w:val="006B3D19"/>
    <w:rPr>
      <w:rFonts w:ascii="Courier New" w:hAnsi="Courier New"/>
    </w:rPr>
  </w:style>
  <w:style w:type="character" w:customStyle="1" w:styleId="WW8Num7z2">
    <w:name w:val="WW8Num7z2"/>
    <w:uiPriority w:val="99"/>
    <w:rsid w:val="006B3D19"/>
    <w:rPr>
      <w:rFonts w:ascii="Wingdings" w:hAnsi="Wingdings"/>
    </w:rPr>
  </w:style>
  <w:style w:type="character" w:customStyle="1" w:styleId="WW8Num7z3">
    <w:name w:val="WW8Num7z3"/>
    <w:uiPriority w:val="99"/>
    <w:rsid w:val="006B3D19"/>
    <w:rPr>
      <w:rFonts w:ascii="Symbol" w:hAnsi="Symbol"/>
    </w:rPr>
  </w:style>
  <w:style w:type="character" w:customStyle="1" w:styleId="WW8Num9z0">
    <w:name w:val="WW8Num9z0"/>
    <w:uiPriority w:val="99"/>
    <w:rsid w:val="006B3D19"/>
    <w:rPr>
      <w:rFonts w:ascii="Symbol" w:hAnsi="Symbol"/>
    </w:rPr>
  </w:style>
  <w:style w:type="character" w:customStyle="1" w:styleId="WW8Num9z1">
    <w:name w:val="WW8Num9z1"/>
    <w:uiPriority w:val="99"/>
    <w:rsid w:val="006B3D19"/>
    <w:rPr>
      <w:rFonts w:ascii="Courier New" w:hAnsi="Courier New"/>
    </w:rPr>
  </w:style>
  <w:style w:type="character" w:customStyle="1" w:styleId="WW8Num9z2">
    <w:name w:val="WW8Num9z2"/>
    <w:uiPriority w:val="99"/>
    <w:rsid w:val="006B3D19"/>
    <w:rPr>
      <w:rFonts w:ascii="Wingdings" w:hAnsi="Wingdings"/>
    </w:rPr>
  </w:style>
  <w:style w:type="character" w:customStyle="1" w:styleId="WW8Num11z1">
    <w:name w:val="WW8Num11z1"/>
    <w:uiPriority w:val="99"/>
    <w:rsid w:val="006B3D19"/>
    <w:rPr>
      <w:rFonts w:ascii="Courier New" w:hAnsi="Courier New"/>
    </w:rPr>
  </w:style>
  <w:style w:type="character" w:customStyle="1" w:styleId="WW8Num11z2">
    <w:name w:val="WW8Num11z2"/>
    <w:uiPriority w:val="99"/>
    <w:rsid w:val="006B3D19"/>
    <w:rPr>
      <w:rFonts w:ascii="Wingdings" w:hAnsi="Wingdings"/>
    </w:rPr>
  </w:style>
  <w:style w:type="character" w:customStyle="1" w:styleId="WW8Num11z3">
    <w:name w:val="WW8Num11z3"/>
    <w:uiPriority w:val="99"/>
    <w:rsid w:val="006B3D19"/>
    <w:rPr>
      <w:rFonts w:ascii="Symbol" w:hAnsi="Symbol"/>
    </w:rPr>
  </w:style>
  <w:style w:type="character" w:customStyle="1" w:styleId="WW8Num14z0">
    <w:name w:val="WW8Num14z0"/>
    <w:uiPriority w:val="99"/>
    <w:rsid w:val="006B3D19"/>
    <w:rPr>
      <w:rFonts w:ascii="Symbol" w:hAnsi="Symbol"/>
    </w:rPr>
  </w:style>
  <w:style w:type="character" w:customStyle="1" w:styleId="WW8Num14z1">
    <w:name w:val="WW8Num14z1"/>
    <w:uiPriority w:val="99"/>
    <w:rsid w:val="006B3D19"/>
    <w:rPr>
      <w:rFonts w:ascii="Courier New" w:hAnsi="Courier New"/>
    </w:rPr>
  </w:style>
  <w:style w:type="character" w:customStyle="1" w:styleId="WW8Num14z2">
    <w:name w:val="WW8Num14z2"/>
    <w:uiPriority w:val="99"/>
    <w:rsid w:val="006B3D19"/>
    <w:rPr>
      <w:rFonts w:ascii="Wingdings" w:hAnsi="Wingdings"/>
    </w:rPr>
  </w:style>
  <w:style w:type="character" w:customStyle="1" w:styleId="1fff3">
    <w:name w:val="Основной шрифт абзаца1"/>
    <w:rsid w:val="006B3D19"/>
  </w:style>
  <w:style w:type="character" w:customStyle="1" w:styleId="menu3br1">
    <w:name w:val="menu3br1"/>
    <w:uiPriority w:val="99"/>
    <w:rsid w:val="006B3D19"/>
    <w:rPr>
      <w:rFonts w:ascii="Arial" w:hAnsi="Arial"/>
      <w:b/>
      <w:color w:val="FF0000"/>
      <w:sz w:val="18"/>
    </w:rPr>
  </w:style>
  <w:style w:type="character" w:customStyle="1" w:styleId="920">
    <w:name w:val="Знак Знак92"/>
    <w:uiPriority w:val="99"/>
    <w:rsid w:val="006B3D19"/>
    <w:rPr>
      <w:rFonts w:ascii="Times New Roman" w:hAnsi="Times New Roman"/>
      <w:sz w:val="20"/>
      <w:lang w:val="x-none" w:eastAsia="ru-RU"/>
    </w:rPr>
  </w:style>
  <w:style w:type="character" w:customStyle="1" w:styleId="520">
    <w:name w:val="Знак Знак52"/>
    <w:uiPriority w:val="99"/>
    <w:rsid w:val="006B3D19"/>
    <w:rPr>
      <w:lang w:val="ru-RU" w:eastAsia="ru-RU"/>
    </w:rPr>
  </w:style>
  <w:style w:type="character" w:customStyle="1" w:styleId="820">
    <w:name w:val="Знак Знак82"/>
    <w:uiPriority w:val="99"/>
    <w:rsid w:val="006B3D19"/>
    <w:rPr>
      <w:sz w:val="28"/>
      <w:lang w:val="ru-RU" w:eastAsia="ru-RU"/>
    </w:rPr>
  </w:style>
  <w:style w:type="character" w:customStyle="1" w:styleId="720">
    <w:name w:val="Знак Знак72"/>
    <w:uiPriority w:val="99"/>
    <w:rsid w:val="006B3D19"/>
    <w:rPr>
      <w:b/>
      <w:sz w:val="28"/>
      <w:lang w:val="ru-RU" w:eastAsia="ru-RU"/>
    </w:rPr>
  </w:style>
  <w:style w:type="character" w:customStyle="1" w:styleId="620">
    <w:name w:val="Знак Знак62"/>
    <w:uiPriority w:val="99"/>
    <w:rsid w:val="006B3D19"/>
    <w:rPr>
      <w:sz w:val="28"/>
      <w:lang w:val="ru-RU" w:eastAsia="ru-RU"/>
    </w:rPr>
  </w:style>
  <w:style w:type="character" w:customStyle="1" w:styleId="324">
    <w:name w:val="Знак Знак32"/>
    <w:uiPriority w:val="99"/>
    <w:rsid w:val="006B3D19"/>
    <w:rPr>
      <w:rFonts w:ascii="Times New Roman" w:hAnsi="Times New Roman"/>
      <w:sz w:val="24"/>
    </w:rPr>
  </w:style>
  <w:style w:type="character" w:customStyle="1" w:styleId="262">
    <w:name w:val="Знак Знак262"/>
    <w:uiPriority w:val="99"/>
    <w:rsid w:val="006B3D19"/>
    <w:rPr>
      <w:rFonts w:ascii="AG Souvenir" w:hAnsi="AG Souvenir"/>
      <w:b/>
      <w:spacing w:val="38"/>
      <w:sz w:val="28"/>
      <w:lang w:val="ru-RU" w:eastAsia="ru-RU"/>
    </w:rPr>
  </w:style>
  <w:style w:type="character" w:customStyle="1" w:styleId="510">
    <w:name w:val="Знак Знак51"/>
    <w:uiPriority w:val="99"/>
    <w:rsid w:val="006B3D19"/>
    <w:rPr>
      <w:lang w:val="ru-RU" w:eastAsia="ru-RU"/>
    </w:rPr>
  </w:style>
  <w:style w:type="character" w:customStyle="1" w:styleId="710">
    <w:name w:val="Знак Знак71"/>
    <w:uiPriority w:val="99"/>
    <w:rsid w:val="006B3D19"/>
    <w:rPr>
      <w:b/>
      <w:sz w:val="28"/>
      <w:lang w:val="ru-RU" w:eastAsia="ru-RU"/>
    </w:rPr>
  </w:style>
  <w:style w:type="character" w:customStyle="1" w:styleId="610">
    <w:name w:val="Знак Знак61"/>
    <w:uiPriority w:val="99"/>
    <w:rsid w:val="006B3D19"/>
    <w:rPr>
      <w:sz w:val="28"/>
      <w:lang w:val="ru-RU" w:eastAsia="ru-RU"/>
    </w:rPr>
  </w:style>
  <w:style w:type="character" w:customStyle="1" w:styleId="261">
    <w:name w:val="Знак Знак261"/>
    <w:uiPriority w:val="99"/>
    <w:rsid w:val="006B3D19"/>
    <w:rPr>
      <w:rFonts w:ascii="AG Souvenir" w:hAnsi="AG Souvenir"/>
      <w:b/>
      <w:spacing w:val="38"/>
      <w:sz w:val="28"/>
      <w:lang w:val="ru-RU" w:eastAsia="ru-RU"/>
    </w:rPr>
  </w:style>
  <w:style w:type="character" w:customStyle="1" w:styleId="FontStyle11">
    <w:name w:val="Font Style11"/>
    <w:uiPriority w:val="99"/>
    <w:rsid w:val="006B3D19"/>
    <w:rPr>
      <w:rFonts w:ascii="Times New Roman" w:hAnsi="Times New Roman"/>
      <w:sz w:val="26"/>
    </w:rPr>
  </w:style>
  <w:style w:type="character" w:customStyle="1" w:styleId="ep">
    <w:name w:val="ep"/>
    <w:uiPriority w:val="99"/>
    <w:rsid w:val="006B3D19"/>
  </w:style>
  <w:style w:type="character" w:customStyle="1" w:styleId="1fff4">
    <w:name w:val="Текст Знак1"/>
    <w:uiPriority w:val="99"/>
    <w:rsid w:val="006B3D19"/>
    <w:rPr>
      <w:rFonts w:ascii="Courier New" w:hAnsi="Courier New"/>
    </w:rPr>
  </w:style>
  <w:style w:type="character" w:customStyle="1" w:styleId="263">
    <w:name w:val="Знак Знак263"/>
    <w:uiPriority w:val="99"/>
    <w:locked/>
    <w:rsid w:val="006B3D19"/>
    <w:rPr>
      <w:rFonts w:ascii="AG Souvenir" w:hAnsi="AG Souvenir"/>
      <w:b/>
      <w:spacing w:val="38"/>
      <w:sz w:val="28"/>
    </w:rPr>
  </w:style>
  <w:style w:type="character" w:customStyle="1" w:styleId="251">
    <w:name w:val="Знак Знак25"/>
    <w:uiPriority w:val="99"/>
    <w:locked/>
    <w:rsid w:val="006B3D19"/>
    <w:rPr>
      <w:sz w:val="28"/>
    </w:rPr>
  </w:style>
  <w:style w:type="character" w:customStyle="1" w:styleId="1320">
    <w:name w:val="Знак Знак132"/>
    <w:uiPriority w:val="99"/>
    <w:locked/>
    <w:rsid w:val="006B3D19"/>
  </w:style>
  <w:style w:type="character" w:customStyle="1" w:styleId="1220">
    <w:name w:val="Знак Знак122"/>
    <w:uiPriority w:val="99"/>
    <w:locked/>
    <w:rsid w:val="006B3D19"/>
    <w:rPr>
      <w:rFonts w:ascii="Calibri" w:hAnsi="Calibri"/>
      <w:lang w:val="ru-RU" w:eastAsia="en-US"/>
    </w:rPr>
  </w:style>
  <w:style w:type="character" w:customStyle="1" w:styleId="142">
    <w:name w:val="Знак Знак14"/>
    <w:uiPriority w:val="99"/>
    <w:locked/>
    <w:rsid w:val="006B3D19"/>
  </w:style>
  <w:style w:type="character" w:customStyle="1" w:styleId="151">
    <w:name w:val="Знак Знак151"/>
    <w:uiPriority w:val="99"/>
    <w:locked/>
    <w:rsid w:val="006B3D19"/>
  </w:style>
  <w:style w:type="character" w:customStyle="1" w:styleId="112c">
    <w:name w:val="Знак Знак112"/>
    <w:uiPriority w:val="99"/>
    <w:locked/>
    <w:rsid w:val="006B3D19"/>
    <w:rPr>
      <w:b/>
      <w:sz w:val="24"/>
    </w:rPr>
  </w:style>
  <w:style w:type="character" w:customStyle="1" w:styleId="101">
    <w:name w:val="Знак Знак101"/>
    <w:uiPriority w:val="99"/>
    <w:locked/>
    <w:rsid w:val="006B3D19"/>
    <w:rPr>
      <w:lang w:val="ru-RU" w:eastAsia="ru-RU"/>
    </w:rPr>
  </w:style>
  <w:style w:type="character" w:customStyle="1" w:styleId="93">
    <w:name w:val="Знак Знак93"/>
    <w:uiPriority w:val="99"/>
    <w:locked/>
    <w:rsid w:val="006B3D19"/>
    <w:rPr>
      <w:lang w:val="ru-RU" w:eastAsia="ru-RU"/>
    </w:rPr>
  </w:style>
  <w:style w:type="character" w:customStyle="1" w:styleId="83">
    <w:name w:val="Знак Знак83"/>
    <w:uiPriority w:val="99"/>
    <w:locked/>
    <w:rsid w:val="006B3D19"/>
    <w:rPr>
      <w:sz w:val="28"/>
      <w:lang w:val="ru-RU" w:eastAsia="ru-RU"/>
    </w:rPr>
  </w:style>
  <w:style w:type="character" w:customStyle="1" w:styleId="170">
    <w:name w:val="Знак Знак17"/>
    <w:uiPriority w:val="99"/>
    <w:locked/>
    <w:rsid w:val="006B3D19"/>
    <w:rPr>
      <w:sz w:val="28"/>
    </w:rPr>
  </w:style>
  <w:style w:type="character" w:customStyle="1" w:styleId="73">
    <w:name w:val="Знак Знак73"/>
    <w:uiPriority w:val="99"/>
    <w:locked/>
    <w:rsid w:val="006B3D19"/>
    <w:rPr>
      <w:sz w:val="28"/>
      <w:lang w:val="ru-RU" w:eastAsia="ru-RU"/>
    </w:rPr>
  </w:style>
  <w:style w:type="character" w:customStyle="1" w:styleId="160">
    <w:name w:val="Знак Знак16"/>
    <w:uiPriority w:val="99"/>
    <w:locked/>
    <w:rsid w:val="006B3D19"/>
    <w:rPr>
      <w:sz w:val="28"/>
    </w:rPr>
  </w:style>
  <w:style w:type="character" w:customStyle="1" w:styleId="63">
    <w:name w:val="Знак Знак63"/>
    <w:uiPriority w:val="99"/>
    <w:locked/>
    <w:rsid w:val="006B3D19"/>
    <w:rPr>
      <w:sz w:val="24"/>
    </w:rPr>
  </w:style>
  <w:style w:type="character" w:customStyle="1" w:styleId="530">
    <w:name w:val="Знак Знак53"/>
    <w:uiPriority w:val="99"/>
    <w:locked/>
    <w:rsid w:val="006B3D19"/>
    <w:rPr>
      <w:sz w:val="24"/>
    </w:rPr>
  </w:style>
  <w:style w:type="character" w:customStyle="1" w:styleId="422">
    <w:name w:val="Знак Знак42"/>
    <w:uiPriority w:val="99"/>
    <w:locked/>
    <w:rsid w:val="006B3D19"/>
    <w:rPr>
      <w:sz w:val="24"/>
    </w:rPr>
  </w:style>
  <w:style w:type="character" w:customStyle="1" w:styleId="331">
    <w:name w:val="Знак Знак33"/>
    <w:uiPriority w:val="99"/>
    <w:locked/>
    <w:rsid w:val="006B3D19"/>
    <w:rPr>
      <w:rFonts w:ascii="Tahoma" w:hAnsi="Tahoma"/>
      <w:sz w:val="16"/>
      <w:lang w:val="ru-RU" w:eastAsia="en-US"/>
    </w:rPr>
  </w:style>
  <w:style w:type="character" w:customStyle="1" w:styleId="241">
    <w:name w:val="Знак Знак24"/>
    <w:uiPriority w:val="99"/>
    <w:locked/>
    <w:rsid w:val="006B3D19"/>
    <w:rPr>
      <w:rFonts w:ascii="Consolas" w:hAnsi="Consolas"/>
      <w:sz w:val="21"/>
      <w:lang w:val="x-none" w:eastAsia="en-US"/>
    </w:rPr>
  </w:style>
  <w:style w:type="character" w:customStyle="1" w:styleId="190">
    <w:name w:val="Знак Знак19"/>
    <w:uiPriority w:val="99"/>
    <w:locked/>
    <w:rsid w:val="006B3D19"/>
    <w:rPr>
      <w:rFonts w:ascii="Calibri" w:hAnsi="Calibri"/>
      <w:b/>
      <w:lang w:val="ru-RU" w:eastAsia="en-US"/>
    </w:rPr>
  </w:style>
  <w:style w:type="character" w:customStyle="1" w:styleId="180">
    <w:name w:val="Знак Знак18"/>
    <w:uiPriority w:val="99"/>
    <w:locked/>
    <w:rsid w:val="006B3D19"/>
    <w:rPr>
      <w:rFonts w:ascii="Tahoma" w:hAnsi="Tahoma"/>
      <w:sz w:val="16"/>
      <w:lang w:val="x-none" w:eastAsia="en-US"/>
    </w:rPr>
  </w:style>
  <w:style w:type="character" w:customStyle="1" w:styleId="49">
    <w:name w:val="Основной текст Знак4"/>
    <w:uiPriority w:val="99"/>
    <w:locked/>
    <w:rsid w:val="006B3D19"/>
    <w:rPr>
      <w:sz w:val="20"/>
    </w:rPr>
  </w:style>
  <w:style w:type="character" w:customStyle="1" w:styleId="4a">
    <w:name w:val="Основной текст с отступом Знак4"/>
    <w:aliases w:val="Основной текст 1 Знак1"/>
    <w:locked/>
    <w:rsid w:val="006B3D19"/>
    <w:rPr>
      <w:sz w:val="20"/>
    </w:rPr>
  </w:style>
  <w:style w:type="character" w:customStyle="1" w:styleId="264">
    <w:name w:val="Знак Знак264"/>
    <w:uiPriority w:val="99"/>
    <w:locked/>
    <w:rsid w:val="006B3D19"/>
    <w:rPr>
      <w:rFonts w:ascii="AG Souvenir" w:hAnsi="AG Souvenir"/>
      <w:b/>
      <w:spacing w:val="38"/>
      <w:sz w:val="28"/>
    </w:rPr>
  </w:style>
  <w:style w:type="character" w:customStyle="1" w:styleId="2510">
    <w:name w:val="Знак Знак251"/>
    <w:uiPriority w:val="99"/>
    <w:locked/>
    <w:rsid w:val="006B3D19"/>
    <w:rPr>
      <w:sz w:val="28"/>
    </w:rPr>
  </w:style>
  <w:style w:type="character" w:customStyle="1" w:styleId="133">
    <w:name w:val="Знак Знак133"/>
    <w:uiPriority w:val="99"/>
    <w:locked/>
    <w:rsid w:val="006B3D19"/>
  </w:style>
  <w:style w:type="character" w:customStyle="1" w:styleId="1230">
    <w:name w:val="Знак Знак123"/>
    <w:uiPriority w:val="99"/>
    <w:locked/>
    <w:rsid w:val="006B3D19"/>
    <w:rPr>
      <w:rFonts w:ascii="Calibri" w:hAnsi="Calibri"/>
      <w:lang w:val="x-none" w:eastAsia="en-US"/>
    </w:rPr>
  </w:style>
  <w:style w:type="character" w:customStyle="1" w:styleId="1410">
    <w:name w:val="Знак Знак141"/>
    <w:uiPriority w:val="99"/>
    <w:locked/>
    <w:rsid w:val="006B3D19"/>
  </w:style>
  <w:style w:type="character" w:customStyle="1" w:styleId="152">
    <w:name w:val="Знак Знак152"/>
    <w:uiPriority w:val="99"/>
    <w:locked/>
    <w:rsid w:val="006B3D19"/>
  </w:style>
  <w:style w:type="character" w:customStyle="1" w:styleId="1131">
    <w:name w:val="Знак Знак113"/>
    <w:uiPriority w:val="99"/>
    <w:locked/>
    <w:rsid w:val="006B3D19"/>
    <w:rPr>
      <w:b/>
      <w:sz w:val="24"/>
    </w:rPr>
  </w:style>
  <w:style w:type="character" w:customStyle="1" w:styleId="102">
    <w:name w:val="Знак Знак102"/>
    <w:uiPriority w:val="99"/>
    <w:locked/>
    <w:rsid w:val="006B3D19"/>
  </w:style>
  <w:style w:type="character" w:customStyle="1" w:styleId="94">
    <w:name w:val="Знак Знак94"/>
    <w:uiPriority w:val="99"/>
    <w:locked/>
    <w:rsid w:val="006B3D19"/>
  </w:style>
  <w:style w:type="character" w:customStyle="1" w:styleId="171">
    <w:name w:val="Знак Знак171"/>
    <w:uiPriority w:val="99"/>
    <w:locked/>
    <w:rsid w:val="006B3D19"/>
    <w:rPr>
      <w:sz w:val="28"/>
    </w:rPr>
  </w:style>
  <w:style w:type="character" w:customStyle="1" w:styleId="84">
    <w:name w:val="Знак Знак84"/>
    <w:uiPriority w:val="99"/>
    <w:locked/>
    <w:rsid w:val="006B3D19"/>
    <w:rPr>
      <w:sz w:val="28"/>
    </w:rPr>
  </w:style>
  <w:style w:type="character" w:customStyle="1" w:styleId="161">
    <w:name w:val="Знак Знак161"/>
    <w:uiPriority w:val="99"/>
    <w:locked/>
    <w:rsid w:val="006B3D19"/>
    <w:rPr>
      <w:sz w:val="28"/>
    </w:rPr>
  </w:style>
  <w:style w:type="character" w:customStyle="1" w:styleId="74">
    <w:name w:val="Знак Знак74"/>
    <w:uiPriority w:val="99"/>
    <w:locked/>
    <w:rsid w:val="006B3D19"/>
    <w:rPr>
      <w:sz w:val="28"/>
    </w:rPr>
  </w:style>
  <w:style w:type="character" w:customStyle="1" w:styleId="64">
    <w:name w:val="Знак Знак64"/>
    <w:uiPriority w:val="99"/>
    <w:locked/>
    <w:rsid w:val="006B3D19"/>
    <w:rPr>
      <w:sz w:val="24"/>
    </w:rPr>
  </w:style>
  <w:style w:type="character" w:customStyle="1" w:styleId="540">
    <w:name w:val="Знак Знак54"/>
    <w:uiPriority w:val="99"/>
    <w:locked/>
    <w:rsid w:val="006B3D19"/>
    <w:rPr>
      <w:sz w:val="24"/>
    </w:rPr>
  </w:style>
  <w:style w:type="character" w:customStyle="1" w:styleId="341">
    <w:name w:val="Знак Знак34"/>
    <w:uiPriority w:val="99"/>
    <w:locked/>
    <w:rsid w:val="006B3D19"/>
    <w:rPr>
      <w:rFonts w:ascii="Tahoma" w:hAnsi="Tahoma"/>
      <w:sz w:val="16"/>
      <w:lang w:val="x-none" w:eastAsia="en-US"/>
    </w:rPr>
  </w:style>
  <w:style w:type="character" w:customStyle="1" w:styleId="280">
    <w:name w:val="Знак Знак28"/>
    <w:uiPriority w:val="99"/>
    <w:locked/>
    <w:rsid w:val="006B3D19"/>
    <w:rPr>
      <w:rFonts w:ascii="Consolas" w:hAnsi="Consolas"/>
      <w:sz w:val="21"/>
      <w:lang w:val="x-none" w:eastAsia="en-US"/>
    </w:rPr>
  </w:style>
  <w:style w:type="character" w:customStyle="1" w:styleId="1100">
    <w:name w:val="Знак Знак110"/>
    <w:uiPriority w:val="99"/>
    <w:locked/>
    <w:rsid w:val="006B3D19"/>
    <w:rPr>
      <w:rFonts w:ascii="Calibri" w:hAnsi="Calibri"/>
      <w:b/>
      <w:lang w:val="x-none" w:eastAsia="en-US"/>
    </w:rPr>
  </w:style>
  <w:style w:type="character" w:customStyle="1" w:styleId="270">
    <w:name w:val="Знак Знак27"/>
    <w:uiPriority w:val="99"/>
    <w:locked/>
    <w:rsid w:val="006B3D19"/>
    <w:rPr>
      <w:rFonts w:ascii="Tahoma" w:hAnsi="Tahoma"/>
      <w:sz w:val="16"/>
      <w:lang w:val="x-none" w:eastAsia="en-US"/>
    </w:rPr>
  </w:style>
  <w:style w:type="paragraph" w:customStyle="1" w:styleId="3fc">
    <w:name w:val="Без интервала3"/>
    <w:uiPriority w:val="99"/>
    <w:rsid w:val="006B3D19"/>
    <w:pPr>
      <w:spacing w:after="0" w:line="240" w:lineRule="auto"/>
    </w:pPr>
    <w:rPr>
      <w:rFonts w:ascii="Calibri" w:eastAsia="Times New Roman" w:hAnsi="Calibri" w:cs="Times New Roman"/>
    </w:rPr>
  </w:style>
  <w:style w:type="paragraph" w:customStyle="1" w:styleId="3fd">
    <w:name w:val="Абзац списка3"/>
    <w:basedOn w:val="a0"/>
    <w:uiPriority w:val="99"/>
    <w:rsid w:val="006B3D19"/>
    <w:pPr>
      <w:ind w:left="720"/>
      <w:contextualSpacing/>
    </w:pPr>
  </w:style>
  <w:style w:type="character" w:customStyle="1" w:styleId="265">
    <w:name w:val="Знак Знак265"/>
    <w:uiPriority w:val="99"/>
    <w:locked/>
    <w:rsid w:val="006B3D19"/>
    <w:rPr>
      <w:rFonts w:ascii="AG Souvenir" w:hAnsi="AG Souvenir"/>
      <w:b/>
      <w:spacing w:val="38"/>
      <w:sz w:val="28"/>
      <w:lang w:val="ru-RU" w:eastAsia="ru-RU"/>
    </w:rPr>
  </w:style>
  <w:style w:type="character" w:customStyle="1" w:styleId="252">
    <w:name w:val="Знак Знак252"/>
    <w:uiPriority w:val="99"/>
    <w:locked/>
    <w:rsid w:val="006B3D19"/>
    <w:rPr>
      <w:sz w:val="28"/>
      <w:lang w:val="ru-RU" w:eastAsia="ru-RU"/>
    </w:rPr>
  </w:style>
  <w:style w:type="character" w:customStyle="1" w:styleId="134">
    <w:name w:val="Знак Знак134"/>
    <w:uiPriority w:val="99"/>
    <w:locked/>
    <w:rsid w:val="006B3D19"/>
    <w:rPr>
      <w:lang w:val="ru-RU" w:eastAsia="ru-RU"/>
    </w:rPr>
  </w:style>
  <w:style w:type="character" w:customStyle="1" w:styleId="1240">
    <w:name w:val="Знак Знак124"/>
    <w:uiPriority w:val="99"/>
    <w:locked/>
    <w:rsid w:val="006B3D19"/>
    <w:rPr>
      <w:rFonts w:ascii="Calibri" w:hAnsi="Calibri"/>
      <w:lang w:val="ru-RU" w:eastAsia="en-US"/>
    </w:rPr>
  </w:style>
  <w:style w:type="character" w:customStyle="1" w:styleId="1420">
    <w:name w:val="Знак Знак142"/>
    <w:uiPriority w:val="99"/>
    <w:locked/>
    <w:rsid w:val="006B3D19"/>
    <w:rPr>
      <w:lang w:val="ru-RU" w:eastAsia="ru-RU"/>
    </w:rPr>
  </w:style>
  <w:style w:type="character" w:customStyle="1" w:styleId="153">
    <w:name w:val="Знак Знак153"/>
    <w:uiPriority w:val="99"/>
    <w:locked/>
    <w:rsid w:val="006B3D19"/>
    <w:rPr>
      <w:lang w:val="ru-RU" w:eastAsia="ru-RU"/>
    </w:rPr>
  </w:style>
  <w:style w:type="character" w:customStyle="1" w:styleId="1150">
    <w:name w:val="Знак Знак115"/>
    <w:uiPriority w:val="99"/>
    <w:locked/>
    <w:rsid w:val="006B3D19"/>
    <w:rPr>
      <w:b/>
      <w:sz w:val="24"/>
      <w:lang w:val="ru-RU" w:eastAsia="ru-RU"/>
    </w:rPr>
  </w:style>
  <w:style w:type="character" w:customStyle="1" w:styleId="103">
    <w:name w:val="Знак Знак103"/>
    <w:uiPriority w:val="99"/>
    <w:locked/>
    <w:rsid w:val="006B3D19"/>
    <w:rPr>
      <w:lang w:val="ru-RU" w:eastAsia="ru-RU"/>
    </w:rPr>
  </w:style>
  <w:style w:type="character" w:customStyle="1" w:styleId="95">
    <w:name w:val="Знак Знак95"/>
    <w:uiPriority w:val="99"/>
    <w:locked/>
    <w:rsid w:val="006B3D19"/>
    <w:rPr>
      <w:lang w:val="ru-RU" w:eastAsia="ru-RU"/>
    </w:rPr>
  </w:style>
  <w:style w:type="character" w:customStyle="1" w:styleId="172">
    <w:name w:val="Знак Знак172"/>
    <w:uiPriority w:val="99"/>
    <w:locked/>
    <w:rsid w:val="006B3D19"/>
    <w:rPr>
      <w:sz w:val="28"/>
      <w:lang w:val="ru-RU" w:eastAsia="ru-RU"/>
    </w:rPr>
  </w:style>
  <w:style w:type="character" w:customStyle="1" w:styleId="85">
    <w:name w:val="Знак Знак85"/>
    <w:uiPriority w:val="99"/>
    <w:locked/>
    <w:rsid w:val="006B3D19"/>
    <w:rPr>
      <w:sz w:val="28"/>
      <w:lang w:val="ru-RU" w:eastAsia="ru-RU"/>
    </w:rPr>
  </w:style>
  <w:style w:type="character" w:customStyle="1" w:styleId="162">
    <w:name w:val="Знак Знак162"/>
    <w:uiPriority w:val="99"/>
    <w:locked/>
    <w:rsid w:val="006B3D19"/>
    <w:rPr>
      <w:sz w:val="28"/>
      <w:lang w:val="ru-RU" w:eastAsia="ru-RU"/>
    </w:rPr>
  </w:style>
  <w:style w:type="character" w:customStyle="1" w:styleId="75">
    <w:name w:val="Знак Знак75"/>
    <w:uiPriority w:val="99"/>
    <w:locked/>
    <w:rsid w:val="006B3D19"/>
    <w:rPr>
      <w:sz w:val="28"/>
      <w:lang w:val="ru-RU" w:eastAsia="ru-RU"/>
    </w:rPr>
  </w:style>
  <w:style w:type="character" w:customStyle="1" w:styleId="65">
    <w:name w:val="Знак Знак65"/>
    <w:uiPriority w:val="99"/>
    <w:locked/>
    <w:rsid w:val="006B3D19"/>
    <w:rPr>
      <w:sz w:val="24"/>
      <w:lang w:val="ru-RU" w:eastAsia="ru-RU"/>
    </w:rPr>
  </w:style>
  <w:style w:type="character" w:customStyle="1" w:styleId="55">
    <w:name w:val="Знак Знак55"/>
    <w:uiPriority w:val="99"/>
    <w:locked/>
    <w:rsid w:val="006B3D19"/>
    <w:rPr>
      <w:sz w:val="24"/>
      <w:lang w:val="ru-RU" w:eastAsia="ru-RU"/>
    </w:rPr>
  </w:style>
  <w:style w:type="character" w:customStyle="1" w:styleId="440">
    <w:name w:val="Знак Знак44"/>
    <w:uiPriority w:val="99"/>
    <w:locked/>
    <w:rsid w:val="006B3D19"/>
    <w:rPr>
      <w:sz w:val="24"/>
      <w:lang w:val="ru-RU" w:eastAsia="ru-RU"/>
    </w:rPr>
  </w:style>
  <w:style w:type="character" w:customStyle="1" w:styleId="350">
    <w:name w:val="Знак Знак35"/>
    <w:uiPriority w:val="99"/>
    <w:locked/>
    <w:rsid w:val="006B3D19"/>
    <w:rPr>
      <w:rFonts w:ascii="Tahoma" w:hAnsi="Tahoma"/>
      <w:sz w:val="16"/>
      <w:lang w:val="ru-RU" w:eastAsia="en-US"/>
    </w:rPr>
  </w:style>
  <w:style w:type="character" w:customStyle="1" w:styleId="2100">
    <w:name w:val="Знак Знак210"/>
    <w:uiPriority w:val="99"/>
    <w:locked/>
    <w:rsid w:val="006B3D19"/>
    <w:rPr>
      <w:rFonts w:ascii="Consolas" w:hAnsi="Consolas"/>
      <w:sz w:val="21"/>
      <w:lang w:val="ru-RU" w:eastAsia="en-US"/>
    </w:rPr>
  </w:style>
  <w:style w:type="character" w:customStyle="1" w:styleId="1140">
    <w:name w:val="Знак Знак114"/>
    <w:uiPriority w:val="99"/>
    <w:locked/>
    <w:rsid w:val="006B3D19"/>
    <w:rPr>
      <w:rFonts w:ascii="Calibri" w:hAnsi="Calibri"/>
      <w:b/>
      <w:lang w:val="ru-RU" w:eastAsia="en-US"/>
    </w:rPr>
  </w:style>
  <w:style w:type="character" w:customStyle="1" w:styleId="290">
    <w:name w:val="Знак Знак29"/>
    <w:uiPriority w:val="99"/>
    <w:locked/>
    <w:rsid w:val="006B3D19"/>
    <w:rPr>
      <w:rFonts w:ascii="Tahoma" w:hAnsi="Tahoma"/>
      <w:sz w:val="16"/>
      <w:lang w:val="ru-RU" w:eastAsia="en-US"/>
    </w:rPr>
  </w:style>
  <w:style w:type="character" w:customStyle="1" w:styleId="56">
    <w:name w:val="Основной текст Знак5"/>
    <w:uiPriority w:val="99"/>
    <w:locked/>
    <w:rsid w:val="006B3D19"/>
    <w:rPr>
      <w:sz w:val="28"/>
    </w:rPr>
  </w:style>
  <w:style w:type="character" w:customStyle="1" w:styleId="57">
    <w:name w:val="Основной текст с отступом Знак5"/>
    <w:aliases w:val="Основной текст 1 Знак2"/>
    <w:uiPriority w:val="99"/>
    <w:locked/>
    <w:rsid w:val="006B3D19"/>
    <w:rPr>
      <w:sz w:val="28"/>
    </w:rPr>
  </w:style>
  <w:style w:type="character" w:customStyle="1" w:styleId="266">
    <w:name w:val="Знак Знак266"/>
    <w:uiPriority w:val="99"/>
    <w:locked/>
    <w:rsid w:val="006B3D19"/>
    <w:rPr>
      <w:rFonts w:ascii="AG Souvenir" w:hAnsi="AG Souvenir"/>
      <w:b/>
      <w:spacing w:val="38"/>
      <w:sz w:val="28"/>
    </w:rPr>
  </w:style>
  <w:style w:type="character" w:customStyle="1" w:styleId="253">
    <w:name w:val="Знак Знак253"/>
    <w:uiPriority w:val="99"/>
    <w:locked/>
    <w:rsid w:val="006B3D19"/>
    <w:rPr>
      <w:sz w:val="28"/>
    </w:rPr>
  </w:style>
  <w:style w:type="character" w:customStyle="1" w:styleId="173">
    <w:name w:val="Знак Знак173"/>
    <w:uiPriority w:val="99"/>
    <w:locked/>
    <w:rsid w:val="006B3D19"/>
    <w:rPr>
      <w:sz w:val="28"/>
    </w:rPr>
  </w:style>
  <w:style w:type="character" w:customStyle="1" w:styleId="163">
    <w:name w:val="Знак Знак163"/>
    <w:uiPriority w:val="99"/>
    <w:locked/>
    <w:rsid w:val="006B3D19"/>
    <w:rPr>
      <w:sz w:val="28"/>
    </w:rPr>
  </w:style>
  <w:style w:type="character" w:customStyle="1" w:styleId="154">
    <w:name w:val="Знак Знак154"/>
    <w:uiPriority w:val="99"/>
    <w:locked/>
    <w:rsid w:val="006B3D19"/>
  </w:style>
  <w:style w:type="character" w:customStyle="1" w:styleId="143">
    <w:name w:val="Знак Знак143"/>
    <w:uiPriority w:val="99"/>
    <w:locked/>
    <w:rsid w:val="006B3D19"/>
  </w:style>
  <w:style w:type="character" w:customStyle="1" w:styleId="135">
    <w:name w:val="Знак Знак135"/>
    <w:uiPriority w:val="99"/>
    <w:locked/>
    <w:rsid w:val="006B3D19"/>
  </w:style>
  <w:style w:type="character" w:customStyle="1" w:styleId="1250">
    <w:name w:val="Знак Знак125"/>
    <w:uiPriority w:val="99"/>
    <w:locked/>
    <w:rsid w:val="006B3D19"/>
    <w:rPr>
      <w:rFonts w:ascii="Calibri" w:hAnsi="Calibri"/>
      <w:lang w:val="x-none" w:eastAsia="en-US"/>
    </w:rPr>
  </w:style>
  <w:style w:type="character" w:customStyle="1" w:styleId="1170">
    <w:name w:val="Знак Знак117"/>
    <w:uiPriority w:val="99"/>
    <w:locked/>
    <w:rsid w:val="006B3D19"/>
    <w:rPr>
      <w:b/>
      <w:sz w:val="24"/>
    </w:rPr>
  </w:style>
  <w:style w:type="character" w:customStyle="1" w:styleId="104">
    <w:name w:val="Знак Знак104"/>
    <w:uiPriority w:val="99"/>
    <w:locked/>
    <w:rsid w:val="006B3D19"/>
  </w:style>
  <w:style w:type="character" w:customStyle="1" w:styleId="96">
    <w:name w:val="Знак Знак96"/>
    <w:uiPriority w:val="99"/>
    <w:locked/>
    <w:rsid w:val="006B3D19"/>
  </w:style>
  <w:style w:type="character" w:customStyle="1" w:styleId="86">
    <w:name w:val="Знак Знак86"/>
    <w:uiPriority w:val="99"/>
    <w:locked/>
    <w:rsid w:val="006B3D19"/>
    <w:rPr>
      <w:sz w:val="28"/>
    </w:rPr>
  </w:style>
  <w:style w:type="character" w:customStyle="1" w:styleId="76">
    <w:name w:val="Знак Знак76"/>
    <w:uiPriority w:val="99"/>
    <w:locked/>
    <w:rsid w:val="006B3D19"/>
    <w:rPr>
      <w:sz w:val="28"/>
    </w:rPr>
  </w:style>
  <w:style w:type="character" w:customStyle="1" w:styleId="66">
    <w:name w:val="Знак Знак66"/>
    <w:uiPriority w:val="99"/>
    <w:locked/>
    <w:rsid w:val="006B3D19"/>
    <w:rPr>
      <w:sz w:val="24"/>
    </w:rPr>
  </w:style>
  <w:style w:type="character" w:customStyle="1" w:styleId="560">
    <w:name w:val="Знак Знак56"/>
    <w:uiPriority w:val="99"/>
    <w:locked/>
    <w:rsid w:val="006B3D19"/>
    <w:rPr>
      <w:sz w:val="24"/>
    </w:rPr>
  </w:style>
  <w:style w:type="character" w:customStyle="1" w:styleId="450">
    <w:name w:val="Знак Знак45"/>
    <w:uiPriority w:val="99"/>
    <w:locked/>
    <w:rsid w:val="006B3D19"/>
    <w:rPr>
      <w:sz w:val="24"/>
    </w:rPr>
  </w:style>
  <w:style w:type="character" w:customStyle="1" w:styleId="360">
    <w:name w:val="Знак Знак36"/>
    <w:uiPriority w:val="99"/>
    <w:locked/>
    <w:rsid w:val="006B3D19"/>
    <w:rPr>
      <w:rFonts w:ascii="Tahoma" w:hAnsi="Tahoma"/>
      <w:sz w:val="16"/>
      <w:lang w:val="x-none" w:eastAsia="en-US"/>
    </w:rPr>
  </w:style>
  <w:style w:type="character" w:customStyle="1" w:styleId="212a">
    <w:name w:val="Знак Знак212"/>
    <w:uiPriority w:val="99"/>
    <w:locked/>
    <w:rsid w:val="006B3D19"/>
    <w:rPr>
      <w:rFonts w:ascii="Consolas" w:hAnsi="Consolas"/>
      <w:sz w:val="21"/>
      <w:lang w:val="x-none" w:eastAsia="en-US"/>
    </w:rPr>
  </w:style>
  <w:style w:type="character" w:customStyle="1" w:styleId="1160">
    <w:name w:val="Знак Знак116"/>
    <w:uiPriority w:val="99"/>
    <w:locked/>
    <w:rsid w:val="006B3D19"/>
    <w:rPr>
      <w:rFonts w:ascii="Calibri" w:hAnsi="Calibri"/>
      <w:b/>
      <w:lang w:val="x-none" w:eastAsia="en-US"/>
    </w:rPr>
  </w:style>
  <w:style w:type="character" w:customStyle="1" w:styleId="300">
    <w:name w:val="Знак Знак30"/>
    <w:uiPriority w:val="99"/>
    <w:locked/>
    <w:rsid w:val="006B3D19"/>
    <w:rPr>
      <w:rFonts w:ascii="Tahoma" w:hAnsi="Tahoma"/>
      <w:sz w:val="16"/>
      <w:lang w:val="x-none" w:eastAsia="en-US"/>
    </w:rPr>
  </w:style>
  <w:style w:type="character" w:customStyle="1" w:styleId="267">
    <w:name w:val="Знак Знак267"/>
    <w:uiPriority w:val="99"/>
    <w:locked/>
    <w:rsid w:val="006B3D19"/>
    <w:rPr>
      <w:rFonts w:ascii="AG Souvenir" w:hAnsi="AG Souvenir"/>
      <w:b/>
      <w:spacing w:val="38"/>
      <w:sz w:val="28"/>
    </w:rPr>
  </w:style>
  <w:style w:type="character" w:customStyle="1" w:styleId="254">
    <w:name w:val="Знак Знак254"/>
    <w:uiPriority w:val="99"/>
    <w:locked/>
    <w:rsid w:val="006B3D19"/>
    <w:rPr>
      <w:sz w:val="28"/>
    </w:rPr>
  </w:style>
  <w:style w:type="character" w:customStyle="1" w:styleId="174">
    <w:name w:val="Знак Знак174"/>
    <w:uiPriority w:val="99"/>
    <w:locked/>
    <w:rsid w:val="006B3D19"/>
    <w:rPr>
      <w:sz w:val="28"/>
    </w:rPr>
  </w:style>
  <w:style w:type="character" w:customStyle="1" w:styleId="164">
    <w:name w:val="Знак Знак164"/>
    <w:uiPriority w:val="99"/>
    <w:locked/>
    <w:rsid w:val="006B3D19"/>
    <w:rPr>
      <w:sz w:val="28"/>
    </w:rPr>
  </w:style>
  <w:style w:type="character" w:customStyle="1" w:styleId="155">
    <w:name w:val="Знак Знак155"/>
    <w:uiPriority w:val="99"/>
    <w:locked/>
    <w:rsid w:val="006B3D19"/>
  </w:style>
  <w:style w:type="character" w:customStyle="1" w:styleId="144">
    <w:name w:val="Знак Знак144"/>
    <w:uiPriority w:val="99"/>
    <w:locked/>
    <w:rsid w:val="006B3D19"/>
  </w:style>
  <w:style w:type="character" w:customStyle="1" w:styleId="136">
    <w:name w:val="Знак Знак136"/>
    <w:uiPriority w:val="99"/>
    <w:locked/>
    <w:rsid w:val="006B3D19"/>
  </w:style>
  <w:style w:type="character" w:customStyle="1" w:styleId="1260">
    <w:name w:val="Знак Знак126"/>
    <w:uiPriority w:val="99"/>
    <w:locked/>
    <w:rsid w:val="006B3D19"/>
    <w:rPr>
      <w:rFonts w:ascii="Calibri" w:hAnsi="Calibri"/>
      <w:lang w:val="x-none" w:eastAsia="en-US"/>
    </w:rPr>
  </w:style>
  <w:style w:type="character" w:customStyle="1" w:styleId="1190">
    <w:name w:val="Знак Знак119"/>
    <w:uiPriority w:val="99"/>
    <w:locked/>
    <w:rsid w:val="006B3D19"/>
    <w:rPr>
      <w:b/>
      <w:sz w:val="24"/>
    </w:rPr>
  </w:style>
  <w:style w:type="character" w:customStyle="1" w:styleId="105">
    <w:name w:val="Знак Знак105"/>
    <w:uiPriority w:val="99"/>
    <w:locked/>
    <w:rsid w:val="006B3D19"/>
  </w:style>
  <w:style w:type="character" w:customStyle="1" w:styleId="97">
    <w:name w:val="Знак Знак97"/>
    <w:uiPriority w:val="99"/>
    <w:locked/>
    <w:rsid w:val="006B3D19"/>
  </w:style>
  <w:style w:type="character" w:customStyle="1" w:styleId="87">
    <w:name w:val="Знак Знак87"/>
    <w:uiPriority w:val="99"/>
    <w:locked/>
    <w:rsid w:val="006B3D19"/>
    <w:rPr>
      <w:sz w:val="28"/>
    </w:rPr>
  </w:style>
  <w:style w:type="character" w:customStyle="1" w:styleId="77">
    <w:name w:val="Знак Знак77"/>
    <w:uiPriority w:val="99"/>
    <w:locked/>
    <w:rsid w:val="006B3D19"/>
    <w:rPr>
      <w:sz w:val="28"/>
    </w:rPr>
  </w:style>
  <w:style w:type="character" w:customStyle="1" w:styleId="67">
    <w:name w:val="Знак Знак67"/>
    <w:uiPriority w:val="99"/>
    <w:locked/>
    <w:rsid w:val="006B3D19"/>
    <w:rPr>
      <w:sz w:val="24"/>
    </w:rPr>
  </w:style>
  <w:style w:type="character" w:customStyle="1" w:styleId="570">
    <w:name w:val="Знак Знак57"/>
    <w:uiPriority w:val="99"/>
    <w:locked/>
    <w:rsid w:val="006B3D19"/>
    <w:rPr>
      <w:sz w:val="24"/>
    </w:rPr>
  </w:style>
  <w:style w:type="character" w:customStyle="1" w:styleId="460">
    <w:name w:val="Знак Знак46"/>
    <w:uiPriority w:val="99"/>
    <w:locked/>
    <w:rsid w:val="006B3D19"/>
    <w:rPr>
      <w:sz w:val="24"/>
    </w:rPr>
  </w:style>
  <w:style w:type="character" w:customStyle="1" w:styleId="380">
    <w:name w:val="Знак Знак38"/>
    <w:uiPriority w:val="99"/>
    <w:locked/>
    <w:rsid w:val="006B3D19"/>
    <w:rPr>
      <w:rFonts w:ascii="Tahoma" w:hAnsi="Tahoma"/>
      <w:sz w:val="16"/>
      <w:lang w:val="x-none" w:eastAsia="en-US"/>
    </w:rPr>
  </w:style>
  <w:style w:type="character" w:customStyle="1" w:styleId="2140">
    <w:name w:val="Знак Знак214"/>
    <w:uiPriority w:val="99"/>
    <w:locked/>
    <w:rsid w:val="006B3D19"/>
    <w:rPr>
      <w:rFonts w:ascii="Consolas" w:hAnsi="Consolas"/>
      <w:sz w:val="21"/>
      <w:lang w:val="x-none" w:eastAsia="en-US"/>
    </w:rPr>
  </w:style>
  <w:style w:type="character" w:customStyle="1" w:styleId="1180">
    <w:name w:val="Знак Знак118"/>
    <w:uiPriority w:val="99"/>
    <w:locked/>
    <w:rsid w:val="006B3D19"/>
    <w:rPr>
      <w:rFonts w:ascii="Calibri" w:hAnsi="Calibri"/>
      <w:b/>
      <w:lang w:val="x-none" w:eastAsia="en-US"/>
    </w:rPr>
  </w:style>
  <w:style w:type="character" w:customStyle="1" w:styleId="370">
    <w:name w:val="Знак Знак37"/>
    <w:uiPriority w:val="99"/>
    <w:locked/>
    <w:rsid w:val="006B3D19"/>
    <w:rPr>
      <w:rFonts w:ascii="Tahoma" w:hAnsi="Tahoma"/>
      <w:sz w:val="16"/>
      <w:lang w:val="x-none" w:eastAsia="en-US"/>
    </w:rPr>
  </w:style>
  <w:style w:type="paragraph" w:customStyle="1" w:styleId="ConsPlusTitlePage">
    <w:name w:val="ConsPlusTitlePage"/>
    <w:uiPriority w:val="99"/>
    <w:rsid w:val="006B3D1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6B3D19"/>
    <w:pPr>
      <w:widowControl w:val="0"/>
      <w:autoSpaceDE w:val="0"/>
      <w:autoSpaceDN w:val="0"/>
      <w:spacing w:after="0" w:line="240" w:lineRule="auto"/>
    </w:pPr>
    <w:rPr>
      <w:rFonts w:ascii="Tahoma" w:eastAsia="Times New Roman" w:hAnsi="Tahoma" w:cs="Tahoma"/>
      <w:sz w:val="26"/>
      <w:szCs w:val="20"/>
      <w:lang w:eastAsia="ru-RU"/>
    </w:rPr>
  </w:style>
  <w:style w:type="character" w:customStyle="1" w:styleId="268">
    <w:name w:val="Знак Знак268"/>
    <w:uiPriority w:val="99"/>
    <w:locked/>
    <w:rsid w:val="006B3D19"/>
    <w:rPr>
      <w:rFonts w:ascii="AG Souvenir" w:hAnsi="AG Souvenir"/>
      <w:b/>
      <w:spacing w:val="38"/>
      <w:sz w:val="28"/>
    </w:rPr>
  </w:style>
  <w:style w:type="character" w:customStyle="1" w:styleId="255">
    <w:name w:val="Знак Знак255"/>
    <w:uiPriority w:val="99"/>
    <w:locked/>
    <w:rsid w:val="006B3D19"/>
    <w:rPr>
      <w:sz w:val="28"/>
    </w:rPr>
  </w:style>
  <w:style w:type="character" w:customStyle="1" w:styleId="175">
    <w:name w:val="Знак Знак175"/>
    <w:uiPriority w:val="99"/>
    <w:locked/>
    <w:rsid w:val="006B3D19"/>
    <w:rPr>
      <w:sz w:val="28"/>
    </w:rPr>
  </w:style>
  <w:style w:type="character" w:customStyle="1" w:styleId="165">
    <w:name w:val="Знак Знак165"/>
    <w:uiPriority w:val="99"/>
    <w:locked/>
    <w:rsid w:val="006B3D19"/>
    <w:rPr>
      <w:sz w:val="28"/>
    </w:rPr>
  </w:style>
  <w:style w:type="character" w:customStyle="1" w:styleId="156">
    <w:name w:val="Знак Знак156"/>
    <w:uiPriority w:val="99"/>
    <w:locked/>
    <w:rsid w:val="006B3D19"/>
  </w:style>
  <w:style w:type="character" w:customStyle="1" w:styleId="145">
    <w:name w:val="Знак Знак145"/>
    <w:uiPriority w:val="99"/>
    <w:locked/>
    <w:rsid w:val="006B3D19"/>
  </w:style>
  <w:style w:type="character" w:customStyle="1" w:styleId="137">
    <w:name w:val="Знак Знак137"/>
    <w:uiPriority w:val="99"/>
    <w:locked/>
    <w:rsid w:val="006B3D19"/>
  </w:style>
  <w:style w:type="character" w:customStyle="1" w:styleId="1270">
    <w:name w:val="Знак Знак127"/>
    <w:uiPriority w:val="99"/>
    <w:locked/>
    <w:rsid w:val="006B3D19"/>
    <w:rPr>
      <w:rFonts w:ascii="Calibri" w:hAnsi="Calibri"/>
      <w:lang w:val="x-none" w:eastAsia="en-US"/>
    </w:rPr>
  </w:style>
  <w:style w:type="character" w:customStyle="1" w:styleId="11100">
    <w:name w:val="Знак Знак1110"/>
    <w:uiPriority w:val="99"/>
    <w:locked/>
    <w:rsid w:val="006B3D19"/>
    <w:rPr>
      <w:b/>
      <w:sz w:val="24"/>
    </w:rPr>
  </w:style>
  <w:style w:type="character" w:customStyle="1" w:styleId="106">
    <w:name w:val="Знак Знак106"/>
    <w:uiPriority w:val="99"/>
    <w:locked/>
    <w:rsid w:val="006B3D19"/>
  </w:style>
  <w:style w:type="character" w:customStyle="1" w:styleId="98">
    <w:name w:val="Знак Знак98"/>
    <w:uiPriority w:val="99"/>
    <w:locked/>
    <w:rsid w:val="006B3D19"/>
  </w:style>
  <w:style w:type="character" w:customStyle="1" w:styleId="88">
    <w:name w:val="Знак Знак88"/>
    <w:uiPriority w:val="99"/>
    <w:locked/>
    <w:rsid w:val="006B3D19"/>
    <w:rPr>
      <w:sz w:val="28"/>
    </w:rPr>
  </w:style>
  <w:style w:type="character" w:customStyle="1" w:styleId="78">
    <w:name w:val="Знак Знак78"/>
    <w:uiPriority w:val="99"/>
    <w:locked/>
    <w:rsid w:val="006B3D19"/>
    <w:rPr>
      <w:sz w:val="28"/>
    </w:rPr>
  </w:style>
  <w:style w:type="character" w:customStyle="1" w:styleId="68">
    <w:name w:val="Знак Знак68"/>
    <w:uiPriority w:val="99"/>
    <w:locked/>
    <w:rsid w:val="006B3D19"/>
    <w:rPr>
      <w:sz w:val="24"/>
    </w:rPr>
  </w:style>
  <w:style w:type="character" w:customStyle="1" w:styleId="58">
    <w:name w:val="Знак Знак58"/>
    <w:uiPriority w:val="99"/>
    <w:locked/>
    <w:rsid w:val="006B3D19"/>
    <w:rPr>
      <w:sz w:val="24"/>
    </w:rPr>
  </w:style>
  <w:style w:type="character" w:customStyle="1" w:styleId="470">
    <w:name w:val="Знак Знак47"/>
    <w:uiPriority w:val="99"/>
    <w:locked/>
    <w:rsid w:val="006B3D19"/>
    <w:rPr>
      <w:sz w:val="24"/>
    </w:rPr>
  </w:style>
  <w:style w:type="character" w:customStyle="1" w:styleId="3100">
    <w:name w:val="Знак Знак310"/>
    <w:uiPriority w:val="99"/>
    <w:locked/>
    <w:rsid w:val="006B3D19"/>
    <w:rPr>
      <w:rFonts w:ascii="Tahoma" w:hAnsi="Tahoma"/>
      <w:sz w:val="16"/>
      <w:lang w:val="x-none" w:eastAsia="en-US"/>
    </w:rPr>
  </w:style>
  <w:style w:type="character" w:customStyle="1" w:styleId="2160">
    <w:name w:val="Знак Знак216"/>
    <w:uiPriority w:val="99"/>
    <w:locked/>
    <w:rsid w:val="006B3D19"/>
    <w:rPr>
      <w:rFonts w:ascii="Consolas" w:hAnsi="Consolas"/>
      <w:sz w:val="21"/>
      <w:lang w:val="x-none" w:eastAsia="en-US"/>
    </w:rPr>
  </w:style>
  <w:style w:type="character" w:customStyle="1" w:styleId="1200">
    <w:name w:val="Знак Знак120"/>
    <w:uiPriority w:val="99"/>
    <w:locked/>
    <w:rsid w:val="006B3D19"/>
    <w:rPr>
      <w:rFonts w:ascii="Calibri" w:hAnsi="Calibri"/>
      <w:b/>
      <w:lang w:val="x-none" w:eastAsia="en-US"/>
    </w:rPr>
  </w:style>
  <w:style w:type="character" w:customStyle="1" w:styleId="390">
    <w:name w:val="Знак Знак39"/>
    <w:uiPriority w:val="99"/>
    <w:locked/>
    <w:rsid w:val="006B3D19"/>
    <w:rPr>
      <w:rFonts w:ascii="Tahoma" w:hAnsi="Tahoma"/>
      <w:sz w:val="16"/>
      <w:lang w:val="x-none" w:eastAsia="en-US"/>
    </w:rPr>
  </w:style>
  <w:style w:type="character" w:customStyle="1" w:styleId="269">
    <w:name w:val="Знак Знак269"/>
    <w:uiPriority w:val="99"/>
    <w:locked/>
    <w:rsid w:val="006B3D19"/>
    <w:rPr>
      <w:rFonts w:ascii="AG Souvenir" w:hAnsi="AG Souvenir"/>
      <w:b/>
      <w:spacing w:val="38"/>
      <w:sz w:val="28"/>
    </w:rPr>
  </w:style>
  <w:style w:type="character" w:customStyle="1" w:styleId="256">
    <w:name w:val="Знак Знак256"/>
    <w:uiPriority w:val="99"/>
    <w:locked/>
    <w:rsid w:val="006B3D19"/>
    <w:rPr>
      <w:sz w:val="28"/>
    </w:rPr>
  </w:style>
  <w:style w:type="character" w:customStyle="1" w:styleId="176">
    <w:name w:val="Знак Знак176"/>
    <w:uiPriority w:val="99"/>
    <w:locked/>
    <w:rsid w:val="006B3D19"/>
    <w:rPr>
      <w:sz w:val="28"/>
    </w:rPr>
  </w:style>
  <w:style w:type="character" w:customStyle="1" w:styleId="166">
    <w:name w:val="Знак Знак166"/>
    <w:uiPriority w:val="99"/>
    <w:locked/>
    <w:rsid w:val="006B3D19"/>
    <w:rPr>
      <w:sz w:val="28"/>
    </w:rPr>
  </w:style>
  <w:style w:type="character" w:customStyle="1" w:styleId="157">
    <w:name w:val="Знак Знак157"/>
    <w:uiPriority w:val="99"/>
    <w:locked/>
    <w:rsid w:val="006B3D19"/>
  </w:style>
  <w:style w:type="character" w:customStyle="1" w:styleId="146">
    <w:name w:val="Знак Знак146"/>
    <w:uiPriority w:val="99"/>
    <w:locked/>
    <w:rsid w:val="006B3D19"/>
  </w:style>
  <w:style w:type="character" w:customStyle="1" w:styleId="138">
    <w:name w:val="Знак Знак138"/>
    <w:uiPriority w:val="99"/>
    <w:locked/>
    <w:rsid w:val="006B3D19"/>
  </w:style>
  <w:style w:type="character" w:customStyle="1" w:styleId="1290">
    <w:name w:val="Знак Знак129"/>
    <w:uiPriority w:val="99"/>
    <w:locked/>
    <w:rsid w:val="006B3D19"/>
    <w:rPr>
      <w:rFonts w:ascii="Calibri" w:hAnsi="Calibri"/>
      <w:lang w:val="x-none" w:eastAsia="en-US"/>
    </w:rPr>
  </w:style>
  <w:style w:type="character" w:customStyle="1" w:styleId="11117">
    <w:name w:val="Знак Знак1111"/>
    <w:uiPriority w:val="99"/>
    <w:locked/>
    <w:rsid w:val="006B3D19"/>
    <w:rPr>
      <w:b/>
      <w:sz w:val="24"/>
    </w:rPr>
  </w:style>
  <w:style w:type="character" w:customStyle="1" w:styleId="107">
    <w:name w:val="Знак Знак107"/>
    <w:uiPriority w:val="99"/>
    <w:locked/>
    <w:rsid w:val="006B3D19"/>
  </w:style>
  <w:style w:type="character" w:customStyle="1" w:styleId="99">
    <w:name w:val="Знак Знак99"/>
    <w:uiPriority w:val="99"/>
    <w:locked/>
    <w:rsid w:val="006B3D19"/>
  </w:style>
  <w:style w:type="character" w:customStyle="1" w:styleId="89">
    <w:name w:val="Знак Знак89"/>
    <w:uiPriority w:val="99"/>
    <w:locked/>
    <w:rsid w:val="006B3D19"/>
    <w:rPr>
      <w:sz w:val="28"/>
    </w:rPr>
  </w:style>
  <w:style w:type="character" w:customStyle="1" w:styleId="79">
    <w:name w:val="Знак Знак79"/>
    <w:uiPriority w:val="99"/>
    <w:locked/>
    <w:rsid w:val="006B3D19"/>
    <w:rPr>
      <w:sz w:val="28"/>
    </w:rPr>
  </w:style>
  <w:style w:type="character" w:customStyle="1" w:styleId="69">
    <w:name w:val="Знак Знак69"/>
    <w:uiPriority w:val="99"/>
    <w:locked/>
    <w:rsid w:val="006B3D19"/>
    <w:rPr>
      <w:sz w:val="24"/>
    </w:rPr>
  </w:style>
  <w:style w:type="character" w:customStyle="1" w:styleId="59">
    <w:name w:val="Знак Знак59"/>
    <w:uiPriority w:val="99"/>
    <w:locked/>
    <w:rsid w:val="006B3D19"/>
    <w:rPr>
      <w:sz w:val="24"/>
    </w:rPr>
  </w:style>
  <w:style w:type="character" w:customStyle="1" w:styleId="480">
    <w:name w:val="Знак Знак48"/>
    <w:uiPriority w:val="99"/>
    <w:locked/>
    <w:rsid w:val="006B3D19"/>
    <w:rPr>
      <w:sz w:val="24"/>
    </w:rPr>
  </w:style>
  <w:style w:type="character" w:customStyle="1" w:styleId="3111">
    <w:name w:val="Знак Знак311"/>
    <w:uiPriority w:val="99"/>
    <w:locked/>
    <w:rsid w:val="006B3D19"/>
    <w:rPr>
      <w:rFonts w:ascii="Tahoma" w:hAnsi="Tahoma"/>
      <w:sz w:val="16"/>
      <w:lang w:val="x-none" w:eastAsia="en-US"/>
    </w:rPr>
  </w:style>
  <w:style w:type="character" w:customStyle="1" w:styleId="2180">
    <w:name w:val="Знак Знак218"/>
    <w:uiPriority w:val="99"/>
    <w:locked/>
    <w:rsid w:val="006B3D19"/>
    <w:rPr>
      <w:rFonts w:ascii="Consolas" w:hAnsi="Consolas"/>
      <w:sz w:val="21"/>
      <w:lang w:val="x-none" w:eastAsia="en-US"/>
    </w:rPr>
  </w:style>
  <w:style w:type="character" w:customStyle="1" w:styleId="1280">
    <w:name w:val="Знак Знак128"/>
    <w:uiPriority w:val="99"/>
    <w:locked/>
    <w:rsid w:val="006B3D19"/>
    <w:rPr>
      <w:rFonts w:ascii="Calibri" w:hAnsi="Calibri"/>
      <w:b/>
      <w:lang w:val="x-none" w:eastAsia="en-US"/>
    </w:rPr>
  </w:style>
  <w:style w:type="character" w:customStyle="1" w:styleId="400">
    <w:name w:val="Знак Знак40"/>
    <w:uiPriority w:val="99"/>
    <w:locked/>
    <w:rsid w:val="006B3D19"/>
    <w:rPr>
      <w:rFonts w:ascii="Tahoma" w:hAnsi="Tahoma"/>
      <w:sz w:val="16"/>
      <w:lang w:val="x-none" w:eastAsia="en-US"/>
    </w:rPr>
  </w:style>
  <w:style w:type="character" w:customStyle="1" w:styleId="177">
    <w:name w:val="Знак Знак177"/>
    <w:uiPriority w:val="99"/>
    <w:locked/>
    <w:rsid w:val="006B3D19"/>
    <w:rPr>
      <w:rFonts w:ascii="Arial" w:eastAsia="Batang" w:hAnsi="Arial"/>
      <w:color w:val="000000"/>
      <w:lang w:val="x-none" w:eastAsia="ko-KR"/>
    </w:rPr>
  </w:style>
  <w:style w:type="character" w:customStyle="1" w:styleId="6a">
    <w:name w:val="Основной текст Знак6"/>
    <w:uiPriority w:val="99"/>
    <w:locked/>
    <w:rsid w:val="006B3D19"/>
    <w:rPr>
      <w:rFonts w:cs="Times New Roman"/>
      <w:sz w:val="28"/>
    </w:rPr>
  </w:style>
  <w:style w:type="character" w:customStyle="1" w:styleId="6b">
    <w:name w:val="Основной текст с отступом Знак6"/>
    <w:aliases w:val="Основной текст 1 Знак4"/>
    <w:uiPriority w:val="99"/>
    <w:locked/>
    <w:rsid w:val="006B3D19"/>
    <w:rPr>
      <w:rFonts w:cs="Times New Roman"/>
      <w:sz w:val="28"/>
    </w:rPr>
  </w:style>
  <w:style w:type="paragraph" w:customStyle="1" w:styleId="4b">
    <w:name w:val="Без интервала4"/>
    <w:uiPriority w:val="99"/>
    <w:rsid w:val="006B3D19"/>
    <w:pPr>
      <w:spacing w:after="0" w:line="240" w:lineRule="auto"/>
    </w:pPr>
    <w:rPr>
      <w:rFonts w:ascii="Calibri" w:eastAsia="Times New Roman" w:hAnsi="Calibri" w:cs="Times New Roman"/>
    </w:rPr>
  </w:style>
  <w:style w:type="paragraph" w:customStyle="1" w:styleId="4c">
    <w:name w:val="Абзац списка4"/>
    <w:basedOn w:val="a0"/>
    <w:uiPriority w:val="99"/>
    <w:rsid w:val="006B3D19"/>
    <w:pPr>
      <w:ind w:left="720"/>
      <w:contextualSpacing/>
    </w:pPr>
  </w:style>
  <w:style w:type="character" w:customStyle="1" w:styleId="NormalWebChar">
    <w:name w:val="Normal (Web) Char"/>
    <w:locked/>
    <w:rsid w:val="006B3D19"/>
    <w:rPr>
      <w:rFonts w:ascii="Arial" w:eastAsia="Batang" w:hAnsi="Arial"/>
      <w:color w:val="000000"/>
      <w:lang w:val="x-none" w:eastAsia="ko-KR"/>
    </w:rPr>
  </w:style>
  <w:style w:type="character" w:customStyle="1" w:styleId="7a">
    <w:name w:val="Основной текст Знак7"/>
    <w:uiPriority w:val="99"/>
    <w:locked/>
    <w:rsid w:val="006B3D19"/>
    <w:rPr>
      <w:rFonts w:cs="Times New Roman"/>
      <w:sz w:val="28"/>
    </w:rPr>
  </w:style>
  <w:style w:type="character" w:customStyle="1" w:styleId="7b">
    <w:name w:val="Основной текст с отступом Знак7"/>
    <w:aliases w:val="Основной текст 1 Знак5"/>
    <w:locked/>
    <w:rsid w:val="006B3D19"/>
    <w:rPr>
      <w:rFonts w:cs="Times New Roman"/>
      <w:sz w:val="28"/>
    </w:rPr>
  </w:style>
  <w:style w:type="character" w:customStyle="1" w:styleId="EndnoteTextChar">
    <w:name w:val="Endnote Text Char"/>
    <w:locked/>
    <w:rsid w:val="006B3D19"/>
    <w:rPr>
      <w:rFonts w:ascii="Calibri" w:hAnsi="Calibri" w:cs="Times New Roman"/>
    </w:rPr>
  </w:style>
  <w:style w:type="character" w:customStyle="1" w:styleId="MessageHeaderChar">
    <w:name w:val="Message Header Char"/>
    <w:locked/>
    <w:rsid w:val="006B3D19"/>
    <w:rPr>
      <w:rFonts w:ascii="Arial" w:hAnsi="Arial" w:cs="Times New Roman"/>
      <w:sz w:val="24"/>
      <w:szCs w:val="24"/>
      <w:shd w:val="pct20" w:color="auto" w:fill="auto"/>
    </w:rPr>
  </w:style>
  <w:style w:type="character" w:customStyle="1" w:styleId="SubtitleChar">
    <w:name w:val="Subtitle Char"/>
    <w:locked/>
    <w:rsid w:val="006B3D19"/>
    <w:rPr>
      <w:rFonts w:ascii="Cambria" w:hAnsi="Cambria" w:cs="Times New Roman"/>
      <w:i/>
      <w:iCs/>
      <w:color w:val="4F81BD"/>
      <w:spacing w:val="15"/>
      <w:sz w:val="24"/>
      <w:szCs w:val="24"/>
    </w:rPr>
  </w:style>
  <w:style w:type="character" w:customStyle="1" w:styleId="BodyText3Char">
    <w:name w:val="Body Text 3 Char"/>
    <w:locked/>
    <w:rsid w:val="006B3D19"/>
    <w:rPr>
      <w:rFonts w:cs="Times New Roman"/>
      <w:sz w:val="16"/>
      <w:szCs w:val="16"/>
    </w:rPr>
  </w:style>
  <w:style w:type="character" w:customStyle="1" w:styleId="2610">
    <w:name w:val="Знак Знак2610"/>
    <w:uiPriority w:val="99"/>
    <w:locked/>
    <w:rsid w:val="006B3D19"/>
    <w:rPr>
      <w:rFonts w:ascii="AG Souvenir" w:hAnsi="AG Souvenir"/>
      <w:b/>
      <w:spacing w:val="38"/>
      <w:sz w:val="28"/>
    </w:rPr>
  </w:style>
  <w:style w:type="character" w:customStyle="1" w:styleId="257">
    <w:name w:val="Знак Знак257"/>
    <w:uiPriority w:val="99"/>
    <w:locked/>
    <w:rsid w:val="006B3D19"/>
    <w:rPr>
      <w:sz w:val="28"/>
    </w:rPr>
  </w:style>
  <w:style w:type="character" w:customStyle="1" w:styleId="178">
    <w:name w:val="Знак Знак178"/>
    <w:uiPriority w:val="99"/>
    <w:locked/>
    <w:rsid w:val="006B3D19"/>
    <w:rPr>
      <w:sz w:val="28"/>
    </w:rPr>
  </w:style>
  <w:style w:type="character" w:customStyle="1" w:styleId="167">
    <w:name w:val="Знак Знак167"/>
    <w:uiPriority w:val="99"/>
    <w:locked/>
    <w:rsid w:val="006B3D19"/>
    <w:rPr>
      <w:sz w:val="28"/>
    </w:rPr>
  </w:style>
  <w:style w:type="character" w:customStyle="1" w:styleId="158">
    <w:name w:val="Знак Знак158"/>
    <w:uiPriority w:val="99"/>
    <w:locked/>
    <w:rsid w:val="006B3D19"/>
  </w:style>
  <w:style w:type="character" w:customStyle="1" w:styleId="147">
    <w:name w:val="Знак Знак147"/>
    <w:uiPriority w:val="99"/>
    <w:locked/>
    <w:rsid w:val="006B3D19"/>
  </w:style>
  <w:style w:type="character" w:customStyle="1" w:styleId="139">
    <w:name w:val="Знак Знак139"/>
    <w:uiPriority w:val="99"/>
    <w:locked/>
    <w:rsid w:val="006B3D19"/>
  </w:style>
  <w:style w:type="character" w:customStyle="1" w:styleId="12100">
    <w:name w:val="Знак Знак1210"/>
    <w:uiPriority w:val="99"/>
    <w:locked/>
    <w:rsid w:val="006B3D19"/>
    <w:rPr>
      <w:rFonts w:ascii="Calibri" w:hAnsi="Calibri"/>
      <w:lang w:val="x-none" w:eastAsia="en-US"/>
    </w:rPr>
  </w:style>
  <w:style w:type="character" w:customStyle="1" w:styleId="11127">
    <w:name w:val="Знак Знак1112"/>
    <w:uiPriority w:val="99"/>
    <w:locked/>
    <w:rsid w:val="006B3D19"/>
    <w:rPr>
      <w:b/>
      <w:sz w:val="24"/>
    </w:rPr>
  </w:style>
  <w:style w:type="character" w:customStyle="1" w:styleId="108">
    <w:name w:val="Знак Знак108"/>
    <w:uiPriority w:val="99"/>
    <w:locked/>
    <w:rsid w:val="006B3D19"/>
  </w:style>
  <w:style w:type="character" w:customStyle="1" w:styleId="9100">
    <w:name w:val="Знак Знак910"/>
    <w:uiPriority w:val="99"/>
    <w:locked/>
    <w:rsid w:val="006B3D19"/>
  </w:style>
  <w:style w:type="character" w:customStyle="1" w:styleId="8100">
    <w:name w:val="Знак Знак810"/>
    <w:uiPriority w:val="99"/>
    <w:locked/>
    <w:rsid w:val="006B3D19"/>
    <w:rPr>
      <w:sz w:val="28"/>
    </w:rPr>
  </w:style>
  <w:style w:type="character" w:customStyle="1" w:styleId="7100">
    <w:name w:val="Знак Знак710"/>
    <w:uiPriority w:val="99"/>
    <w:locked/>
    <w:rsid w:val="006B3D19"/>
    <w:rPr>
      <w:sz w:val="28"/>
    </w:rPr>
  </w:style>
  <w:style w:type="character" w:customStyle="1" w:styleId="6100">
    <w:name w:val="Знак Знак610"/>
    <w:uiPriority w:val="99"/>
    <w:locked/>
    <w:rsid w:val="006B3D19"/>
    <w:rPr>
      <w:sz w:val="24"/>
    </w:rPr>
  </w:style>
  <w:style w:type="character" w:customStyle="1" w:styleId="5100">
    <w:name w:val="Знак Знак510"/>
    <w:uiPriority w:val="99"/>
    <w:locked/>
    <w:rsid w:val="006B3D19"/>
    <w:rPr>
      <w:sz w:val="24"/>
    </w:rPr>
  </w:style>
  <w:style w:type="character" w:customStyle="1" w:styleId="4100">
    <w:name w:val="Знак Знак410"/>
    <w:uiPriority w:val="99"/>
    <w:locked/>
    <w:rsid w:val="006B3D19"/>
    <w:rPr>
      <w:sz w:val="24"/>
    </w:rPr>
  </w:style>
  <w:style w:type="character" w:customStyle="1" w:styleId="3120">
    <w:name w:val="Знак Знак312"/>
    <w:uiPriority w:val="99"/>
    <w:locked/>
    <w:rsid w:val="006B3D19"/>
    <w:rPr>
      <w:rFonts w:ascii="Tahoma" w:hAnsi="Tahoma"/>
      <w:sz w:val="16"/>
      <w:lang w:val="x-none" w:eastAsia="en-US"/>
    </w:rPr>
  </w:style>
  <w:style w:type="character" w:customStyle="1" w:styleId="2170">
    <w:name w:val="Знак Знак217"/>
    <w:uiPriority w:val="99"/>
    <w:locked/>
    <w:rsid w:val="006B3D19"/>
    <w:rPr>
      <w:rFonts w:ascii="Consolas" w:hAnsi="Consolas"/>
      <w:sz w:val="21"/>
      <w:lang w:val="x-none" w:eastAsia="en-US"/>
    </w:rPr>
  </w:style>
  <w:style w:type="character" w:customStyle="1" w:styleId="1300">
    <w:name w:val="Знак Знак130"/>
    <w:uiPriority w:val="99"/>
    <w:locked/>
    <w:rsid w:val="006B3D19"/>
    <w:rPr>
      <w:rFonts w:ascii="Calibri" w:hAnsi="Calibri"/>
      <w:b/>
      <w:lang w:val="x-none" w:eastAsia="en-US"/>
    </w:rPr>
  </w:style>
  <w:style w:type="character" w:customStyle="1" w:styleId="490">
    <w:name w:val="Знак Знак49"/>
    <w:uiPriority w:val="99"/>
    <w:locked/>
    <w:rsid w:val="006B3D19"/>
    <w:rPr>
      <w:rFonts w:ascii="Tahoma" w:hAnsi="Tahoma"/>
      <w:sz w:val="16"/>
      <w:lang w:val="x-none" w:eastAsia="en-US"/>
    </w:rPr>
  </w:style>
  <w:style w:type="paragraph" w:customStyle="1" w:styleId="2ff8">
    <w:name w:val="Рецензия2"/>
    <w:uiPriority w:val="99"/>
    <w:semiHidden/>
    <w:rsid w:val="006B3D19"/>
    <w:pPr>
      <w:spacing w:after="0" w:line="240" w:lineRule="auto"/>
    </w:pPr>
    <w:rPr>
      <w:rFonts w:ascii="Calibri" w:eastAsia="Times New Roman" w:hAnsi="Calibri" w:cs="Times New Roman"/>
    </w:rPr>
  </w:style>
  <w:style w:type="character" w:customStyle="1" w:styleId="2410">
    <w:name w:val="Знак Знак241"/>
    <w:uiPriority w:val="99"/>
    <w:semiHidden/>
    <w:locked/>
    <w:rsid w:val="006B3D19"/>
    <w:rPr>
      <w:rFonts w:ascii="Calibri" w:hAnsi="Calibri" w:cs="Calibri" w:hint="default"/>
      <w:sz w:val="26"/>
      <w:lang w:eastAsia="en-US"/>
    </w:rPr>
  </w:style>
  <w:style w:type="character" w:customStyle="1" w:styleId="2310">
    <w:name w:val="Знак Знак231"/>
    <w:uiPriority w:val="99"/>
    <w:semiHidden/>
    <w:locked/>
    <w:rsid w:val="006B3D19"/>
    <w:rPr>
      <w:rFonts w:ascii="Calibri" w:hAnsi="Calibri" w:cs="Calibri" w:hint="default"/>
      <w:sz w:val="28"/>
      <w:lang w:eastAsia="en-US"/>
    </w:rPr>
  </w:style>
  <w:style w:type="character" w:customStyle="1" w:styleId="2211">
    <w:name w:val="Знак Знак221"/>
    <w:uiPriority w:val="99"/>
    <w:semiHidden/>
    <w:locked/>
    <w:rsid w:val="006B3D19"/>
    <w:rPr>
      <w:rFonts w:ascii="Calibri" w:hAnsi="Calibri" w:cs="Calibri" w:hint="default"/>
      <w:sz w:val="26"/>
      <w:lang w:eastAsia="en-US"/>
    </w:rPr>
  </w:style>
  <w:style w:type="character" w:customStyle="1" w:styleId="211d">
    <w:name w:val="Знак Знак211"/>
    <w:uiPriority w:val="99"/>
    <w:semiHidden/>
    <w:locked/>
    <w:rsid w:val="006B3D19"/>
    <w:rPr>
      <w:rFonts w:ascii="Arial" w:hAnsi="Arial" w:cs="Arial" w:hint="default"/>
      <w:i/>
      <w:iCs w:val="0"/>
      <w:sz w:val="22"/>
      <w:lang w:eastAsia="en-US"/>
    </w:rPr>
  </w:style>
  <w:style w:type="character" w:customStyle="1" w:styleId="202">
    <w:name w:val="Знак Знак20"/>
    <w:uiPriority w:val="99"/>
    <w:semiHidden/>
    <w:locked/>
    <w:rsid w:val="006B3D19"/>
    <w:rPr>
      <w:rFonts w:ascii="Arial" w:hAnsi="Arial" w:cs="Arial" w:hint="default"/>
      <w:i/>
      <w:iCs w:val="0"/>
      <w:sz w:val="22"/>
      <w:lang w:eastAsia="en-US"/>
    </w:rPr>
  </w:style>
  <w:style w:type="character" w:customStyle="1" w:styleId="191">
    <w:name w:val="Знак Знак191"/>
    <w:uiPriority w:val="99"/>
    <w:semiHidden/>
    <w:locked/>
    <w:rsid w:val="006B3D19"/>
    <w:rPr>
      <w:rFonts w:ascii="Arial" w:hAnsi="Arial" w:cs="Arial" w:hint="default"/>
      <w:i/>
      <w:iCs w:val="0"/>
      <w:sz w:val="22"/>
      <w:lang w:eastAsia="en-US"/>
    </w:rPr>
  </w:style>
  <w:style w:type="character" w:customStyle="1" w:styleId="181">
    <w:name w:val="Знак Знак181"/>
    <w:uiPriority w:val="99"/>
    <w:semiHidden/>
    <w:locked/>
    <w:rsid w:val="006B3D19"/>
    <w:rPr>
      <w:rFonts w:ascii="Arial" w:hAnsi="Arial" w:cs="Arial" w:hint="default"/>
      <w:i/>
      <w:iCs w:val="0"/>
      <w:sz w:val="22"/>
      <w:lang w:eastAsia="en-US"/>
    </w:rPr>
  </w:style>
  <w:style w:type="character" w:customStyle="1" w:styleId="431">
    <w:name w:val="Знак Знак43"/>
    <w:uiPriority w:val="99"/>
    <w:semiHidden/>
    <w:rsid w:val="006B3D19"/>
    <w:rPr>
      <w:rFonts w:ascii="Tahoma" w:hAnsi="Tahoma" w:cs="Tahoma" w:hint="default"/>
      <w:sz w:val="16"/>
      <w:lang w:val="ru-RU" w:eastAsia="en-US"/>
    </w:rPr>
  </w:style>
  <w:style w:type="character" w:customStyle="1" w:styleId="242">
    <w:name w:val="Знак Знак242"/>
    <w:uiPriority w:val="99"/>
    <w:semiHidden/>
    <w:locked/>
    <w:rsid w:val="006B3D19"/>
    <w:rPr>
      <w:rFonts w:ascii="Calibri" w:hAnsi="Calibri" w:cs="Calibri" w:hint="default"/>
      <w:sz w:val="26"/>
      <w:lang w:eastAsia="en-US"/>
    </w:rPr>
  </w:style>
  <w:style w:type="character" w:customStyle="1" w:styleId="232">
    <w:name w:val="Знак Знак232"/>
    <w:uiPriority w:val="99"/>
    <w:semiHidden/>
    <w:locked/>
    <w:rsid w:val="006B3D19"/>
    <w:rPr>
      <w:rFonts w:ascii="Calibri" w:hAnsi="Calibri" w:cs="Calibri" w:hint="default"/>
      <w:sz w:val="28"/>
      <w:lang w:eastAsia="en-US"/>
    </w:rPr>
  </w:style>
  <w:style w:type="character" w:customStyle="1" w:styleId="2220">
    <w:name w:val="Знак Знак222"/>
    <w:uiPriority w:val="99"/>
    <w:semiHidden/>
    <w:locked/>
    <w:rsid w:val="006B3D19"/>
    <w:rPr>
      <w:rFonts w:ascii="Calibri" w:hAnsi="Calibri" w:cs="Calibri" w:hint="default"/>
      <w:sz w:val="26"/>
      <w:lang w:eastAsia="en-US"/>
    </w:rPr>
  </w:style>
  <w:style w:type="character" w:customStyle="1" w:styleId="2130">
    <w:name w:val="Знак Знак213"/>
    <w:uiPriority w:val="99"/>
    <w:semiHidden/>
    <w:locked/>
    <w:rsid w:val="006B3D19"/>
    <w:rPr>
      <w:rFonts w:ascii="Arial" w:hAnsi="Arial" w:cs="Arial" w:hint="default"/>
      <w:i/>
      <w:iCs w:val="0"/>
      <w:sz w:val="22"/>
      <w:lang w:eastAsia="en-US"/>
    </w:rPr>
  </w:style>
  <w:style w:type="character" w:customStyle="1" w:styleId="2010">
    <w:name w:val="Знак Знак201"/>
    <w:uiPriority w:val="99"/>
    <w:semiHidden/>
    <w:locked/>
    <w:rsid w:val="006B3D19"/>
    <w:rPr>
      <w:rFonts w:ascii="Arial" w:hAnsi="Arial" w:cs="Arial" w:hint="default"/>
      <w:i/>
      <w:iCs w:val="0"/>
      <w:sz w:val="22"/>
      <w:lang w:eastAsia="en-US"/>
    </w:rPr>
  </w:style>
  <w:style w:type="character" w:customStyle="1" w:styleId="192">
    <w:name w:val="Знак Знак192"/>
    <w:uiPriority w:val="99"/>
    <w:semiHidden/>
    <w:locked/>
    <w:rsid w:val="006B3D19"/>
    <w:rPr>
      <w:rFonts w:ascii="Arial" w:hAnsi="Arial" w:cs="Arial" w:hint="default"/>
      <w:i/>
      <w:iCs w:val="0"/>
      <w:sz w:val="22"/>
      <w:lang w:eastAsia="en-US"/>
    </w:rPr>
  </w:style>
  <w:style w:type="character" w:customStyle="1" w:styleId="182">
    <w:name w:val="Знак Знак182"/>
    <w:uiPriority w:val="99"/>
    <w:semiHidden/>
    <w:locked/>
    <w:rsid w:val="006B3D19"/>
    <w:rPr>
      <w:rFonts w:ascii="Arial" w:hAnsi="Arial" w:cs="Arial" w:hint="default"/>
      <w:i/>
      <w:iCs w:val="0"/>
      <w:sz w:val="22"/>
      <w:lang w:eastAsia="en-US"/>
    </w:rPr>
  </w:style>
  <w:style w:type="character" w:customStyle="1" w:styleId="243">
    <w:name w:val="Знак Знак243"/>
    <w:uiPriority w:val="99"/>
    <w:semiHidden/>
    <w:locked/>
    <w:rsid w:val="006B3D19"/>
    <w:rPr>
      <w:rFonts w:ascii="Calibri" w:hAnsi="Calibri" w:cs="Calibri" w:hint="default"/>
      <w:sz w:val="26"/>
      <w:lang w:eastAsia="en-US"/>
    </w:rPr>
  </w:style>
  <w:style w:type="character" w:customStyle="1" w:styleId="233">
    <w:name w:val="Знак Знак233"/>
    <w:uiPriority w:val="99"/>
    <w:semiHidden/>
    <w:locked/>
    <w:rsid w:val="006B3D19"/>
    <w:rPr>
      <w:rFonts w:ascii="Calibri" w:hAnsi="Calibri" w:cs="Calibri" w:hint="default"/>
      <w:sz w:val="28"/>
      <w:lang w:eastAsia="en-US"/>
    </w:rPr>
  </w:style>
  <w:style w:type="character" w:customStyle="1" w:styleId="2230">
    <w:name w:val="Знак Знак223"/>
    <w:uiPriority w:val="99"/>
    <w:semiHidden/>
    <w:locked/>
    <w:rsid w:val="006B3D19"/>
    <w:rPr>
      <w:rFonts w:ascii="Calibri" w:hAnsi="Calibri" w:cs="Calibri" w:hint="default"/>
      <w:sz w:val="26"/>
      <w:lang w:eastAsia="en-US"/>
    </w:rPr>
  </w:style>
  <w:style w:type="character" w:customStyle="1" w:styleId="2150">
    <w:name w:val="Знак Знак215"/>
    <w:uiPriority w:val="99"/>
    <w:semiHidden/>
    <w:locked/>
    <w:rsid w:val="006B3D19"/>
    <w:rPr>
      <w:rFonts w:ascii="Arial" w:hAnsi="Arial" w:cs="Arial" w:hint="default"/>
      <w:i/>
      <w:iCs w:val="0"/>
      <w:sz w:val="22"/>
      <w:lang w:eastAsia="en-US"/>
    </w:rPr>
  </w:style>
  <w:style w:type="character" w:customStyle="1" w:styleId="2020">
    <w:name w:val="Знак Знак202"/>
    <w:uiPriority w:val="99"/>
    <w:semiHidden/>
    <w:locked/>
    <w:rsid w:val="006B3D19"/>
    <w:rPr>
      <w:rFonts w:ascii="Arial" w:hAnsi="Arial" w:cs="Arial" w:hint="default"/>
      <w:i/>
      <w:iCs w:val="0"/>
      <w:sz w:val="22"/>
      <w:lang w:eastAsia="en-US"/>
    </w:rPr>
  </w:style>
  <w:style w:type="character" w:customStyle="1" w:styleId="193">
    <w:name w:val="Знак Знак193"/>
    <w:uiPriority w:val="99"/>
    <w:semiHidden/>
    <w:locked/>
    <w:rsid w:val="006B3D19"/>
    <w:rPr>
      <w:rFonts w:ascii="Arial" w:hAnsi="Arial" w:cs="Arial" w:hint="default"/>
      <w:i/>
      <w:iCs w:val="0"/>
      <w:sz w:val="22"/>
      <w:lang w:eastAsia="en-US"/>
    </w:rPr>
  </w:style>
  <w:style w:type="character" w:customStyle="1" w:styleId="183">
    <w:name w:val="Знак Знак183"/>
    <w:uiPriority w:val="99"/>
    <w:semiHidden/>
    <w:locked/>
    <w:rsid w:val="006B3D19"/>
    <w:rPr>
      <w:rFonts w:ascii="Arial" w:hAnsi="Arial" w:cs="Arial" w:hint="default"/>
      <w:i/>
      <w:iCs w:val="0"/>
      <w:sz w:val="22"/>
      <w:lang w:eastAsia="en-US"/>
    </w:rPr>
  </w:style>
  <w:style w:type="character" w:customStyle="1" w:styleId="244">
    <w:name w:val="Знак Знак244"/>
    <w:uiPriority w:val="99"/>
    <w:semiHidden/>
    <w:locked/>
    <w:rsid w:val="006B3D19"/>
    <w:rPr>
      <w:rFonts w:ascii="Calibri" w:hAnsi="Calibri" w:cs="Calibri" w:hint="default"/>
      <w:sz w:val="26"/>
      <w:lang w:eastAsia="en-US"/>
    </w:rPr>
  </w:style>
  <w:style w:type="character" w:customStyle="1" w:styleId="234">
    <w:name w:val="Знак Знак234"/>
    <w:uiPriority w:val="99"/>
    <w:semiHidden/>
    <w:locked/>
    <w:rsid w:val="006B3D19"/>
    <w:rPr>
      <w:rFonts w:ascii="Calibri" w:hAnsi="Calibri" w:cs="Calibri" w:hint="default"/>
      <w:sz w:val="28"/>
      <w:lang w:eastAsia="en-US"/>
    </w:rPr>
  </w:style>
  <w:style w:type="character" w:customStyle="1" w:styleId="2240">
    <w:name w:val="Знак Знак224"/>
    <w:uiPriority w:val="99"/>
    <w:semiHidden/>
    <w:locked/>
    <w:rsid w:val="006B3D19"/>
    <w:rPr>
      <w:rFonts w:ascii="Calibri" w:hAnsi="Calibri" w:cs="Calibri" w:hint="default"/>
      <w:sz w:val="26"/>
      <w:lang w:eastAsia="en-US"/>
    </w:rPr>
  </w:style>
  <w:style w:type="character" w:customStyle="1" w:styleId="2190">
    <w:name w:val="Знак Знак219"/>
    <w:uiPriority w:val="99"/>
    <w:semiHidden/>
    <w:locked/>
    <w:rsid w:val="006B3D19"/>
    <w:rPr>
      <w:rFonts w:ascii="Arial" w:hAnsi="Arial" w:cs="Arial" w:hint="default"/>
      <w:i/>
      <w:iCs w:val="0"/>
      <w:sz w:val="22"/>
      <w:lang w:eastAsia="en-US"/>
    </w:rPr>
  </w:style>
  <w:style w:type="character" w:customStyle="1" w:styleId="203">
    <w:name w:val="Знак Знак203"/>
    <w:uiPriority w:val="99"/>
    <w:semiHidden/>
    <w:locked/>
    <w:rsid w:val="006B3D19"/>
    <w:rPr>
      <w:rFonts w:ascii="Arial" w:hAnsi="Arial" w:cs="Arial" w:hint="default"/>
      <w:i/>
      <w:iCs w:val="0"/>
      <w:sz w:val="22"/>
      <w:lang w:eastAsia="en-US"/>
    </w:rPr>
  </w:style>
  <w:style w:type="character" w:customStyle="1" w:styleId="194">
    <w:name w:val="Знак Знак194"/>
    <w:uiPriority w:val="99"/>
    <w:semiHidden/>
    <w:locked/>
    <w:rsid w:val="006B3D19"/>
    <w:rPr>
      <w:rFonts w:ascii="Arial" w:hAnsi="Arial" w:cs="Arial" w:hint="default"/>
      <w:i/>
      <w:iCs w:val="0"/>
      <w:sz w:val="22"/>
      <w:lang w:eastAsia="en-US"/>
    </w:rPr>
  </w:style>
  <w:style w:type="character" w:customStyle="1" w:styleId="184">
    <w:name w:val="Знак Знак184"/>
    <w:uiPriority w:val="99"/>
    <w:semiHidden/>
    <w:locked/>
    <w:rsid w:val="006B3D19"/>
    <w:rPr>
      <w:rFonts w:ascii="Arial" w:hAnsi="Arial" w:cs="Arial" w:hint="default"/>
      <w:i/>
      <w:iCs w:val="0"/>
      <w:sz w:val="22"/>
      <w:lang w:eastAsia="en-US"/>
    </w:rPr>
  </w:style>
  <w:style w:type="character" w:customStyle="1" w:styleId="8a">
    <w:name w:val="Основной текст Знак8"/>
    <w:basedOn w:val="a1"/>
    <w:locked/>
    <w:rsid w:val="006B3D19"/>
    <w:rPr>
      <w:rFonts w:cs="Times New Roman"/>
      <w:sz w:val="28"/>
    </w:rPr>
  </w:style>
  <w:style w:type="character" w:customStyle="1" w:styleId="8b">
    <w:name w:val="Основной текст с отступом Знак8"/>
    <w:aliases w:val="Основной текст 1 Знак6"/>
    <w:basedOn w:val="a1"/>
    <w:locked/>
    <w:rsid w:val="006B3D19"/>
    <w:rPr>
      <w:rFonts w:cs="Times New Roman"/>
      <w:sz w:val="28"/>
    </w:rPr>
  </w:style>
  <w:style w:type="character" w:customStyle="1" w:styleId="291">
    <w:name w:val="Знак Знак291"/>
    <w:locked/>
    <w:rsid w:val="006B3D19"/>
    <w:rPr>
      <w:rFonts w:ascii="AG Souvenir" w:hAnsi="AG Souvenir"/>
      <w:b/>
      <w:spacing w:val="38"/>
      <w:sz w:val="28"/>
    </w:rPr>
  </w:style>
  <w:style w:type="character" w:customStyle="1" w:styleId="281">
    <w:name w:val="Знак Знак281"/>
    <w:locked/>
    <w:rsid w:val="006B3D19"/>
    <w:rPr>
      <w:sz w:val="28"/>
    </w:rPr>
  </w:style>
  <w:style w:type="character" w:customStyle="1" w:styleId="271">
    <w:name w:val="Знак Знак271"/>
    <w:semiHidden/>
    <w:locked/>
    <w:rsid w:val="006B3D19"/>
    <w:rPr>
      <w:rFonts w:ascii="Calibri" w:hAnsi="Calibri"/>
      <w:sz w:val="26"/>
      <w:lang w:val="x-none" w:eastAsia="en-US"/>
    </w:rPr>
  </w:style>
  <w:style w:type="character" w:customStyle="1" w:styleId="2611">
    <w:name w:val="Знак Знак2611"/>
    <w:semiHidden/>
    <w:locked/>
    <w:rsid w:val="006B3D19"/>
    <w:rPr>
      <w:rFonts w:ascii="Calibri" w:hAnsi="Calibri"/>
      <w:sz w:val="28"/>
      <w:lang w:val="x-none" w:eastAsia="en-US"/>
    </w:rPr>
  </w:style>
  <w:style w:type="character" w:customStyle="1" w:styleId="258">
    <w:name w:val="Знак Знак258"/>
    <w:semiHidden/>
    <w:locked/>
    <w:rsid w:val="006B3D19"/>
    <w:rPr>
      <w:rFonts w:ascii="Calibri" w:hAnsi="Calibri"/>
      <w:sz w:val="26"/>
      <w:lang w:val="x-none" w:eastAsia="en-US"/>
    </w:rPr>
  </w:style>
  <w:style w:type="character" w:customStyle="1" w:styleId="179">
    <w:name w:val="Знак Знак179"/>
    <w:locked/>
    <w:rsid w:val="006B3D19"/>
    <w:rPr>
      <w:rFonts w:ascii="Arial" w:eastAsia="Batang" w:hAnsi="Arial"/>
      <w:color w:val="000000"/>
      <w:lang w:val="ru-RU" w:eastAsia="ko-KR"/>
    </w:rPr>
  </w:style>
  <w:style w:type="character" w:customStyle="1" w:styleId="168">
    <w:name w:val="Знак Знак168"/>
    <w:locked/>
    <w:rsid w:val="006B3D19"/>
    <w:rPr>
      <w:rFonts w:ascii="Calibri" w:hAnsi="Calibri"/>
      <w:lang w:val="x-none" w:eastAsia="en-US"/>
    </w:rPr>
  </w:style>
  <w:style w:type="character" w:customStyle="1" w:styleId="159">
    <w:name w:val="Знак Знак159"/>
    <w:locked/>
    <w:rsid w:val="006B3D19"/>
    <w:rPr>
      <w:b/>
      <w:sz w:val="24"/>
    </w:rPr>
  </w:style>
  <w:style w:type="character" w:customStyle="1" w:styleId="148">
    <w:name w:val="Знак Знак148"/>
    <w:locked/>
    <w:rsid w:val="006B3D19"/>
  </w:style>
  <w:style w:type="character" w:customStyle="1" w:styleId="1310">
    <w:name w:val="Знак Знак1310"/>
    <w:locked/>
    <w:rsid w:val="006B3D19"/>
  </w:style>
  <w:style w:type="character" w:customStyle="1" w:styleId="1211">
    <w:name w:val="Знак Знак1211"/>
    <w:locked/>
    <w:rsid w:val="006B3D19"/>
    <w:rPr>
      <w:sz w:val="28"/>
    </w:rPr>
  </w:style>
  <w:style w:type="character" w:customStyle="1" w:styleId="11130">
    <w:name w:val="Знак Знак1113"/>
    <w:locked/>
    <w:rsid w:val="006B3D19"/>
    <w:rPr>
      <w:sz w:val="28"/>
    </w:rPr>
  </w:style>
  <w:style w:type="character" w:customStyle="1" w:styleId="109">
    <w:name w:val="Знак Знак109"/>
    <w:locked/>
    <w:rsid w:val="006B3D19"/>
    <w:rPr>
      <w:sz w:val="24"/>
    </w:rPr>
  </w:style>
  <w:style w:type="character" w:customStyle="1" w:styleId="911">
    <w:name w:val="Знак Знак911"/>
    <w:locked/>
    <w:rsid w:val="006B3D19"/>
    <w:rPr>
      <w:sz w:val="24"/>
    </w:rPr>
  </w:style>
  <w:style w:type="character" w:customStyle="1" w:styleId="811">
    <w:name w:val="Знак Знак811"/>
    <w:locked/>
    <w:rsid w:val="006B3D19"/>
    <w:rPr>
      <w:sz w:val="24"/>
    </w:rPr>
  </w:style>
  <w:style w:type="character" w:customStyle="1" w:styleId="711">
    <w:name w:val="Знак Знак711"/>
    <w:locked/>
    <w:rsid w:val="006B3D19"/>
    <w:rPr>
      <w:rFonts w:ascii="Tahoma" w:hAnsi="Tahoma"/>
      <w:sz w:val="16"/>
      <w:lang w:val="x-none" w:eastAsia="en-US"/>
    </w:rPr>
  </w:style>
  <w:style w:type="character" w:customStyle="1" w:styleId="611">
    <w:name w:val="Знак Знак611"/>
    <w:locked/>
    <w:rsid w:val="006B3D19"/>
    <w:rPr>
      <w:rFonts w:ascii="Consolas" w:hAnsi="Consolas"/>
      <w:sz w:val="21"/>
      <w:lang w:val="x-none" w:eastAsia="en-US"/>
    </w:rPr>
  </w:style>
  <w:style w:type="character" w:customStyle="1" w:styleId="511">
    <w:name w:val="Знак Знак511"/>
    <w:locked/>
    <w:rsid w:val="006B3D19"/>
    <w:rPr>
      <w:rFonts w:ascii="Calibri" w:hAnsi="Calibri"/>
      <w:b/>
      <w:lang w:val="x-none" w:eastAsia="en-US"/>
    </w:rPr>
  </w:style>
  <w:style w:type="character" w:customStyle="1" w:styleId="4119">
    <w:name w:val="Знак Знак411"/>
    <w:locked/>
    <w:rsid w:val="006B3D19"/>
    <w:rPr>
      <w:rFonts w:ascii="Tahoma" w:hAnsi="Tahoma"/>
      <w:sz w:val="16"/>
      <w:lang w:val="x-none" w:eastAsia="en-US"/>
    </w:rPr>
  </w:style>
  <w:style w:type="character" w:customStyle="1" w:styleId="3130">
    <w:name w:val="Знак Знак313"/>
    <w:locked/>
    <w:rsid w:val="006B3D19"/>
    <w:rPr>
      <w:rFonts w:ascii="Calibri" w:hAnsi="Calibri"/>
      <w:lang w:val="ru-RU" w:eastAsia="ru-RU"/>
    </w:rPr>
  </w:style>
  <w:style w:type="character" w:customStyle="1" w:styleId="1400">
    <w:name w:val="Знак Знак140"/>
    <w:locked/>
    <w:rsid w:val="006B3D19"/>
    <w:rPr>
      <w:rFonts w:ascii="Cambria" w:hAnsi="Cambria"/>
      <w:i/>
      <w:color w:val="4F81BD"/>
      <w:spacing w:val="15"/>
      <w:sz w:val="24"/>
      <w:lang w:val="ru-RU" w:eastAsia="ru-RU"/>
    </w:rPr>
  </w:style>
  <w:style w:type="character" w:customStyle="1" w:styleId="500">
    <w:name w:val="Знак Знак50"/>
    <w:locked/>
    <w:rsid w:val="006B3D19"/>
    <w:rPr>
      <w:sz w:val="16"/>
      <w:lang w:val="ru-RU" w:eastAsia="ru-RU"/>
    </w:rPr>
  </w:style>
  <w:style w:type="paragraph" w:customStyle="1" w:styleId="41a">
    <w:name w:val="Без интервала41"/>
    <w:rsid w:val="006B3D19"/>
    <w:pPr>
      <w:spacing w:after="0" w:line="240" w:lineRule="auto"/>
    </w:pPr>
    <w:rPr>
      <w:rFonts w:ascii="Calibri" w:eastAsia="Times New Roman" w:hAnsi="Calibri" w:cs="Times New Roman"/>
    </w:rPr>
  </w:style>
  <w:style w:type="paragraph" w:customStyle="1" w:styleId="41b">
    <w:name w:val="Абзац списка41"/>
    <w:basedOn w:val="a0"/>
    <w:rsid w:val="006B3D19"/>
    <w:pPr>
      <w:ind w:left="720"/>
      <w:contextualSpacing/>
    </w:pPr>
  </w:style>
  <w:style w:type="character" w:customStyle="1" w:styleId="245">
    <w:name w:val="Знак Знак245"/>
    <w:semiHidden/>
    <w:locked/>
    <w:rsid w:val="006B3D19"/>
    <w:rPr>
      <w:rFonts w:ascii="Calibri" w:hAnsi="Calibri"/>
      <w:sz w:val="26"/>
      <w:lang w:val="x-none" w:eastAsia="en-US"/>
    </w:rPr>
  </w:style>
  <w:style w:type="character" w:customStyle="1" w:styleId="235">
    <w:name w:val="Знак Знак235"/>
    <w:semiHidden/>
    <w:locked/>
    <w:rsid w:val="006B3D19"/>
    <w:rPr>
      <w:rFonts w:ascii="Calibri" w:hAnsi="Calibri"/>
      <w:sz w:val="28"/>
      <w:lang w:val="x-none" w:eastAsia="en-US"/>
    </w:rPr>
  </w:style>
  <w:style w:type="character" w:customStyle="1" w:styleId="2250">
    <w:name w:val="Знак Знак225"/>
    <w:semiHidden/>
    <w:locked/>
    <w:rsid w:val="006B3D19"/>
    <w:rPr>
      <w:rFonts w:ascii="Calibri" w:hAnsi="Calibri"/>
      <w:sz w:val="26"/>
      <w:lang w:val="x-none" w:eastAsia="en-US"/>
    </w:rPr>
  </w:style>
  <w:style w:type="character" w:customStyle="1" w:styleId="204">
    <w:name w:val="Знак Знак204"/>
    <w:semiHidden/>
    <w:locked/>
    <w:rsid w:val="006B3D19"/>
    <w:rPr>
      <w:rFonts w:ascii="Arial" w:hAnsi="Arial"/>
      <w:i/>
      <w:sz w:val="22"/>
      <w:lang w:val="x-none" w:eastAsia="en-US"/>
    </w:rPr>
  </w:style>
  <w:style w:type="character" w:customStyle="1" w:styleId="195">
    <w:name w:val="Знак Знак195"/>
    <w:semiHidden/>
    <w:locked/>
    <w:rsid w:val="006B3D19"/>
    <w:rPr>
      <w:rFonts w:ascii="Arial" w:hAnsi="Arial"/>
      <w:i/>
      <w:sz w:val="22"/>
      <w:lang w:val="x-none" w:eastAsia="en-US"/>
    </w:rPr>
  </w:style>
  <w:style w:type="character" w:customStyle="1" w:styleId="185">
    <w:name w:val="Знак Знак185"/>
    <w:semiHidden/>
    <w:locked/>
    <w:rsid w:val="006B3D19"/>
    <w:rPr>
      <w:rFonts w:ascii="Arial" w:hAnsi="Arial"/>
      <w:i/>
      <w:sz w:val="22"/>
      <w:lang w:val="x-none" w:eastAsia="en-US"/>
    </w:rPr>
  </w:style>
  <w:style w:type="character" w:customStyle="1" w:styleId="292">
    <w:name w:val="Знак Знак292"/>
    <w:locked/>
    <w:rsid w:val="006B3D19"/>
    <w:rPr>
      <w:rFonts w:ascii="AG Souvenir" w:hAnsi="AG Souvenir"/>
      <w:b/>
      <w:spacing w:val="38"/>
      <w:sz w:val="28"/>
    </w:rPr>
  </w:style>
  <w:style w:type="character" w:customStyle="1" w:styleId="282">
    <w:name w:val="Знак Знак282"/>
    <w:locked/>
    <w:rsid w:val="006B3D19"/>
    <w:rPr>
      <w:sz w:val="28"/>
    </w:rPr>
  </w:style>
  <w:style w:type="character" w:customStyle="1" w:styleId="272">
    <w:name w:val="Знак Знак272"/>
    <w:semiHidden/>
    <w:locked/>
    <w:rsid w:val="006B3D19"/>
    <w:rPr>
      <w:rFonts w:ascii="Calibri" w:hAnsi="Calibri"/>
      <w:sz w:val="26"/>
      <w:lang w:val="x-none" w:eastAsia="en-US"/>
    </w:rPr>
  </w:style>
  <w:style w:type="character" w:customStyle="1" w:styleId="2612">
    <w:name w:val="Знак Знак2612"/>
    <w:semiHidden/>
    <w:locked/>
    <w:rsid w:val="006B3D19"/>
    <w:rPr>
      <w:rFonts w:ascii="Calibri" w:hAnsi="Calibri"/>
      <w:sz w:val="28"/>
      <w:lang w:val="x-none" w:eastAsia="en-US"/>
    </w:rPr>
  </w:style>
  <w:style w:type="character" w:customStyle="1" w:styleId="259">
    <w:name w:val="Знак Знак259"/>
    <w:semiHidden/>
    <w:locked/>
    <w:rsid w:val="006B3D19"/>
    <w:rPr>
      <w:rFonts w:ascii="Calibri" w:hAnsi="Calibri"/>
      <w:sz w:val="26"/>
      <w:lang w:val="x-none" w:eastAsia="en-US"/>
    </w:rPr>
  </w:style>
  <w:style w:type="character" w:customStyle="1" w:styleId="246">
    <w:name w:val="Знак Знак246"/>
    <w:semiHidden/>
    <w:locked/>
    <w:rsid w:val="006B3D19"/>
    <w:rPr>
      <w:rFonts w:ascii="Arial" w:hAnsi="Arial"/>
      <w:i/>
      <w:sz w:val="22"/>
      <w:lang w:val="x-none" w:eastAsia="en-US"/>
    </w:rPr>
  </w:style>
  <w:style w:type="character" w:customStyle="1" w:styleId="236">
    <w:name w:val="Знак Знак236"/>
    <w:semiHidden/>
    <w:locked/>
    <w:rsid w:val="006B3D19"/>
    <w:rPr>
      <w:rFonts w:ascii="Arial" w:hAnsi="Arial"/>
      <w:i/>
      <w:sz w:val="22"/>
      <w:lang w:val="x-none" w:eastAsia="en-US"/>
    </w:rPr>
  </w:style>
  <w:style w:type="character" w:customStyle="1" w:styleId="2260">
    <w:name w:val="Знак Знак226"/>
    <w:semiHidden/>
    <w:locked/>
    <w:rsid w:val="006B3D19"/>
    <w:rPr>
      <w:rFonts w:ascii="Arial" w:hAnsi="Arial"/>
      <w:i/>
      <w:sz w:val="22"/>
      <w:lang w:val="x-none" w:eastAsia="en-US"/>
    </w:rPr>
  </w:style>
  <w:style w:type="character" w:customStyle="1" w:styleId="21100">
    <w:name w:val="Знак Знак2110"/>
    <w:semiHidden/>
    <w:locked/>
    <w:rsid w:val="006B3D19"/>
    <w:rPr>
      <w:rFonts w:ascii="Arial" w:hAnsi="Arial"/>
      <w:i/>
      <w:sz w:val="22"/>
      <w:lang w:val="x-none" w:eastAsia="en-US"/>
    </w:rPr>
  </w:style>
  <w:style w:type="character" w:customStyle="1" w:styleId="205">
    <w:name w:val="Знак Знак205"/>
    <w:locked/>
    <w:rsid w:val="006B3D19"/>
    <w:rPr>
      <w:sz w:val="28"/>
    </w:rPr>
  </w:style>
  <w:style w:type="character" w:customStyle="1" w:styleId="196">
    <w:name w:val="Знак Знак196"/>
    <w:locked/>
    <w:rsid w:val="006B3D19"/>
  </w:style>
  <w:style w:type="character" w:customStyle="1" w:styleId="186">
    <w:name w:val="Знак Знак186"/>
    <w:locked/>
    <w:rsid w:val="006B3D19"/>
  </w:style>
  <w:style w:type="character" w:customStyle="1" w:styleId="1710">
    <w:name w:val="Знак Знак1710"/>
    <w:locked/>
    <w:rsid w:val="006B3D19"/>
    <w:rPr>
      <w:rFonts w:ascii="Arial" w:eastAsia="Batang" w:hAnsi="Arial"/>
      <w:color w:val="000000"/>
      <w:lang w:val="ru-RU" w:eastAsia="ko-KR"/>
    </w:rPr>
  </w:style>
  <w:style w:type="character" w:customStyle="1" w:styleId="169">
    <w:name w:val="Знак Знак169"/>
    <w:locked/>
    <w:rsid w:val="006B3D19"/>
    <w:rPr>
      <w:rFonts w:ascii="Calibri" w:hAnsi="Calibri"/>
      <w:lang w:val="x-none" w:eastAsia="en-US"/>
    </w:rPr>
  </w:style>
  <w:style w:type="character" w:customStyle="1" w:styleId="1510">
    <w:name w:val="Знак Знак1510"/>
    <w:locked/>
    <w:rsid w:val="006B3D19"/>
    <w:rPr>
      <w:b/>
      <w:sz w:val="24"/>
    </w:rPr>
  </w:style>
  <w:style w:type="character" w:customStyle="1" w:styleId="14100">
    <w:name w:val="Знак Знак1410"/>
    <w:locked/>
    <w:rsid w:val="006B3D19"/>
  </w:style>
  <w:style w:type="character" w:customStyle="1" w:styleId="1311">
    <w:name w:val="Знак Знак1311"/>
    <w:locked/>
    <w:rsid w:val="006B3D19"/>
  </w:style>
  <w:style w:type="character" w:customStyle="1" w:styleId="1212">
    <w:name w:val="Знак Знак1212"/>
    <w:locked/>
    <w:rsid w:val="006B3D19"/>
    <w:rPr>
      <w:sz w:val="28"/>
    </w:rPr>
  </w:style>
  <w:style w:type="character" w:customStyle="1" w:styleId="11140">
    <w:name w:val="Знак Знак1114"/>
    <w:locked/>
    <w:rsid w:val="006B3D19"/>
    <w:rPr>
      <w:sz w:val="28"/>
    </w:rPr>
  </w:style>
  <w:style w:type="character" w:customStyle="1" w:styleId="1010">
    <w:name w:val="Знак Знак1010"/>
    <w:locked/>
    <w:rsid w:val="006B3D19"/>
    <w:rPr>
      <w:sz w:val="24"/>
    </w:rPr>
  </w:style>
  <w:style w:type="character" w:customStyle="1" w:styleId="912">
    <w:name w:val="Знак Знак912"/>
    <w:locked/>
    <w:rsid w:val="006B3D19"/>
    <w:rPr>
      <w:sz w:val="24"/>
    </w:rPr>
  </w:style>
  <w:style w:type="character" w:customStyle="1" w:styleId="812">
    <w:name w:val="Знак Знак812"/>
    <w:locked/>
    <w:rsid w:val="006B3D19"/>
    <w:rPr>
      <w:sz w:val="24"/>
    </w:rPr>
  </w:style>
  <w:style w:type="character" w:customStyle="1" w:styleId="712">
    <w:name w:val="Знак Знак712"/>
    <w:locked/>
    <w:rsid w:val="006B3D19"/>
    <w:rPr>
      <w:rFonts w:ascii="Tahoma" w:hAnsi="Tahoma"/>
      <w:sz w:val="16"/>
      <w:lang w:val="x-none" w:eastAsia="en-US"/>
    </w:rPr>
  </w:style>
  <w:style w:type="character" w:customStyle="1" w:styleId="612">
    <w:name w:val="Знак Знак612"/>
    <w:locked/>
    <w:rsid w:val="006B3D19"/>
    <w:rPr>
      <w:rFonts w:ascii="Consolas" w:hAnsi="Consolas"/>
      <w:sz w:val="21"/>
      <w:lang w:val="x-none" w:eastAsia="en-US"/>
    </w:rPr>
  </w:style>
  <w:style w:type="character" w:customStyle="1" w:styleId="512">
    <w:name w:val="Знак Знак512"/>
    <w:locked/>
    <w:rsid w:val="006B3D19"/>
    <w:rPr>
      <w:rFonts w:ascii="Calibri" w:hAnsi="Calibri"/>
      <w:b/>
      <w:lang w:val="x-none" w:eastAsia="en-US"/>
    </w:rPr>
  </w:style>
  <w:style w:type="character" w:customStyle="1" w:styleId="4125">
    <w:name w:val="Знак Знак412"/>
    <w:locked/>
    <w:rsid w:val="006B3D19"/>
    <w:rPr>
      <w:rFonts w:ascii="Tahoma" w:hAnsi="Tahoma"/>
      <w:sz w:val="16"/>
      <w:lang w:val="x-none" w:eastAsia="en-US"/>
    </w:rPr>
  </w:style>
  <w:style w:type="character" w:customStyle="1" w:styleId="3140">
    <w:name w:val="Знак Знак314"/>
    <w:locked/>
    <w:rsid w:val="006B3D19"/>
    <w:rPr>
      <w:rFonts w:ascii="Calibri" w:hAnsi="Calibri"/>
      <w:lang w:val="ru-RU" w:eastAsia="ru-RU"/>
    </w:rPr>
  </w:style>
  <w:style w:type="character" w:customStyle="1" w:styleId="2200">
    <w:name w:val="Знак Знак220"/>
    <w:locked/>
    <w:rsid w:val="006B3D19"/>
    <w:rPr>
      <w:rFonts w:ascii="Arial" w:hAnsi="Arial"/>
      <w:sz w:val="24"/>
      <w:lang w:val="ru-RU" w:eastAsia="ru-RU"/>
    </w:rPr>
  </w:style>
  <w:style w:type="character" w:customStyle="1" w:styleId="149">
    <w:name w:val="Знак Знак149"/>
    <w:locked/>
    <w:rsid w:val="006B3D19"/>
    <w:rPr>
      <w:rFonts w:ascii="Cambria" w:hAnsi="Cambria"/>
      <w:i/>
      <w:color w:val="4F81BD"/>
      <w:spacing w:val="15"/>
      <w:sz w:val="24"/>
      <w:lang w:val="ru-RU" w:eastAsia="ru-RU"/>
    </w:rPr>
  </w:style>
  <w:style w:type="character" w:customStyle="1" w:styleId="600">
    <w:name w:val="Знак Знак60"/>
    <w:locked/>
    <w:rsid w:val="006B3D19"/>
    <w:rPr>
      <w:sz w:val="16"/>
      <w:lang w:val="ru-RU" w:eastAsia="ru-RU"/>
    </w:rPr>
  </w:style>
  <w:style w:type="character" w:customStyle="1" w:styleId="9a">
    <w:name w:val="Основной текст Знак9"/>
    <w:basedOn w:val="a1"/>
    <w:locked/>
    <w:rsid w:val="006B3D19"/>
    <w:rPr>
      <w:rFonts w:cs="Times New Roman"/>
      <w:sz w:val="28"/>
    </w:rPr>
  </w:style>
  <w:style w:type="character" w:customStyle="1" w:styleId="9b">
    <w:name w:val="Основной текст с отступом Знак9"/>
    <w:aliases w:val="Основной текст 1 Знак7"/>
    <w:basedOn w:val="a1"/>
    <w:locked/>
    <w:rsid w:val="006B3D19"/>
    <w:rPr>
      <w:rFonts w:cs="Times New Roman"/>
      <w:sz w:val="28"/>
    </w:rPr>
  </w:style>
  <w:style w:type="character" w:customStyle="1" w:styleId="293">
    <w:name w:val="Знак Знак293"/>
    <w:locked/>
    <w:rsid w:val="006B3D19"/>
    <w:rPr>
      <w:rFonts w:ascii="AG Souvenir" w:hAnsi="AG Souvenir"/>
      <w:b/>
      <w:spacing w:val="38"/>
      <w:sz w:val="28"/>
    </w:rPr>
  </w:style>
  <w:style w:type="character" w:customStyle="1" w:styleId="283">
    <w:name w:val="Знак Знак283"/>
    <w:locked/>
    <w:rsid w:val="006B3D19"/>
    <w:rPr>
      <w:sz w:val="28"/>
    </w:rPr>
  </w:style>
  <w:style w:type="character" w:customStyle="1" w:styleId="206">
    <w:name w:val="Знак Знак206"/>
    <w:locked/>
    <w:rsid w:val="006B3D19"/>
    <w:rPr>
      <w:sz w:val="28"/>
    </w:rPr>
  </w:style>
  <w:style w:type="character" w:customStyle="1" w:styleId="197">
    <w:name w:val="Знак Знак197"/>
    <w:locked/>
    <w:rsid w:val="006B3D19"/>
  </w:style>
  <w:style w:type="character" w:customStyle="1" w:styleId="187">
    <w:name w:val="Знак Знак187"/>
    <w:locked/>
    <w:rsid w:val="006B3D19"/>
  </w:style>
  <w:style w:type="character" w:customStyle="1" w:styleId="1711">
    <w:name w:val="Знак Знак1711"/>
    <w:locked/>
    <w:rsid w:val="006B3D19"/>
    <w:rPr>
      <w:rFonts w:ascii="Arial" w:eastAsia="Batang" w:hAnsi="Arial"/>
      <w:color w:val="000000"/>
      <w:lang w:val="ru-RU" w:eastAsia="ko-KR"/>
    </w:rPr>
  </w:style>
  <w:style w:type="character" w:customStyle="1" w:styleId="1610">
    <w:name w:val="Знак Знак1610"/>
    <w:locked/>
    <w:rsid w:val="006B3D19"/>
    <w:rPr>
      <w:rFonts w:ascii="Calibri" w:hAnsi="Calibri"/>
      <w:lang w:val="x-none" w:eastAsia="en-US"/>
    </w:rPr>
  </w:style>
  <w:style w:type="character" w:customStyle="1" w:styleId="1511">
    <w:name w:val="Знак Знак1511"/>
    <w:locked/>
    <w:rsid w:val="006B3D19"/>
    <w:rPr>
      <w:b/>
      <w:sz w:val="24"/>
    </w:rPr>
  </w:style>
  <w:style w:type="character" w:customStyle="1" w:styleId="1411">
    <w:name w:val="Знак Знак1411"/>
    <w:locked/>
    <w:rsid w:val="006B3D19"/>
  </w:style>
  <w:style w:type="character" w:customStyle="1" w:styleId="1312">
    <w:name w:val="Знак Знак1312"/>
    <w:locked/>
    <w:rsid w:val="006B3D19"/>
  </w:style>
  <w:style w:type="character" w:customStyle="1" w:styleId="1213">
    <w:name w:val="Знак Знак1213"/>
    <w:locked/>
    <w:rsid w:val="006B3D19"/>
    <w:rPr>
      <w:sz w:val="28"/>
    </w:rPr>
  </w:style>
  <w:style w:type="character" w:customStyle="1" w:styleId="11150">
    <w:name w:val="Знак Знак1115"/>
    <w:locked/>
    <w:rsid w:val="006B3D19"/>
    <w:rPr>
      <w:sz w:val="28"/>
    </w:rPr>
  </w:style>
  <w:style w:type="character" w:customStyle="1" w:styleId="1011">
    <w:name w:val="Знак Знак1011"/>
    <w:locked/>
    <w:rsid w:val="006B3D19"/>
    <w:rPr>
      <w:sz w:val="24"/>
    </w:rPr>
  </w:style>
  <w:style w:type="character" w:customStyle="1" w:styleId="913">
    <w:name w:val="Знак Знак913"/>
    <w:locked/>
    <w:rsid w:val="006B3D19"/>
    <w:rPr>
      <w:sz w:val="24"/>
    </w:rPr>
  </w:style>
  <w:style w:type="character" w:customStyle="1" w:styleId="813">
    <w:name w:val="Знак Знак813"/>
    <w:locked/>
    <w:rsid w:val="006B3D19"/>
    <w:rPr>
      <w:sz w:val="24"/>
    </w:rPr>
  </w:style>
  <w:style w:type="character" w:customStyle="1" w:styleId="713">
    <w:name w:val="Знак Знак713"/>
    <w:locked/>
    <w:rsid w:val="006B3D19"/>
    <w:rPr>
      <w:rFonts w:ascii="Tahoma" w:hAnsi="Tahoma"/>
      <w:sz w:val="16"/>
      <w:lang w:val="x-none" w:eastAsia="en-US"/>
    </w:rPr>
  </w:style>
  <w:style w:type="character" w:customStyle="1" w:styleId="613">
    <w:name w:val="Знак Знак613"/>
    <w:locked/>
    <w:rsid w:val="006B3D19"/>
    <w:rPr>
      <w:rFonts w:ascii="Consolas" w:hAnsi="Consolas"/>
      <w:sz w:val="21"/>
      <w:lang w:val="x-none" w:eastAsia="en-US"/>
    </w:rPr>
  </w:style>
  <w:style w:type="character" w:customStyle="1" w:styleId="513">
    <w:name w:val="Знак Знак513"/>
    <w:locked/>
    <w:rsid w:val="006B3D19"/>
    <w:rPr>
      <w:rFonts w:ascii="Calibri" w:hAnsi="Calibri"/>
      <w:b/>
      <w:lang w:val="x-none" w:eastAsia="en-US"/>
    </w:rPr>
  </w:style>
  <w:style w:type="character" w:customStyle="1" w:styleId="4131">
    <w:name w:val="Знак Знак413"/>
    <w:locked/>
    <w:rsid w:val="006B3D19"/>
    <w:rPr>
      <w:rFonts w:ascii="Tahoma" w:hAnsi="Tahoma"/>
      <w:sz w:val="16"/>
      <w:lang w:val="x-none" w:eastAsia="en-US"/>
    </w:rPr>
  </w:style>
  <w:style w:type="character" w:customStyle="1" w:styleId="3150">
    <w:name w:val="Знак Знак315"/>
    <w:locked/>
    <w:rsid w:val="006B3D19"/>
    <w:rPr>
      <w:rFonts w:ascii="Calibri" w:hAnsi="Calibri"/>
      <w:lang w:val="ru-RU" w:eastAsia="ru-RU"/>
    </w:rPr>
  </w:style>
  <w:style w:type="character" w:customStyle="1" w:styleId="2270">
    <w:name w:val="Знак Знак227"/>
    <w:locked/>
    <w:rsid w:val="006B3D19"/>
    <w:rPr>
      <w:rFonts w:ascii="Arial" w:hAnsi="Arial"/>
      <w:sz w:val="24"/>
      <w:lang w:val="ru-RU" w:eastAsia="ru-RU"/>
    </w:rPr>
  </w:style>
  <w:style w:type="character" w:customStyle="1" w:styleId="1500">
    <w:name w:val="Знак Знак150"/>
    <w:locked/>
    <w:rsid w:val="006B3D19"/>
    <w:rPr>
      <w:rFonts w:ascii="Cambria" w:hAnsi="Cambria"/>
      <w:i/>
      <w:color w:val="4F81BD"/>
      <w:spacing w:val="15"/>
      <w:sz w:val="24"/>
      <w:lang w:val="ru-RU" w:eastAsia="ru-RU"/>
    </w:rPr>
  </w:style>
  <w:style w:type="character" w:customStyle="1" w:styleId="700">
    <w:name w:val="Знак Знак70"/>
    <w:locked/>
    <w:rsid w:val="006B3D19"/>
    <w:rPr>
      <w:sz w:val="16"/>
      <w:lang w:val="ru-RU" w:eastAsia="ru-RU"/>
    </w:rPr>
  </w:style>
  <w:style w:type="character" w:customStyle="1" w:styleId="294">
    <w:name w:val="Знак Знак294"/>
    <w:locked/>
    <w:rsid w:val="006B3D19"/>
    <w:rPr>
      <w:rFonts w:ascii="AG Souvenir" w:hAnsi="AG Souvenir"/>
      <w:b/>
      <w:spacing w:val="38"/>
      <w:sz w:val="28"/>
    </w:rPr>
  </w:style>
  <w:style w:type="character" w:customStyle="1" w:styleId="284">
    <w:name w:val="Знак Знак284"/>
    <w:locked/>
    <w:rsid w:val="006B3D19"/>
    <w:rPr>
      <w:sz w:val="28"/>
    </w:rPr>
  </w:style>
  <w:style w:type="character" w:customStyle="1" w:styleId="273">
    <w:name w:val="Знак Знак273"/>
    <w:semiHidden/>
    <w:locked/>
    <w:rsid w:val="006B3D19"/>
    <w:rPr>
      <w:rFonts w:ascii="Calibri" w:hAnsi="Calibri"/>
      <w:sz w:val="26"/>
      <w:lang w:val="x-none" w:eastAsia="en-US"/>
    </w:rPr>
  </w:style>
  <w:style w:type="character" w:customStyle="1" w:styleId="2613">
    <w:name w:val="Знак Знак2613"/>
    <w:semiHidden/>
    <w:locked/>
    <w:rsid w:val="006B3D19"/>
    <w:rPr>
      <w:rFonts w:ascii="Calibri" w:hAnsi="Calibri"/>
      <w:sz w:val="28"/>
      <w:lang w:val="x-none" w:eastAsia="en-US"/>
    </w:rPr>
  </w:style>
  <w:style w:type="character" w:customStyle="1" w:styleId="25100">
    <w:name w:val="Знак Знак2510"/>
    <w:semiHidden/>
    <w:locked/>
    <w:rsid w:val="006B3D19"/>
    <w:rPr>
      <w:rFonts w:ascii="Calibri" w:hAnsi="Calibri"/>
      <w:sz w:val="26"/>
      <w:lang w:val="x-none" w:eastAsia="en-US"/>
    </w:rPr>
  </w:style>
  <w:style w:type="character" w:customStyle="1" w:styleId="247">
    <w:name w:val="Знак Знак247"/>
    <w:semiHidden/>
    <w:locked/>
    <w:rsid w:val="006B3D19"/>
    <w:rPr>
      <w:rFonts w:ascii="Arial" w:hAnsi="Arial"/>
      <w:i/>
      <w:sz w:val="22"/>
      <w:lang w:val="x-none" w:eastAsia="en-US"/>
    </w:rPr>
  </w:style>
  <w:style w:type="character" w:customStyle="1" w:styleId="237">
    <w:name w:val="Знак Знак237"/>
    <w:semiHidden/>
    <w:locked/>
    <w:rsid w:val="006B3D19"/>
    <w:rPr>
      <w:rFonts w:ascii="Arial" w:hAnsi="Arial"/>
      <w:i/>
      <w:sz w:val="22"/>
      <w:lang w:val="x-none" w:eastAsia="en-US"/>
    </w:rPr>
  </w:style>
  <w:style w:type="character" w:customStyle="1" w:styleId="229">
    <w:name w:val="Знак Знак229"/>
    <w:semiHidden/>
    <w:locked/>
    <w:rsid w:val="006B3D19"/>
    <w:rPr>
      <w:rFonts w:ascii="Arial" w:hAnsi="Arial"/>
      <w:i/>
      <w:sz w:val="22"/>
      <w:lang w:val="x-none" w:eastAsia="en-US"/>
    </w:rPr>
  </w:style>
  <w:style w:type="character" w:customStyle="1" w:styleId="21113">
    <w:name w:val="Знак Знак2111"/>
    <w:semiHidden/>
    <w:locked/>
    <w:rsid w:val="006B3D19"/>
    <w:rPr>
      <w:rFonts w:ascii="Arial" w:hAnsi="Arial"/>
      <w:i/>
      <w:sz w:val="22"/>
      <w:lang w:val="x-none" w:eastAsia="en-US"/>
    </w:rPr>
  </w:style>
  <w:style w:type="character" w:customStyle="1" w:styleId="207">
    <w:name w:val="Знак Знак207"/>
    <w:locked/>
    <w:rsid w:val="006B3D19"/>
    <w:rPr>
      <w:sz w:val="28"/>
    </w:rPr>
  </w:style>
  <w:style w:type="character" w:customStyle="1" w:styleId="198">
    <w:name w:val="Знак Знак198"/>
    <w:locked/>
    <w:rsid w:val="006B3D19"/>
  </w:style>
  <w:style w:type="character" w:customStyle="1" w:styleId="188">
    <w:name w:val="Знак Знак188"/>
    <w:locked/>
    <w:rsid w:val="006B3D19"/>
  </w:style>
  <w:style w:type="character" w:customStyle="1" w:styleId="1712">
    <w:name w:val="Знак Знак1712"/>
    <w:locked/>
    <w:rsid w:val="006B3D19"/>
    <w:rPr>
      <w:rFonts w:ascii="Arial" w:eastAsia="Batang" w:hAnsi="Arial"/>
      <w:color w:val="000000"/>
      <w:lang w:val="ru-RU" w:eastAsia="ko-KR"/>
    </w:rPr>
  </w:style>
  <w:style w:type="character" w:customStyle="1" w:styleId="1611">
    <w:name w:val="Знак Знак1611"/>
    <w:locked/>
    <w:rsid w:val="006B3D19"/>
    <w:rPr>
      <w:rFonts w:ascii="Calibri" w:hAnsi="Calibri"/>
      <w:lang w:val="x-none" w:eastAsia="en-US"/>
    </w:rPr>
  </w:style>
  <w:style w:type="character" w:customStyle="1" w:styleId="1512">
    <w:name w:val="Знак Знак1512"/>
    <w:locked/>
    <w:rsid w:val="006B3D19"/>
    <w:rPr>
      <w:b/>
      <w:sz w:val="24"/>
    </w:rPr>
  </w:style>
  <w:style w:type="character" w:customStyle="1" w:styleId="1412">
    <w:name w:val="Знак Знак1412"/>
    <w:locked/>
    <w:rsid w:val="006B3D19"/>
  </w:style>
  <w:style w:type="character" w:customStyle="1" w:styleId="1313">
    <w:name w:val="Знак Знак1313"/>
    <w:locked/>
    <w:rsid w:val="006B3D19"/>
  </w:style>
  <w:style w:type="character" w:customStyle="1" w:styleId="1214">
    <w:name w:val="Знак Знак1214"/>
    <w:locked/>
    <w:rsid w:val="006B3D19"/>
    <w:rPr>
      <w:sz w:val="28"/>
    </w:rPr>
  </w:style>
  <w:style w:type="character" w:customStyle="1" w:styleId="11160">
    <w:name w:val="Знак Знак1116"/>
    <w:locked/>
    <w:rsid w:val="006B3D19"/>
    <w:rPr>
      <w:sz w:val="28"/>
    </w:rPr>
  </w:style>
  <w:style w:type="character" w:customStyle="1" w:styleId="1012">
    <w:name w:val="Знак Знак1012"/>
    <w:locked/>
    <w:rsid w:val="006B3D19"/>
    <w:rPr>
      <w:sz w:val="24"/>
    </w:rPr>
  </w:style>
  <w:style w:type="character" w:customStyle="1" w:styleId="914">
    <w:name w:val="Знак Знак914"/>
    <w:locked/>
    <w:rsid w:val="006B3D19"/>
    <w:rPr>
      <w:sz w:val="24"/>
    </w:rPr>
  </w:style>
  <w:style w:type="character" w:customStyle="1" w:styleId="814">
    <w:name w:val="Знак Знак814"/>
    <w:locked/>
    <w:rsid w:val="006B3D19"/>
    <w:rPr>
      <w:sz w:val="24"/>
    </w:rPr>
  </w:style>
  <w:style w:type="character" w:customStyle="1" w:styleId="714">
    <w:name w:val="Знак Знак714"/>
    <w:locked/>
    <w:rsid w:val="006B3D19"/>
    <w:rPr>
      <w:rFonts w:ascii="Tahoma" w:hAnsi="Tahoma"/>
      <w:sz w:val="16"/>
      <w:lang w:val="x-none" w:eastAsia="en-US"/>
    </w:rPr>
  </w:style>
  <w:style w:type="character" w:customStyle="1" w:styleId="614">
    <w:name w:val="Знак Знак614"/>
    <w:locked/>
    <w:rsid w:val="006B3D19"/>
    <w:rPr>
      <w:rFonts w:ascii="Consolas" w:hAnsi="Consolas"/>
      <w:sz w:val="21"/>
      <w:lang w:val="x-none" w:eastAsia="en-US"/>
    </w:rPr>
  </w:style>
  <w:style w:type="character" w:customStyle="1" w:styleId="514">
    <w:name w:val="Знак Знак514"/>
    <w:locked/>
    <w:rsid w:val="006B3D19"/>
    <w:rPr>
      <w:rFonts w:ascii="Calibri" w:hAnsi="Calibri"/>
      <w:b/>
      <w:lang w:val="x-none" w:eastAsia="en-US"/>
    </w:rPr>
  </w:style>
  <w:style w:type="character" w:customStyle="1" w:styleId="4140">
    <w:name w:val="Знак Знак414"/>
    <w:locked/>
    <w:rsid w:val="006B3D19"/>
    <w:rPr>
      <w:rFonts w:ascii="Tahoma" w:hAnsi="Tahoma"/>
      <w:sz w:val="16"/>
      <w:lang w:val="x-none" w:eastAsia="en-US"/>
    </w:rPr>
  </w:style>
  <w:style w:type="character" w:customStyle="1" w:styleId="316">
    <w:name w:val="Знак Знак316"/>
    <w:locked/>
    <w:rsid w:val="006B3D19"/>
    <w:rPr>
      <w:rFonts w:ascii="Calibri" w:hAnsi="Calibri"/>
      <w:lang w:val="ru-RU" w:eastAsia="ru-RU"/>
    </w:rPr>
  </w:style>
  <w:style w:type="character" w:customStyle="1" w:styleId="2280">
    <w:name w:val="Знак Знак228"/>
    <w:locked/>
    <w:rsid w:val="006B3D19"/>
    <w:rPr>
      <w:rFonts w:ascii="Arial" w:hAnsi="Arial"/>
      <w:sz w:val="24"/>
      <w:lang w:val="ru-RU" w:eastAsia="ru-RU"/>
    </w:rPr>
  </w:style>
  <w:style w:type="character" w:customStyle="1" w:styleId="1600">
    <w:name w:val="Знак Знак160"/>
    <w:locked/>
    <w:rsid w:val="006B3D19"/>
    <w:rPr>
      <w:rFonts w:ascii="Cambria" w:hAnsi="Cambria"/>
      <w:i/>
      <w:color w:val="4F81BD"/>
      <w:spacing w:val="15"/>
      <w:sz w:val="24"/>
      <w:lang w:val="ru-RU" w:eastAsia="ru-RU"/>
    </w:rPr>
  </w:style>
  <w:style w:type="character" w:customStyle="1" w:styleId="800">
    <w:name w:val="Знак Знак80"/>
    <w:locked/>
    <w:rsid w:val="006B3D19"/>
    <w:rPr>
      <w:sz w:val="16"/>
      <w:lang w:val="ru-RU" w:eastAsia="ru-RU"/>
    </w:rPr>
  </w:style>
  <w:style w:type="character" w:customStyle="1" w:styleId="10a">
    <w:name w:val="Основной текст Знак10"/>
    <w:basedOn w:val="a1"/>
    <w:locked/>
    <w:rsid w:val="006B3D19"/>
    <w:rPr>
      <w:rFonts w:cs="Times New Roman"/>
      <w:sz w:val="28"/>
    </w:rPr>
  </w:style>
  <w:style w:type="character" w:customStyle="1" w:styleId="10b">
    <w:name w:val="Основной текст с отступом Знак10"/>
    <w:aliases w:val="Основной текст 1 Знак8"/>
    <w:basedOn w:val="a1"/>
    <w:locked/>
    <w:rsid w:val="006B3D19"/>
    <w:rPr>
      <w:rFonts w:cs="Times New Roman"/>
      <w:sz w:val="28"/>
    </w:rPr>
  </w:style>
  <w:style w:type="paragraph" w:customStyle="1" w:styleId="5a">
    <w:name w:val="Без интервала5"/>
    <w:rsid w:val="006B3D19"/>
    <w:pPr>
      <w:spacing w:after="0" w:line="240" w:lineRule="auto"/>
    </w:pPr>
    <w:rPr>
      <w:rFonts w:ascii="Calibri" w:eastAsia="Times New Roman" w:hAnsi="Calibri" w:cs="Times New Roman"/>
    </w:rPr>
  </w:style>
  <w:style w:type="paragraph" w:customStyle="1" w:styleId="5b">
    <w:name w:val="Абзац списка5"/>
    <w:basedOn w:val="a0"/>
    <w:rsid w:val="006B3D19"/>
    <w:pPr>
      <w:ind w:left="720"/>
      <w:contextualSpacing/>
    </w:pPr>
  </w:style>
  <w:style w:type="paragraph" w:customStyle="1" w:styleId="3fe">
    <w:name w:val="Рецензия3"/>
    <w:semiHidden/>
    <w:rsid w:val="006B3D19"/>
    <w:pPr>
      <w:spacing w:after="0" w:line="240" w:lineRule="auto"/>
    </w:pPr>
    <w:rPr>
      <w:rFonts w:ascii="Calibri" w:eastAsia="Times New Roman" w:hAnsi="Calibri" w:cs="Times New Roman"/>
    </w:rPr>
  </w:style>
  <w:style w:type="character" w:customStyle="1" w:styleId="295">
    <w:name w:val="Знак Знак295"/>
    <w:locked/>
    <w:rsid w:val="006B3D19"/>
    <w:rPr>
      <w:rFonts w:ascii="AG Souvenir" w:hAnsi="AG Souvenir"/>
      <w:b/>
      <w:spacing w:val="38"/>
      <w:sz w:val="28"/>
    </w:rPr>
  </w:style>
  <w:style w:type="character" w:customStyle="1" w:styleId="285">
    <w:name w:val="Знак Знак285"/>
    <w:locked/>
    <w:rsid w:val="006B3D19"/>
    <w:rPr>
      <w:sz w:val="28"/>
    </w:rPr>
  </w:style>
  <w:style w:type="character" w:customStyle="1" w:styleId="208">
    <w:name w:val="Знак Знак208"/>
    <w:locked/>
    <w:rsid w:val="006B3D19"/>
    <w:rPr>
      <w:sz w:val="28"/>
    </w:rPr>
  </w:style>
  <w:style w:type="character" w:customStyle="1" w:styleId="199">
    <w:name w:val="Знак Знак199"/>
    <w:locked/>
    <w:rsid w:val="006B3D19"/>
  </w:style>
  <w:style w:type="character" w:customStyle="1" w:styleId="189">
    <w:name w:val="Знак Знак189"/>
    <w:locked/>
    <w:rsid w:val="006B3D19"/>
  </w:style>
  <w:style w:type="character" w:customStyle="1" w:styleId="1713">
    <w:name w:val="Знак Знак1713"/>
    <w:locked/>
    <w:rsid w:val="006B3D19"/>
    <w:rPr>
      <w:rFonts w:ascii="Arial" w:eastAsia="Batang" w:hAnsi="Arial"/>
      <w:color w:val="000000"/>
      <w:lang w:val="ru-RU" w:eastAsia="ko-KR"/>
    </w:rPr>
  </w:style>
  <w:style w:type="character" w:customStyle="1" w:styleId="1612">
    <w:name w:val="Знак Знак1612"/>
    <w:locked/>
    <w:rsid w:val="006B3D19"/>
    <w:rPr>
      <w:rFonts w:ascii="Calibri" w:hAnsi="Calibri"/>
      <w:lang w:val="x-none" w:eastAsia="en-US"/>
    </w:rPr>
  </w:style>
  <w:style w:type="character" w:customStyle="1" w:styleId="1513">
    <w:name w:val="Знак Знак1513"/>
    <w:locked/>
    <w:rsid w:val="006B3D19"/>
    <w:rPr>
      <w:b/>
      <w:sz w:val="24"/>
    </w:rPr>
  </w:style>
  <w:style w:type="character" w:customStyle="1" w:styleId="1413">
    <w:name w:val="Знак Знак1413"/>
    <w:locked/>
    <w:rsid w:val="006B3D19"/>
  </w:style>
  <w:style w:type="character" w:customStyle="1" w:styleId="1314">
    <w:name w:val="Знак Знак1314"/>
    <w:locked/>
    <w:rsid w:val="006B3D19"/>
  </w:style>
  <w:style w:type="character" w:customStyle="1" w:styleId="1215">
    <w:name w:val="Знак Знак1215"/>
    <w:locked/>
    <w:rsid w:val="006B3D19"/>
    <w:rPr>
      <w:sz w:val="28"/>
    </w:rPr>
  </w:style>
  <w:style w:type="character" w:customStyle="1" w:styleId="11170">
    <w:name w:val="Знак Знак1117"/>
    <w:locked/>
    <w:rsid w:val="006B3D19"/>
    <w:rPr>
      <w:sz w:val="28"/>
    </w:rPr>
  </w:style>
  <w:style w:type="character" w:customStyle="1" w:styleId="1013">
    <w:name w:val="Знак Знак1013"/>
    <w:locked/>
    <w:rsid w:val="006B3D19"/>
    <w:rPr>
      <w:sz w:val="24"/>
    </w:rPr>
  </w:style>
  <w:style w:type="character" w:customStyle="1" w:styleId="915">
    <w:name w:val="Знак Знак915"/>
    <w:locked/>
    <w:rsid w:val="006B3D19"/>
    <w:rPr>
      <w:sz w:val="24"/>
    </w:rPr>
  </w:style>
  <w:style w:type="character" w:customStyle="1" w:styleId="815">
    <w:name w:val="Знак Знак815"/>
    <w:locked/>
    <w:rsid w:val="006B3D19"/>
    <w:rPr>
      <w:sz w:val="24"/>
    </w:rPr>
  </w:style>
  <w:style w:type="character" w:customStyle="1" w:styleId="715">
    <w:name w:val="Знак Знак715"/>
    <w:locked/>
    <w:rsid w:val="006B3D19"/>
    <w:rPr>
      <w:rFonts w:ascii="Tahoma" w:hAnsi="Tahoma"/>
      <w:sz w:val="16"/>
      <w:lang w:val="x-none" w:eastAsia="en-US"/>
    </w:rPr>
  </w:style>
  <w:style w:type="character" w:customStyle="1" w:styleId="615">
    <w:name w:val="Знак Знак615"/>
    <w:locked/>
    <w:rsid w:val="006B3D19"/>
    <w:rPr>
      <w:rFonts w:ascii="Consolas" w:hAnsi="Consolas"/>
      <w:sz w:val="21"/>
      <w:lang w:val="x-none" w:eastAsia="en-US"/>
    </w:rPr>
  </w:style>
  <w:style w:type="character" w:customStyle="1" w:styleId="515">
    <w:name w:val="Знак Знак515"/>
    <w:locked/>
    <w:rsid w:val="006B3D19"/>
    <w:rPr>
      <w:rFonts w:ascii="Calibri" w:hAnsi="Calibri"/>
      <w:b/>
      <w:lang w:val="x-none" w:eastAsia="en-US"/>
    </w:rPr>
  </w:style>
  <w:style w:type="character" w:customStyle="1" w:styleId="4150">
    <w:name w:val="Знак Знак415"/>
    <w:locked/>
    <w:rsid w:val="006B3D19"/>
    <w:rPr>
      <w:rFonts w:ascii="Tahoma" w:hAnsi="Tahoma"/>
      <w:sz w:val="16"/>
      <w:lang w:val="x-none" w:eastAsia="en-US"/>
    </w:rPr>
  </w:style>
  <w:style w:type="character" w:customStyle="1" w:styleId="317">
    <w:name w:val="Знак Знак317"/>
    <w:locked/>
    <w:rsid w:val="006B3D19"/>
    <w:rPr>
      <w:rFonts w:ascii="Calibri" w:hAnsi="Calibri"/>
      <w:lang w:val="ru-RU" w:eastAsia="ru-RU"/>
    </w:rPr>
  </w:style>
  <w:style w:type="character" w:customStyle="1" w:styleId="2300">
    <w:name w:val="Знак Знак230"/>
    <w:locked/>
    <w:rsid w:val="006B3D19"/>
    <w:rPr>
      <w:rFonts w:ascii="Arial" w:hAnsi="Arial"/>
      <w:sz w:val="24"/>
      <w:lang w:val="ru-RU" w:eastAsia="ru-RU"/>
    </w:rPr>
  </w:style>
  <w:style w:type="character" w:customStyle="1" w:styleId="1700">
    <w:name w:val="Знак Знак170"/>
    <w:locked/>
    <w:rsid w:val="006B3D19"/>
    <w:rPr>
      <w:rFonts w:ascii="Cambria" w:hAnsi="Cambria"/>
      <w:i/>
      <w:color w:val="4F81BD"/>
      <w:spacing w:val="15"/>
      <w:sz w:val="24"/>
      <w:lang w:val="ru-RU" w:eastAsia="ru-RU"/>
    </w:rPr>
  </w:style>
  <w:style w:type="character" w:customStyle="1" w:styleId="900">
    <w:name w:val="Знак Знак90"/>
    <w:locked/>
    <w:rsid w:val="006B3D19"/>
    <w:rPr>
      <w:sz w:val="16"/>
      <w:lang w:val="ru-RU" w:eastAsia="ru-RU"/>
    </w:rPr>
  </w:style>
  <w:style w:type="paragraph" w:customStyle="1" w:styleId="6c">
    <w:name w:val="Без интервала6"/>
    <w:rsid w:val="006B3D19"/>
    <w:pPr>
      <w:spacing w:after="0" w:line="240" w:lineRule="auto"/>
    </w:pPr>
    <w:rPr>
      <w:rFonts w:ascii="Calibri" w:eastAsia="Times New Roman" w:hAnsi="Calibri" w:cs="Times New Roman"/>
    </w:rPr>
  </w:style>
  <w:style w:type="paragraph" w:customStyle="1" w:styleId="4d">
    <w:name w:val="Рецензия4"/>
    <w:semiHidden/>
    <w:rsid w:val="006B3D19"/>
    <w:pPr>
      <w:spacing w:after="0" w:line="240" w:lineRule="auto"/>
    </w:pPr>
    <w:rPr>
      <w:rFonts w:ascii="Calibri" w:eastAsia="Times New Roman" w:hAnsi="Calibri" w:cs="Times New Roman"/>
    </w:rPr>
  </w:style>
  <w:style w:type="paragraph" w:customStyle="1" w:styleId="6d">
    <w:name w:val="Абзац списка6"/>
    <w:basedOn w:val="a0"/>
    <w:rsid w:val="006B3D19"/>
    <w:pPr>
      <w:ind w:left="720"/>
      <w:contextualSpacing/>
    </w:pPr>
  </w:style>
  <w:style w:type="character" w:customStyle="1" w:styleId="12f0">
    <w:name w:val="Основной текст Знак12"/>
    <w:basedOn w:val="a1"/>
    <w:locked/>
    <w:rsid w:val="006B3D19"/>
    <w:rPr>
      <w:rFonts w:cs="Times New Roman"/>
      <w:sz w:val="28"/>
    </w:rPr>
  </w:style>
  <w:style w:type="character" w:customStyle="1" w:styleId="11fe">
    <w:name w:val="Основной текст с отступом Знак11"/>
    <w:aliases w:val="Основной текст 1 Знак9"/>
    <w:basedOn w:val="a1"/>
    <w:locked/>
    <w:rsid w:val="006B3D19"/>
    <w:rPr>
      <w:rFonts w:cs="Times New Roman"/>
      <w:sz w:val="28"/>
    </w:rPr>
  </w:style>
  <w:style w:type="character" w:customStyle="1" w:styleId="274">
    <w:name w:val="Знак Знак274"/>
    <w:semiHidden/>
    <w:locked/>
    <w:rsid w:val="006B3D19"/>
    <w:rPr>
      <w:rFonts w:ascii="Calibri" w:hAnsi="Calibri"/>
      <w:sz w:val="26"/>
      <w:lang w:val="x-none" w:eastAsia="en-US"/>
    </w:rPr>
  </w:style>
  <w:style w:type="character" w:customStyle="1" w:styleId="2614">
    <w:name w:val="Знак Знак2614"/>
    <w:semiHidden/>
    <w:locked/>
    <w:rsid w:val="006B3D19"/>
    <w:rPr>
      <w:rFonts w:ascii="Calibri" w:hAnsi="Calibri"/>
      <w:sz w:val="28"/>
      <w:lang w:val="x-none" w:eastAsia="en-US"/>
    </w:rPr>
  </w:style>
  <w:style w:type="character" w:customStyle="1" w:styleId="2511">
    <w:name w:val="Знак Знак2511"/>
    <w:semiHidden/>
    <w:locked/>
    <w:rsid w:val="006B3D19"/>
    <w:rPr>
      <w:rFonts w:ascii="Calibri" w:hAnsi="Calibri"/>
      <w:sz w:val="26"/>
      <w:lang w:val="x-none" w:eastAsia="en-US"/>
    </w:rPr>
  </w:style>
  <w:style w:type="character" w:customStyle="1" w:styleId="248">
    <w:name w:val="Знак Знак248"/>
    <w:semiHidden/>
    <w:locked/>
    <w:rsid w:val="006B3D19"/>
    <w:rPr>
      <w:rFonts w:ascii="Arial" w:hAnsi="Arial"/>
      <w:i/>
      <w:sz w:val="22"/>
      <w:lang w:val="x-none" w:eastAsia="en-US"/>
    </w:rPr>
  </w:style>
  <w:style w:type="character" w:customStyle="1" w:styleId="238">
    <w:name w:val="Знак Знак238"/>
    <w:semiHidden/>
    <w:locked/>
    <w:rsid w:val="006B3D19"/>
    <w:rPr>
      <w:rFonts w:ascii="Arial" w:hAnsi="Arial"/>
      <w:i/>
      <w:sz w:val="22"/>
      <w:lang w:val="x-none" w:eastAsia="en-US"/>
    </w:rPr>
  </w:style>
  <w:style w:type="character" w:customStyle="1" w:styleId="22100">
    <w:name w:val="Знак Знак2210"/>
    <w:semiHidden/>
    <w:locked/>
    <w:rsid w:val="006B3D19"/>
    <w:rPr>
      <w:rFonts w:ascii="Arial" w:hAnsi="Arial"/>
      <w:i/>
      <w:sz w:val="22"/>
      <w:lang w:val="x-none" w:eastAsia="en-US"/>
    </w:rPr>
  </w:style>
  <w:style w:type="character" w:customStyle="1" w:styleId="21123">
    <w:name w:val="Знак Знак2112"/>
    <w:semiHidden/>
    <w:locked/>
    <w:rsid w:val="006B3D19"/>
    <w:rPr>
      <w:rFonts w:ascii="Arial" w:hAnsi="Arial"/>
      <w:i/>
      <w:sz w:val="22"/>
      <w:lang w:val="x-none" w:eastAsia="en-US"/>
    </w:rPr>
  </w:style>
  <w:style w:type="character" w:customStyle="1" w:styleId="296">
    <w:name w:val="Знак Знак296"/>
    <w:locked/>
    <w:rsid w:val="006B3D19"/>
    <w:rPr>
      <w:rFonts w:ascii="AG Souvenir" w:hAnsi="AG Souvenir"/>
      <w:b/>
      <w:spacing w:val="38"/>
      <w:sz w:val="28"/>
    </w:rPr>
  </w:style>
  <w:style w:type="character" w:customStyle="1" w:styleId="286">
    <w:name w:val="Знак Знак286"/>
    <w:locked/>
    <w:rsid w:val="006B3D19"/>
    <w:rPr>
      <w:sz w:val="28"/>
    </w:rPr>
  </w:style>
  <w:style w:type="character" w:customStyle="1" w:styleId="239">
    <w:name w:val="Знак Знак239"/>
    <w:semiHidden/>
    <w:locked/>
    <w:rsid w:val="006B3D19"/>
    <w:rPr>
      <w:rFonts w:ascii="Arial" w:hAnsi="Arial"/>
      <w:i/>
      <w:sz w:val="22"/>
      <w:lang w:val="x-none" w:eastAsia="en-US"/>
    </w:rPr>
  </w:style>
  <w:style w:type="character" w:customStyle="1" w:styleId="209">
    <w:name w:val="Знак Знак209"/>
    <w:locked/>
    <w:rsid w:val="006B3D19"/>
    <w:rPr>
      <w:sz w:val="28"/>
    </w:rPr>
  </w:style>
  <w:style w:type="character" w:customStyle="1" w:styleId="1910">
    <w:name w:val="Знак Знак1910"/>
    <w:locked/>
    <w:rsid w:val="006B3D19"/>
  </w:style>
  <w:style w:type="character" w:customStyle="1" w:styleId="1810">
    <w:name w:val="Знак Знак1810"/>
    <w:locked/>
    <w:rsid w:val="006B3D19"/>
  </w:style>
  <w:style w:type="character" w:customStyle="1" w:styleId="1714">
    <w:name w:val="Знак Знак1714"/>
    <w:locked/>
    <w:rsid w:val="006B3D19"/>
    <w:rPr>
      <w:rFonts w:ascii="Arial" w:eastAsia="Batang" w:hAnsi="Arial"/>
      <w:color w:val="000000"/>
      <w:lang w:val="ru-RU" w:eastAsia="ko-KR"/>
    </w:rPr>
  </w:style>
  <w:style w:type="character" w:customStyle="1" w:styleId="1613">
    <w:name w:val="Знак Знак1613"/>
    <w:locked/>
    <w:rsid w:val="006B3D19"/>
    <w:rPr>
      <w:rFonts w:ascii="Calibri" w:hAnsi="Calibri"/>
      <w:lang w:val="x-none" w:eastAsia="en-US"/>
    </w:rPr>
  </w:style>
  <w:style w:type="character" w:customStyle="1" w:styleId="1514">
    <w:name w:val="Знак Знак1514"/>
    <w:locked/>
    <w:rsid w:val="006B3D19"/>
    <w:rPr>
      <w:b/>
      <w:sz w:val="24"/>
    </w:rPr>
  </w:style>
  <w:style w:type="character" w:customStyle="1" w:styleId="1414">
    <w:name w:val="Знак Знак1414"/>
    <w:locked/>
    <w:rsid w:val="006B3D19"/>
  </w:style>
  <w:style w:type="character" w:customStyle="1" w:styleId="1315">
    <w:name w:val="Знак Знак1315"/>
    <w:locked/>
    <w:rsid w:val="006B3D19"/>
  </w:style>
  <w:style w:type="character" w:customStyle="1" w:styleId="1216">
    <w:name w:val="Знак Знак1216"/>
    <w:locked/>
    <w:rsid w:val="006B3D19"/>
    <w:rPr>
      <w:sz w:val="28"/>
    </w:rPr>
  </w:style>
  <w:style w:type="character" w:customStyle="1" w:styleId="11180">
    <w:name w:val="Знак Знак1118"/>
    <w:locked/>
    <w:rsid w:val="006B3D19"/>
    <w:rPr>
      <w:sz w:val="28"/>
    </w:rPr>
  </w:style>
  <w:style w:type="character" w:customStyle="1" w:styleId="1014">
    <w:name w:val="Знак Знак1014"/>
    <w:locked/>
    <w:rsid w:val="006B3D19"/>
    <w:rPr>
      <w:sz w:val="24"/>
    </w:rPr>
  </w:style>
  <w:style w:type="character" w:customStyle="1" w:styleId="916">
    <w:name w:val="Знак Знак916"/>
    <w:locked/>
    <w:rsid w:val="006B3D19"/>
    <w:rPr>
      <w:sz w:val="24"/>
    </w:rPr>
  </w:style>
  <w:style w:type="character" w:customStyle="1" w:styleId="816">
    <w:name w:val="Знак Знак816"/>
    <w:locked/>
    <w:rsid w:val="006B3D19"/>
    <w:rPr>
      <w:sz w:val="24"/>
    </w:rPr>
  </w:style>
  <w:style w:type="character" w:customStyle="1" w:styleId="716">
    <w:name w:val="Знак Знак716"/>
    <w:locked/>
    <w:rsid w:val="006B3D19"/>
    <w:rPr>
      <w:rFonts w:ascii="Tahoma" w:hAnsi="Tahoma"/>
      <w:sz w:val="16"/>
      <w:lang w:val="x-none" w:eastAsia="en-US"/>
    </w:rPr>
  </w:style>
  <w:style w:type="character" w:customStyle="1" w:styleId="616">
    <w:name w:val="Знак Знак616"/>
    <w:locked/>
    <w:rsid w:val="006B3D19"/>
    <w:rPr>
      <w:rFonts w:ascii="Consolas" w:hAnsi="Consolas"/>
      <w:sz w:val="21"/>
      <w:lang w:val="x-none" w:eastAsia="en-US"/>
    </w:rPr>
  </w:style>
  <w:style w:type="character" w:customStyle="1" w:styleId="516">
    <w:name w:val="Знак Знак516"/>
    <w:locked/>
    <w:rsid w:val="006B3D19"/>
    <w:rPr>
      <w:rFonts w:ascii="Calibri" w:hAnsi="Calibri"/>
      <w:b/>
      <w:lang w:val="x-none" w:eastAsia="en-US"/>
    </w:rPr>
  </w:style>
  <w:style w:type="character" w:customStyle="1" w:styleId="4160">
    <w:name w:val="Знак Знак416"/>
    <w:locked/>
    <w:rsid w:val="006B3D19"/>
    <w:rPr>
      <w:rFonts w:ascii="Tahoma" w:hAnsi="Tahoma"/>
      <w:sz w:val="16"/>
      <w:lang w:val="x-none" w:eastAsia="en-US"/>
    </w:rPr>
  </w:style>
  <w:style w:type="character" w:customStyle="1" w:styleId="318">
    <w:name w:val="Знак Знак318"/>
    <w:locked/>
    <w:rsid w:val="006B3D19"/>
    <w:rPr>
      <w:rFonts w:ascii="Calibri" w:hAnsi="Calibri"/>
      <w:lang w:val="ru-RU" w:eastAsia="ru-RU"/>
    </w:rPr>
  </w:style>
  <w:style w:type="character" w:customStyle="1" w:styleId="1800">
    <w:name w:val="Знак Знак180"/>
    <w:locked/>
    <w:rsid w:val="006B3D19"/>
    <w:rPr>
      <w:rFonts w:ascii="Cambria" w:hAnsi="Cambria"/>
      <w:i/>
      <w:color w:val="4F81BD"/>
      <w:spacing w:val="15"/>
      <w:sz w:val="24"/>
      <w:lang w:val="ru-RU" w:eastAsia="ru-RU"/>
    </w:rPr>
  </w:style>
  <w:style w:type="character" w:customStyle="1" w:styleId="1000">
    <w:name w:val="Знак Знак100"/>
    <w:locked/>
    <w:rsid w:val="006B3D19"/>
    <w:rPr>
      <w:sz w:val="16"/>
      <w:lang w:val="ru-RU" w:eastAsia="ru-RU"/>
    </w:rPr>
  </w:style>
  <w:style w:type="character" w:customStyle="1" w:styleId="11ff">
    <w:name w:val="Основной текст Знак11"/>
    <w:basedOn w:val="a1"/>
    <w:semiHidden/>
    <w:locked/>
    <w:rsid w:val="006B3D19"/>
    <w:rPr>
      <w:rFonts w:cs="Times New Roman"/>
      <w:sz w:val="28"/>
    </w:rPr>
  </w:style>
  <w:style w:type="character" w:customStyle="1" w:styleId="297">
    <w:name w:val="Знак Знак297"/>
    <w:locked/>
    <w:rsid w:val="006B3D19"/>
    <w:rPr>
      <w:rFonts w:ascii="AG Souvenir" w:hAnsi="AG Souvenir"/>
      <w:b/>
      <w:spacing w:val="38"/>
      <w:sz w:val="28"/>
    </w:rPr>
  </w:style>
  <w:style w:type="character" w:customStyle="1" w:styleId="287">
    <w:name w:val="Знак Знак287"/>
    <w:locked/>
    <w:rsid w:val="006B3D19"/>
    <w:rPr>
      <w:sz w:val="28"/>
    </w:rPr>
  </w:style>
  <w:style w:type="character" w:customStyle="1" w:styleId="20100">
    <w:name w:val="Знак Знак2010"/>
    <w:locked/>
    <w:rsid w:val="006B3D19"/>
    <w:rPr>
      <w:sz w:val="28"/>
    </w:rPr>
  </w:style>
  <w:style w:type="character" w:customStyle="1" w:styleId="1911">
    <w:name w:val="Знак Знак1911"/>
    <w:locked/>
    <w:rsid w:val="006B3D19"/>
  </w:style>
  <w:style w:type="character" w:customStyle="1" w:styleId="1811">
    <w:name w:val="Знак Знак1811"/>
    <w:locked/>
    <w:rsid w:val="006B3D19"/>
  </w:style>
  <w:style w:type="character" w:customStyle="1" w:styleId="1715">
    <w:name w:val="Знак Знак1715"/>
    <w:locked/>
    <w:rsid w:val="006B3D19"/>
    <w:rPr>
      <w:rFonts w:ascii="Arial" w:eastAsia="Batang" w:hAnsi="Arial"/>
      <w:color w:val="000000"/>
      <w:lang w:val="ru-RU" w:eastAsia="ko-KR"/>
    </w:rPr>
  </w:style>
  <w:style w:type="character" w:customStyle="1" w:styleId="1614">
    <w:name w:val="Знак Знак1614"/>
    <w:locked/>
    <w:rsid w:val="006B3D19"/>
    <w:rPr>
      <w:rFonts w:ascii="Calibri" w:hAnsi="Calibri"/>
      <w:lang w:val="x-none" w:eastAsia="en-US"/>
    </w:rPr>
  </w:style>
  <w:style w:type="character" w:customStyle="1" w:styleId="1515">
    <w:name w:val="Знак Знак1515"/>
    <w:locked/>
    <w:rsid w:val="006B3D19"/>
    <w:rPr>
      <w:b/>
      <w:sz w:val="24"/>
    </w:rPr>
  </w:style>
  <w:style w:type="character" w:customStyle="1" w:styleId="1415">
    <w:name w:val="Знак Знак1415"/>
    <w:locked/>
    <w:rsid w:val="006B3D19"/>
  </w:style>
  <w:style w:type="character" w:customStyle="1" w:styleId="1316">
    <w:name w:val="Знак Знак1316"/>
    <w:locked/>
    <w:rsid w:val="006B3D19"/>
  </w:style>
  <w:style w:type="character" w:customStyle="1" w:styleId="1217">
    <w:name w:val="Знак Знак1217"/>
    <w:locked/>
    <w:rsid w:val="006B3D19"/>
    <w:rPr>
      <w:sz w:val="28"/>
    </w:rPr>
  </w:style>
  <w:style w:type="character" w:customStyle="1" w:styleId="11190">
    <w:name w:val="Знак Знак1119"/>
    <w:locked/>
    <w:rsid w:val="006B3D19"/>
    <w:rPr>
      <w:sz w:val="28"/>
    </w:rPr>
  </w:style>
  <w:style w:type="character" w:customStyle="1" w:styleId="1015">
    <w:name w:val="Знак Знак1015"/>
    <w:locked/>
    <w:rsid w:val="006B3D19"/>
    <w:rPr>
      <w:sz w:val="24"/>
    </w:rPr>
  </w:style>
  <w:style w:type="character" w:customStyle="1" w:styleId="917">
    <w:name w:val="Знак Знак917"/>
    <w:locked/>
    <w:rsid w:val="006B3D19"/>
    <w:rPr>
      <w:sz w:val="24"/>
    </w:rPr>
  </w:style>
  <w:style w:type="character" w:customStyle="1" w:styleId="817">
    <w:name w:val="Знак Знак817"/>
    <w:locked/>
    <w:rsid w:val="006B3D19"/>
    <w:rPr>
      <w:sz w:val="24"/>
    </w:rPr>
  </w:style>
  <w:style w:type="character" w:customStyle="1" w:styleId="717">
    <w:name w:val="Знак Знак717"/>
    <w:locked/>
    <w:rsid w:val="006B3D19"/>
    <w:rPr>
      <w:rFonts w:ascii="Tahoma" w:hAnsi="Tahoma"/>
      <w:sz w:val="16"/>
      <w:lang w:val="x-none" w:eastAsia="en-US"/>
    </w:rPr>
  </w:style>
  <w:style w:type="character" w:customStyle="1" w:styleId="617">
    <w:name w:val="Знак Знак617"/>
    <w:locked/>
    <w:rsid w:val="006B3D19"/>
    <w:rPr>
      <w:rFonts w:ascii="Consolas" w:hAnsi="Consolas"/>
      <w:sz w:val="21"/>
      <w:lang w:val="x-none" w:eastAsia="en-US"/>
    </w:rPr>
  </w:style>
  <w:style w:type="character" w:customStyle="1" w:styleId="517">
    <w:name w:val="Знак Знак517"/>
    <w:locked/>
    <w:rsid w:val="006B3D19"/>
    <w:rPr>
      <w:rFonts w:ascii="Calibri" w:hAnsi="Calibri"/>
      <w:b/>
      <w:lang w:val="x-none" w:eastAsia="en-US"/>
    </w:rPr>
  </w:style>
  <w:style w:type="character" w:customStyle="1" w:styleId="4170">
    <w:name w:val="Знак Знак417"/>
    <w:locked/>
    <w:rsid w:val="006B3D19"/>
    <w:rPr>
      <w:rFonts w:ascii="Tahoma" w:hAnsi="Tahoma"/>
      <w:sz w:val="16"/>
      <w:lang w:val="x-none" w:eastAsia="en-US"/>
    </w:rPr>
  </w:style>
  <w:style w:type="character" w:customStyle="1" w:styleId="319">
    <w:name w:val="Знак Знак319"/>
    <w:locked/>
    <w:rsid w:val="006B3D19"/>
    <w:rPr>
      <w:rFonts w:ascii="Calibri" w:hAnsi="Calibri"/>
      <w:lang w:val="ru-RU" w:eastAsia="ru-RU"/>
    </w:rPr>
  </w:style>
  <w:style w:type="character" w:customStyle="1" w:styleId="2400">
    <w:name w:val="Знак Знак240"/>
    <w:locked/>
    <w:rsid w:val="006B3D19"/>
    <w:rPr>
      <w:rFonts w:ascii="Arial" w:hAnsi="Arial"/>
      <w:sz w:val="24"/>
      <w:lang w:val="ru-RU" w:eastAsia="ru-RU"/>
    </w:rPr>
  </w:style>
  <w:style w:type="character" w:customStyle="1" w:styleId="11000">
    <w:name w:val="Знак Знак1100"/>
    <w:locked/>
    <w:rsid w:val="006B3D19"/>
    <w:rPr>
      <w:rFonts w:ascii="Cambria" w:hAnsi="Cambria"/>
      <w:i/>
      <w:color w:val="4F81BD"/>
      <w:spacing w:val="15"/>
      <w:sz w:val="24"/>
      <w:lang w:val="ru-RU" w:eastAsia="ru-RU"/>
    </w:rPr>
  </w:style>
  <w:style w:type="character" w:customStyle="1" w:styleId="1900">
    <w:name w:val="Знак Знак190"/>
    <w:locked/>
    <w:rsid w:val="006B3D19"/>
    <w:rPr>
      <w:sz w:val="16"/>
      <w:lang w:val="ru-RU" w:eastAsia="ru-RU"/>
    </w:rPr>
  </w:style>
  <w:style w:type="character" w:customStyle="1" w:styleId="14a">
    <w:name w:val="Основной текст Знак14"/>
    <w:basedOn w:val="a1"/>
    <w:locked/>
    <w:rsid w:val="006B3D19"/>
    <w:rPr>
      <w:rFonts w:cs="Times New Roman"/>
      <w:sz w:val="28"/>
    </w:rPr>
  </w:style>
  <w:style w:type="character" w:customStyle="1" w:styleId="12f1">
    <w:name w:val="Основной текст с отступом Знак12"/>
    <w:aliases w:val="Основной текст 1 Знак10"/>
    <w:basedOn w:val="a1"/>
    <w:locked/>
    <w:rsid w:val="006B3D19"/>
    <w:rPr>
      <w:rFonts w:cs="Times New Roman"/>
      <w:sz w:val="28"/>
    </w:rPr>
  </w:style>
  <w:style w:type="character" w:customStyle="1" w:styleId="298">
    <w:name w:val="Знак Знак298"/>
    <w:locked/>
    <w:rsid w:val="006B3D19"/>
    <w:rPr>
      <w:rFonts w:ascii="AG Souvenir" w:hAnsi="AG Souvenir"/>
      <w:b/>
      <w:spacing w:val="38"/>
      <w:sz w:val="28"/>
    </w:rPr>
  </w:style>
  <w:style w:type="character" w:customStyle="1" w:styleId="288">
    <w:name w:val="Знак Знак288"/>
    <w:locked/>
    <w:rsid w:val="006B3D19"/>
    <w:rPr>
      <w:sz w:val="28"/>
    </w:rPr>
  </w:style>
  <w:style w:type="character" w:customStyle="1" w:styleId="2011">
    <w:name w:val="Знак Знак2011"/>
    <w:locked/>
    <w:rsid w:val="006B3D19"/>
    <w:rPr>
      <w:sz w:val="28"/>
    </w:rPr>
  </w:style>
  <w:style w:type="character" w:customStyle="1" w:styleId="1912">
    <w:name w:val="Знак Знак1912"/>
    <w:locked/>
    <w:rsid w:val="006B3D19"/>
  </w:style>
  <w:style w:type="character" w:customStyle="1" w:styleId="1812">
    <w:name w:val="Знак Знак1812"/>
    <w:locked/>
    <w:rsid w:val="006B3D19"/>
  </w:style>
  <w:style w:type="character" w:customStyle="1" w:styleId="1716">
    <w:name w:val="Знак Знак1716"/>
    <w:locked/>
    <w:rsid w:val="006B3D19"/>
    <w:rPr>
      <w:rFonts w:ascii="Arial" w:eastAsia="Batang" w:hAnsi="Arial"/>
      <w:color w:val="000000"/>
      <w:lang w:val="ru-RU" w:eastAsia="ko-KR"/>
    </w:rPr>
  </w:style>
  <w:style w:type="character" w:customStyle="1" w:styleId="1615">
    <w:name w:val="Знак Знак1615"/>
    <w:locked/>
    <w:rsid w:val="006B3D19"/>
    <w:rPr>
      <w:rFonts w:ascii="Calibri" w:hAnsi="Calibri"/>
      <w:lang w:val="x-none" w:eastAsia="en-US"/>
    </w:rPr>
  </w:style>
  <w:style w:type="character" w:customStyle="1" w:styleId="1516">
    <w:name w:val="Знак Знак1516"/>
    <w:locked/>
    <w:rsid w:val="006B3D19"/>
    <w:rPr>
      <w:b/>
      <w:sz w:val="24"/>
    </w:rPr>
  </w:style>
  <w:style w:type="character" w:customStyle="1" w:styleId="1416">
    <w:name w:val="Знак Знак1416"/>
    <w:locked/>
    <w:rsid w:val="006B3D19"/>
  </w:style>
  <w:style w:type="character" w:customStyle="1" w:styleId="1317">
    <w:name w:val="Знак Знак1317"/>
    <w:locked/>
    <w:rsid w:val="006B3D19"/>
  </w:style>
  <w:style w:type="character" w:customStyle="1" w:styleId="1218">
    <w:name w:val="Знак Знак1218"/>
    <w:locked/>
    <w:rsid w:val="006B3D19"/>
    <w:rPr>
      <w:sz w:val="28"/>
    </w:rPr>
  </w:style>
  <w:style w:type="character" w:customStyle="1" w:styleId="11200">
    <w:name w:val="Знак Знак1120"/>
    <w:locked/>
    <w:rsid w:val="006B3D19"/>
    <w:rPr>
      <w:sz w:val="28"/>
    </w:rPr>
  </w:style>
  <w:style w:type="character" w:customStyle="1" w:styleId="1016">
    <w:name w:val="Знак Знак1016"/>
    <w:locked/>
    <w:rsid w:val="006B3D19"/>
    <w:rPr>
      <w:sz w:val="24"/>
    </w:rPr>
  </w:style>
  <w:style w:type="character" w:customStyle="1" w:styleId="918">
    <w:name w:val="Знак Знак918"/>
    <w:locked/>
    <w:rsid w:val="006B3D19"/>
    <w:rPr>
      <w:sz w:val="24"/>
    </w:rPr>
  </w:style>
  <w:style w:type="character" w:customStyle="1" w:styleId="818">
    <w:name w:val="Знак Знак818"/>
    <w:locked/>
    <w:rsid w:val="006B3D19"/>
    <w:rPr>
      <w:sz w:val="24"/>
    </w:rPr>
  </w:style>
  <w:style w:type="character" w:customStyle="1" w:styleId="718">
    <w:name w:val="Знак Знак718"/>
    <w:locked/>
    <w:rsid w:val="006B3D19"/>
    <w:rPr>
      <w:rFonts w:ascii="Tahoma" w:hAnsi="Tahoma"/>
      <w:sz w:val="16"/>
      <w:lang w:val="x-none" w:eastAsia="en-US"/>
    </w:rPr>
  </w:style>
  <w:style w:type="character" w:customStyle="1" w:styleId="618">
    <w:name w:val="Знак Знак618"/>
    <w:locked/>
    <w:rsid w:val="006B3D19"/>
    <w:rPr>
      <w:rFonts w:ascii="Consolas" w:hAnsi="Consolas"/>
      <w:sz w:val="21"/>
      <w:lang w:val="x-none" w:eastAsia="en-US"/>
    </w:rPr>
  </w:style>
  <w:style w:type="character" w:customStyle="1" w:styleId="518">
    <w:name w:val="Знак Знак518"/>
    <w:locked/>
    <w:rsid w:val="006B3D19"/>
    <w:rPr>
      <w:rFonts w:ascii="Calibri" w:hAnsi="Calibri"/>
      <w:b/>
      <w:lang w:val="x-none" w:eastAsia="en-US"/>
    </w:rPr>
  </w:style>
  <w:style w:type="character" w:customStyle="1" w:styleId="4180">
    <w:name w:val="Знак Знак418"/>
    <w:locked/>
    <w:rsid w:val="006B3D19"/>
    <w:rPr>
      <w:rFonts w:ascii="Tahoma" w:hAnsi="Tahoma"/>
      <w:sz w:val="16"/>
      <w:lang w:val="x-none" w:eastAsia="en-US"/>
    </w:rPr>
  </w:style>
  <w:style w:type="character" w:customStyle="1" w:styleId="3200">
    <w:name w:val="Знак Знак320"/>
    <w:locked/>
    <w:rsid w:val="006B3D19"/>
    <w:rPr>
      <w:rFonts w:ascii="Calibri" w:hAnsi="Calibri"/>
      <w:lang w:val="ru-RU" w:eastAsia="ru-RU"/>
    </w:rPr>
  </w:style>
  <w:style w:type="character" w:customStyle="1" w:styleId="1101">
    <w:name w:val="Знак Знак1101"/>
    <w:locked/>
    <w:rsid w:val="006B3D19"/>
    <w:rPr>
      <w:rFonts w:ascii="Cambria" w:hAnsi="Cambria"/>
      <w:i/>
      <w:color w:val="4F81BD"/>
      <w:spacing w:val="15"/>
      <w:sz w:val="24"/>
      <w:lang w:val="ru-RU" w:eastAsia="ru-RU"/>
    </w:rPr>
  </w:style>
  <w:style w:type="character" w:customStyle="1" w:styleId="2000">
    <w:name w:val="Знак Знак200"/>
    <w:locked/>
    <w:rsid w:val="006B3D19"/>
    <w:rPr>
      <w:sz w:val="16"/>
      <w:lang w:val="ru-RU" w:eastAsia="ru-RU"/>
    </w:rPr>
  </w:style>
  <w:style w:type="character" w:customStyle="1" w:styleId="299">
    <w:name w:val="Знак Знак299"/>
    <w:locked/>
    <w:rsid w:val="006B3D19"/>
    <w:rPr>
      <w:rFonts w:ascii="AG Souvenir" w:hAnsi="AG Souvenir"/>
      <w:b/>
      <w:spacing w:val="38"/>
      <w:sz w:val="28"/>
    </w:rPr>
  </w:style>
  <w:style w:type="character" w:customStyle="1" w:styleId="289">
    <w:name w:val="Знак Знак289"/>
    <w:locked/>
    <w:rsid w:val="006B3D19"/>
    <w:rPr>
      <w:sz w:val="28"/>
    </w:rPr>
  </w:style>
  <w:style w:type="character" w:customStyle="1" w:styleId="275">
    <w:name w:val="Знак Знак275"/>
    <w:semiHidden/>
    <w:locked/>
    <w:rsid w:val="006B3D19"/>
    <w:rPr>
      <w:rFonts w:ascii="Calibri" w:hAnsi="Calibri"/>
      <w:sz w:val="26"/>
      <w:lang w:val="x-none" w:eastAsia="en-US"/>
    </w:rPr>
  </w:style>
  <w:style w:type="character" w:customStyle="1" w:styleId="2615">
    <w:name w:val="Знак Знак2615"/>
    <w:semiHidden/>
    <w:locked/>
    <w:rsid w:val="006B3D19"/>
    <w:rPr>
      <w:rFonts w:ascii="Calibri" w:hAnsi="Calibri"/>
      <w:sz w:val="28"/>
      <w:lang w:val="x-none" w:eastAsia="en-US"/>
    </w:rPr>
  </w:style>
  <w:style w:type="character" w:customStyle="1" w:styleId="2512">
    <w:name w:val="Знак Знак2512"/>
    <w:semiHidden/>
    <w:locked/>
    <w:rsid w:val="006B3D19"/>
    <w:rPr>
      <w:rFonts w:ascii="Calibri" w:hAnsi="Calibri"/>
      <w:sz w:val="26"/>
      <w:lang w:val="x-none" w:eastAsia="en-US"/>
    </w:rPr>
  </w:style>
  <w:style w:type="character" w:customStyle="1" w:styleId="24100">
    <w:name w:val="Знак Знак2410"/>
    <w:semiHidden/>
    <w:locked/>
    <w:rsid w:val="006B3D19"/>
    <w:rPr>
      <w:rFonts w:ascii="Arial" w:hAnsi="Arial"/>
      <w:i/>
      <w:sz w:val="22"/>
      <w:lang w:val="x-none" w:eastAsia="en-US"/>
    </w:rPr>
  </w:style>
  <w:style w:type="character" w:customStyle="1" w:styleId="23100">
    <w:name w:val="Знак Знак2310"/>
    <w:semiHidden/>
    <w:locked/>
    <w:rsid w:val="006B3D19"/>
    <w:rPr>
      <w:rFonts w:ascii="Arial" w:hAnsi="Arial"/>
      <w:i/>
      <w:sz w:val="22"/>
      <w:lang w:val="x-none" w:eastAsia="en-US"/>
    </w:rPr>
  </w:style>
  <w:style w:type="character" w:customStyle="1" w:styleId="22110">
    <w:name w:val="Знак Знак2211"/>
    <w:semiHidden/>
    <w:locked/>
    <w:rsid w:val="006B3D19"/>
    <w:rPr>
      <w:rFonts w:ascii="Arial" w:hAnsi="Arial"/>
      <w:i/>
      <w:sz w:val="22"/>
      <w:lang w:val="x-none" w:eastAsia="en-US"/>
    </w:rPr>
  </w:style>
  <w:style w:type="character" w:customStyle="1" w:styleId="21130">
    <w:name w:val="Знак Знак2113"/>
    <w:semiHidden/>
    <w:locked/>
    <w:rsid w:val="006B3D19"/>
    <w:rPr>
      <w:rFonts w:ascii="Arial" w:hAnsi="Arial"/>
      <w:i/>
      <w:sz w:val="22"/>
      <w:lang w:val="x-none" w:eastAsia="en-US"/>
    </w:rPr>
  </w:style>
  <w:style w:type="character" w:customStyle="1" w:styleId="2012">
    <w:name w:val="Знак Знак2012"/>
    <w:locked/>
    <w:rsid w:val="006B3D19"/>
    <w:rPr>
      <w:sz w:val="28"/>
    </w:rPr>
  </w:style>
  <w:style w:type="character" w:customStyle="1" w:styleId="1913">
    <w:name w:val="Знак Знак1913"/>
    <w:locked/>
    <w:rsid w:val="006B3D19"/>
  </w:style>
  <w:style w:type="character" w:customStyle="1" w:styleId="1813">
    <w:name w:val="Знак Знак1813"/>
    <w:locked/>
    <w:rsid w:val="006B3D19"/>
  </w:style>
  <w:style w:type="character" w:customStyle="1" w:styleId="1717">
    <w:name w:val="Знак Знак1717"/>
    <w:locked/>
    <w:rsid w:val="006B3D19"/>
    <w:rPr>
      <w:rFonts w:ascii="Arial" w:eastAsia="Batang" w:hAnsi="Arial"/>
      <w:color w:val="000000"/>
      <w:lang w:val="ru-RU" w:eastAsia="ko-KR"/>
    </w:rPr>
  </w:style>
  <w:style w:type="character" w:customStyle="1" w:styleId="1616">
    <w:name w:val="Знак Знак1616"/>
    <w:locked/>
    <w:rsid w:val="006B3D19"/>
    <w:rPr>
      <w:rFonts w:ascii="Calibri" w:hAnsi="Calibri"/>
      <w:lang w:val="x-none" w:eastAsia="en-US"/>
    </w:rPr>
  </w:style>
  <w:style w:type="character" w:customStyle="1" w:styleId="1517">
    <w:name w:val="Знак Знак1517"/>
    <w:locked/>
    <w:rsid w:val="006B3D19"/>
    <w:rPr>
      <w:b/>
      <w:sz w:val="24"/>
    </w:rPr>
  </w:style>
  <w:style w:type="character" w:customStyle="1" w:styleId="1417">
    <w:name w:val="Знак Знак1417"/>
    <w:locked/>
    <w:rsid w:val="006B3D19"/>
  </w:style>
  <w:style w:type="character" w:customStyle="1" w:styleId="1318">
    <w:name w:val="Знак Знак1318"/>
    <w:locked/>
    <w:rsid w:val="006B3D19"/>
  </w:style>
  <w:style w:type="character" w:customStyle="1" w:styleId="1219">
    <w:name w:val="Знак Знак1219"/>
    <w:locked/>
    <w:rsid w:val="006B3D19"/>
    <w:rPr>
      <w:sz w:val="28"/>
    </w:rPr>
  </w:style>
  <w:style w:type="character" w:customStyle="1" w:styleId="11210">
    <w:name w:val="Знак Знак1121"/>
    <w:locked/>
    <w:rsid w:val="006B3D19"/>
    <w:rPr>
      <w:sz w:val="28"/>
    </w:rPr>
  </w:style>
  <w:style w:type="character" w:customStyle="1" w:styleId="1017">
    <w:name w:val="Знак Знак1017"/>
    <w:locked/>
    <w:rsid w:val="006B3D19"/>
    <w:rPr>
      <w:sz w:val="24"/>
    </w:rPr>
  </w:style>
  <w:style w:type="character" w:customStyle="1" w:styleId="919">
    <w:name w:val="Знак Знак919"/>
    <w:locked/>
    <w:rsid w:val="006B3D19"/>
    <w:rPr>
      <w:sz w:val="24"/>
    </w:rPr>
  </w:style>
  <w:style w:type="character" w:customStyle="1" w:styleId="819">
    <w:name w:val="Знак Знак819"/>
    <w:locked/>
    <w:rsid w:val="006B3D19"/>
    <w:rPr>
      <w:sz w:val="24"/>
    </w:rPr>
  </w:style>
  <w:style w:type="character" w:customStyle="1" w:styleId="719">
    <w:name w:val="Знак Знак719"/>
    <w:locked/>
    <w:rsid w:val="006B3D19"/>
    <w:rPr>
      <w:rFonts w:ascii="Tahoma" w:hAnsi="Tahoma"/>
      <w:sz w:val="16"/>
      <w:lang w:val="x-none" w:eastAsia="en-US"/>
    </w:rPr>
  </w:style>
  <w:style w:type="character" w:customStyle="1" w:styleId="619">
    <w:name w:val="Знак Знак619"/>
    <w:locked/>
    <w:rsid w:val="006B3D19"/>
    <w:rPr>
      <w:rFonts w:ascii="Consolas" w:hAnsi="Consolas"/>
      <w:sz w:val="21"/>
      <w:lang w:val="x-none" w:eastAsia="en-US"/>
    </w:rPr>
  </w:style>
  <w:style w:type="character" w:customStyle="1" w:styleId="519">
    <w:name w:val="Знак Знак519"/>
    <w:locked/>
    <w:rsid w:val="006B3D19"/>
    <w:rPr>
      <w:rFonts w:ascii="Calibri" w:hAnsi="Calibri"/>
      <w:b/>
      <w:lang w:val="x-none" w:eastAsia="en-US"/>
    </w:rPr>
  </w:style>
  <w:style w:type="character" w:customStyle="1" w:styleId="4190">
    <w:name w:val="Знак Знак419"/>
    <w:locked/>
    <w:rsid w:val="006B3D19"/>
    <w:rPr>
      <w:rFonts w:ascii="Tahoma" w:hAnsi="Tahoma"/>
      <w:sz w:val="16"/>
      <w:lang w:val="x-none" w:eastAsia="en-US"/>
    </w:rPr>
  </w:style>
  <w:style w:type="character" w:customStyle="1" w:styleId="3210">
    <w:name w:val="Знак Знак321"/>
    <w:locked/>
    <w:rsid w:val="006B3D19"/>
    <w:rPr>
      <w:rFonts w:ascii="Calibri" w:hAnsi="Calibri"/>
      <w:lang w:val="ru-RU" w:eastAsia="ru-RU"/>
    </w:rPr>
  </w:style>
  <w:style w:type="character" w:customStyle="1" w:styleId="2500">
    <w:name w:val="Знак Знак250"/>
    <w:locked/>
    <w:rsid w:val="006B3D19"/>
    <w:rPr>
      <w:rFonts w:ascii="Arial" w:hAnsi="Arial"/>
      <w:sz w:val="24"/>
      <w:lang w:val="ru-RU" w:eastAsia="ru-RU"/>
    </w:rPr>
  </w:style>
  <w:style w:type="character" w:customStyle="1" w:styleId="1102">
    <w:name w:val="Знак Знак1102"/>
    <w:locked/>
    <w:rsid w:val="006B3D19"/>
    <w:rPr>
      <w:rFonts w:ascii="Cambria" w:hAnsi="Cambria"/>
      <w:i/>
      <w:color w:val="4F81BD"/>
      <w:spacing w:val="15"/>
      <w:sz w:val="24"/>
      <w:lang w:val="ru-RU" w:eastAsia="ru-RU"/>
    </w:rPr>
  </w:style>
  <w:style w:type="character" w:customStyle="1" w:styleId="249">
    <w:name w:val="Знак Знак249"/>
    <w:locked/>
    <w:rsid w:val="006B3D19"/>
    <w:rPr>
      <w:sz w:val="16"/>
      <w:lang w:val="ru-RU" w:eastAsia="ru-RU"/>
    </w:rPr>
  </w:style>
  <w:style w:type="character" w:customStyle="1" w:styleId="2910">
    <w:name w:val="Знак Знак2910"/>
    <w:locked/>
    <w:rsid w:val="006B3D19"/>
    <w:rPr>
      <w:rFonts w:ascii="AG Souvenir" w:hAnsi="AG Souvenir"/>
      <w:b/>
      <w:spacing w:val="38"/>
      <w:sz w:val="28"/>
    </w:rPr>
  </w:style>
  <w:style w:type="character" w:customStyle="1" w:styleId="2810">
    <w:name w:val="Знак Знак2810"/>
    <w:locked/>
    <w:rsid w:val="006B3D19"/>
    <w:rPr>
      <w:sz w:val="28"/>
    </w:rPr>
  </w:style>
  <w:style w:type="character" w:customStyle="1" w:styleId="2013">
    <w:name w:val="Знак Знак2013"/>
    <w:locked/>
    <w:rsid w:val="006B3D19"/>
    <w:rPr>
      <w:sz w:val="28"/>
    </w:rPr>
  </w:style>
  <w:style w:type="character" w:customStyle="1" w:styleId="1914">
    <w:name w:val="Знак Знак1914"/>
    <w:locked/>
    <w:rsid w:val="006B3D19"/>
  </w:style>
  <w:style w:type="character" w:customStyle="1" w:styleId="1814">
    <w:name w:val="Знак Знак1814"/>
    <w:locked/>
    <w:rsid w:val="006B3D19"/>
  </w:style>
  <w:style w:type="character" w:customStyle="1" w:styleId="1718">
    <w:name w:val="Знак Знак1718"/>
    <w:locked/>
    <w:rsid w:val="006B3D19"/>
    <w:rPr>
      <w:rFonts w:ascii="Arial" w:eastAsia="Batang" w:hAnsi="Arial"/>
      <w:color w:val="000000"/>
      <w:lang w:val="ru-RU" w:eastAsia="ko-KR"/>
    </w:rPr>
  </w:style>
  <w:style w:type="character" w:customStyle="1" w:styleId="1617">
    <w:name w:val="Знак Знак1617"/>
    <w:locked/>
    <w:rsid w:val="006B3D19"/>
    <w:rPr>
      <w:rFonts w:ascii="Calibri" w:hAnsi="Calibri"/>
      <w:lang w:val="x-none" w:eastAsia="en-US"/>
    </w:rPr>
  </w:style>
  <w:style w:type="character" w:customStyle="1" w:styleId="1518">
    <w:name w:val="Знак Знак1518"/>
    <w:locked/>
    <w:rsid w:val="006B3D19"/>
    <w:rPr>
      <w:b/>
      <w:sz w:val="24"/>
    </w:rPr>
  </w:style>
  <w:style w:type="character" w:customStyle="1" w:styleId="1418">
    <w:name w:val="Знак Знак1418"/>
    <w:locked/>
    <w:rsid w:val="006B3D19"/>
  </w:style>
  <w:style w:type="character" w:customStyle="1" w:styleId="1319">
    <w:name w:val="Знак Знак1319"/>
    <w:locked/>
    <w:rsid w:val="006B3D19"/>
  </w:style>
  <w:style w:type="character" w:customStyle="1" w:styleId="12200">
    <w:name w:val="Знак Знак1220"/>
    <w:locked/>
    <w:rsid w:val="006B3D19"/>
    <w:rPr>
      <w:sz w:val="28"/>
    </w:rPr>
  </w:style>
  <w:style w:type="character" w:customStyle="1" w:styleId="11220">
    <w:name w:val="Знак Знак1122"/>
    <w:locked/>
    <w:rsid w:val="006B3D19"/>
    <w:rPr>
      <w:sz w:val="28"/>
    </w:rPr>
  </w:style>
  <w:style w:type="character" w:customStyle="1" w:styleId="1018">
    <w:name w:val="Знак Знак1018"/>
    <w:locked/>
    <w:rsid w:val="006B3D19"/>
    <w:rPr>
      <w:sz w:val="24"/>
    </w:rPr>
  </w:style>
  <w:style w:type="character" w:customStyle="1" w:styleId="9200">
    <w:name w:val="Знак Знак920"/>
    <w:locked/>
    <w:rsid w:val="006B3D19"/>
    <w:rPr>
      <w:sz w:val="24"/>
    </w:rPr>
  </w:style>
  <w:style w:type="character" w:customStyle="1" w:styleId="8200">
    <w:name w:val="Знак Знак820"/>
    <w:locked/>
    <w:rsid w:val="006B3D19"/>
    <w:rPr>
      <w:sz w:val="24"/>
    </w:rPr>
  </w:style>
  <w:style w:type="character" w:customStyle="1" w:styleId="7200">
    <w:name w:val="Знак Знак720"/>
    <w:locked/>
    <w:rsid w:val="006B3D19"/>
    <w:rPr>
      <w:rFonts w:ascii="Tahoma" w:hAnsi="Tahoma"/>
      <w:sz w:val="16"/>
      <w:lang w:val="x-none" w:eastAsia="en-US"/>
    </w:rPr>
  </w:style>
  <w:style w:type="character" w:customStyle="1" w:styleId="6200">
    <w:name w:val="Знак Знак620"/>
    <w:locked/>
    <w:rsid w:val="006B3D19"/>
    <w:rPr>
      <w:rFonts w:ascii="Consolas" w:hAnsi="Consolas"/>
      <w:sz w:val="21"/>
      <w:lang w:val="x-none" w:eastAsia="en-US"/>
    </w:rPr>
  </w:style>
  <w:style w:type="character" w:customStyle="1" w:styleId="5200">
    <w:name w:val="Знак Знак520"/>
    <w:locked/>
    <w:rsid w:val="006B3D19"/>
    <w:rPr>
      <w:rFonts w:ascii="Calibri" w:hAnsi="Calibri"/>
      <w:b/>
      <w:lang w:val="x-none" w:eastAsia="en-US"/>
    </w:rPr>
  </w:style>
  <w:style w:type="character" w:customStyle="1" w:styleId="4200">
    <w:name w:val="Знак Знак420"/>
    <w:locked/>
    <w:rsid w:val="006B3D19"/>
    <w:rPr>
      <w:rFonts w:ascii="Tahoma" w:hAnsi="Tahoma"/>
      <w:sz w:val="16"/>
      <w:lang w:val="x-none" w:eastAsia="en-US"/>
    </w:rPr>
  </w:style>
  <w:style w:type="character" w:customStyle="1" w:styleId="3220">
    <w:name w:val="Знак Знак322"/>
    <w:locked/>
    <w:rsid w:val="006B3D19"/>
    <w:rPr>
      <w:rFonts w:ascii="Calibri" w:hAnsi="Calibri"/>
      <w:lang w:val="ru-RU" w:eastAsia="ru-RU"/>
    </w:rPr>
  </w:style>
  <w:style w:type="character" w:customStyle="1" w:styleId="2700">
    <w:name w:val="Знак Знак270"/>
    <w:locked/>
    <w:rsid w:val="006B3D19"/>
    <w:rPr>
      <w:rFonts w:ascii="Arial" w:hAnsi="Arial"/>
      <w:sz w:val="24"/>
      <w:lang w:val="ru-RU" w:eastAsia="ru-RU"/>
    </w:rPr>
  </w:style>
  <w:style w:type="character" w:customStyle="1" w:styleId="1103">
    <w:name w:val="Знак Знак1103"/>
    <w:locked/>
    <w:rsid w:val="006B3D19"/>
    <w:rPr>
      <w:rFonts w:ascii="Cambria" w:hAnsi="Cambria"/>
      <w:i/>
      <w:color w:val="4F81BD"/>
      <w:spacing w:val="15"/>
      <w:sz w:val="24"/>
      <w:lang w:val="ru-RU" w:eastAsia="ru-RU"/>
    </w:rPr>
  </w:style>
  <w:style w:type="character" w:customStyle="1" w:styleId="2600">
    <w:name w:val="Знак Знак260"/>
    <w:locked/>
    <w:rsid w:val="006B3D19"/>
    <w:rPr>
      <w:sz w:val="16"/>
      <w:lang w:val="ru-RU" w:eastAsia="ru-RU"/>
    </w:rPr>
  </w:style>
  <w:style w:type="character" w:customStyle="1" w:styleId="13a">
    <w:name w:val="Основной текст Знак13"/>
    <w:basedOn w:val="a1"/>
    <w:semiHidden/>
    <w:locked/>
    <w:rsid w:val="006B3D19"/>
    <w:rPr>
      <w:rFonts w:cs="Times New Roman"/>
      <w:sz w:val="28"/>
    </w:rPr>
  </w:style>
  <w:style w:type="character" w:customStyle="1" w:styleId="2911">
    <w:name w:val="Знак Знак2911"/>
    <w:locked/>
    <w:rsid w:val="006B3D19"/>
    <w:rPr>
      <w:rFonts w:ascii="AG Souvenir" w:hAnsi="AG Souvenir"/>
      <w:b/>
      <w:spacing w:val="38"/>
      <w:sz w:val="28"/>
      <w:lang w:val="ru-RU" w:eastAsia="ru-RU"/>
    </w:rPr>
  </w:style>
  <w:style w:type="character" w:customStyle="1" w:styleId="2811">
    <w:name w:val="Знак Знак2811"/>
    <w:locked/>
    <w:rsid w:val="006B3D19"/>
    <w:rPr>
      <w:sz w:val="28"/>
      <w:lang w:val="ru-RU" w:eastAsia="ru-RU"/>
    </w:rPr>
  </w:style>
  <w:style w:type="character" w:customStyle="1" w:styleId="278">
    <w:name w:val="Знак Знак278"/>
    <w:semiHidden/>
    <w:locked/>
    <w:rsid w:val="006B3D19"/>
    <w:rPr>
      <w:rFonts w:ascii="Calibri" w:hAnsi="Calibri"/>
      <w:sz w:val="26"/>
      <w:lang w:val="ru-RU" w:eastAsia="en-US"/>
    </w:rPr>
  </w:style>
  <w:style w:type="character" w:customStyle="1" w:styleId="2616">
    <w:name w:val="Знак Знак2616"/>
    <w:semiHidden/>
    <w:locked/>
    <w:rsid w:val="006B3D19"/>
    <w:rPr>
      <w:rFonts w:ascii="Calibri" w:hAnsi="Calibri"/>
      <w:sz w:val="28"/>
      <w:lang w:val="ru-RU" w:eastAsia="en-US"/>
    </w:rPr>
  </w:style>
  <w:style w:type="character" w:customStyle="1" w:styleId="2513">
    <w:name w:val="Знак Знак2513"/>
    <w:semiHidden/>
    <w:locked/>
    <w:rsid w:val="006B3D19"/>
    <w:rPr>
      <w:rFonts w:ascii="Calibri" w:hAnsi="Calibri"/>
      <w:sz w:val="26"/>
      <w:lang w:val="ru-RU" w:eastAsia="en-US"/>
    </w:rPr>
  </w:style>
  <w:style w:type="character" w:customStyle="1" w:styleId="2411">
    <w:name w:val="Знак Знак2411"/>
    <w:semiHidden/>
    <w:locked/>
    <w:rsid w:val="006B3D19"/>
    <w:rPr>
      <w:rFonts w:ascii="Arial" w:hAnsi="Arial"/>
      <w:i/>
      <w:sz w:val="22"/>
      <w:lang w:val="ru-RU" w:eastAsia="en-US"/>
    </w:rPr>
  </w:style>
  <w:style w:type="character" w:customStyle="1" w:styleId="2311">
    <w:name w:val="Знак Знак2311"/>
    <w:semiHidden/>
    <w:locked/>
    <w:rsid w:val="006B3D19"/>
    <w:rPr>
      <w:rFonts w:ascii="Arial" w:hAnsi="Arial"/>
      <w:i/>
      <w:sz w:val="22"/>
      <w:lang w:val="ru-RU" w:eastAsia="en-US"/>
    </w:rPr>
  </w:style>
  <w:style w:type="character" w:customStyle="1" w:styleId="2212">
    <w:name w:val="Знак Знак2212"/>
    <w:semiHidden/>
    <w:locked/>
    <w:rsid w:val="006B3D19"/>
    <w:rPr>
      <w:rFonts w:ascii="Arial" w:hAnsi="Arial"/>
      <w:i/>
      <w:sz w:val="22"/>
      <w:lang w:val="ru-RU" w:eastAsia="en-US"/>
    </w:rPr>
  </w:style>
  <w:style w:type="character" w:customStyle="1" w:styleId="21140">
    <w:name w:val="Знак Знак2114"/>
    <w:semiHidden/>
    <w:locked/>
    <w:rsid w:val="006B3D19"/>
    <w:rPr>
      <w:rFonts w:ascii="Arial" w:hAnsi="Arial"/>
      <w:i/>
      <w:sz w:val="22"/>
      <w:lang w:val="ru-RU" w:eastAsia="en-US"/>
    </w:rPr>
  </w:style>
  <w:style w:type="character" w:customStyle="1" w:styleId="2014">
    <w:name w:val="Знак Знак2014"/>
    <w:locked/>
    <w:rsid w:val="006B3D19"/>
    <w:rPr>
      <w:sz w:val="28"/>
      <w:lang w:val="ru-RU" w:eastAsia="ru-RU"/>
    </w:rPr>
  </w:style>
  <w:style w:type="character" w:customStyle="1" w:styleId="1915">
    <w:name w:val="Знак Знак1915"/>
    <w:locked/>
    <w:rsid w:val="006B3D19"/>
    <w:rPr>
      <w:lang w:val="ru-RU" w:eastAsia="ru-RU"/>
    </w:rPr>
  </w:style>
  <w:style w:type="character" w:customStyle="1" w:styleId="1815">
    <w:name w:val="Знак Знак1815"/>
    <w:locked/>
    <w:rsid w:val="006B3D19"/>
    <w:rPr>
      <w:lang w:val="ru-RU" w:eastAsia="ru-RU"/>
    </w:rPr>
  </w:style>
  <w:style w:type="character" w:customStyle="1" w:styleId="1719">
    <w:name w:val="Знак Знак1719"/>
    <w:locked/>
    <w:rsid w:val="006B3D19"/>
    <w:rPr>
      <w:rFonts w:ascii="Arial" w:eastAsia="Batang" w:hAnsi="Arial"/>
      <w:color w:val="000000"/>
      <w:lang w:val="ru-RU" w:eastAsia="ko-KR"/>
    </w:rPr>
  </w:style>
  <w:style w:type="character" w:customStyle="1" w:styleId="1618">
    <w:name w:val="Знак Знак1618"/>
    <w:locked/>
    <w:rsid w:val="006B3D19"/>
    <w:rPr>
      <w:rFonts w:ascii="Calibri" w:hAnsi="Calibri"/>
      <w:lang w:val="ru-RU" w:eastAsia="en-US"/>
    </w:rPr>
  </w:style>
  <w:style w:type="character" w:customStyle="1" w:styleId="1519">
    <w:name w:val="Знак Знак1519"/>
    <w:locked/>
    <w:rsid w:val="006B3D19"/>
    <w:rPr>
      <w:b/>
      <w:sz w:val="24"/>
      <w:lang w:val="ru-RU" w:eastAsia="ru-RU"/>
    </w:rPr>
  </w:style>
  <w:style w:type="character" w:customStyle="1" w:styleId="1419">
    <w:name w:val="Знак Знак1419"/>
    <w:locked/>
    <w:rsid w:val="006B3D19"/>
    <w:rPr>
      <w:lang w:val="ru-RU" w:eastAsia="ru-RU"/>
    </w:rPr>
  </w:style>
  <w:style w:type="character" w:customStyle="1" w:styleId="13200">
    <w:name w:val="Знак Знак1320"/>
    <w:locked/>
    <w:rsid w:val="006B3D19"/>
    <w:rPr>
      <w:lang w:val="ru-RU" w:eastAsia="ru-RU"/>
    </w:rPr>
  </w:style>
  <w:style w:type="character" w:customStyle="1" w:styleId="1221">
    <w:name w:val="Знак Знак1221"/>
    <w:locked/>
    <w:rsid w:val="006B3D19"/>
    <w:rPr>
      <w:sz w:val="28"/>
      <w:lang w:val="ru-RU" w:eastAsia="ru-RU"/>
    </w:rPr>
  </w:style>
  <w:style w:type="character" w:customStyle="1" w:styleId="11230">
    <w:name w:val="Знак Знак1123"/>
    <w:locked/>
    <w:rsid w:val="006B3D19"/>
    <w:rPr>
      <w:sz w:val="28"/>
      <w:lang w:val="ru-RU" w:eastAsia="ru-RU"/>
    </w:rPr>
  </w:style>
  <w:style w:type="character" w:customStyle="1" w:styleId="1019">
    <w:name w:val="Знак Знак1019"/>
    <w:locked/>
    <w:rsid w:val="006B3D19"/>
    <w:rPr>
      <w:sz w:val="24"/>
      <w:lang w:val="ru-RU" w:eastAsia="ru-RU"/>
    </w:rPr>
  </w:style>
  <w:style w:type="character" w:customStyle="1" w:styleId="921">
    <w:name w:val="Знак Знак921"/>
    <w:locked/>
    <w:rsid w:val="006B3D19"/>
    <w:rPr>
      <w:sz w:val="24"/>
      <w:lang w:val="ru-RU" w:eastAsia="ru-RU"/>
    </w:rPr>
  </w:style>
  <w:style w:type="character" w:customStyle="1" w:styleId="821">
    <w:name w:val="Знак Знак821"/>
    <w:locked/>
    <w:rsid w:val="006B3D19"/>
    <w:rPr>
      <w:sz w:val="24"/>
      <w:lang w:val="ru-RU" w:eastAsia="ru-RU"/>
    </w:rPr>
  </w:style>
  <w:style w:type="character" w:customStyle="1" w:styleId="721">
    <w:name w:val="Знак Знак721"/>
    <w:locked/>
    <w:rsid w:val="006B3D19"/>
    <w:rPr>
      <w:rFonts w:ascii="Tahoma" w:hAnsi="Tahoma"/>
      <w:sz w:val="16"/>
      <w:lang w:val="ru-RU" w:eastAsia="en-US"/>
    </w:rPr>
  </w:style>
  <w:style w:type="character" w:customStyle="1" w:styleId="621">
    <w:name w:val="Знак Знак621"/>
    <w:locked/>
    <w:rsid w:val="006B3D19"/>
    <w:rPr>
      <w:rFonts w:ascii="Consolas" w:hAnsi="Consolas"/>
      <w:sz w:val="21"/>
      <w:lang w:val="ru-RU" w:eastAsia="en-US"/>
    </w:rPr>
  </w:style>
  <w:style w:type="character" w:customStyle="1" w:styleId="521">
    <w:name w:val="Знак Знак521"/>
    <w:locked/>
    <w:rsid w:val="006B3D19"/>
    <w:rPr>
      <w:rFonts w:ascii="Calibri" w:hAnsi="Calibri"/>
      <w:b/>
      <w:lang w:val="ru-RU" w:eastAsia="en-US"/>
    </w:rPr>
  </w:style>
  <w:style w:type="character" w:customStyle="1" w:styleId="4210">
    <w:name w:val="Знак Знак421"/>
    <w:locked/>
    <w:rsid w:val="006B3D19"/>
    <w:rPr>
      <w:rFonts w:ascii="Tahoma" w:hAnsi="Tahoma"/>
      <w:sz w:val="16"/>
      <w:lang w:val="ru-RU" w:eastAsia="en-US"/>
    </w:rPr>
  </w:style>
  <w:style w:type="character" w:customStyle="1" w:styleId="3230">
    <w:name w:val="Знак Знак323"/>
    <w:locked/>
    <w:rsid w:val="006B3D19"/>
    <w:rPr>
      <w:rFonts w:ascii="Calibri" w:hAnsi="Calibri"/>
      <w:lang w:val="ru-RU" w:eastAsia="ru-RU"/>
    </w:rPr>
  </w:style>
  <w:style w:type="character" w:customStyle="1" w:styleId="277">
    <w:name w:val="Знак Знак277"/>
    <w:locked/>
    <w:rsid w:val="006B3D19"/>
    <w:rPr>
      <w:rFonts w:ascii="Arial" w:hAnsi="Arial"/>
      <w:sz w:val="24"/>
      <w:lang w:val="ru-RU" w:eastAsia="ru-RU"/>
    </w:rPr>
  </w:style>
  <w:style w:type="character" w:customStyle="1" w:styleId="1104">
    <w:name w:val="Знак Знак1104"/>
    <w:locked/>
    <w:rsid w:val="006B3D19"/>
    <w:rPr>
      <w:rFonts w:ascii="Cambria" w:hAnsi="Cambria"/>
      <w:i/>
      <w:color w:val="4F81BD"/>
      <w:spacing w:val="15"/>
      <w:sz w:val="24"/>
      <w:lang w:val="ru-RU" w:eastAsia="ru-RU"/>
    </w:rPr>
  </w:style>
  <w:style w:type="character" w:customStyle="1" w:styleId="276">
    <w:name w:val="Знак Знак276"/>
    <w:locked/>
    <w:rsid w:val="006B3D19"/>
    <w:rPr>
      <w:sz w:val="16"/>
      <w:lang w:val="ru-RU" w:eastAsia="ru-RU"/>
    </w:rPr>
  </w:style>
  <w:style w:type="character" w:customStyle="1" w:styleId="2912">
    <w:name w:val="Знак Знак2912"/>
    <w:locked/>
    <w:rsid w:val="006B3D19"/>
    <w:rPr>
      <w:rFonts w:ascii="AG Souvenir" w:hAnsi="AG Souvenir"/>
      <w:b/>
      <w:spacing w:val="38"/>
      <w:sz w:val="28"/>
    </w:rPr>
  </w:style>
  <w:style w:type="character" w:customStyle="1" w:styleId="2812">
    <w:name w:val="Знак Знак2812"/>
    <w:locked/>
    <w:rsid w:val="006B3D19"/>
    <w:rPr>
      <w:sz w:val="28"/>
    </w:rPr>
  </w:style>
  <w:style w:type="character" w:customStyle="1" w:styleId="2015">
    <w:name w:val="Знак Знак2015"/>
    <w:locked/>
    <w:rsid w:val="006B3D19"/>
    <w:rPr>
      <w:sz w:val="28"/>
    </w:rPr>
  </w:style>
  <w:style w:type="character" w:customStyle="1" w:styleId="1916">
    <w:name w:val="Знак Знак1916"/>
    <w:locked/>
    <w:rsid w:val="006B3D19"/>
  </w:style>
  <w:style w:type="character" w:customStyle="1" w:styleId="1816">
    <w:name w:val="Знак Знак1816"/>
    <w:locked/>
    <w:rsid w:val="006B3D19"/>
  </w:style>
  <w:style w:type="character" w:customStyle="1" w:styleId="1720">
    <w:name w:val="Знак Знак1720"/>
    <w:locked/>
    <w:rsid w:val="006B3D19"/>
    <w:rPr>
      <w:rFonts w:ascii="Arial" w:eastAsia="Batang" w:hAnsi="Arial"/>
      <w:color w:val="000000"/>
      <w:lang w:val="ru-RU" w:eastAsia="ko-KR"/>
    </w:rPr>
  </w:style>
  <w:style w:type="character" w:customStyle="1" w:styleId="1619">
    <w:name w:val="Знак Знак1619"/>
    <w:locked/>
    <w:rsid w:val="006B3D19"/>
    <w:rPr>
      <w:rFonts w:ascii="Calibri" w:hAnsi="Calibri"/>
      <w:lang w:val="x-none" w:eastAsia="en-US"/>
    </w:rPr>
  </w:style>
  <w:style w:type="character" w:customStyle="1" w:styleId="1520">
    <w:name w:val="Знак Знак1520"/>
    <w:locked/>
    <w:rsid w:val="006B3D19"/>
    <w:rPr>
      <w:b/>
      <w:sz w:val="24"/>
    </w:rPr>
  </w:style>
  <w:style w:type="character" w:customStyle="1" w:styleId="14200">
    <w:name w:val="Знак Знак1420"/>
    <w:locked/>
    <w:rsid w:val="006B3D19"/>
  </w:style>
  <w:style w:type="character" w:customStyle="1" w:styleId="1321">
    <w:name w:val="Знак Знак1321"/>
    <w:locked/>
    <w:rsid w:val="006B3D19"/>
  </w:style>
  <w:style w:type="character" w:customStyle="1" w:styleId="1222">
    <w:name w:val="Знак Знак1222"/>
    <w:locked/>
    <w:rsid w:val="006B3D19"/>
    <w:rPr>
      <w:sz w:val="28"/>
    </w:rPr>
  </w:style>
  <w:style w:type="character" w:customStyle="1" w:styleId="11240">
    <w:name w:val="Знак Знак1124"/>
    <w:locked/>
    <w:rsid w:val="006B3D19"/>
    <w:rPr>
      <w:sz w:val="28"/>
    </w:rPr>
  </w:style>
  <w:style w:type="character" w:customStyle="1" w:styleId="1020">
    <w:name w:val="Знак Знак1020"/>
    <w:locked/>
    <w:rsid w:val="006B3D19"/>
    <w:rPr>
      <w:sz w:val="24"/>
    </w:rPr>
  </w:style>
  <w:style w:type="character" w:customStyle="1" w:styleId="922">
    <w:name w:val="Знак Знак922"/>
    <w:locked/>
    <w:rsid w:val="006B3D19"/>
    <w:rPr>
      <w:sz w:val="24"/>
    </w:rPr>
  </w:style>
  <w:style w:type="character" w:customStyle="1" w:styleId="822">
    <w:name w:val="Знак Знак822"/>
    <w:locked/>
    <w:rsid w:val="006B3D19"/>
    <w:rPr>
      <w:sz w:val="24"/>
    </w:rPr>
  </w:style>
  <w:style w:type="character" w:customStyle="1" w:styleId="722">
    <w:name w:val="Знак Знак722"/>
    <w:locked/>
    <w:rsid w:val="006B3D19"/>
    <w:rPr>
      <w:rFonts w:ascii="Tahoma" w:hAnsi="Tahoma"/>
      <w:sz w:val="16"/>
      <w:lang w:val="x-none" w:eastAsia="en-US"/>
    </w:rPr>
  </w:style>
  <w:style w:type="character" w:customStyle="1" w:styleId="622">
    <w:name w:val="Знак Знак622"/>
    <w:locked/>
    <w:rsid w:val="006B3D19"/>
    <w:rPr>
      <w:rFonts w:ascii="Consolas" w:hAnsi="Consolas"/>
      <w:sz w:val="21"/>
      <w:lang w:val="x-none" w:eastAsia="en-US"/>
    </w:rPr>
  </w:style>
  <w:style w:type="character" w:customStyle="1" w:styleId="522">
    <w:name w:val="Знак Знак522"/>
    <w:locked/>
    <w:rsid w:val="006B3D19"/>
    <w:rPr>
      <w:rFonts w:ascii="Calibri" w:hAnsi="Calibri"/>
      <w:b/>
      <w:lang w:val="x-none" w:eastAsia="en-US"/>
    </w:rPr>
  </w:style>
  <w:style w:type="character" w:customStyle="1" w:styleId="4220">
    <w:name w:val="Знак Знак422"/>
    <w:locked/>
    <w:rsid w:val="006B3D19"/>
    <w:rPr>
      <w:rFonts w:ascii="Tahoma" w:hAnsi="Tahoma"/>
      <w:sz w:val="16"/>
      <w:lang w:val="x-none" w:eastAsia="en-US"/>
    </w:rPr>
  </w:style>
  <w:style w:type="character" w:customStyle="1" w:styleId="3240">
    <w:name w:val="Знак Знак324"/>
    <w:locked/>
    <w:rsid w:val="006B3D19"/>
    <w:rPr>
      <w:rFonts w:ascii="Calibri" w:hAnsi="Calibri"/>
      <w:lang w:val="ru-RU" w:eastAsia="ru-RU"/>
    </w:rPr>
  </w:style>
  <w:style w:type="character" w:customStyle="1" w:styleId="2800">
    <w:name w:val="Знак Знак280"/>
    <w:locked/>
    <w:rsid w:val="006B3D19"/>
    <w:rPr>
      <w:rFonts w:ascii="Arial" w:hAnsi="Arial"/>
      <w:sz w:val="24"/>
      <w:lang w:val="ru-RU" w:eastAsia="ru-RU"/>
    </w:rPr>
  </w:style>
  <w:style w:type="character" w:customStyle="1" w:styleId="1105">
    <w:name w:val="Знак Знак1105"/>
    <w:locked/>
    <w:rsid w:val="006B3D19"/>
    <w:rPr>
      <w:rFonts w:ascii="Cambria" w:hAnsi="Cambria"/>
      <w:i/>
      <w:color w:val="4F81BD"/>
      <w:spacing w:val="15"/>
      <w:sz w:val="24"/>
      <w:lang w:val="ru-RU" w:eastAsia="ru-RU"/>
    </w:rPr>
  </w:style>
  <w:style w:type="character" w:customStyle="1" w:styleId="279">
    <w:name w:val="Знак Знак279"/>
    <w:locked/>
    <w:rsid w:val="006B3D19"/>
    <w:rPr>
      <w:sz w:val="16"/>
      <w:lang w:val="ru-RU" w:eastAsia="ru-RU"/>
    </w:rPr>
  </w:style>
  <w:style w:type="character" w:customStyle="1" w:styleId="15a">
    <w:name w:val="Основной текст Знак15"/>
    <w:basedOn w:val="a1"/>
    <w:locked/>
    <w:rsid w:val="006B3D19"/>
    <w:rPr>
      <w:rFonts w:cs="Times New Roman"/>
      <w:sz w:val="28"/>
    </w:rPr>
  </w:style>
  <w:style w:type="character" w:customStyle="1" w:styleId="13b">
    <w:name w:val="Основной текст с отступом Знак13"/>
    <w:aliases w:val="Основной текст 1 Знак11"/>
    <w:basedOn w:val="a1"/>
    <w:locked/>
    <w:rsid w:val="006B3D19"/>
    <w:rPr>
      <w:rFonts w:cs="Times New Roman"/>
      <w:sz w:val="28"/>
    </w:rPr>
  </w:style>
  <w:style w:type="character" w:customStyle="1" w:styleId="CommentTextChar1">
    <w:name w:val="Comment Text Char1"/>
    <w:basedOn w:val="a1"/>
    <w:locked/>
    <w:rsid w:val="006B3D19"/>
    <w:rPr>
      <w:rFonts w:ascii="Calibri" w:hAnsi="Calibri" w:cs="Times New Roman"/>
      <w:lang w:val="x-none" w:eastAsia="en-US"/>
    </w:rPr>
  </w:style>
  <w:style w:type="character" w:customStyle="1" w:styleId="EndnoteTextChar1">
    <w:name w:val="Endnote Text Char1"/>
    <w:basedOn w:val="a1"/>
    <w:locked/>
    <w:rsid w:val="006B3D19"/>
    <w:rPr>
      <w:rFonts w:ascii="Calibri" w:hAnsi="Calibri" w:cs="Times New Roman"/>
    </w:rPr>
  </w:style>
  <w:style w:type="character" w:customStyle="1" w:styleId="MessageHeaderChar1">
    <w:name w:val="Message Header Char1"/>
    <w:basedOn w:val="a1"/>
    <w:locked/>
    <w:rsid w:val="006B3D19"/>
    <w:rPr>
      <w:rFonts w:ascii="Arial" w:hAnsi="Arial" w:cs="Times New Roman"/>
      <w:sz w:val="24"/>
      <w:szCs w:val="24"/>
      <w:shd w:val="pct20" w:color="auto" w:fill="auto"/>
    </w:rPr>
  </w:style>
  <w:style w:type="character" w:customStyle="1" w:styleId="SubtitleChar1">
    <w:name w:val="Subtitle Char1"/>
    <w:basedOn w:val="a1"/>
    <w:locked/>
    <w:rsid w:val="006B3D19"/>
    <w:rPr>
      <w:rFonts w:ascii="Cambria" w:hAnsi="Cambria" w:cs="Times New Roman"/>
      <w:i/>
      <w:iCs/>
      <w:color w:val="4F81BD"/>
      <w:spacing w:val="15"/>
      <w:sz w:val="24"/>
      <w:szCs w:val="24"/>
    </w:rPr>
  </w:style>
  <w:style w:type="character" w:customStyle="1" w:styleId="BodyText3Char1">
    <w:name w:val="Body Text 3 Char1"/>
    <w:basedOn w:val="a1"/>
    <w:locked/>
    <w:rsid w:val="006B3D19"/>
    <w:rPr>
      <w:rFonts w:cs="Times New Roman"/>
      <w:sz w:val="16"/>
      <w:szCs w:val="16"/>
    </w:rPr>
  </w:style>
  <w:style w:type="character" w:customStyle="1" w:styleId="BodyTextIndent2Char1">
    <w:name w:val="Body Text Indent 2 Char1"/>
    <w:basedOn w:val="a1"/>
    <w:locked/>
    <w:rsid w:val="006B3D19"/>
    <w:rPr>
      <w:rFonts w:cs="Times New Roman"/>
      <w:sz w:val="24"/>
    </w:rPr>
  </w:style>
  <w:style w:type="character" w:customStyle="1" w:styleId="CommentSubjectChar1">
    <w:name w:val="Comment Subject Char1"/>
    <w:basedOn w:val="CommentTextChar1"/>
    <w:locked/>
    <w:rsid w:val="006B3D19"/>
    <w:rPr>
      <w:rFonts w:ascii="Calibri" w:hAnsi="Calibri" w:cs="Times New Roman"/>
      <w:b/>
      <w:lang w:val="x-none" w:eastAsia="en-US"/>
    </w:rPr>
  </w:style>
  <w:style w:type="character" w:customStyle="1" w:styleId="1322">
    <w:name w:val="Знак Знак1322"/>
    <w:rsid w:val="006B3D19"/>
    <w:rPr>
      <w:rFonts w:ascii="Tahoma" w:hAnsi="Tahoma"/>
      <w:kern w:val="32"/>
      <w:sz w:val="22"/>
      <w:lang w:val="ru-RU" w:eastAsia="en-US"/>
    </w:rPr>
  </w:style>
  <w:style w:type="character" w:customStyle="1" w:styleId="1223">
    <w:name w:val="Знак Знак1223"/>
    <w:rsid w:val="006B3D19"/>
    <w:rPr>
      <w:rFonts w:ascii="Tahoma" w:hAnsi="Tahoma"/>
      <w:sz w:val="22"/>
      <w:lang w:val="ru-RU" w:eastAsia="en-US"/>
    </w:rPr>
  </w:style>
  <w:style w:type="character" w:customStyle="1" w:styleId="11250">
    <w:name w:val="Знак Знак1125"/>
    <w:rsid w:val="006B3D19"/>
    <w:rPr>
      <w:rFonts w:ascii="Calibri" w:hAnsi="Calibri"/>
      <w:sz w:val="26"/>
      <w:lang w:val="ru-RU" w:eastAsia="en-US"/>
    </w:rPr>
  </w:style>
  <w:style w:type="character" w:customStyle="1" w:styleId="923">
    <w:name w:val="Знак Знак923"/>
    <w:rsid w:val="006B3D19"/>
    <w:rPr>
      <w:rFonts w:ascii="Calibri" w:hAnsi="Calibri"/>
      <w:sz w:val="26"/>
      <w:lang w:val="ru-RU" w:eastAsia="en-US"/>
    </w:rPr>
  </w:style>
  <w:style w:type="character" w:customStyle="1" w:styleId="823">
    <w:name w:val="Знак Знак823"/>
    <w:rsid w:val="006B3D19"/>
    <w:rPr>
      <w:rFonts w:ascii="Arial" w:hAnsi="Arial"/>
      <w:i/>
      <w:sz w:val="22"/>
      <w:lang w:val="ru-RU" w:eastAsia="en-US"/>
    </w:rPr>
  </w:style>
  <w:style w:type="character" w:customStyle="1" w:styleId="423">
    <w:name w:val="Знак Знак423"/>
    <w:rsid w:val="006B3D19"/>
    <w:rPr>
      <w:rFonts w:ascii="Tahoma" w:hAnsi="Tahoma"/>
      <w:sz w:val="16"/>
      <w:lang w:val="ru-RU" w:eastAsia="en-US"/>
    </w:rPr>
  </w:style>
  <w:style w:type="character" w:customStyle="1" w:styleId="21150">
    <w:name w:val="Знак Знак2115"/>
    <w:rsid w:val="006B3D19"/>
    <w:rPr>
      <w:rFonts w:ascii="Calibri" w:hAnsi="Calibri"/>
      <w:sz w:val="22"/>
      <w:lang w:val="ru-RU" w:eastAsia="en-US"/>
    </w:rPr>
  </w:style>
  <w:style w:type="character" w:customStyle="1" w:styleId="2213">
    <w:name w:val="Знак Знак2213"/>
    <w:rsid w:val="006B3D19"/>
    <w:rPr>
      <w:rFonts w:ascii="Calibri" w:hAnsi="Calibri"/>
      <w:sz w:val="22"/>
      <w:lang w:val="ru-RU" w:eastAsia="en-US"/>
    </w:rPr>
  </w:style>
  <w:style w:type="character" w:customStyle="1" w:styleId="1021">
    <w:name w:val="Знак Знак1021"/>
    <w:rsid w:val="006B3D19"/>
    <w:rPr>
      <w:rFonts w:ascii="Calibri" w:hAnsi="Calibri"/>
      <w:sz w:val="28"/>
      <w:lang w:val="ru-RU" w:eastAsia="en-US"/>
    </w:rPr>
  </w:style>
  <w:style w:type="character" w:customStyle="1" w:styleId="723">
    <w:name w:val="Знак Знак723"/>
    <w:rsid w:val="006B3D19"/>
    <w:rPr>
      <w:rFonts w:ascii="Arial" w:hAnsi="Arial"/>
      <w:i/>
      <w:sz w:val="22"/>
      <w:lang w:val="ru-RU" w:eastAsia="en-US"/>
    </w:rPr>
  </w:style>
  <w:style w:type="character" w:customStyle="1" w:styleId="623">
    <w:name w:val="Знак Знак623"/>
    <w:rsid w:val="006B3D19"/>
    <w:rPr>
      <w:rFonts w:ascii="Arial" w:hAnsi="Arial"/>
      <w:i/>
      <w:sz w:val="22"/>
      <w:lang w:val="ru-RU" w:eastAsia="en-US"/>
    </w:rPr>
  </w:style>
  <w:style w:type="character" w:customStyle="1" w:styleId="523">
    <w:name w:val="Знак Знак523"/>
    <w:rsid w:val="006B3D19"/>
    <w:rPr>
      <w:rFonts w:ascii="Arial" w:hAnsi="Arial"/>
      <w:i/>
      <w:sz w:val="22"/>
      <w:lang w:val="ru-RU" w:eastAsia="en-US"/>
    </w:rPr>
  </w:style>
  <w:style w:type="character" w:customStyle="1" w:styleId="2312">
    <w:name w:val="Знак Знак2312"/>
    <w:rsid w:val="006B3D19"/>
    <w:rPr>
      <w:rFonts w:ascii="Calibri" w:hAnsi="Calibri"/>
      <w:sz w:val="22"/>
      <w:lang w:val="ru-RU" w:eastAsia="en-US"/>
    </w:rPr>
  </w:style>
  <w:style w:type="character" w:customStyle="1" w:styleId="2617">
    <w:name w:val="Знак Знак2617"/>
    <w:rsid w:val="006B3D19"/>
    <w:rPr>
      <w:rFonts w:ascii="AG Souvenir" w:hAnsi="AG Souvenir"/>
      <w:b/>
      <w:spacing w:val="38"/>
      <w:sz w:val="28"/>
      <w:lang w:val="ru-RU" w:eastAsia="ru-RU"/>
    </w:rPr>
  </w:style>
  <w:style w:type="character" w:customStyle="1" w:styleId="1521">
    <w:name w:val="Знак Знак1521"/>
    <w:rsid w:val="006B3D19"/>
    <w:rPr>
      <w:lang w:val="ru-RU" w:eastAsia="ru-RU"/>
    </w:rPr>
  </w:style>
  <w:style w:type="character" w:customStyle="1" w:styleId="325">
    <w:name w:val="Знак Знак325"/>
    <w:locked/>
    <w:rsid w:val="006B3D19"/>
    <w:rPr>
      <w:rFonts w:ascii="Calibri" w:hAnsi="Calibri"/>
      <w:lang w:val="ru-RU" w:eastAsia="ru-RU"/>
    </w:rPr>
  </w:style>
  <w:style w:type="character" w:customStyle="1" w:styleId="21000">
    <w:name w:val="Знак Знак2100"/>
    <w:locked/>
    <w:rsid w:val="006B3D19"/>
    <w:rPr>
      <w:rFonts w:ascii="Arial" w:hAnsi="Arial"/>
      <w:sz w:val="24"/>
      <w:lang w:val="ru-RU" w:eastAsia="ru-RU"/>
    </w:rPr>
  </w:style>
  <w:style w:type="character" w:customStyle="1" w:styleId="1106">
    <w:name w:val="Знак Знак1106"/>
    <w:locked/>
    <w:rsid w:val="006B3D19"/>
    <w:rPr>
      <w:rFonts w:ascii="Cambria" w:hAnsi="Cambria"/>
      <w:i/>
      <w:color w:val="4F81BD"/>
      <w:spacing w:val="15"/>
      <w:sz w:val="24"/>
      <w:lang w:val="ru-RU" w:eastAsia="ru-RU"/>
    </w:rPr>
  </w:style>
  <w:style w:type="character" w:customStyle="1" w:styleId="2900">
    <w:name w:val="Знак Знак290"/>
    <w:locked/>
    <w:rsid w:val="006B3D19"/>
    <w:rPr>
      <w:sz w:val="16"/>
      <w:lang w:val="ru-RU" w:eastAsia="ru-RU"/>
    </w:rPr>
  </w:style>
  <w:style w:type="character" w:customStyle="1" w:styleId="2514">
    <w:name w:val="Знак Знак2514"/>
    <w:locked/>
    <w:rsid w:val="006B3D19"/>
    <w:rPr>
      <w:sz w:val="28"/>
    </w:rPr>
  </w:style>
  <w:style w:type="character" w:customStyle="1" w:styleId="1421">
    <w:name w:val="Знак Знак1421"/>
    <w:locked/>
    <w:rsid w:val="006B3D19"/>
  </w:style>
  <w:style w:type="character" w:customStyle="1" w:styleId="1721">
    <w:name w:val="Знак Знак1721"/>
    <w:locked/>
    <w:rsid w:val="006B3D19"/>
    <w:rPr>
      <w:sz w:val="28"/>
    </w:rPr>
  </w:style>
  <w:style w:type="character" w:customStyle="1" w:styleId="1620">
    <w:name w:val="Знак Знак1620"/>
    <w:locked/>
    <w:rsid w:val="006B3D19"/>
    <w:rPr>
      <w:sz w:val="28"/>
    </w:rPr>
  </w:style>
  <w:style w:type="character" w:customStyle="1" w:styleId="2412">
    <w:name w:val="Знак Знак2412"/>
    <w:locked/>
    <w:rsid w:val="006B3D19"/>
    <w:rPr>
      <w:rFonts w:ascii="Consolas" w:hAnsi="Consolas"/>
      <w:sz w:val="21"/>
      <w:lang w:val="x-none" w:eastAsia="en-US"/>
    </w:rPr>
  </w:style>
  <w:style w:type="character" w:customStyle="1" w:styleId="1917">
    <w:name w:val="Знак Знак1917"/>
    <w:locked/>
    <w:rsid w:val="006B3D19"/>
    <w:rPr>
      <w:rFonts w:ascii="Calibri" w:hAnsi="Calibri"/>
      <w:b/>
      <w:lang w:val="ru-RU" w:eastAsia="en-US"/>
    </w:rPr>
  </w:style>
  <w:style w:type="character" w:customStyle="1" w:styleId="1817">
    <w:name w:val="Знак Знак1817"/>
    <w:locked/>
    <w:rsid w:val="006B3D19"/>
    <w:rPr>
      <w:rFonts w:ascii="Tahoma" w:hAnsi="Tahoma"/>
      <w:sz w:val="16"/>
      <w:lang w:val="x-none" w:eastAsia="en-US"/>
    </w:rPr>
  </w:style>
  <w:style w:type="character" w:customStyle="1" w:styleId="2813">
    <w:name w:val="Знак Знак2813"/>
    <w:locked/>
    <w:rsid w:val="006B3D19"/>
    <w:rPr>
      <w:rFonts w:ascii="Consolas" w:hAnsi="Consolas"/>
      <w:sz w:val="21"/>
      <w:lang w:val="x-none" w:eastAsia="en-US"/>
    </w:rPr>
  </w:style>
  <w:style w:type="character" w:customStyle="1" w:styleId="2710">
    <w:name w:val="Знак Знак2710"/>
    <w:locked/>
    <w:rsid w:val="006B3D19"/>
    <w:rPr>
      <w:rFonts w:ascii="Tahoma" w:hAnsi="Tahoma"/>
      <w:sz w:val="16"/>
      <w:lang w:val="x-none" w:eastAsia="en-US"/>
    </w:rPr>
  </w:style>
  <w:style w:type="character" w:customStyle="1" w:styleId="2913">
    <w:name w:val="Знак Знак2913"/>
    <w:locked/>
    <w:rsid w:val="006B3D19"/>
    <w:rPr>
      <w:rFonts w:ascii="Tahoma" w:hAnsi="Tahoma"/>
      <w:sz w:val="16"/>
      <w:lang w:val="ru-RU" w:eastAsia="en-US"/>
    </w:rPr>
  </w:style>
  <w:style w:type="character" w:customStyle="1" w:styleId="2914">
    <w:name w:val="Знак Знак2914"/>
    <w:locked/>
    <w:rsid w:val="006B3D19"/>
    <w:rPr>
      <w:rFonts w:ascii="AG Souvenir" w:hAnsi="AG Souvenir"/>
      <w:b/>
      <w:spacing w:val="38"/>
      <w:sz w:val="28"/>
    </w:rPr>
  </w:style>
  <w:style w:type="character" w:customStyle="1" w:styleId="2814">
    <w:name w:val="Знак Знак2814"/>
    <w:locked/>
    <w:rsid w:val="006B3D19"/>
    <w:rPr>
      <w:sz w:val="28"/>
    </w:rPr>
  </w:style>
  <w:style w:type="character" w:customStyle="1" w:styleId="2017">
    <w:name w:val="Знак Знак2017"/>
    <w:locked/>
    <w:rsid w:val="006B3D19"/>
    <w:rPr>
      <w:sz w:val="28"/>
    </w:rPr>
  </w:style>
  <w:style w:type="character" w:customStyle="1" w:styleId="1918">
    <w:name w:val="Знак Знак1918"/>
    <w:locked/>
    <w:rsid w:val="006B3D19"/>
  </w:style>
  <w:style w:type="character" w:customStyle="1" w:styleId="1818">
    <w:name w:val="Знак Знак1818"/>
    <w:locked/>
    <w:rsid w:val="006B3D19"/>
  </w:style>
  <w:style w:type="character" w:customStyle="1" w:styleId="1722">
    <w:name w:val="Знак Знак1722"/>
    <w:locked/>
    <w:rsid w:val="006B3D19"/>
    <w:rPr>
      <w:rFonts w:ascii="Arial" w:eastAsia="Batang" w:hAnsi="Arial"/>
      <w:color w:val="000000"/>
      <w:lang w:val="ru-RU" w:eastAsia="ko-KR"/>
    </w:rPr>
  </w:style>
  <w:style w:type="character" w:customStyle="1" w:styleId="1621">
    <w:name w:val="Знак Знак1621"/>
    <w:locked/>
    <w:rsid w:val="006B3D19"/>
    <w:rPr>
      <w:rFonts w:ascii="Calibri" w:hAnsi="Calibri"/>
      <w:lang w:val="x-none" w:eastAsia="en-US"/>
    </w:rPr>
  </w:style>
  <w:style w:type="character" w:customStyle="1" w:styleId="1522">
    <w:name w:val="Знак Знак1522"/>
    <w:locked/>
    <w:rsid w:val="006B3D19"/>
    <w:rPr>
      <w:b/>
      <w:sz w:val="24"/>
    </w:rPr>
  </w:style>
  <w:style w:type="character" w:customStyle="1" w:styleId="1422">
    <w:name w:val="Знак Знак1422"/>
    <w:locked/>
    <w:rsid w:val="006B3D19"/>
  </w:style>
  <w:style w:type="character" w:customStyle="1" w:styleId="1323">
    <w:name w:val="Знак Знак1323"/>
    <w:locked/>
    <w:rsid w:val="006B3D19"/>
  </w:style>
  <w:style w:type="character" w:customStyle="1" w:styleId="1224">
    <w:name w:val="Знак Знак1224"/>
    <w:locked/>
    <w:rsid w:val="006B3D19"/>
    <w:rPr>
      <w:sz w:val="28"/>
    </w:rPr>
  </w:style>
  <w:style w:type="character" w:customStyle="1" w:styleId="11260">
    <w:name w:val="Знак Знак1126"/>
    <w:locked/>
    <w:rsid w:val="006B3D19"/>
    <w:rPr>
      <w:sz w:val="28"/>
    </w:rPr>
  </w:style>
  <w:style w:type="character" w:customStyle="1" w:styleId="1022">
    <w:name w:val="Знак Знак1022"/>
    <w:locked/>
    <w:rsid w:val="006B3D19"/>
    <w:rPr>
      <w:sz w:val="24"/>
    </w:rPr>
  </w:style>
  <w:style w:type="character" w:customStyle="1" w:styleId="924">
    <w:name w:val="Знак Знак924"/>
    <w:locked/>
    <w:rsid w:val="006B3D19"/>
    <w:rPr>
      <w:sz w:val="24"/>
    </w:rPr>
  </w:style>
  <w:style w:type="character" w:customStyle="1" w:styleId="824">
    <w:name w:val="Знак Знак824"/>
    <w:locked/>
    <w:rsid w:val="006B3D19"/>
    <w:rPr>
      <w:sz w:val="24"/>
    </w:rPr>
  </w:style>
  <w:style w:type="character" w:customStyle="1" w:styleId="724">
    <w:name w:val="Знак Знак724"/>
    <w:locked/>
    <w:rsid w:val="006B3D19"/>
    <w:rPr>
      <w:rFonts w:ascii="Tahoma" w:hAnsi="Tahoma"/>
      <w:sz w:val="16"/>
      <w:lang w:val="x-none" w:eastAsia="en-US"/>
    </w:rPr>
  </w:style>
  <w:style w:type="character" w:customStyle="1" w:styleId="624">
    <w:name w:val="Знак Знак624"/>
    <w:locked/>
    <w:rsid w:val="006B3D19"/>
    <w:rPr>
      <w:rFonts w:ascii="Consolas" w:hAnsi="Consolas"/>
      <w:sz w:val="21"/>
      <w:lang w:val="x-none" w:eastAsia="en-US"/>
    </w:rPr>
  </w:style>
  <w:style w:type="character" w:customStyle="1" w:styleId="524">
    <w:name w:val="Знак Знак524"/>
    <w:locked/>
    <w:rsid w:val="006B3D19"/>
    <w:rPr>
      <w:rFonts w:ascii="Calibri" w:hAnsi="Calibri"/>
      <w:b/>
      <w:lang w:val="x-none" w:eastAsia="en-US"/>
    </w:rPr>
  </w:style>
  <w:style w:type="character" w:customStyle="1" w:styleId="424">
    <w:name w:val="Знак Знак424"/>
    <w:locked/>
    <w:rsid w:val="006B3D19"/>
    <w:rPr>
      <w:rFonts w:ascii="Tahoma" w:hAnsi="Tahoma"/>
      <w:sz w:val="16"/>
      <w:lang w:val="x-none" w:eastAsia="en-US"/>
    </w:rPr>
  </w:style>
  <w:style w:type="character" w:customStyle="1" w:styleId="326">
    <w:name w:val="Знак Знак326"/>
    <w:locked/>
    <w:rsid w:val="006B3D19"/>
    <w:rPr>
      <w:rFonts w:ascii="Calibri" w:hAnsi="Calibri"/>
      <w:lang w:val="ru-RU" w:eastAsia="ru-RU"/>
    </w:rPr>
  </w:style>
  <w:style w:type="character" w:customStyle="1" w:styleId="2101">
    <w:name w:val="Знак Знак2101"/>
    <w:locked/>
    <w:rsid w:val="006B3D19"/>
    <w:rPr>
      <w:rFonts w:ascii="Arial" w:hAnsi="Arial"/>
      <w:sz w:val="24"/>
      <w:lang w:val="ru-RU" w:eastAsia="ru-RU"/>
    </w:rPr>
  </w:style>
  <w:style w:type="character" w:customStyle="1" w:styleId="1107">
    <w:name w:val="Знак Знак1107"/>
    <w:locked/>
    <w:rsid w:val="006B3D19"/>
    <w:rPr>
      <w:rFonts w:ascii="Cambria" w:hAnsi="Cambria"/>
      <w:i/>
      <w:color w:val="4F81BD"/>
      <w:spacing w:val="15"/>
      <w:sz w:val="24"/>
      <w:lang w:val="ru-RU" w:eastAsia="ru-RU"/>
    </w:rPr>
  </w:style>
  <w:style w:type="character" w:customStyle="1" w:styleId="3000">
    <w:name w:val="Знак Знак300"/>
    <w:locked/>
    <w:rsid w:val="006B3D19"/>
    <w:rPr>
      <w:sz w:val="16"/>
      <w:lang w:val="ru-RU" w:eastAsia="ru-RU"/>
    </w:rPr>
  </w:style>
  <w:style w:type="character" w:customStyle="1" w:styleId="2915">
    <w:name w:val="Знак Знак2915"/>
    <w:locked/>
    <w:rsid w:val="006B3D19"/>
    <w:rPr>
      <w:rFonts w:ascii="AG Souvenir" w:hAnsi="AG Souvenir"/>
      <w:b/>
      <w:spacing w:val="38"/>
      <w:sz w:val="28"/>
    </w:rPr>
  </w:style>
  <w:style w:type="character" w:customStyle="1" w:styleId="2815">
    <w:name w:val="Знак Знак2815"/>
    <w:locked/>
    <w:rsid w:val="006B3D19"/>
    <w:rPr>
      <w:sz w:val="28"/>
    </w:rPr>
  </w:style>
  <w:style w:type="character" w:customStyle="1" w:styleId="2018">
    <w:name w:val="Знак Знак2018"/>
    <w:locked/>
    <w:rsid w:val="006B3D19"/>
    <w:rPr>
      <w:sz w:val="28"/>
    </w:rPr>
  </w:style>
  <w:style w:type="character" w:customStyle="1" w:styleId="1919">
    <w:name w:val="Знак Знак1919"/>
    <w:locked/>
    <w:rsid w:val="006B3D19"/>
  </w:style>
  <w:style w:type="character" w:customStyle="1" w:styleId="1819">
    <w:name w:val="Знак Знак1819"/>
    <w:locked/>
    <w:rsid w:val="006B3D19"/>
  </w:style>
  <w:style w:type="character" w:customStyle="1" w:styleId="1723">
    <w:name w:val="Знак Знак1723"/>
    <w:locked/>
    <w:rsid w:val="006B3D19"/>
    <w:rPr>
      <w:rFonts w:ascii="Arial" w:eastAsia="Batang" w:hAnsi="Arial"/>
      <w:color w:val="000000"/>
      <w:lang w:val="ru-RU" w:eastAsia="ko-KR"/>
    </w:rPr>
  </w:style>
  <w:style w:type="character" w:customStyle="1" w:styleId="1622">
    <w:name w:val="Знак Знак1622"/>
    <w:locked/>
    <w:rsid w:val="006B3D19"/>
    <w:rPr>
      <w:rFonts w:ascii="Calibri" w:hAnsi="Calibri"/>
      <w:lang w:val="x-none" w:eastAsia="en-US"/>
    </w:rPr>
  </w:style>
  <w:style w:type="character" w:customStyle="1" w:styleId="1523">
    <w:name w:val="Знак Знак1523"/>
    <w:locked/>
    <w:rsid w:val="006B3D19"/>
    <w:rPr>
      <w:b/>
      <w:sz w:val="24"/>
    </w:rPr>
  </w:style>
  <w:style w:type="character" w:customStyle="1" w:styleId="1423">
    <w:name w:val="Знак Знак1423"/>
    <w:locked/>
    <w:rsid w:val="006B3D19"/>
  </w:style>
  <w:style w:type="character" w:customStyle="1" w:styleId="1324">
    <w:name w:val="Знак Знак1324"/>
    <w:locked/>
    <w:rsid w:val="006B3D19"/>
  </w:style>
  <w:style w:type="character" w:customStyle="1" w:styleId="1225">
    <w:name w:val="Знак Знак1225"/>
    <w:locked/>
    <w:rsid w:val="006B3D19"/>
    <w:rPr>
      <w:sz w:val="28"/>
    </w:rPr>
  </w:style>
  <w:style w:type="character" w:customStyle="1" w:styleId="11270">
    <w:name w:val="Знак Знак1127"/>
    <w:locked/>
    <w:rsid w:val="006B3D19"/>
    <w:rPr>
      <w:sz w:val="28"/>
    </w:rPr>
  </w:style>
  <w:style w:type="character" w:customStyle="1" w:styleId="1023">
    <w:name w:val="Знак Знак1023"/>
    <w:locked/>
    <w:rsid w:val="006B3D19"/>
    <w:rPr>
      <w:sz w:val="24"/>
    </w:rPr>
  </w:style>
  <w:style w:type="character" w:customStyle="1" w:styleId="925">
    <w:name w:val="Знак Знак925"/>
    <w:locked/>
    <w:rsid w:val="006B3D19"/>
    <w:rPr>
      <w:sz w:val="24"/>
    </w:rPr>
  </w:style>
  <w:style w:type="character" w:customStyle="1" w:styleId="825">
    <w:name w:val="Знак Знак825"/>
    <w:locked/>
    <w:rsid w:val="006B3D19"/>
    <w:rPr>
      <w:sz w:val="24"/>
    </w:rPr>
  </w:style>
  <w:style w:type="character" w:customStyle="1" w:styleId="725">
    <w:name w:val="Знак Знак725"/>
    <w:locked/>
    <w:rsid w:val="006B3D19"/>
    <w:rPr>
      <w:rFonts w:ascii="Tahoma" w:hAnsi="Tahoma"/>
      <w:sz w:val="16"/>
      <w:lang w:val="x-none" w:eastAsia="en-US"/>
    </w:rPr>
  </w:style>
  <w:style w:type="character" w:customStyle="1" w:styleId="625">
    <w:name w:val="Знак Знак625"/>
    <w:locked/>
    <w:rsid w:val="006B3D19"/>
    <w:rPr>
      <w:rFonts w:ascii="Consolas" w:hAnsi="Consolas"/>
      <w:sz w:val="21"/>
      <w:lang w:val="x-none" w:eastAsia="en-US"/>
    </w:rPr>
  </w:style>
  <w:style w:type="character" w:customStyle="1" w:styleId="525">
    <w:name w:val="Знак Знак525"/>
    <w:locked/>
    <w:rsid w:val="006B3D19"/>
    <w:rPr>
      <w:rFonts w:ascii="Calibri" w:hAnsi="Calibri"/>
      <w:b/>
      <w:lang w:val="x-none" w:eastAsia="en-US"/>
    </w:rPr>
  </w:style>
  <w:style w:type="character" w:customStyle="1" w:styleId="425">
    <w:name w:val="Знак Знак425"/>
    <w:locked/>
    <w:rsid w:val="006B3D19"/>
    <w:rPr>
      <w:rFonts w:ascii="Tahoma" w:hAnsi="Tahoma"/>
      <w:sz w:val="16"/>
      <w:lang w:val="x-none" w:eastAsia="en-US"/>
    </w:rPr>
  </w:style>
  <w:style w:type="character" w:customStyle="1" w:styleId="327">
    <w:name w:val="Знак Знак327"/>
    <w:locked/>
    <w:rsid w:val="006B3D19"/>
    <w:rPr>
      <w:rFonts w:ascii="Calibri" w:hAnsi="Calibri"/>
      <w:lang w:val="ru-RU" w:eastAsia="ru-RU"/>
    </w:rPr>
  </w:style>
  <w:style w:type="character" w:customStyle="1" w:styleId="2102">
    <w:name w:val="Знак Знак2102"/>
    <w:locked/>
    <w:rsid w:val="006B3D19"/>
    <w:rPr>
      <w:rFonts w:ascii="Arial" w:hAnsi="Arial"/>
      <w:sz w:val="24"/>
      <w:lang w:val="ru-RU" w:eastAsia="ru-RU"/>
    </w:rPr>
  </w:style>
  <w:style w:type="character" w:customStyle="1" w:styleId="1108">
    <w:name w:val="Знак Знак1108"/>
    <w:locked/>
    <w:rsid w:val="006B3D19"/>
    <w:rPr>
      <w:rFonts w:ascii="Cambria" w:hAnsi="Cambria"/>
      <w:i/>
      <w:color w:val="4F81BD"/>
      <w:spacing w:val="15"/>
      <w:sz w:val="24"/>
      <w:lang w:val="ru-RU" w:eastAsia="ru-RU"/>
    </w:rPr>
  </w:style>
  <w:style w:type="character" w:customStyle="1" w:styleId="301">
    <w:name w:val="Знак Знак301"/>
    <w:locked/>
    <w:rsid w:val="006B3D19"/>
    <w:rPr>
      <w:sz w:val="16"/>
      <w:lang w:val="ru-RU" w:eastAsia="ru-RU"/>
    </w:rPr>
  </w:style>
  <w:style w:type="paragraph" w:customStyle="1" w:styleId="p3">
    <w:name w:val="p3"/>
    <w:basedOn w:val="a0"/>
    <w:rsid w:val="006B3D19"/>
    <w:pPr>
      <w:spacing w:before="100" w:beforeAutospacing="1" w:after="100" w:afterAutospacing="1"/>
    </w:pPr>
  </w:style>
  <w:style w:type="character" w:customStyle="1" w:styleId="s1">
    <w:name w:val="s1"/>
    <w:basedOn w:val="a1"/>
    <w:rsid w:val="006B3D19"/>
    <w:rPr>
      <w:rFonts w:cs="Times New Roman"/>
    </w:rPr>
  </w:style>
  <w:style w:type="character" w:customStyle="1" w:styleId="ListParagraphChar">
    <w:name w:val="List Paragraph Char"/>
    <w:aliases w:val="ПАРАГРАФ Char,Абзац списка для документа Char"/>
    <w:basedOn w:val="a1"/>
    <w:link w:val="2f2"/>
    <w:uiPriority w:val="99"/>
    <w:locked/>
    <w:rsid w:val="006B3D19"/>
    <w:rPr>
      <w:rFonts w:ascii="Times New Roman" w:eastAsia="Times New Roman" w:hAnsi="Times New Roman" w:cs="Times New Roman"/>
      <w:sz w:val="24"/>
      <w:szCs w:val="24"/>
      <w:lang w:eastAsia="ru-RU"/>
    </w:rPr>
  </w:style>
  <w:style w:type="paragraph" w:customStyle="1" w:styleId="formattext">
    <w:name w:val="formattext"/>
    <w:basedOn w:val="a0"/>
    <w:rsid w:val="006B3D19"/>
    <w:pPr>
      <w:spacing w:before="100" w:beforeAutospacing="1" w:after="100" w:afterAutospacing="1"/>
    </w:pPr>
  </w:style>
  <w:style w:type="character" w:customStyle="1" w:styleId="blk">
    <w:name w:val="blk"/>
    <w:basedOn w:val="a1"/>
    <w:rsid w:val="006B3D19"/>
  </w:style>
  <w:style w:type="character" w:customStyle="1" w:styleId="1fff5">
    <w:name w:val="Просмотренная гиперссылка1"/>
    <w:uiPriority w:val="99"/>
    <w:semiHidden/>
    <w:unhideWhenUsed/>
    <w:rsid w:val="006B3D19"/>
    <w:rPr>
      <w:color w:val="800080"/>
      <w:u w:val="single"/>
    </w:rPr>
  </w:style>
  <w:style w:type="character" w:customStyle="1" w:styleId="apple-converted-space">
    <w:name w:val="apple-converted-space"/>
    <w:rsid w:val="006B3D19"/>
  </w:style>
  <w:style w:type="character" w:customStyle="1" w:styleId="1fff6">
    <w:name w:val="Текст примечания Знак1"/>
    <w:uiPriority w:val="99"/>
    <w:rsid w:val="006B3D19"/>
  </w:style>
  <w:style w:type="character" w:customStyle="1" w:styleId="1fff7">
    <w:name w:val="Название Знак1"/>
    <w:uiPriority w:val="10"/>
    <w:rsid w:val="006B3D19"/>
    <w:rPr>
      <w:rFonts w:ascii="Cambria" w:eastAsia="Times New Roman" w:hAnsi="Cambria" w:cs="Times New Roman"/>
      <w:color w:val="17365D"/>
      <w:spacing w:val="5"/>
      <w:kern w:val="28"/>
      <w:sz w:val="52"/>
      <w:szCs w:val="52"/>
    </w:rPr>
  </w:style>
  <w:style w:type="character" w:customStyle="1" w:styleId="1fff8">
    <w:name w:val="Тема примечания Знак1"/>
    <w:uiPriority w:val="99"/>
    <w:rsid w:val="006B3D19"/>
    <w:rPr>
      <w:b/>
      <w:bCs/>
    </w:rPr>
  </w:style>
  <w:style w:type="character" w:customStyle="1" w:styleId="2ff9">
    <w:name w:val="Основной текст (2)_"/>
    <w:link w:val="21f4"/>
    <w:rsid w:val="00704C4E"/>
    <w:rPr>
      <w:sz w:val="28"/>
      <w:szCs w:val="28"/>
      <w:shd w:val="clear" w:color="auto" w:fill="FFFFFF"/>
    </w:rPr>
  </w:style>
  <w:style w:type="paragraph" w:customStyle="1" w:styleId="21f4">
    <w:name w:val="Основной текст (2)1"/>
    <w:basedOn w:val="a0"/>
    <w:link w:val="2ff9"/>
    <w:rsid w:val="00704C4E"/>
    <w:pPr>
      <w:widowControl w:val="0"/>
      <w:shd w:val="clear" w:color="auto" w:fill="FFFFFF"/>
      <w:spacing w:after="360" w:line="0" w:lineRule="atLeast"/>
      <w:ind w:hanging="1780"/>
      <w:jc w:val="both"/>
    </w:pPr>
    <w:rPr>
      <w:rFonts w:asciiTheme="minorHAnsi" w:eastAsiaTheme="minorHAnsi" w:hAnsiTheme="minorHAnsi" w:cstheme="minorBidi"/>
      <w:sz w:val="28"/>
      <w:szCs w:val="28"/>
      <w:lang w:eastAsia="en-US"/>
    </w:rPr>
  </w:style>
  <w:style w:type="paragraph" w:customStyle="1" w:styleId="2ffa">
    <w:name w:val="Основной текст (2)"/>
    <w:basedOn w:val="a0"/>
    <w:rsid w:val="003B5E13"/>
    <w:pPr>
      <w:widowControl w:val="0"/>
      <w:shd w:val="clear" w:color="auto" w:fill="FFFFFF"/>
      <w:spacing w:before="240" w:line="322" w:lineRule="exact"/>
      <w:jc w:val="both"/>
    </w:pPr>
    <w:rPr>
      <w:sz w:val="28"/>
      <w:szCs w:val="28"/>
      <w:lang w:bidi="ru-RU"/>
    </w:rPr>
  </w:style>
  <w:style w:type="character" w:customStyle="1" w:styleId="1fff9">
    <w:name w:val="Заголовок №1_"/>
    <w:basedOn w:val="a1"/>
    <w:rsid w:val="00534780"/>
    <w:rPr>
      <w:rFonts w:ascii="Times New Roman" w:eastAsia="Times New Roman" w:hAnsi="Times New Roman" w:cs="Times New Roman"/>
      <w:b/>
      <w:bCs/>
      <w:i w:val="0"/>
      <w:iCs w:val="0"/>
      <w:smallCaps w:val="0"/>
      <w:strike w:val="0"/>
      <w:sz w:val="28"/>
      <w:szCs w:val="28"/>
      <w:u w:val="none"/>
    </w:rPr>
  </w:style>
  <w:style w:type="character" w:customStyle="1" w:styleId="3ff">
    <w:name w:val="Основной текст (3)_"/>
    <w:basedOn w:val="a1"/>
    <w:rsid w:val="00534780"/>
    <w:rPr>
      <w:rFonts w:ascii="Times New Roman" w:eastAsia="Times New Roman" w:hAnsi="Times New Roman" w:cs="Times New Roman"/>
      <w:b/>
      <w:bCs/>
      <w:i w:val="0"/>
      <w:iCs w:val="0"/>
      <w:smallCaps w:val="0"/>
      <w:strike w:val="0"/>
      <w:sz w:val="28"/>
      <w:szCs w:val="28"/>
      <w:u w:val="none"/>
    </w:rPr>
  </w:style>
  <w:style w:type="character" w:customStyle="1" w:styleId="3ff0">
    <w:name w:val="Основной текст (3)"/>
    <w:basedOn w:val="3ff"/>
    <w:rsid w:val="0053478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fffa">
    <w:name w:val="Заголовок №1"/>
    <w:basedOn w:val="1fff9"/>
    <w:rsid w:val="0053478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fffb">
    <w:name w:val="Номер заголовка №1_"/>
    <w:basedOn w:val="a1"/>
    <w:rsid w:val="00534780"/>
    <w:rPr>
      <w:rFonts w:ascii="Times New Roman" w:eastAsia="Times New Roman" w:hAnsi="Times New Roman" w:cs="Times New Roman"/>
      <w:b/>
      <w:bCs/>
      <w:i w:val="0"/>
      <w:iCs w:val="0"/>
      <w:smallCaps w:val="0"/>
      <w:strike w:val="0"/>
      <w:sz w:val="28"/>
      <w:szCs w:val="28"/>
      <w:u w:val="none"/>
    </w:rPr>
  </w:style>
  <w:style w:type="character" w:customStyle="1" w:styleId="1fffc">
    <w:name w:val="Номер заголовка №1"/>
    <w:basedOn w:val="1fffb"/>
    <w:rsid w:val="0053478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fffd">
    <w:name w:val="Заголовок №1 + Не полужирный"/>
    <w:basedOn w:val="1fff9"/>
    <w:rsid w:val="0053478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fb">
    <w:name w:val="Основной текст (2) + Полужирный"/>
    <w:basedOn w:val="2ff9"/>
    <w:rsid w:val="00534780"/>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CharChar1CharChar1">
    <w:name w:val="Char Char1 Знак Знак Char Char1"/>
    <w:basedOn w:val="a0"/>
    <w:rsid w:val="00424C60"/>
    <w:pPr>
      <w:spacing w:after="160" w:line="240" w:lineRule="exact"/>
    </w:pPr>
    <w:rPr>
      <w:rFonts w:ascii="Verdana" w:hAnsi="Verdana"/>
      <w:sz w:val="20"/>
      <w:szCs w:val="20"/>
      <w:lang w:val="en-US" w:eastAsia="en-US"/>
    </w:rPr>
  </w:style>
  <w:style w:type="character" w:customStyle="1" w:styleId="2Exact">
    <w:name w:val="Основной текст (2) Exact"/>
    <w:basedOn w:val="a1"/>
    <w:rsid w:val="00850AF1"/>
    <w:rPr>
      <w:rFonts w:ascii="Times New Roman" w:eastAsia="Times New Roman" w:hAnsi="Times New Roman" w:cs="Times New Roman"/>
      <w:b w:val="0"/>
      <w:bCs w:val="0"/>
      <w:i w:val="0"/>
      <w:iCs w:val="0"/>
      <w:smallCaps w:val="0"/>
      <w:strike w:val="0"/>
      <w:sz w:val="28"/>
      <w:szCs w:val="28"/>
      <w:u w:val="none"/>
    </w:rPr>
  </w:style>
  <w:style w:type="character" w:customStyle="1" w:styleId="213pt">
    <w:name w:val="Основной текст (2) + 13 pt;Полужирный"/>
    <w:basedOn w:val="2ff9"/>
    <w:rsid w:val="00850AF1"/>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14pt">
    <w:name w:val="Заголовок №1 + 14 pt;Не полужирный"/>
    <w:basedOn w:val="1fff9"/>
    <w:rsid w:val="00850AF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9">
    <w:name w:val="Абзац списка Знак"/>
    <w:link w:val="a8"/>
    <w:uiPriority w:val="34"/>
    <w:locked/>
    <w:rsid w:val="00672D27"/>
    <w:rPr>
      <w:rFonts w:ascii="Calibri" w:eastAsia="Times New Roman" w:hAnsi="Calibri" w:cs="Calibri"/>
      <w:lang w:eastAsia="ru-RU"/>
    </w:rPr>
  </w:style>
  <w:style w:type="character" w:customStyle="1" w:styleId="ConsPlusNormal2">
    <w:name w:val="ConsPlusNormal Знак Знак"/>
    <w:locked/>
    <w:rsid w:val="00672D27"/>
    <w:rPr>
      <w:rFonts w:ascii="Arial" w:hAnsi="Arial" w:cs="Arial"/>
      <w:lang w:val="ru-RU" w:eastAsia="ru-RU" w:bidi="ar-SA"/>
    </w:rPr>
  </w:style>
  <w:style w:type="paragraph" w:customStyle="1" w:styleId="s11">
    <w:name w:val="s_1"/>
    <w:basedOn w:val="a0"/>
    <w:rsid w:val="00E92828"/>
    <w:pPr>
      <w:spacing w:before="100" w:beforeAutospacing="1" w:after="100" w:afterAutospacing="1"/>
      <w:ind w:firstLine="720"/>
      <w:jc w:val="both"/>
    </w:pPr>
    <w:rPr>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E92828"/>
    <w:pPr>
      <w:spacing w:before="100" w:beforeAutospacing="1" w:after="100" w:afterAutospacing="1"/>
    </w:pPr>
    <w:rPr>
      <w:rFonts w:ascii="Tahoma" w:hAnsi="Tahoma" w:cs="Tahoma"/>
      <w:sz w:val="20"/>
      <w:szCs w:val="20"/>
      <w:lang w:val="en-US" w:eastAsia="en-US"/>
    </w:rPr>
  </w:style>
  <w:style w:type="paragraph" w:customStyle="1" w:styleId="2ffc">
    <w:name w:val="Стиль2"/>
    <w:basedOn w:val="2ffd"/>
    <w:rsid w:val="00093374"/>
    <w:pPr>
      <w:keepNext/>
      <w:keepLines/>
      <w:widowControl w:val="0"/>
      <w:suppressLineNumbers/>
      <w:tabs>
        <w:tab w:val="clear" w:pos="643"/>
        <w:tab w:val="num" w:pos="1836"/>
      </w:tabs>
      <w:suppressAutoHyphens/>
      <w:spacing w:after="60"/>
      <w:ind w:left="1836" w:hanging="576"/>
      <w:jc w:val="both"/>
    </w:pPr>
    <w:rPr>
      <w:b/>
      <w:szCs w:val="20"/>
    </w:rPr>
  </w:style>
  <w:style w:type="paragraph" w:styleId="2ffd">
    <w:name w:val="List Number 2"/>
    <w:basedOn w:val="a0"/>
    <w:rsid w:val="00093374"/>
    <w:pPr>
      <w:tabs>
        <w:tab w:val="num" w:pos="643"/>
      </w:tabs>
      <w:ind w:left="643" w:hanging="360"/>
    </w:pPr>
  </w:style>
  <w:style w:type="paragraph" w:customStyle="1" w:styleId="3ff1">
    <w:name w:val="Стиль3"/>
    <w:basedOn w:val="29"/>
    <w:rsid w:val="00093374"/>
    <w:pPr>
      <w:widowControl w:val="0"/>
      <w:tabs>
        <w:tab w:val="clear" w:pos="268"/>
        <w:tab w:val="clear" w:pos="1080"/>
        <w:tab w:val="num" w:pos="1307"/>
      </w:tabs>
      <w:adjustRightInd w:val="0"/>
      <w:ind w:left="1080" w:firstLine="0"/>
      <w:textAlignment w:val="baseline"/>
    </w:pPr>
  </w:style>
  <w:style w:type="paragraph" w:customStyle="1" w:styleId="2-11">
    <w:name w:val="содержание2-11"/>
    <w:basedOn w:val="a0"/>
    <w:rsid w:val="00093374"/>
    <w:pPr>
      <w:spacing w:after="60"/>
      <w:jc w:val="both"/>
    </w:pPr>
  </w:style>
  <w:style w:type="paragraph" w:styleId="affffff6">
    <w:name w:val="List Bullet"/>
    <w:basedOn w:val="a0"/>
    <w:autoRedefine/>
    <w:rsid w:val="00093374"/>
    <w:pPr>
      <w:widowControl w:val="0"/>
      <w:spacing w:after="60"/>
      <w:jc w:val="both"/>
    </w:pPr>
  </w:style>
  <w:style w:type="paragraph" w:customStyle="1" w:styleId="Preformat">
    <w:name w:val="Preformat"/>
    <w:rsid w:val="00093374"/>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Heading">
    <w:name w:val="Heading"/>
    <w:qFormat/>
    <w:rsid w:val="00093374"/>
    <w:pPr>
      <w:widowControl w:val="0"/>
      <w:spacing w:after="0" w:line="240" w:lineRule="auto"/>
    </w:pPr>
    <w:rPr>
      <w:rFonts w:ascii="Arial" w:eastAsia="Times New Roman" w:hAnsi="Arial" w:cs="Times New Roman"/>
      <w:b/>
      <w:snapToGrid w:val="0"/>
      <w:szCs w:val="20"/>
      <w:lang w:eastAsia="ru-RU"/>
    </w:rPr>
  </w:style>
  <w:style w:type="paragraph" w:customStyle="1" w:styleId="1fffe">
    <w:name w:val="Обычный1"/>
    <w:rsid w:val="00093374"/>
    <w:pPr>
      <w:spacing w:after="0" w:line="240" w:lineRule="auto"/>
    </w:pPr>
    <w:rPr>
      <w:rFonts w:ascii="Times New Roman" w:eastAsia="Times New Roman" w:hAnsi="Times New Roman" w:cs="Times New Roman"/>
      <w:sz w:val="20"/>
      <w:szCs w:val="20"/>
      <w:lang w:eastAsia="ru-RU"/>
    </w:rPr>
  </w:style>
  <w:style w:type="paragraph" w:customStyle="1" w:styleId="ConsCell">
    <w:name w:val="ConsCell"/>
    <w:rsid w:val="0009337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7">
    <w:name w:val="Маркер"/>
    <w:basedOn w:val="a0"/>
    <w:autoRedefine/>
    <w:rsid w:val="00093374"/>
    <w:pPr>
      <w:tabs>
        <w:tab w:val="num" w:pos="360"/>
        <w:tab w:val="left" w:pos="993"/>
      </w:tabs>
      <w:ind w:left="360" w:hanging="360"/>
      <w:jc w:val="both"/>
    </w:pPr>
    <w:rPr>
      <w:sz w:val="26"/>
      <w:szCs w:val="20"/>
    </w:rPr>
  </w:style>
  <w:style w:type="paragraph" w:customStyle="1" w:styleId="article">
    <w:name w:val="article"/>
    <w:basedOn w:val="a0"/>
    <w:rsid w:val="00093374"/>
    <w:pPr>
      <w:spacing w:after="150"/>
      <w:ind w:left="225"/>
    </w:pPr>
    <w:rPr>
      <w:rFonts w:ascii="Verdana" w:hAnsi="Verdana"/>
      <w:color w:val="108F3E"/>
      <w:sz w:val="20"/>
      <w:szCs w:val="20"/>
    </w:rPr>
  </w:style>
  <w:style w:type="paragraph" w:customStyle="1" w:styleId="affffff8">
    <w:name w:val="Обратный адрес"/>
    <w:basedOn w:val="a0"/>
    <w:rsid w:val="00093374"/>
    <w:pPr>
      <w:jc w:val="center"/>
    </w:pPr>
    <w:rPr>
      <w:sz w:val="20"/>
      <w:szCs w:val="20"/>
    </w:rPr>
  </w:style>
  <w:style w:type="paragraph" w:customStyle="1" w:styleId="affffff9">
    <w:name w:val="Табличный"/>
    <w:basedOn w:val="a0"/>
    <w:rsid w:val="00093374"/>
    <w:rPr>
      <w:szCs w:val="20"/>
    </w:rPr>
  </w:style>
  <w:style w:type="paragraph" w:styleId="affffffa">
    <w:name w:val="caption"/>
    <w:basedOn w:val="a0"/>
    <w:next w:val="a0"/>
    <w:qFormat/>
    <w:rsid w:val="00093374"/>
    <w:pPr>
      <w:tabs>
        <w:tab w:val="left" w:pos="5954"/>
      </w:tabs>
      <w:spacing w:before="360"/>
    </w:pPr>
    <w:rPr>
      <w:b/>
      <w:bCs/>
    </w:rPr>
  </w:style>
  <w:style w:type="paragraph" w:customStyle="1" w:styleId="center1">
    <w:name w:val="center1"/>
    <w:basedOn w:val="a0"/>
    <w:rsid w:val="00093374"/>
    <w:pPr>
      <w:spacing w:before="60" w:after="60"/>
      <w:jc w:val="center"/>
    </w:pPr>
    <w:rPr>
      <w:rFonts w:ascii="Verdana" w:hAnsi="Verdana"/>
      <w:sz w:val="18"/>
      <w:szCs w:val="18"/>
    </w:rPr>
  </w:style>
  <w:style w:type="character" w:customStyle="1" w:styleId="c1">
    <w:name w:val="c1"/>
    <w:rsid w:val="00093374"/>
    <w:rPr>
      <w:color w:val="0000FF"/>
    </w:rPr>
  </w:style>
  <w:style w:type="numbering" w:customStyle="1" w:styleId="4">
    <w:name w:val="Стиль4"/>
    <w:rsid w:val="00093374"/>
    <w:pPr>
      <w:numPr>
        <w:numId w:val="4"/>
      </w:numPr>
    </w:pPr>
  </w:style>
  <w:style w:type="numbering" w:customStyle="1" w:styleId="5">
    <w:name w:val="Стиль5"/>
    <w:rsid w:val="00093374"/>
    <w:pPr>
      <w:numPr>
        <w:numId w:val="5"/>
      </w:numPr>
    </w:pPr>
  </w:style>
  <w:style w:type="paragraph" w:customStyle="1" w:styleId="2ffe">
    <w:name w:val="Обычный2"/>
    <w:rsid w:val="00093374"/>
    <w:pPr>
      <w:spacing w:after="0" w:line="240" w:lineRule="auto"/>
    </w:pPr>
    <w:rPr>
      <w:rFonts w:ascii="Times New Roman" w:eastAsia="Times New Roman" w:hAnsi="Times New Roman" w:cs="Times New Roman"/>
      <w:sz w:val="20"/>
      <w:szCs w:val="20"/>
      <w:lang w:eastAsia="ru-RU"/>
    </w:rPr>
  </w:style>
  <w:style w:type="character" w:customStyle="1" w:styleId="affffffb">
    <w:name w:val="Основной текст + Полужирный"/>
    <w:rsid w:val="00093374"/>
  </w:style>
  <w:style w:type="character" w:customStyle="1" w:styleId="3ff2">
    <w:name w:val="Основной текст + Полужирный3"/>
    <w:rsid w:val="00093374"/>
  </w:style>
  <w:style w:type="character" w:customStyle="1" w:styleId="2fff">
    <w:name w:val="Основной текст + Полужирный2"/>
    <w:rsid w:val="00093374"/>
  </w:style>
  <w:style w:type="character" w:customStyle="1" w:styleId="7c">
    <w:name w:val="Основной текст + Полужирный7"/>
    <w:rsid w:val="00093374"/>
  </w:style>
  <w:style w:type="character" w:customStyle="1" w:styleId="1ffff">
    <w:name w:val="Основной текст + Полужирный1"/>
    <w:rsid w:val="00093374"/>
  </w:style>
  <w:style w:type="paragraph" w:customStyle="1" w:styleId="3ff3">
    <w:name w:val="Заголовок №3"/>
    <w:basedOn w:val="a0"/>
    <w:rsid w:val="00093374"/>
    <w:pPr>
      <w:suppressAutoHyphens/>
      <w:spacing w:after="200" w:line="276" w:lineRule="auto"/>
    </w:pPr>
    <w:rPr>
      <w:rFonts w:ascii="Calibri" w:eastAsia="Calibri" w:hAnsi="Calibri"/>
      <w:kern w:val="1"/>
      <w:sz w:val="22"/>
      <w:szCs w:val="22"/>
      <w:lang w:eastAsia="ar-SA"/>
    </w:rPr>
  </w:style>
  <w:style w:type="paragraph" w:customStyle="1" w:styleId="AAA">
    <w:name w:val="! AAA !"/>
    <w:rsid w:val="00093374"/>
    <w:pPr>
      <w:suppressAutoHyphens/>
      <w:spacing w:after="120" w:line="240" w:lineRule="auto"/>
      <w:jc w:val="both"/>
    </w:pPr>
    <w:rPr>
      <w:rFonts w:ascii="Times New Roman" w:eastAsia="Arial" w:hAnsi="Times New Roman" w:cs="Times New Roman"/>
      <w:color w:val="0000FF"/>
      <w:sz w:val="24"/>
      <w:szCs w:val="24"/>
      <w:lang w:eastAsia="ar-SA"/>
    </w:rPr>
  </w:style>
  <w:style w:type="table" w:customStyle="1" w:styleId="1ffff0">
    <w:name w:val="Сетка таблицы1"/>
    <w:basedOn w:val="a2"/>
    <w:next w:val="ac"/>
    <w:uiPriority w:val="59"/>
    <w:rsid w:val="0009337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0">
    <w:name w:val="Сетка таблицы2"/>
    <w:basedOn w:val="a2"/>
    <w:next w:val="ac"/>
    <w:uiPriority w:val="59"/>
    <w:rsid w:val="0009337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4">
    <w:name w:val="Сетка таблицы3"/>
    <w:basedOn w:val="a2"/>
    <w:next w:val="ac"/>
    <w:uiPriority w:val="99"/>
    <w:rsid w:val="0009337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bodytext11">
    <w:name w:val="label_body_text_11"/>
    <w:rsid w:val="00093374"/>
    <w:rPr>
      <w:color w:val="0000FF"/>
      <w:sz w:val="20"/>
      <w:szCs w:val="20"/>
    </w:rPr>
  </w:style>
  <w:style w:type="character" w:customStyle="1" w:styleId="ConsPlusNonformat0">
    <w:name w:val="ConsPlusNonformat Знак"/>
    <w:link w:val="ConsPlusNonformat"/>
    <w:uiPriority w:val="99"/>
    <w:locked/>
    <w:rsid w:val="00D711A6"/>
    <w:rPr>
      <w:rFonts w:ascii="Courier New" w:eastAsia="Times New Roman" w:hAnsi="Courier New" w:cs="Courier New"/>
      <w:sz w:val="20"/>
      <w:szCs w:val="20"/>
      <w:lang w:eastAsia="ru-RU"/>
    </w:rPr>
  </w:style>
  <w:style w:type="paragraph" w:customStyle="1" w:styleId="section2">
    <w:name w:val="section2"/>
    <w:basedOn w:val="a0"/>
    <w:rsid w:val="00D711A6"/>
    <w:pPr>
      <w:spacing w:before="240" w:after="100"/>
      <w:ind w:firstLine="225"/>
    </w:pPr>
    <w:rPr>
      <w:rFonts w:ascii="Verdana" w:eastAsia="Calibri" w:hAnsi="Verdana"/>
      <w:color w:val="000000"/>
      <w:sz w:val="16"/>
      <w:szCs w:val="16"/>
      <w:lang w:eastAsia="ar-SA"/>
    </w:rPr>
  </w:style>
  <w:style w:type="character" w:customStyle="1" w:styleId="highlighthighlightactive">
    <w:name w:val="highlight highlight_active"/>
    <w:basedOn w:val="a1"/>
    <w:rsid w:val="00D711A6"/>
  </w:style>
  <w:style w:type="numbering" w:customStyle="1" w:styleId="1ffff1">
    <w:name w:val="Нет списка1"/>
    <w:next w:val="a3"/>
    <w:uiPriority w:val="99"/>
    <w:semiHidden/>
    <w:rsid w:val="003B4FB2"/>
  </w:style>
  <w:style w:type="table" w:customStyle="1" w:styleId="4e">
    <w:name w:val="Сетка таблицы4"/>
    <w:basedOn w:val="a2"/>
    <w:next w:val="ac"/>
    <w:rsid w:val="003B4F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Без интервала Знак"/>
    <w:link w:val="af4"/>
    <w:uiPriority w:val="1"/>
    <w:locked/>
    <w:rsid w:val="00B85F65"/>
    <w:rPr>
      <w:rFonts w:ascii="Times New Roman" w:eastAsia="Times New Roman" w:hAnsi="Times New Roman" w:cs="Times New Roman"/>
      <w:sz w:val="24"/>
      <w:szCs w:val="24"/>
      <w:lang w:eastAsia="ru-RU"/>
    </w:rPr>
  </w:style>
  <w:style w:type="paragraph" w:styleId="2fff1">
    <w:name w:val="Quote"/>
    <w:basedOn w:val="a0"/>
    <w:next w:val="a0"/>
    <w:link w:val="2fff2"/>
    <w:uiPriority w:val="29"/>
    <w:qFormat/>
    <w:rsid w:val="00B85F65"/>
    <w:pPr>
      <w:ind w:firstLine="709"/>
      <w:jc w:val="both"/>
    </w:pPr>
    <w:rPr>
      <w:i/>
      <w:iCs/>
      <w:sz w:val="28"/>
      <w:szCs w:val="22"/>
    </w:rPr>
  </w:style>
  <w:style w:type="character" w:customStyle="1" w:styleId="2fff2">
    <w:name w:val="Цитата 2 Знак"/>
    <w:basedOn w:val="a1"/>
    <w:link w:val="2fff1"/>
    <w:uiPriority w:val="29"/>
    <w:rsid w:val="00B85F65"/>
    <w:rPr>
      <w:rFonts w:ascii="Times New Roman" w:eastAsia="Times New Roman" w:hAnsi="Times New Roman" w:cs="Times New Roman"/>
      <w:i/>
      <w:iCs/>
      <w:sz w:val="28"/>
      <w:lang w:eastAsia="ru-RU"/>
    </w:rPr>
  </w:style>
  <w:style w:type="paragraph" w:styleId="affffffc">
    <w:name w:val="Intense Quote"/>
    <w:basedOn w:val="a0"/>
    <w:next w:val="a0"/>
    <w:link w:val="affffffd"/>
    <w:uiPriority w:val="30"/>
    <w:qFormat/>
    <w:rsid w:val="00B85F65"/>
    <w:pPr>
      <w:pBdr>
        <w:top w:val="single" w:sz="4" w:space="10" w:color="auto"/>
        <w:bottom w:val="single" w:sz="4" w:space="10" w:color="auto"/>
      </w:pBdr>
      <w:spacing w:before="240" w:after="240" w:line="300" w:lineRule="auto"/>
      <w:ind w:left="1152" w:right="1152" w:firstLine="709"/>
      <w:jc w:val="both"/>
    </w:pPr>
    <w:rPr>
      <w:i/>
      <w:iCs/>
      <w:sz w:val="28"/>
      <w:szCs w:val="22"/>
    </w:rPr>
  </w:style>
  <w:style w:type="character" w:customStyle="1" w:styleId="affffffd">
    <w:name w:val="Выделенная цитата Знак"/>
    <w:basedOn w:val="a1"/>
    <w:link w:val="affffffc"/>
    <w:uiPriority w:val="30"/>
    <w:rsid w:val="00B85F65"/>
    <w:rPr>
      <w:rFonts w:ascii="Times New Roman" w:eastAsia="Times New Roman" w:hAnsi="Times New Roman" w:cs="Times New Roman"/>
      <w:i/>
      <w:iCs/>
      <w:sz w:val="28"/>
      <w:lang w:eastAsia="ru-RU"/>
    </w:rPr>
  </w:style>
  <w:style w:type="paragraph" w:customStyle="1" w:styleId="a30">
    <w:name w:val="a3"/>
    <w:basedOn w:val="a0"/>
    <w:uiPriority w:val="99"/>
    <w:rsid w:val="00B85F65"/>
    <w:pPr>
      <w:spacing w:before="64" w:after="64"/>
    </w:pPr>
    <w:rPr>
      <w:rFonts w:ascii="Arial" w:hAnsi="Arial" w:cs="Arial"/>
      <w:color w:val="000000"/>
      <w:sz w:val="20"/>
      <w:szCs w:val="20"/>
    </w:rPr>
  </w:style>
  <w:style w:type="character" w:customStyle="1" w:styleId="affffffe">
    <w:name w:val="Таб_текст Знак"/>
    <w:link w:val="afffffff"/>
    <w:locked/>
    <w:rsid w:val="00B85F65"/>
    <w:rPr>
      <w:sz w:val="24"/>
    </w:rPr>
  </w:style>
  <w:style w:type="paragraph" w:customStyle="1" w:styleId="afffffff">
    <w:name w:val="Таб_текст"/>
    <w:basedOn w:val="af4"/>
    <w:link w:val="affffffe"/>
    <w:qFormat/>
    <w:rsid w:val="00B85F65"/>
    <w:rPr>
      <w:rFonts w:asciiTheme="minorHAnsi" w:eastAsiaTheme="minorHAnsi" w:hAnsiTheme="minorHAnsi" w:cstheme="minorBidi"/>
      <w:szCs w:val="22"/>
      <w:lang w:eastAsia="en-US"/>
    </w:rPr>
  </w:style>
  <w:style w:type="character" w:customStyle="1" w:styleId="afffffff0">
    <w:name w:val="Таб_заг Знак"/>
    <w:link w:val="afffffff1"/>
    <w:locked/>
    <w:rsid w:val="00B85F65"/>
    <w:rPr>
      <w:sz w:val="24"/>
    </w:rPr>
  </w:style>
  <w:style w:type="paragraph" w:customStyle="1" w:styleId="afffffff1">
    <w:name w:val="Таб_заг"/>
    <w:basedOn w:val="af4"/>
    <w:link w:val="afffffff0"/>
    <w:qFormat/>
    <w:rsid w:val="00B85F65"/>
    <w:pPr>
      <w:jc w:val="center"/>
    </w:pPr>
    <w:rPr>
      <w:rFonts w:asciiTheme="minorHAnsi" w:eastAsiaTheme="minorHAnsi" w:hAnsiTheme="minorHAnsi" w:cstheme="minorBidi"/>
      <w:szCs w:val="22"/>
      <w:lang w:eastAsia="en-US"/>
    </w:rPr>
  </w:style>
  <w:style w:type="character" w:customStyle="1" w:styleId="QuoteChar">
    <w:name w:val="Quote Char"/>
    <w:link w:val="21f5"/>
    <w:uiPriority w:val="99"/>
    <w:locked/>
    <w:rsid w:val="00B85F65"/>
    <w:rPr>
      <w:i/>
      <w:color w:val="000000"/>
    </w:rPr>
  </w:style>
  <w:style w:type="paragraph" w:customStyle="1" w:styleId="21f5">
    <w:name w:val="Цитата 21"/>
    <w:basedOn w:val="a0"/>
    <w:next w:val="a0"/>
    <w:link w:val="QuoteChar"/>
    <w:uiPriority w:val="99"/>
    <w:rsid w:val="00B85F65"/>
    <w:pPr>
      <w:spacing w:after="200" w:line="276" w:lineRule="auto"/>
      <w:ind w:firstLine="709"/>
      <w:jc w:val="both"/>
    </w:pPr>
    <w:rPr>
      <w:rFonts w:asciiTheme="minorHAnsi" w:eastAsiaTheme="minorHAnsi" w:hAnsiTheme="minorHAnsi" w:cstheme="minorBidi"/>
      <w:i/>
      <w:color w:val="000000"/>
      <w:sz w:val="22"/>
      <w:szCs w:val="22"/>
      <w:lang w:eastAsia="en-US"/>
    </w:rPr>
  </w:style>
  <w:style w:type="paragraph" w:customStyle="1" w:styleId="81a">
    <w:name w:val="Заголовок 81"/>
    <w:basedOn w:val="a0"/>
    <w:next w:val="a0"/>
    <w:uiPriority w:val="9"/>
    <w:qFormat/>
    <w:rsid w:val="00B85F65"/>
    <w:pPr>
      <w:ind w:firstLine="709"/>
      <w:jc w:val="both"/>
      <w:outlineLvl w:val="7"/>
    </w:pPr>
    <w:rPr>
      <w:b/>
      <w:bCs/>
      <w:color w:val="7F7F7F"/>
      <w:sz w:val="20"/>
      <w:szCs w:val="20"/>
    </w:rPr>
  </w:style>
  <w:style w:type="character" w:styleId="afffffff2">
    <w:name w:val="Subtle Emphasis"/>
    <w:uiPriority w:val="19"/>
    <w:qFormat/>
    <w:rsid w:val="00B85F65"/>
    <w:rPr>
      <w:i/>
      <w:iCs/>
    </w:rPr>
  </w:style>
  <w:style w:type="character" w:styleId="afffffff3">
    <w:name w:val="Intense Emphasis"/>
    <w:uiPriority w:val="21"/>
    <w:qFormat/>
    <w:rsid w:val="00B85F65"/>
    <w:rPr>
      <w:b/>
      <w:bCs/>
      <w:i/>
      <w:iCs/>
    </w:rPr>
  </w:style>
  <w:style w:type="character" w:styleId="afffffff4">
    <w:name w:val="Subtle Reference"/>
    <w:uiPriority w:val="31"/>
    <w:qFormat/>
    <w:rsid w:val="00B85F65"/>
    <w:rPr>
      <w:smallCaps/>
    </w:rPr>
  </w:style>
  <w:style w:type="character" w:styleId="afffffff5">
    <w:name w:val="Intense Reference"/>
    <w:uiPriority w:val="32"/>
    <w:qFormat/>
    <w:rsid w:val="00B85F65"/>
    <w:rPr>
      <w:b/>
      <w:bCs/>
      <w:smallCaps/>
    </w:rPr>
  </w:style>
  <w:style w:type="character" w:styleId="afffffff6">
    <w:name w:val="Book Title"/>
    <w:uiPriority w:val="33"/>
    <w:qFormat/>
    <w:rsid w:val="00B85F65"/>
    <w:rPr>
      <w:i/>
      <w:iCs/>
      <w:smallCaps/>
      <w:spacing w:val="5"/>
    </w:rPr>
  </w:style>
  <w:style w:type="paragraph" w:customStyle="1" w:styleId="afffffff7">
    <w:name w:val="Основной"/>
    <w:basedOn w:val="a0"/>
    <w:uiPriority w:val="99"/>
    <w:rsid w:val="00B85F65"/>
    <w:pPr>
      <w:widowControl w:val="0"/>
      <w:ind w:firstLine="720"/>
      <w:jc w:val="both"/>
    </w:pPr>
    <w:rPr>
      <w:sz w:val="28"/>
      <w:szCs w:val="28"/>
    </w:rPr>
  </w:style>
  <w:style w:type="paragraph" w:customStyle="1" w:styleId="TableContents">
    <w:name w:val="Table Contents"/>
    <w:basedOn w:val="a0"/>
    <w:uiPriority w:val="99"/>
    <w:rsid w:val="00B85F65"/>
    <w:pPr>
      <w:widowControl w:val="0"/>
    </w:pPr>
    <w:rPr>
      <w:lang w:eastAsia="ar-SA"/>
    </w:rPr>
  </w:style>
  <w:style w:type="paragraph" w:customStyle="1" w:styleId="style12">
    <w:name w:val="style12"/>
    <w:basedOn w:val="a0"/>
    <w:uiPriority w:val="99"/>
    <w:rsid w:val="00B85F65"/>
    <w:pPr>
      <w:spacing w:before="24" w:after="24"/>
    </w:pPr>
  </w:style>
  <w:style w:type="paragraph" w:customStyle="1" w:styleId="style40">
    <w:name w:val="style4"/>
    <w:basedOn w:val="a0"/>
    <w:uiPriority w:val="99"/>
    <w:rsid w:val="00B85F65"/>
    <w:pPr>
      <w:spacing w:before="24" w:after="24"/>
    </w:pPr>
  </w:style>
  <w:style w:type="paragraph" w:customStyle="1" w:styleId="21f6">
    <w:name w:val="Основной текст 21"/>
    <w:basedOn w:val="a0"/>
    <w:qFormat/>
    <w:rsid w:val="00B85F65"/>
    <w:pPr>
      <w:widowControl w:val="0"/>
      <w:suppressAutoHyphens/>
      <w:spacing w:after="120" w:line="480" w:lineRule="auto"/>
    </w:pPr>
    <w:rPr>
      <w:rFonts w:eastAsia="Lucida Sans Unicode" w:cs="Tahoma"/>
      <w:sz w:val="28"/>
      <w:lang w:bidi="ru-RU"/>
    </w:rPr>
  </w:style>
  <w:style w:type="character" w:customStyle="1" w:styleId="afffffff8">
    <w:name w:val="Символ сноски"/>
    <w:uiPriority w:val="99"/>
    <w:rsid w:val="00B85F65"/>
    <w:rPr>
      <w:rFonts w:ascii="Verdana" w:hAnsi="Verdana" w:cs="Verdana"/>
      <w:sz w:val="18"/>
      <w:szCs w:val="18"/>
      <w:vertAlign w:val="superscript"/>
    </w:rPr>
  </w:style>
  <w:style w:type="character" w:customStyle="1" w:styleId="b-serp-urlitem1">
    <w:name w:val="b-serp-url__item1"/>
    <w:uiPriority w:val="99"/>
    <w:rsid w:val="00B85F65"/>
  </w:style>
  <w:style w:type="paragraph" w:customStyle="1" w:styleId="afffffff9">
    <w:name w:val="Отчетный"/>
    <w:basedOn w:val="a0"/>
    <w:rsid w:val="00B85F65"/>
    <w:pPr>
      <w:spacing w:after="120" w:line="360" w:lineRule="auto"/>
      <w:ind w:firstLine="720"/>
      <w:jc w:val="both"/>
    </w:pPr>
    <w:rPr>
      <w:sz w:val="26"/>
      <w:szCs w:val="20"/>
    </w:rPr>
  </w:style>
  <w:style w:type="character" w:styleId="HTML2">
    <w:name w:val="HTML Cite"/>
    <w:uiPriority w:val="99"/>
    <w:unhideWhenUsed/>
    <w:rsid w:val="00B85F65"/>
    <w:rPr>
      <w:i w:val="0"/>
      <w:iCs w:val="0"/>
      <w:color w:val="009933"/>
    </w:rPr>
  </w:style>
  <w:style w:type="paragraph" w:customStyle="1" w:styleId="a">
    <w:name w:val="АсписокГаля"/>
    <w:basedOn w:val="a0"/>
    <w:uiPriority w:val="99"/>
    <w:qFormat/>
    <w:rsid w:val="00B85F65"/>
    <w:pPr>
      <w:numPr>
        <w:numId w:val="6"/>
      </w:numPr>
      <w:autoSpaceDE w:val="0"/>
      <w:autoSpaceDN w:val="0"/>
      <w:adjustRightInd w:val="0"/>
      <w:jc w:val="both"/>
    </w:pPr>
    <w:rPr>
      <w:bCs/>
      <w:sz w:val="28"/>
      <w:szCs w:val="28"/>
    </w:rPr>
  </w:style>
  <w:style w:type="paragraph" w:customStyle="1" w:styleId="ListParagraph1">
    <w:name w:val="List Paragraph1"/>
    <w:basedOn w:val="a0"/>
    <w:uiPriority w:val="99"/>
    <w:rsid w:val="00B85F65"/>
    <w:pPr>
      <w:spacing w:after="200" w:line="276" w:lineRule="auto"/>
      <w:ind w:left="720"/>
      <w:contextualSpacing/>
    </w:pPr>
    <w:rPr>
      <w:rFonts w:ascii="Calibri" w:hAnsi="Calibri"/>
      <w:sz w:val="22"/>
      <w:szCs w:val="22"/>
      <w:lang w:eastAsia="en-US"/>
    </w:rPr>
  </w:style>
  <w:style w:type="character" w:customStyle="1" w:styleId="afffffffa">
    <w:name w:val="Таблица текст Знак"/>
    <w:link w:val="afffffffb"/>
    <w:uiPriority w:val="99"/>
    <w:locked/>
    <w:rsid w:val="00B85F65"/>
    <w:rPr>
      <w:sz w:val="24"/>
    </w:rPr>
  </w:style>
  <w:style w:type="paragraph" w:customStyle="1" w:styleId="afffffffb">
    <w:name w:val="Таблица текст"/>
    <w:basedOn w:val="a0"/>
    <w:link w:val="afffffffa"/>
    <w:uiPriority w:val="99"/>
    <w:rsid w:val="00B85F65"/>
    <w:pPr>
      <w:spacing w:before="40" w:after="40"/>
      <w:ind w:left="57" w:right="57"/>
    </w:pPr>
    <w:rPr>
      <w:rFonts w:asciiTheme="minorHAnsi" w:eastAsiaTheme="minorHAnsi" w:hAnsiTheme="minorHAnsi" w:cstheme="minorBidi"/>
      <w:szCs w:val="22"/>
      <w:lang w:eastAsia="en-US"/>
    </w:rPr>
  </w:style>
  <w:style w:type="paragraph" w:customStyle="1" w:styleId="Standard">
    <w:name w:val="Standard"/>
    <w:qFormat/>
    <w:rsid w:val="00B85F65"/>
    <w:pPr>
      <w:widowControl w:val="0"/>
      <w:suppressAutoHyphens/>
      <w:autoSpaceDN w:val="0"/>
      <w:spacing w:after="0" w:line="240" w:lineRule="auto"/>
    </w:pPr>
    <w:rPr>
      <w:rFonts w:ascii="Arial" w:eastAsia="Times New Roman" w:hAnsi="Arial" w:cs="Tahoma"/>
      <w:kern w:val="3"/>
      <w:sz w:val="24"/>
      <w:szCs w:val="24"/>
      <w:lang w:eastAsia="ru-RU"/>
    </w:rPr>
  </w:style>
  <w:style w:type="paragraph" w:customStyle="1" w:styleId="afffffffc">
    <w:name w:val="Глава"/>
    <w:basedOn w:val="a0"/>
    <w:uiPriority w:val="99"/>
    <w:rsid w:val="00B85F65"/>
    <w:pPr>
      <w:widowControl w:val="0"/>
      <w:suppressAutoHyphens/>
      <w:autoSpaceDE w:val="0"/>
      <w:spacing w:after="170" w:line="300" w:lineRule="atLeast"/>
      <w:jc w:val="center"/>
    </w:pPr>
    <w:rPr>
      <w:b/>
      <w:bCs/>
      <w:color w:val="980000"/>
      <w:kern w:val="2"/>
      <w:sz w:val="30"/>
      <w:szCs w:val="30"/>
      <w:lang w:val="en-US" w:eastAsia="ar-SA"/>
    </w:rPr>
  </w:style>
  <w:style w:type="paragraph" w:customStyle="1" w:styleId="afffffffd">
    <w:name w:val="Стиль"/>
    <w:rsid w:val="00B85F65"/>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xl148">
    <w:name w:val="xl148"/>
    <w:basedOn w:val="a0"/>
    <w:rsid w:val="00B85F65"/>
    <w:pPr>
      <w:pBdr>
        <w:top w:val="single" w:sz="4" w:space="0" w:color="auto"/>
        <w:left w:val="single" w:sz="4" w:space="0" w:color="auto"/>
      </w:pBdr>
      <w:spacing w:before="100" w:beforeAutospacing="1" w:after="100" w:afterAutospacing="1"/>
      <w:jc w:val="center"/>
    </w:pPr>
  </w:style>
  <w:style w:type="paragraph" w:customStyle="1" w:styleId="xl149">
    <w:name w:val="xl149"/>
    <w:basedOn w:val="a0"/>
    <w:rsid w:val="00B85F65"/>
    <w:pPr>
      <w:pBdr>
        <w:top w:val="single" w:sz="4" w:space="0" w:color="auto"/>
        <w:right w:val="single" w:sz="4" w:space="0" w:color="auto"/>
      </w:pBdr>
      <w:spacing w:before="100" w:beforeAutospacing="1" w:after="100" w:afterAutospacing="1"/>
      <w:jc w:val="center"/>
    </w:pPr>
  </w:style>
  <w:style w:type="paragraph" w:customStyle="1" w:styleId="xl150">
    <w:name w:val="xl150"/>
    <w:basedOn w:val="a0"/>
    <w:rsid w:val="00B85F65"/>
    <w:pPr>
      <w:pBdr>
        <w:left w:val="single" w:sz="4" w:space="0" w:color="auto"/>
        <w:bottom w:val="single" w:sz="4" w:space="0" w:color="auto"/>
      </w:pBdr>
      <w:spacing w:before="100" w:beforeAutospacing="1" w:after="100" w:afterAutospacing="1"/>
      <w:jc w:val="center"/>
    </w:pPr>
  </w:style>
  <w:style w:type="paragraph" w:customStyle="1" w:styleId="xl151">
    <w:name w:val="xl151"/>
    <w:basedOn w:val="a0"/>
    <w:rsid w:val="00B85F65"/>
    <w:pPr>
      <w:pBdr>
        <w:bottom w:val="single" w:sz="4" w:space="0" w:color="auto"/>
        <w:right w:val="single" w:sz="4" w:space="0" w:color="auto"/>
      </w:pBdr>
      <w:spacing w:before="100" w:beforeAutospacing="1" w:after="100" w:afterAutospacing="1"/>
      <w:jc w:val="center"/>
    </w:pPr>
  </w:style>
  <w:style w:type="paragraph" w:customStyle="1" w:styleId="xl152">
    <w:name w:val="xl152"/>
    <w:basedOn w:val="a0"/>
    <w:rsid w:val="00B85F6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3">
    <w:name w:val="xl153"/>
    <w:basedOn w:val="a0"/>
    <w:rsid w:val="00B85F65"/>
    <w:pPr>
      <w:pBdr>
        <w:left w:val="single" w:sz="4" w:space="0" w:color="auto"/>
        <w:right w:val="single" w:sz="4" w:space="0" w:color="auto"/>
      </w:pBdr>
      <w:spacing w:before="100" w:beforeAutospacing="1" w:after="100" w:afterAutospacing="1"/>
      <w:jc w:val="center"/>
    </w:pPr>
  </w:style>
  <w:style w:type="paragraph" w:customStyle="1" w:styleId="xl154">
    <w:name w:val="xl154"/>
    <w:basedOn w:val="a0"/>
    <w:rsid w:val="00B85F6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55">
    <w:name w:val="xl155"/>
    <w:basedOn w:val="a0"/>
    <w:rsid w:val="00B85F6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6">
    <w:name w:val="xl156"/>
    <w:basedOn w:val="a0"/>
    <w:rsid w:val="00B85F65"/>
    <w:pPr>
      <w:pBdr>
        <w:left w:val="single" w:sz="4" w:space="0" w:color="auto"/>
        <w:bottom w:val="single" w:sz="4" w:space="0" w:color="auto"/>
        <w:right w:val="single" w:sz="4" w:space="0" w:color="auto"/>
      </w:pBdr>
      <w:spacing w:before="100" w:beforeAutospacing="1" w:after="100" w:afterAutospacing="1"/>
    </w:pPr>
  </w:style>
  <w:style w:type="paragraph" w:customStyle="1" w:styleId="xl157">
    <w:name w:val="xl157"/>
    <w:basedOn w:val="a0"/>
    <w:rsid w:val="00B85F6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58">
    <w:name w:val="xl158"/>
    <w:basedOn w:val="a0"/>
    <w:rsid w:val="00B85F65"/>
    <w:pPr>
      <w:pBdr>
        <w:top w:val="single" w:sz="4" w:space="0" w:color="auto"/>
        <w:bottom w:val="single" w:sz="4" w:space="0" w:color="auto"/>
      </w:pBdr>
      <w:spacing w:before="100" w:beforeAutospacing="1" w:after="100" w:afterAutospacing="1"/>
      <w:jc w:val="center"/>
    </w:pPr>
  </w:style>
  <w:style w:type="paragraph" w:customStyle="1" w:styleId="xl159">
    <w:name w:val="xl159"/>
    <w:basedOn w:val="a0"/>
    <w:rsid w:val="00B85F6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0"/>
    <w:uiPriority w:val="99"/>
    <w:rsid w:val="00B85F65"/>
    <w:pPr>
      <w:spacing w:before="100" w:beforeAutospacing="1" w:after="100" w:afterAutospacing="1"/>
    </w:pPr>
    <w:rPr>
      <w:rFonts w:ascii="Tahoma" w:hAnsi="Tahoma"/>
      <w:sz w:val="20"/>
      <w:szCs w:val="20"/>
      <w:lang w:val="en-US" w:eastAsia="en-US"/>
    </w:rPr>
  </w:style>
  <w:style w:type="paragraph" w:customStyle="1" w:styleId="default0">
    <w:name w:val="default"/>
    <w:basedOn w:val="a0"/>
    <w:uiPriority w:val="99"/>
    <w:rsid w:val="00B85F65"/>
    <w:pPr>
      <w:spacing w:before="100" w:beforeAutospacing="1" w:after="100" w:afterAutospacing="1"/>
    </w:pPr>
  </w:style>
  <w:style w:type="paragraph" w:customStyle="1" w:styleId="TableParagraph">
    <w:name w:val="Table Paragraph"/>
    <w:basedOn w:val="a0"/>
    <w:uiPriority w:val="99"/>
    <w:rsid w:val="00B85F65"/>
    <w:pPr>
      <w:widowControl w:val="0"/>
      <w:suppressAutoHyphens/>
    </w:pPr>
    <w:rPr>
      <w:rFonts w:eastAsia="SimSun" w:cs="Mangal"/>
      <w:kern w:val="2"/>
      <w:lang w:eastAsia="hi-IN" w:bidi="hi-IN"/>
    </w:rPr>
  </w:style>
  <w:style w:type="character" w:customStyle="1" w:styleId="FooterChar2">
    <w:name w:val="Footer Char2"/>
    <w:aliases w:val="Знак Char"/>
    <w:uiPriority w:val="99"/>
    <w:semiHidden/>
    <w:locked/>
    <w:rsid w:val="00B85F65"/>
    <w:rPr>
      <w:rFonts w:ascii="Times New Roman" w:hAnsi="Times New Roman" w:cs="Times New Roman" w:hint="default"/>
      <w:sz w:val="20"/>
      <w:szCs w:val="20"/>
    </w:rPr>
  </w:style>
  <w:style w:type="character" w:customStyle="1" w:styleId="FontStyle21">
    <w:name w:val="Font Style21"/>
    <w:uiPriority w:val="99"/>
    <w:rsid w:val="00B85F65"/>
    <w:rPr>
      <w:rFonts w:ascii="Times New Roman" w:hAnsi="Times New Roman" w:cs="Times New Roman" w:hint="default"/>
      <w:sz w:val="26"/>
    </w:rPr>
  </w:style>
  <w:style w:type="numbering" w:customStyle="1" w:styleId="30">
    <w:name w:val="Уровень 3"/>
    <w:rsid w:val="00B85F65"/>
    <w:pPr>
      <w:numPr>
        <w:numId w:val="7"/>
      </w:numPr>
    </w:pPr>
  </w:style>
  <w:style w:type="table" w:customStyle="1" w:styleId="21f7">
    <w:name w:val="Сетка таблицы21"/>
    <w:basedOn w:val="a2"/>
    <w:uiPriority w:val="59"/>
    <w:rsid w:val="00B85F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0"/>
    <w:rsid w:val="00B85F65"/>
    <w:pPr>
      <w:spacing w:before="100" w:beforeAutospacing="1" w:after="100" w:afterAutospacing="1"/>
    </w:pPr>
  </w:style>
  <w:style w:type="character" w:customStyle="1" w:styleId="1ffff2">
    <w:name w:val="Текст концевой сноски Знак1"/>
    <w:basedOn w:val="a1"/>
    <w:semiHidden/>
    <w:rsid w:val="00B85F65"/>
  </w:style>
  <w:style w:type="character" w:customStyle="1" w:styleId="1ffff3">
    <w:name w:val="Красная строка Знак1"/>
    <w:basedOn w:val="af8"/>
    <w:uiPriority w:val="99"/>
    <w:semiHidden/>
    <w:rsid w:val="00B85F65"/>
    <w:rPr>
      <w:rFonts w:ascii="Times New Roman" w:eastAsia="Times New Roman" w:hAnsi="Times New Roman" w:cs="Times New Roman"/>
      <w:sz w:val="28"/>
      <w:szCs w:val="24"/>
      <w:lang w:eastAsia="ru-RU"/>
    </w:rPr>
  </w:style>
  <w:style w:type="character" w:customStyle="1" w:styleId="21f8">
    <w:name w:val="Основной текст 2 Знак1"/>
    <w:basedOn w:val="a1"/>
    <w:rsid w:val="00B85F65"/>
  </w:style>
  <w:style w:type="character" w:customStyle="1" w:styleId="31a">
    <w:name w:val="Основной текст 3 Знак1"/>
    <w:basedOn w:val="a1"/>
    <w:rsid w:val="00B85F65"/>
    <w:rPr>
      <w:sz w:val="16"/>
      <w:szCs w:val="16"/>
    </w:rPr>
  </w:style>
  <w:style w:type="character" w:customStyle="1" w:styleId="31b">
    <w:name w:val="Основной текст с отступом 3 Знак1"/>
    <w:basedOn w:val="a1"/>
    <w:uiPriority w:val="99"/>
    <w:semiHidden/>
    <w:rsid w:val="00B85F65"/>
    <w:rPr>
      <w:sz w:val="16"/>
      <w:szCs w:val="16"/>
    </w:rPr>
  </w:style>
  <w:style w:type="character" w:customStyle="1" w:styleId="1ffff4">
    <w:name w:val="Схема документа Знак1"/>
    <w:basedOn w:val="a1"/>
    <w:rsid w:val="00B85F65"/>
    <w:rPr>
      <w:rFonts w:ascii="Tahoma" w:hAnsi="Tahoma" w:cs="Tahoma"/>
      <w:sz w:val="16"/>
      <w:szCs w:val="16"/>
    </w:rPr>
  </w:style>
  <w:style w:type="paragraph" w:customStyle="1" w:styleId="Style6">
    <w:name w:val="Style6"/>
    <w:basedOn w:val="a0"/>
    <w:uiPriority w:val="99"/>
    <w:qFormat/>
    <w:rsid w:val="00B85F65"/>
    <w:pPr>
      <w:widowControl w:val="0"/>
      <w:autoSpaceDE w:val="0"/>
      <w:autoSpaceDN w:val="0"/>
      <w:adjustRightInd w:val="0"/>
    </w:pPr>
  </w:style>
  <w:style w:type="paragraph" w:customStyle="1" w:styleId="Style5">
    <w:name w:val="Style5"/>
    <w:basedOn w:val="a0"/>
    <w:uiPriority w:val="99"/>
    <w:qFormat/>
    <w:rsid w:val="00B85F65"/>
    <w:pPr>
      <w:widowControl w:val="0"/>
      <w:autoSpaceDE w:val="0"/>
      <w:autoSpaceDN w:val="0"/>
      <w:adjustRightInd w:val="0"/>
      <w:spacing w:line="322" w:lineRule="exact"/>
      <w:ind w:firstLine="706"/>
      <w:jc w:val="both"/>
    </w:pPr>
  </w:style>
  <w:style w:type="paragraph" w:customStyle="1" w:styleId="2fff3">
    <w:name w:val="Знак2 Знак Знак Знак Знак Знак Знак Знак Знак Знак Знак Знак Знак Знак Знак Знак"/>
    <w:basedOn w:val="a0"/>
    <w:qFormat/>
    <w:rsid w:val="00B85F65"/>
    <w:pPr>
      <w:spacing w:before="100" w:beforeAutospacing="1" w:after="100" w:afterAutospacing="1"/>
    </w:pPr>
    <w:rPr>
      <w:rFonts w:ascii="Tahoma" w:hAnsi="Tahoma"/>
      <w:sz w:val="20"/>
      <w:szCs w:val="20"/>
      <w:lang w:val="en-US" w:eastAsia="en-US"/>
    </w:rPr>
  </w:style>
  <w:style w:type="paragraph" w:customStyle="1" w:styleId="Style13">
    <w:name w:val="Style13"/>
    <w:basedOn w:val="a0"/>
    <w:uiPriority w:val="99"/>
    <w:qFormat/>
    <w:rsid w:val="00B85F65"/>
    <w:pPr>
      <w:widowControl w:val="0"/>
      <w:autoSpaceDE w:val="0"/>
      <w:autoSpaceDN w:val="0"/>
      <w:adjustRightInd w:val="0"/>
      <w:spacing w:line="326" w:lineRule="exact"/>
      <w:jc w:val="both"/>
    </w:pPr>
  </w:style>
  <w:style w:type="character" w:customStyle="1" w:styleId="1ffff5">
    <w:name w:val="Верхний колонтитул Знак1"/>
    <w:semiHidden/>
    <w:rsid w:val="00B85F65"/>
  </w:style>
  <w:style w:type="character" w:customStyle="1" w:styleId="1ffff6">
    <w:name w:val="Текст выноски Знак1"/>
    <w:basedOn w:val="a1"/>
    <w:uiPriority w:val="99"/>
    <w:rsid w:val="00B85F65"/>
    <w:rPr>
      <w:rFonts w:ascii="Tahoma" w:hAnsi="Tahoma" w:cs="Tahoma"/>
      <w:sz w:val="16"/>
      <w:szCs w:val="16"/>
    </w:rPr>
  </w:style>
  <w:style w:type="character" w:customStyle="1" w:styleId="FontStyle22">
    <w:name w:val="Font Style22"/>
    <w:rsid w:val="00B85F65"/>
    <w:rPr>
      <w:rFonts w:ascii="Times New Roman" w:hAnsi="Times New Roman" w:cs="Times New Roman" w:hint="default"/>
      <w:color w:val="000000"/>
      <w:sz w:val="26"/>
      <w:szCs w:val="26"/>
    </w:rPr>
  </w:style>
  <w:style w:type="character" w:customStyle="1" w:styleId="FontStyle29">
    <w:name w:val="Font Style29"/>
    <w:rsid w:val="00B85F65"/>
    <w:rPr>
      <w:rFonts w:ascii="Times New Roman" w:hAnsi="Times New Roman" w:cs="Times New Roman" w:hint="default"/>
      <w:color w:val="000000"/>
      <w:sz w:val="26"/>
      <w:szCs w:val="26"/>
    </w:rPr>
  </w:style>
  <w:style w:type="character" w:customStyle="1" w:styleId="FontStyle18">
    <w:name w:val="Font Style18"/>
    <w:uiPriority w:val="99"/>
    <w:rsid w:val="00B85F65"/>
    <w:rPr>
      <w:rFonts w:ascii="Times New Roman" w:hAnsi="Times New Roman" w:cs="Times New Roman" w:hint="default"/>
      <w:color w:val="000000"/>
      <w:sz w:val="26"/>
      <w:szCs w:val="26"/>
    </w:rPr>
  </w:style>
  <w:style w:type="character" w:customStyle="1" w:styleId="NoSpacingChar">
    <w:name w:val="No Spacing Char"/>
    <w:link w:val="1c"/>
    <w:locked/>
    <w:rsid w:val="00B85F65"/>
    <w:rPr>
      <w:rFonts w:ascii="Calibri" w:eastAsia="Times New Roman" w:hAnsi="Calibri" w:cs="Times New Roman"/>
    </w:rPr>
  </w:style>
  <w:style w:type="paragraph" w:customStyle="1" w:styleId="consplustitle1">
    <w:name w:val="consplustitle"/>
    <w:basedOn w:val="a0"/>
    <w:uiPriority w:val="99"/>
    <w:qFormat/>
    <w:rsid w:val="00B85F65"/>
    <w:pPr>
      <w:spacing w:before="75" w:after="75"/>
      <w:contextualSpacing/>
    </w:pPr>
    <w:rPr>
      <w:rFonts w:ascii="Arial" w:hAnsi="Arial" w:cs="Arial"/>
      <w:color w:val="000000"/>
      <w:sz w:val="20"/>
      <w:szCs w:val="20"/>
    </w:rPr>
  </w:style>
  <w:style w:type="paragraph" w:customStyle="1" w:styleId="22a">
    <w:name w:val="Знак2 Знак Знак Знак Знак Знак Знак Знак Знак Знак Знак Знак Знак Знак Знак Знак2"/>
    <w:basedOn w:val="a0"/>
    <w:uiPriority w:val="99"/>
    <w:qFormat/>
    <w:rsid w:val="00B85F65"/>
    <w:pPr>
      <w:spacing w:before="100" w:beforeAutospacing="1" w:after="100" w:afterAutospacing="1"/>
      <w:contextualSpacing/>
    </w:pPr>
    <w:rPr>
      <w:rFonts w:ascii="Tahoma" w:hAnsi="Tahoma"/>
      <w:sz w:val="20"/>
      <w:szCs w:val="20"/>
      <w:lang w:val="en-US" w:eastAsia="en-US"/>
    </w:rPr>
  </w:style>
  <w:style w:type="paragraph" w:customStyle="1" w:styleId="21f9">
    <w:name w:val="Знак2 Знак Знак Знак Знак Знак Знак Знак Знак Знак Знак Знак Знак Знак Знак Знак1"/>
    <w:basedOn w:val="a0"/>
    <w:uiPriority w:val="99"/>
    <w:qFormat/>
    <w:rsid w:val="00B85F65"/>
    <w:pPr>
      <w:spacing w:before="100" w:beforeAutospacing="1" w:after="100" w:afterAutospacing="1"/>
      <w:contextualSpacing/>
    </w:pPr>
    <w:rPr>
      <w:rFonts w:ascii="Tahoma" w:hAnsi="Tahoma"/>
      <w:sz w:val="20"/>
      <w:szCs w:val="20"/>
      <w:lang w:val="en-US" w:eastAsia="en-US"/>
    </w:rPr>
  </w:style>
  <w:style w:type="paragraph" w:customStyle="1" w:styleId="22b">
    <w:name w:val="Основной текст 22"/>
    <w:basedOn w:val="a0"/>
    <w:next w:val="27"/>
    <w:uiPriority w:val="99"/>
    <w:unhideWhenUsed/>
    <w:qFormat/>
    <w:rsid w:val="00B85F65"/>
    <w:pPr>
      <w:spacing w:after="120" w:line="480" w:lineRule="auto"/>
    </w:pPr>
    <w:rPr>
      <w:rFonts w:ascii="Calibri" w:eastAsia="Calibri" w:hAnsi="Calibri"/>
      <w:szCs w:val="22"/>
      <w:lang w:eastAsia="en-US"/>
    </w:rPr>
  </w:style>
  <w:style w:type="paragraph" w:customStyle="1" w:styleId="1ffff7">
    <w:name w:val="Схема документа1"/>
    <w:basedOn w:val="a0"/>
    <w:next w:val="aff8"/>
    <w:uiPriority w:val="99"/>
    <w:unhideWhenUsed/>
    <w:qFormat/>
    <w:rsid w:val="00B85F65"/>
    <w:rPr>
      <w:rFonts w:ascii="Tahoma" w:eastAsia="Calibri" w:hAnsi="Tahoma" w:cs="Tahoma"/>
      <w:sz w:val="16"/>
      <w:szCs w:val="22"/>
      <w:lang w:eastAsia="en-US"/>
    </w:rPr>
  </w:style>
  <w:style w:type="paragraph" w:customStyle="1" w:styleId="1ffff8">
    <w:name w:val="Текст выноски1"/>
    <w:basedOn w:val="a0"/>
    <w:next w:val="ad"/>
    <w:uiPriority w:val="99"/>
    <w:unhideWhenUsed/>
    <w:qFormat/>
    <w:rsid w:val="00B85F65"/>
    <w:rPr>
      <w:rFonts w:ascii="Tahoma" w:eastAsia="Calibri" w:hAnsi="Tahoma" w:cs="Tahoma"/>
      <w:sz w:val="16"/>
      <w:szCs w:val="22"/>
      <w:lang w:eastAsia="en-US"/>
    </w:rPr>
  </w:style>
  <w:style w:type="character" w:customStyle="1" w:styleId="2fff4">
    <w:name w:val="Название Знак2"/>
    <w:rsid w:val="00B85F65"/>
    <w:rPr>
      <w:rFonts w:ascii="Cambria" w:eastAsia="Times New Roman" w:hAnsi="Cambria" w:cs="Times New Roman"/>
      <w:b/>
      <w:bCs/>
      <w:kern w:val="28"/>
      <w:sz w:val="32"/>
      <w:szCs w:val="32"/>
    </w:rPr>
  </w:style>
  <w:style w:type="character" w:customStyle="1" w:styleId="22c">
    <w:name w:val="Основной текст 2 Знак2"/>
    <w:rsid w:val="00B85F65"/>
  </w:style>
  <w:style w:type="character" w:customStyle="1" w:styleId="328">
    <w:name w:val="Основной текст 3 Знак2"/>
    <w:rsid w:val="00B85F65"/>
    <w:rPr>
      <w:sz w:val="16"/>
      <w:szCs w:val="16"/>
    </w:rPr>
  </w:style>
  <w:style w:type="character" w:customStyle="1" w:styleId="22d">
    <w:name w:val="Основной текст с отступом 2 Знак2"/>
    <w:rsid w:val="00B85F65"/>
  </w:style>
  <w:style w:type="character" w:customStyle="1" w:styleId="2fff5">
    <w:name w:val="Схема документа Знак2"/>
    <w:rsid w:val="00B85F65"/>
    <w:rPr>
      <w:rFonts w:ascii="Tahoma" w:hAnsi="Tahoma" w:cs="Tahoma"/>
      <w:sz w:val="16"/>
      <w:szCs w:val="16"/>
    </w:rPr>
  </w:style>
  <w:style w:type="character" w:customStyle="1" w:styleId="2fff6">
    <w:name w:val="Текст выноски Знак2"/>
    <w:rsid w:val="00B85F65"/>
    <w:rPr>
      <w:rFonts w:ascii="Tahoma" w:hAnsi="Tahoma" w:cs="Tahoma"/>
      <w:sz w:val="16"/>
      <w:szCs w:val="16"/>
    </w:rPr>
  </w:style>
  <w:style w:type="paragraph" w:customStyle="1" w:styleId="2fff7">
    <w:name w:val="Название2"/>
    <w:basedOn w:val="a0"/>
    <w:next w:val="a0"/>
    <w:qFormat/>
    <w:rsid w:val="00B85F65"/>
    <w:pPr>
      <w:pBdr>
        <w:bottom w:val="single" w:sz="8" w:space="4" w:color="4F81BD"/>
      </w:pBdr>
      <w:spacing w:after="300"/>
      <w:contextualSpacing/>
    </w:pPr>
    <w:rPr>
      <w:b/>
      <w:szCs w:val="20"/>
    </w:rPr>
  </w:style>
  <w:style w:type="character" w:customStyle="1" w:styleId="3ff5">
    <w:name w:val="Название Знак3"/>
    <w:rsid w:val="00B85F65"/>
    <w:rPr>
      <w:rFonts w:ascii="Cambria" w:eastAsia="Times New Roman" w:hAnsi="Cambria" w:cs="Times New Roman" w:hint="default"/>
      <w:color w:val="17365D"/>
      <w:spacing w:val="5"/>
      <w:kern w:val="28"/>
      <w:sz w:val="52"/>
      <w:szCs w:val="52"/>
    </w:rPr>
  </w:style>
  <w:style w:type="paragraph" w:customStyle="1" w:styleId="21fa">
    <w:name w:val="Заголовок 21"/>
    <w:basedOn w:val="a0"/>
    <w:next w:val="a0"/>
    <w:uiPriority w:val="99"/>
    <w:unhideWhenUsed/>
    <w:qFormat/>
    <w:rsid w:val="00B85F65"/>
    <w:pPr>
      <w:keepNext/>
      <w:keepLines/>
      <w:spacing w:before="200"/>
      <w:outlineLvl w:val="1"/>
    </w:pPr>
    <w:rPr>
      <w:rFonts w:ascii="Cambria" w:hAnsi="Cambria"/>
      <w:b/>
      <w:bCs/>
      <w:color w:val="4F81BD"/>
      <w:sz w:val="26"/>
      <w:szCs w:val="26"/>
    </w:rPr>
  </w:style>
  <w:style w:type="character" w:customStyle="1" w:styleId="1ffff9">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ocked/>
    <w:rsid w:val="00B85F65"/>
    <w:rPr>
      <w:sz w:val="28"/>
    </w:rPr>
  </w:style>
  <w:style w:type="numbering" w:customStyle="1" w:styleId="11ff0">
    <w:name w:val="Нет списка11"/>
    <w:next w:val="a3"/>
    <w:uiPriority w:val="99"/>
    <w:semiHidden/>
    <w:unhideWhenUsed/>
    <w:rsid w:val="00B85F65"/>
  </w:style>
  <w:style w:type="character" w:customStyle="1" w:styleId="21fb">
    <w:name w:val="Заголовок 2 Знак1"/>
    <w:semiHidden/>
    <w:rsid w:val="00B85F65"/>
    <w:rPr>
      <w:rFonts w:ascii="Cambria" w:eastAsia="Times New Roman" w:hAnsi="Cambria" w:cs="Times New Roman"/>
      <w:b/>
      <w:bCs/>
      <w:color w:val="4F81BD"/>
      <w:sz w:val="26"/>
      <w:szCs w:val="26"/>
    </w:rPr>
  </w:style>
  <w:style w:type="character" w:customStyle="1" w:styleId="4f">
    <w:name w:val="Название Знак4"/>
    <w:rsid w:val="00B85F65"/>
    <w:rPr>
      <w:rFonts w:ascii="Cambria" w:eastAsia="Times New Roman" w:hAnsi="Cambria" w:cs="Times New Roman"/>
      <w:color w:val="17365D"/>
      <w:spacing w:val="5"/>
      <w:kern w:val="28"/>
      <w:sz w:val="52"/>
      <w:szCs w:val="52"/>
    </w:rPr>
  </w:style>
  <w:style w:type="character" w:customStyle="1" w:styleId="2fff8">
    <w:name w:val="Обычный (веб) Знак2"/>
    <w:aliases w:val="Обычный (веб) Знак Знак1,Обычный (веб) Знак1 Знак Знак1,Обычный (веб) Знак2 Знак Знак Знак1,Обычный (веб) Знак Знак1 Знак Знак Знак1,Обычный (веб) Знак1 Знак Знак1 Знак Знак1,Обычный (веб) Знак Знак Знак Знак Знак Знак1"/>
    <w:locked/>
    <w:rsid w:val="00B85F65"/>
    <w:rPr>
      <w:sz w:val="28"/>
    </w:rPr>
  </w:style>
  <w:style w:type="character" w:customStyle="1" w:styleId="3ff6">
    <w:name w:val="Обычный (веб) Знак3"/>
    <w:aliases w:val="Обычный (веб) Знак Знак2,Обычный (веб) Знак1 Знак Знак2,Обычный (веб) Знак2 Знак Знак Знак2,Обычный (веб) Знак Знак1 Знак Знак Знак2,Обычный (веб) Знак1 Знак Знак1 Знак Знак2,Обычный (веб) Знак Знак Знак Знак Знак Знак2"/>
    <w:locked/>
    <w:rsid w:val="00B85F65"/>
    <w:rPr>
      <w:sz w:val="28"/>
    </w:rPr>
  </w:style>
  <w:style w:type="character" w:styleId="afffffffe">
    <w:name w:val="Placeholder Text"/>
    <w:uiPriority w:val="99"/>
    <w:semiHidden/>
    <w:rsid w:val="00B85F65"/>
    <w:rPr>
      <w:color w:val="808080"/>
    </w:rPr>
  </w:style>
  <w:style w:type="numbering" w:customStyle="1" w:styleId="2fff9">
    <w:name w:val="Нет списка2"/>
    <w:next w:val="a3"/>
    <w:uiPriority w:val="99"/>
    <w:semiHidden/>
    <w:unhideWhenUsed/>
    <w:rsid w:val="00B85F65"/>
  </w:style>
  <w:style w:type="paragraph" w:customStyle="1" w:styleId="F9E977197262459AB16AE09F8A4F0155">
    <w:name w:val="F9E977197262459AB16AE09F8A4F0155"/>
    <w:uiPriority w:val="99"/>
    <w:rsid w:val="008F33A1"/>
    <w:rPr>
      <w:rFonts w:ascii="Calibri" w:eastAsia="Times New Roman" w:hAnsi="Calibri" w:cs="Times New Roman"/>
      <w:lang w:eastAsia="ru-RU"/>
    </w:rPr>
  </w:style>
  <w:style w:type="numbering" w:customStyle="1" w:styleId="3ff7">
    <w:name w:val="Нет списка3"/>
    <w:next w:val="a3"/>
    <w:uiPriority w:val="99"/>
    <w:semiHidden/>
    <w:unhideWhenUsed/>
    <w:rsid w:val="008F33A1"/>
  </w:style>
  <w:style w:type="numbering" w:customStyle="1" w:styleId="4f0">
    <w:name w:val="Нет списка4"/>
    <w:next w:val="a3"/>
    <w:uiPriority w:val="99"/>
    <w:semiHidden/>
    <w:unhideWhenUsed/>
    <w:rsid w:val="008F33A1"/>
  </w:style>
  <w:style w:type="paragraph" w:customStyle="1" w:styleId="font6">
    <w:name w:val="font6"/>
    <w:basedOn w:val="a0"/>
    <w:rsid w:val="008F33A1"/>
    <w:pPr>
      <w:spacing w:before="100" w:beforeAutospacing="1" w:after="100" w:afterAutospacing="1"/>
    </w:pPr>
    <w:rPr>
      <w:sz w:val="28"/>
      <w:szCs w:val="28"/>
    </w:rPr>
  </w:style>
  <w:style w:type="paragraph" w:customStyle="1" w:styleId="xl160">
    <w:name w:val="xl160"/>
    <w:basedOn w:val="a0"/>
    <w:rsid w:val="008F33A1"/>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61">
    <w:name w:val="xl161"/>
    <w:basedOn w:val="a0"/>
    <w:rsid w:val="008F33A1"/>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62">
    <w:name w:val="xl162"/>
    <w:basedOn w:val="a0"/>
    <w:rsid w:val="008F33A1"/>
    <w:pPr>
      <w:pBdr>
        <w:left w:val="single" w:sz="4" w:space="0" w:color="auto"/>
        <w:right w:val="single" w:sz="4" w:space="0" w:color="auto"/>
      </w:pBdr>
      <w:shd w:val="clear" w:color="000000" w:fill="FFFF00"/>
      <w:spacing w:before="100" w:beforeAutospacing="1" w:after="100" w:afterAutospacing="1"/>
      <w:textAlignment w:val="top"/>
    </w:pPr>
    <w:rPr>
      <w:b/>
      <w:bCs/>
      <w:sz w:val="28"/>
      <w:szCs w:val="28"/>
    </w:rPr>
  </w:style>
  <w:style w:type="paragraph" w:customStyle="1" w:styleId="xl163">
    <w:name w:val="xl163"/>
    <w:basedOn w:val="a0"/>
    <w:rsid w:val="008F33A1"/>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8"/>
      <w:szCs w:val="28"/>
    </w:rPr>
  </w:style>
  <w:style w:type="paragraph" w:customStyle="1" w:styleId="xl164">
    <w:name w:val="xl164"/>
    <w:basedOn w:val="a0"/>
    <w:rsid w:val="008F33A1"/>
    <w:pPr>
      <w:pBdr>
        <w:left w:val="single" w:sz="4" w:space="0" w:color="auto"/>
        <w:right w:val="single" w:sz="4" w:space="0" w:color="auto"/>
      </w:pBdr>
      <w:shd w:val="clear" w:color="000000" w:fill="FFFF00"/>
      <w:spacing w:before="100" w:beforeAutospacing="1" w:after="100" w:afterAutospacing="1"/>
      <w:jc w:val="center"/>
      <w:textAlignment w:val="top"/>
    </w:pPr>
    <w:rPr>
      <w:b/>
      <w:bCs/>
      <w:sz w:val="28"/>
      <w:szCs w:val="28"/>
    </w:rPr>
  </w:style>
  <w:style w:type="paragraph" w:customStyle="1" w:styleId="xl165">
    <w:name w:val="xl165"/>
    <w:basedOn w:val="a0"/>
    <w:rsid w:val="008F33A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8"/>
      <w:szCs w:val="28"/>
    </w:rPr>
  </w:style>
  <w:style w:type="paragraph" w:customStyle="1" w:styleId="xl166">
    <w:name w:val="xl166"/>
    <w:basedOn w:val="a0"/>
    <w:rsid w:val="008F33A1"/>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8"/>
      <w:szCs w:val="28"/>
    </w:rPr>
  </w:style>
  <w:style w:type="paragraph" w:customStyle="1" w:styleId="xl167">
    <w:name w:val="xl167"/>
    <w:basedOn w:val="a0"/>
    <w:rsid w:val="008F33A1"/>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b/>
      <w:bCs/>
      <w:sz w:val="28"/>
      <w:szCs w:val="28"/>
    </w:rPr>
  </w:style>
  <w:style w:type="paragraph" w:customStyle="1" w:styleId="xl168">
    <w:name w:val="xl168"/>
    <w:basedOn w:val="a0"/>
    <w:rsid w:val="008F33A1"/>
    <w:pPr>
      <w:pBdr>
        <w:left w:val="single" w:sz="4" w:space="0" w:color="auto"/>
        <w:right w:val="single" w:sz="4" w:space="0" w:color="auto"/>
      </w:pBdr>
      <w:shd w:val="clear" w:color="000000" w:fill="FFFF00"/>
      <w:spacing w:before="100" w:beforeAutospacing="1" w:after="100" w:afterAutospacing="1"/>
      <w:textAlignment w:val="top"/>
    </w:pPr>
    <w:rPr>
      <w:b/>
      <w:bCs/>
      <w:sz w:val="28"/>
      <w:szCs w:val="28"/>
    </w:rPr>
  </w:style>
  <w:style w:type="paragraph" w:customStyle="1" w:styleId="xl169">
    <w:name w:val="xl169"/>
    <w:basedOn w:val="a0"/>
    <w:rsid w:val="008F33A1"/>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70">
    <w:name w:val="xl170"/>
    <w:basedOn w:val="a0"/>
    <w:rsid w:val="008F33A1"/>
    <w:pPr>
      <w:pBdr>
        <w:left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71">
    <w:name w:val="xl171"/>
    <w:basedOn w:val="a0"/>
    <w:rsid w:val="008F33A1"/>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72">
    <w:name w:val="xl172"/>
    <w:basedOn w:val="a0"/>
    <w:rsid w:val="008F33A1"/>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sz w:val="28"/>
      <w:szCs w:val="28"/>
    </w:rPr>
  </w:style>
  <w:style w:type="paragraph" w:customStyle="1" w:styleId="xl173">
    <w:name w:val="xl173"/>
    <w:basedOn w:val="a0"/>
    <w:rsid w:val="008F33A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8"/>
      <w:szCs w:val="28"/>
    </w:rPr>
  </w:style>
  <w:style w:type="paragraph" w:customStyle="1" w:styleId="xl174">
    <w:name w:val="xl174"/>
    <w:basedOn w:val="a0"/>
    <w:rsid w:val="008F33A1"/>
    <w:pPr>
      <w:pBdr>
        <w:top w:val="single" w:sz="4" w:space="0" w:color="auto"/>
        <w:left w:val="single" w:sz="4" w:space="0" w:color="auto"/>
        <w:right w:val="single" w:sz="4" w:space="0" w:color="auto"/>
      </w:pBdr>
      <w:spacing w:before="100" w:beforeAutospacing="1" w:after="100" w:afterAutospacing="1"/>
      <w:textAlignment w:val="top"/>
    </w:pPr>
    <w:rPr>
      <w:sz w:val="28"/>
      <w:szCs w:val="28"/>
    </w:rPr>
  </w:style>
  <w:style w:type="paragraph" w:customStyle="1" w:styleId="xl175">
    <w:name w:val="xl175"/>
    <w:basedOn w:val="a0"/>
    <w:rsid w:val="008F33A1"/>
    <w:pPr>
      <w:pBdr>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76">
    <w:name w:val="xl176"/>
    <w:basedOn w:val="a0"/>
    <w:rsid w:val="008F33A1"/>
    <w:pPr>
      <w:pBdr>
        <w:top w:val="single" w:sz="4" w:space="0" w:color="auto"/>
        <w:left w:val="single" w:sz="4" w:space="0" w:color="auto"/>
        <w:right w:val="single" w:sz="4" w:space="0" w:color="auto"/>
      </w:pBdr>
      <w:spacing w:before="100" w:beforeAutospacing="1" w:after="100" w:afterAutospacing="1"/>
      <w:textAlignment w:val="top"/>
    </w:pPr>
    <w:rPr>
      <w:sz w:val="28"/>
      <w:szCs w:val="28"/>
    </w:rPr>
  </w:style>
  <w:style w:type="paragraph" w:customStyle="1" w:styleId="xl177">
    <w:name w:val="xl177"/>
    <w:basedOn w:val="a0"/>
    <w:rsid w:val="008F33A1"/>
    <w:pPr>
      <w:pBdr>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affffffff">
    <w:name w:val="Light List"/>
    <w:basedOn w:val="a2"/>
    <w:uiPriority w:val="61"/>
    <w:rsid w:val="008F33A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5c">
    <w:name w:val="Нет списка5"/>
    <w:next w:val="a3"/>
    <w:uiPriority w:val="99"/>
    <w:semiHidden/>
    <w:unhideWhenUsed/>
    <w:rsid w:val="008F33A1"/>
  </w:style>
  <w:style w:type="table" w:customStyle="1" w:styleId="1ffffa">
    <w:name w:val="Светлый список1"/>
    <w:basedOn w:val="a2"/>
    <w:uiPriority w:val="61"/>
    <w:rsid w:val="008F33A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font7">
    <w:name w:val="font7"/>
    <w:basedOn w:val="a0"/>
    <w:rsid w:val="008F33A1"/>
    <w:pPr>
      <w:spacing w:before="100" w:beforeAutospacing="1" w:after="100" w:afterAutospacing="1"/>
    </w:pPr>
    <w:rPr>
      <w:color w:val="000000"/>
      <w:sz w:val="20"/>
      <w:szCs w:val="20"/>
    </w:rPr>
  </w:style>
  <w:style w:type="paragraph" w:customStyle="1" w:styleId="font8">
    <w:name w:val="font8"/>
    <w:basedOn w:val="a0"/>
    <w:rsid w:val="008F33A1"/>
    <w:pPr>
      <w:spacing w:before="100" w:beforeAutospacing="1" w:after="100" w:afterAutospacing="1"/>
    </w:pPr>
    <w:rPr>
      <w:color w:val="000000"/>
      <w:sz w:val="18"/>
      <w:szCs w:val="18"/>
    </w:rPr>
  </w:style>
  <w:style w:type="table" w:customStyle="1" w:styleId="2fffa">
    <w:name w:val="Светлый список2"/>
    <w:basedOn w:val="a2"/>
    <w:next w:val="affffffff"/>
    <w:uiPriority w:val="61"/>
    <w:rsid w:val="008F33A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ff1">
    <w:name w:val="Светлый список11"/>
    <w:basedOn w:val="a2"/>
    <w:uiPriority w:val="61"/>
    <w:rsid w:val="008F33A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f0">
    <w:name w:val="Базовый"/>
    <w:rsid w:val="008F33A1"/>
    <w:pPr>
      <w:suppressAutoHyphens/>
    </w:pPr>
    <w:rPr>
      <w:rFonts w:ascii="Calibri" w:eastAsia="SimSun" w:hAnsi="Calibri" w:cs="Times New Roman"/>
      <w:lang w:eastAsia="ru-RU"/>
    </w:rPr>
  </w:style>
  <w:style w:type="paragraph" w:customStyle="1" w:styleId="affffffff1">
    <w:name w:val="Внимание"/>
    <w:basedOn w:val="a0"/>
    <w:next w:val="a0"/>
    <w:rsid w:val="008F33A1"/>
    <w:pPr>
      <w:widowControl w:val="0"/>
      <w:shd w:val="clear" w:color="auto" w:fill="FAF3E9"/>
      <w:autoSpaceDE w:val="0"/>
      <w:autoSpaceDN w:val="0"/>
      <w:adjustRightInd w:val="0"/>
      <w:spacing w:before="240" w:after="240"/>
      <w:ind w:left="420" w:right="420" w:firstLine="300"/>
      <w:jc w:val="both"/>
    </w:pPr>
    <w:rPr>
      <w:rFonts w:ascii="Arial" w:eastAsia="Calibri" w:hAnsi="Arial" w:cs="Arial"/>
    </w:rPr>
  </w:style>
  <w:style w:type="paragraph" w:customStyle="1" w:styleId="affffffff2">
    <w:name w:val="Внимание: криминал!!"/>
    <w:basedOn w:val="affffffff1"/>
    <w:next w:val="a0"/>
    <w:rsid w:val="008F33A1"/>
  </w:style>
  <w:style w:type="paragraph" w:customStyle="1" w:styleId="affffffff3">
    <w:name w:val="Внимание: недобросовестность!"/>
    <w:basedOn w:val="affffffff1"/>
    <w:next w:val="a0"/>
    <w:rsid w:val="008F33A1"/>
  </w:style>
  <w:style w:type="paragraph" w:customStyle="1" w:styleId="affffffff4">
    <w:name w:val="Основное меню (преемственное)"/>
    <w:basedOn w:val="a0"/>
    <w:next w:val="a0"/>
    <w:rsid w:val="008F33A1"/>
    <w:pPr>
      <w:widowControl w:val="0"/>
      <w:autoSpaceDE w:val="0"/>
      <w:autoSpaceDN w:val="0"/>
      <w:adjustRightInd w:val="0"/>
      <w:jc w:val="both"/>
    </w:pPr>
    <w:rPr>
      <w:rFonts w:ascii="Verdana" w:eastAsia="Calibri" w:hAnsi="Verdana" w:cs="Verdana"/>
    </w:rPr>
  </w:style>
  <w:style w:type="paragraph" w:customStyle="1" w:styleId="affffffff5">
    <w:name w:val="Заголовок группы контролов"/>
    <w:basedOn w:val="a0"/>
    <w:next w:val="a0"/>
    <w:rsid w:val="008F33A1"/>
    <w:pPr>
      <w:widowControl w:val="0"/>
      <w:autoSpaceDE w:val="0"/>
      <w:autoSpaceDN w:val="0"/>
      <w:adjustRightInd w:val="0"/>
      <w:jc w:val="both"/>
    </w:pPr>
    <w:rPr>
      <w:rFonts w:ascii="Arial" w:eastAsia="Calibri" w:hAnsi="Arial" w:cs="Arial"/>
      <w:b/>
      <w:bCs/>
      <w:color w:val="000000"/>
    </w:rPr>
  </w:style>
  <w:style w:type="paragraph" w:customStyle="1" w:styleId="affffffff6">
    <w:name w:val="Заголовок для информации об изменениях"/>
    <w:basedOn w:val="10"/>
    <w:next w:val="a0"/>
    <w:rsid w:val="008F33A1"/>
    <w:pPr>
      <w:keepNext w:val="0"/>
      <w:keepLines w:val="0"/>
      <w:widowControl w:val="0"/>
      <w:shd w:val="clear" w:color="auto" w:fill="FFFFFF"/>
      <w:autoSpaceDE w:val="0"/>
      <w:autoSpaceDN w:val="0"/>
      <w:adjustRightInd w:val="0"/>
      <w:spacing w:before="0" w:line="240" w:lineRule="auto"/>
      <w:jc w:val="both"/>
      <w:outlineLvl w:val="9"/>
    </w:pPr>
    <w:rPr>
      <w:rFonts w:ascii="Arial" w:eastAsia="Calibri" w:hAnsi="Arial" w:cs="Arial"/>
      <w:b w:val="0"/>
      <w:bCs w:val="0"/>
      <w:color w:val="auto"/>
      <w:sz w:val="20"/>
      <w:szCs w:val="20"/>
      <w:lang w:eastAsia="ru-RU"/>
    </w:rPr>
  </w:style>
  <w:style w:type="paragraph" w:customStyle="1" w:styleId="affffffff7">
    <w:name w:val="Заголовок приложения"/>
    <w:basedOn w:val="a0"/>
    <w:next w:val="a0"/>
    <w:rsid w:val="008F33A1"/>
    <w:pPr>
      <w:widowControl w:val="0"/>
      <w:autoSpaceDE w:val="0"/>
      <w:autoSpaceDN w:val="0"/>
      <w:adjustRightInd w:val="0"/>
      <w:jc w:val="right"/>
    </w:pPr>
    <w:rPr>
      <w:rFonts w:ascii="Arial" w:eastAsia="Calibri" w:hAnsi="Arial" w:cs="Arial"/>
    </w:rPr>
  </w:style>
  <w:style w:type="paragraph" w:customStyle="1" w:styleId="affffffff8">
    <w:name w:val="Заголовок распахивающейся части диалога"/>
    <w:basedOn w:val="a0"/>
    <w:next w:val="a0"/>
    <w:rsid w:val="008F33A1"/>
    <w:pPr>
      <w:widowControl w:val="0"/>
      <w:autoSpaceDE w:val="0"/>
      <w:autoSpaceDN w:val="0"/>
      <w:adjustRightInd w:val="0"/>
      <w:jc w:val="both"/>
    </w:pPr>
    <w:rPr>
      <w:rFonts w:ascii="Arial" w:eastAsia="Calibri" w:hAnsi="Arial" w:cs="Arial"/>
      <w:i/>
      <w:iCs/>
      <w:color w:val="000080"/>
    </w:rPr>
  </w:style>
  <w:style w:type="paragraph" w:customStyle="1" w:styleId="affffffff9">
    <w:name w:val="Заголовок ЭР (левое окно)"/>
    <w:basedOn w:val="a0"/>
    <w:next w:val="a0"/>
    <w:rsid w:val="008F33A1"/>
    <w:pPr>
      <w:widowControl w:val="0"/>
      <w:autoSpaceDE w:val="0"/>
      <w:autoSpaceDN w:val="0"/>
      <w:adjustRightInd w:val="0"/>
      <w:spacing w:before="300" w:after="250"/>
      <w:jc w:val="center"/>
    </w:pPr>
    <w:rPr>
      <w:rFonts w:ascii="Arial" w:eastAsia="Calibri" w:hAnsi="Arial" w:cs="Arial"/>
      <w:b/>
      <w:bCs/>
      <w:color w:val="26282F"/>
      <w:sz w:val="28"/>
      <w:szCs w:val="28"/>
    </w:rPr>
  </w:style>
  <w:style w:type="paragraph" w:customStyle="1" w:styleId="affffffffa">
    <w:name w:val="Заголовок ЭР (правое окно)"/>
    <w:basedOn w:val="affffffff9"/>
    <w:next w:val="a0"/>
    <w:rsid w:val="008F33A1"/>
    <w:pPr>
      <w:spacing w:before="0" w:after="0"/>
      <w:jc w:val="left"/>
    </w:pPr>
    <w:rPr>
      <w:b w:val="0"/>
      <w:bCs w:val="0"/>
      <w:color w:val="auto"/>
      <w:sz w:val="24"/>
      <w:szCs w:val="24"/>
    </w:rPr>
  </w:style>
  <w:style w:type="paragraph" w:customStyle="1" w:styleId="affffffffb">
    <w:name w:val="Интерактивный заголовок"/>
    <w:basedOn w:val="af2"/>
    <w:next w:val="a0"/>
    <w:rsid w:val="008F33A1"/>
    <w:pPr>
      <w:widowControl w:val="0"/>
      <w:autoSpaceDE w:val="0"/>
      <w:autoSpaceDN w:val="0"/>
      <w:adjustRightInd w:val="0"/>
      <w:spacing w:before="0" w:after="0"/>
      <w:jc w:val="both"/>
      <w:outlineLvl w:val="9"/>
    </w:pPr>
    <w:rPr>
      <w:rFonts w:ascii="Arial" w:eastAsia="Calibri" w:hAnsi="Arial" w:cs="Arial"/>
      <w:b w:val="0"/>
      <w:bCs w:val="0"/>
      <w:kern w:val="0"/>
      <w:sz w:val="24"/>
      <w:szCs w:val="24"/>
      <w:u w:val="single"/>
    </w:rPr>
  </w:style>
  <w:style w:type="paragraph" w:customStyle="1" w:styleId="affffffffc">
    <w:name w:val="Текст информации об изменениях"/>
    <w:basedOn w:val="a0"/>
    <w:next w:val="a0"/>
    <w:rsid w:val="008F33A1"/>
    <w:pPr>
      <w:widowControl w:val="0"/>
      <w:autoSpaceDE w:val="0"/>
      <w:autoSpaceDN w:val="0"/>
      <w:adjustRightInd w:val="0"/>
      <w:jc w:val="both"/>
    </w:pPr>
    <w:rPr>
      <w:rFonts w:ascii="Arial" w:eastAsia="Calibri" w:hAnsi="Arial" w:cs="Arial"/>
      <w:color w:val="353842"/>
      <w:sz w:val="20"/>
      <w:szCs w:val="20"/>
    </w:rPr>
  </w:style>
  <w:style w:type="paragraph" w:customStyle="1" w:styleId="affffffffd">
    <w:name w:val="Информация об изменениях"/>
    <w:basedOn w:val="affffffffc"/>
    <w:next w:val="a0"/>
    <w:rsid w:val="008F33A1"/>
    <w:pPr>
      <w:shd w:val="clear" w:color="auto" w:fill="EAEFED"/>
      <w:spacing w:before="180"/>
      <w:ind w:left="360" w:right="360"/>
    </w:pPr>
    <w:rPr>
      <w:color w:val="auto"/>
      <w:sz w:val="24"/>
      <w:szCs w:val="24"/>
    </w:rPr>
  </w:style>
  <w:style w:type="paragraph" w:customStyle="1" w:styleId="affffffffe">
    <w:name w:val="Текст (справка)"/>
    <w:basedOn w:val="a0"/>
    <w:next w:val="a0"/>
    <w:rsid w:val="008F33A1"/>
    <w:pPr>
      <w:widowControl w:val="0"/>
      <w:autoSpaceDE w:val="0"/>
      <w:autoSpaceDN w:val="0"/>
      <w:adjustRightInd w:val="0"/>
      <w:ind w:left="170" w:right="170"/>
    </w:pPr>
    <w:rPr>
      <w:rFonts w:ascii="Arial" w:eastAsia="Calibri" w:hAnsi="Arial" w:cs="Arial"/>
    </w:rPr>
  </w:style>
  <w:style w:type="paragraph" w:customStyle="1" w:styleId="afffffffff">
    <w:name w:val="Информация об изменениях документа"/>
    <w:basedOn w:val="afffffe"/>
    <w:next w:val="a0"/>
    <w:rsid w:val="008F33A1"/>
    <w:pPr>
      <w:widowControl w:val="0"/>
      <w:shd w:val="clear" w:color="auto" w:fill="F0F0F0"/>
      <w:spacing w:before="75"/>
      <w:ind w:left="0"/>
    </w:pPr>
    <w:rPr>
      <w:rFonts w:eastAsia="Calibri" w:cs="Arial"/>
      <w:i w:val="0"/>
      <w:iCs w:val="0"/>
      <w:color w:val="353842"/>
    </w:rPr>
  </w:style>
  <w:style w:type="paragraph" w:customStyle="1" w:styleId="afffffffff0">
    <w:name w:val="Текст (лев. подпись)"/>
    <w:basedOn w:val="a0"/>
    <w:next w:val="a0"/>
    <w:rsid w:val="008F33A1"/>
    <w:pPr>
      <w:widowControl w:val="0"/>
      <w:autoSpaceDE w:val="0"/>
      <w:autoSpaceDN w:val="0"/>
      <w:adjustRightInd w:val="0"/>
    </w:pPr>
    <w:rPr>
      <w:rFonts w:ascii="Arial" w:eastAsia="Calibri" w:hAnsi="Arial" w:cs="Arial"/>
    </w:rPr>
  </w:style>
  <w:style w:type="paragraph" w:customStyle="1" w:styleId="afffffffff1">
    <w:name w:val="Колонтитул (левый)"/>
    <w:basedOn w:val="afffffffff0"/>
    <w:next w:val="a0"/>
    <w:rsid w:val="008F33A1"/>
    <w:pPr>
      <w:jc w:val="both"/>
    </w:pPr>
    <w:rPr>
      <w:sz w:val="16"/>
      <w:szCs w:val="16"/>
    </w:rPr>
  </w:style>
  <w:style w:type="paragraph" w:customStyle="1" w:styleId="afffffffff2">
    <w:name w:val="Текст (прав. подпись)"/>
    <w:basedOn w:val="a0"/>
    <w:next w:val="a0"/>
    <w:rsid w:val="008F33A1"/>
    <w:pPr>
      <w:widowControl w:val="0"/>
      <w:autoSpaceDE w:val="0"/>
      <w:autoSpaceDN w:val="0"/>
      <w:adjustRightInd w:val="0"/>
      <w:jc w:val="right"/>
    </w:pPr>
    <w:rPr>
      <w:rFonts w:ascii="Arial" w:eastAsia="Calibri" w:hAnsi="Arial" w:cs="Arial"/>
    </w:rPr>
  </w:style>
  <w:style w:type="paragraph" w:customStyle="1" w:styleId="afffffffff3">
    <w:name w:val="Колонтитул (правый)"/>
    <w:basedOn w:val="afffffffff2"/>
    <w:next w:val="a0"/>
    <w:rsid w:val="008F33A1"/>
    <w:pPr>
      <w:jc w:val="both"/>
    </w:pPr>
    <w:rPr>
      <w:sz w:val="16"/>
      <w:szCs w:val="16"/>
    </w:rPr>
  </w:style>
  <w:style w:type="paragraph" w:customStyle="1" w:styleId="afffffffff4">
    <w:name w:val="Комментарий пользователя"/>
    <w:basedOn w:val="afffffe"/>
    <w:next w:val="a0"/>
    <w:rsid w:val="008F33A1"/>
    <w:pPr>
      <w:widowControl w:val="0"/>
      <w:shd w:val="clear" w:color="auto" w:fill="F0F0F0"/>
      <w:spacing w:before="75"/>
      <w:ind w:left="0"/>
    </w:pPr>
    <w:rPr>
      <w:rFonts w:eastAsia="Calibri" w:cs="Arial"/>
      <w:i w:val="0"/>
      <w:iCs w:val="0"/>
      <w:color w:val="353842"/>
    </w:rPr>
  </w:style>
  <w:style w:type="paragraph" w:customStyle="1" w:styleId="afffffffff5">
    <w:name w:val="Куда обратиться?"/>
    <w:basedOn w:val="affffffff1"/>
    <w:next w:val="a0"/>
    <w:rsid w:val="008F33A1"/>
  </w:style>
  <w:style w:type="paragraph" w:customStyle="1" w:styleId="afffffffff6">
    <w:name w:val="Моноширинный"/>
    <w:basedOn w:val="a0"/>
    <w:next w:val="a0"/>
    <w:rsid w:val="008F33A1"/>
    <w:pPr>
      <w:widowControl w:val="0"/>
      <w:autoSpaceDE w:val="0"/>
      <w:autoSpaceDN w:val="0"/>
      <w:adjustRightInd w:val="0"/>
      <w:jc w:val="both"/>
    </w:pPr>
    <w:rPr>
      <w:rFonts w:ascii="Courier New" w:eastAsia="Calibri" w:hAnsi="Courier New" w:cs="Courier New"/>
      <w:sz w:val="22"/>
      <w:szCs w:val="22"/>
    </w:rPr>
  </w:style>
  <w:style w:type="paragraph" w:customStyle="1" w:styleId="afffffffff7">
    <w:name w:val="Необходимые документы"/>
    <w:basedOn w:val="affffffff1"/>
    <w:next w:val="a0"/>
    <w:rsid w:val="008F33A1"/>
  </w:style>
  <w:style w:type="paragraph" w:customStyle="1" w:styleId="afffffffff8">
    <w:name w:val="Объект"/>
    <w:basedOn w:val="a0"/>
    <w:next w:val="a0"/>
    <w:rsid w:val="008F33A1"/>
    <w:pPr>
      <w:widowControl w:val="0"/>
      <w:autoSpaceDE w:val="0"/>
      <w:autoSpaceDN w:val="0"/>
      <w:adjustRightInd w:val="0"/>
      <w:jc w:val="both"/>
    </w:pPr>
    <w:rPr>
      <w:rFonts w:eastAsia="Calibri"/>
      <w:sz w:val="26"/>
      <w:szCs w:val="26"/>
    </w:rPr>
  </w:style>
  <w:style w:type="paragraph" w:customStyle="1" w:styleId="afffffffff9">
    <w:name w:val="Таблицы (моноширинный)"/>
    <w:basedOn w:val="a0"/>
    <w:next w:val="a0"/>
    <w:rsid w:val="008F33A1"/>
    <w:pPr>
      <w:widowControl w:val="0"/>
      <w:autoSpaceDE w:val="0"/>
      <w:autoSpaceDN w:val="0"/>
      <w:adjustRightInd w:val="0"/>
      <w:jc w:val="both"/>
    </w:pPr>
    <w:rPr>
      <w:rFonts w:ascii="Courier New" w:eastAsia="Calibri" w:hAnsi="Courier New" w:cs="Courier New"/>
      <w:sz w:val="22"/>
      <w:szCs w:val="22"/>
    </w:rPr>
  </w:style>
  <w:style w:type="paragraph" w:customStyle="1" w:styleId="afffffffffa">
    <w:name w:val="Оглавление"/>
    <w:basedOn w:val="afffffffff9"/>
    <w:next w:val="a0"/>
    <w:rsid w:val="008F33A1"/>
    <w:pPr>
      <w:ind w:left="140"/>
    </w:pPr>
    <w:rPr>
      <w:rFonts w:ascii="Arial" w:hAnsi="Arial" w:cs="Arial"/>
      <w:sz w:val="24"/>
      <w:szCs w:val="24"/>
    </w:rPr>
  </w:style>
  <w:style w:type="paragraph" w:customStyle="1" w:styleId="afffffffffb">
    <w:name w:val="Переменная часть"/>
    <w:basedOn w:val="affffffff4"/>
    <w:next w:val="a0"/>
    <w:rsid w:val="008F33A1"/>
    <w:rPr>
      <w:rFonts w:ascii="Arial" w:hAnsi="Arial" w:cs="Arial"/>
      <w:sz w:val="20"/>
      <w:szCs w:val="20"/>
    </w:rPr>
  </w:style>
  <w:style w:type="paragraph" w:customStyle="1" w:styleId="afffffffffc">
    <w:name w:val="Подвал для информации об изменениях"/>
    <w:basedOn w:val="10"/>
    <w:next w:val="a0"/>
    <w:rsid w:val="008F33A1"/>
    <w:pPr>
      <w:keepNext w:val="0"/>
      <w:keepLines w:val="0"/>
      <w:widowControl w:val="0"/>
      <w:autoSpaceDE w:val="0"/>
      <w:autoSpaceDN w:val="0"/>
      <w:adjustRightInd w:val="0"/>
      <w:spacing w:before="0" w:line="240" w:lineRule="auto"/>
      <w:jc w:val="both"/>
      <w:outlineLvl w:val="9"/>
    </w:pPr>
    <w:rPr>
      <w:rFonts w:ascii="Arial" w:eastAsia="Calibri" w:hAnsi="Arial" w:cs="Arial"/>
      <w:b w:val="0"/>
      <w:bCs w:val="0"/>
      <w:color w:val="auto"/>
      <w:sz w:val="20"/>
      <w:szCs w:val="20"/>
      <w:lang w:eastAsia="ru-RU"/>
    </w:rPr>
  </w:style>
  <w:style w:type="paragraph" w:customStyle="1" w:styleId="afffffffffd">
    <w:name w:val="Подзаголовок для информации об изменениях"/>
    <w:basedOn w:val="affffffffc"/>
    <w:next w:val="a0"/>
    <w:rsid w:val="008F33A1"/>
    <w:rPr>
      <w:b/>
      <w:bCs/>
      <w:sz w:val="24"/>
      <w:szCs w:val="24"/>
    </w:rPr>
  </w:style>
  <w:style w:type="paragraph" w:customStyle="1" w:styleId="afffffffffe">
    <w:name w:val="Подчёркнуный текст"/>
    <w:basedOn w:val="a0"/>
    <w:next w:val="a0"/>
    <w:rsid w:val="008F33A1"/>
    <w:pPr>
      <w:widowControl w:val="0"/>
      <w:autoSpaceDE w:val="0"/>
      <w:autoSpaceDN w:val="0"/>
      <w:adjustRightInd w:val="0"/>
      <w:jc w:val="both"/>
    </w:pPr>
    <w:rPr>
      <w:rFonts w:ascii="Arial" w:eastAsia="Calibri" w:hAnsi="Arial" w:cs="Arial"/>
    </w:rPr>
  </w:style>
  <w:style w:type="paragraph" w:customStyle="1" w:styleId="affffffffff">
    <w:name w:val="Постоянная часть"/>
    <w:basedOn w:val="affffffff4"/>
    <w:next w:val="a0"/>
    <w:rsid w:val="008F33A1"/>
    <w:rPr>
      <w:rFonts w:ascii="Arial" w:hAnsi="Arial" w:cs="Arial"/>
      <w:sz w:val="22"/>
      <w:szCs w:val="22"/>
    </w:rPr>
  </w:style>
  <w:style w:type="paragraph" w:customStyle="1" w:styleId="affffffffff0">
    <w:name w:val="Пример."/>
    <w:basedOn w:val="affffffff1"/>
    <w:next w:val="a0"/>
    <w:rsid w:val="008F33A1"/>
  </w:style>
  <w:style w:type="paragraph" w:customStyle="1" w:styleId="affffffffff1">
    <w:name w:val="Примечание."/>
    <w:basedOn w:val="affffffff1"/>
    <w:next w:val="a0"/>
    <w:rsid w:val="008F33A1"/>
  </w:style>
  <w:style w:type="paragraph" w:customStyle="1" w:styleId="affffffffff2">
    <w:name w:val="Словарная статья"/>
    <w:basedOn w:val="a0"/>
    <w:next w:val="a0"/>
    <w:rsid w:val="008F33A1"/>
    <w:pPr>
      <w:widowControl w:val="0"/>
      <w:autoSpaceDE w:val="0"/>
      <w:autoSpaceDN w:val="0"/>
      <w:adjustRightInd w:val="0"/>
      <w:ind w:right="118"/>
      <w:jc w:val="both"/>
    </w:pPr>
    <w:rPr>
      <w:rFonts w:ascii="Arial" w:eastAsia="Calibri" w:hAnsi="Arial" w:cs="Arial"/>
    </w:rPr>
  </w:style>
  <w:style w:type="paragraph" w:customStyle="1" w:styleId="affffffffff3">
    <w:name w:val="Ссылка на официальную публикацию"/>
    <w:basedOn w:val="a0"/>
    <w:next w:val="a0"/>
    <w:rsid w:val="008F33A1"/>
    <w:pPr>
      <w:widowControl w:val="0"/>
      <w:autoSpaceDE w:val="0"/>
      <w:autoSpaceDN w:val="0"/>
      <w:adjustRightInd w:val="0"/>
      <w:jc w:val="both"/>
    </w:pPr>
    <w:rPr>
      <w:rFonts w:ascii="Arial" w:eastAsia="Calibri" w:hAnsi="Arial" w:cs="Arial"/>
    </w:rPr>
  </w:style>
  <w:style w:type="paragraph" w:customStyle="1" w:styleId="affffffffff4">
    <w:name w:val="Текст в таблице"/>
    <w:basedOn w:val="afff3"/>
    <w:next w:val="a0"/>
    <w:rsid w:val="008F33A1"/>
    <w:pPr>
      <w:ind w:firstLine="500"/>
    </w:pPr>
    <w:rPr>
      <w:rFonts w:eastAsia="Calibri"/>
    </w:rPr>
  </w:style>
  <w:style w:type="paragraph" w:customStyle="1" w:styleId="affffffffff5">
    <w:name w:val="Текст ЭР (см. также)"/>
    <w:basedOn w:val="a0"/>
    <w:next w:val="a0"/>
    <w:rsid w:val="008F33A1"/>
    <w:pPr>
      <w:widowControl w:val="0"/>
      <w:autoSpaceDE w:val="0"/>
      <w:autoSpaceDN w:val="0"/>
      <w:adjustRightInd w:val="0"/>
      <w:spacing w:before="200"/>
    </w:pPr>
    <w:rPr>
      <w:rFonts w:ascii="Arial" w:eastAsia="Calibri" w:hAnsi="Arial" w:cs="Arial"/>
      <w:sz w:val="22"/>
      <w:szCs w:val="22"/>
    </w:rPr>
  </w:style>
  <w:style w:type="paragraph" w:customStyle="1" w:styleId="affffffffff6">
    <w:name w:val="Технический комментарий"/>
    <w:basedOn w:val="a0"/>
    <w:next w:val="a0"/>
    <w:rsid w:val="008F33A1"/>
    <w:pPr>
      <w:widowControl w:val="0"/>
      <w:shd w:val="clear" w:color="auto" w:fill="FFFFA6"/>
      <w:autoSpaceDE w:val="0"/>
      <w:autoSpaceDN w:val="0"/>
      <w:adjustRightInd w:val="0"/>
    </w:pPr>
    <w:rPr>
      <w:rFonts w:ascii="Arial" w:eastAsia="Calibri" w:hAnsi="Arial" w:cs="Arial"/>
      <w:color w:val="463F31"/>
    </w:rPr>
  </w:style>
  <w:style w:type="paragraph" w:customStyle="1" w:styleId="affffffffff7">
    <w:name w:val="Формула"/>
    <w:basedOn w:val="a0"/>
    <w:next w:val="a0"/>
    <w:rsid w:val="008F33A1"/>
    <w:pPr>
      <w:widowControl w:val="0"/>
      <w:shd w:val="clear" w:color="auto" w:fill="FAF3E9"/>
      <w:autoSpaceDE w:val="0"/>
      <w:autoSpaceDN w:val="0"/>
      <w:adjustRightInd w:val="0"/>
      <w:spacing w:before="240" w:after="240"/>
      <w:ind w:left="420" w:right="420" w:firstLine="300"/>
      <w:jc w:val="both"/>
    </w:pPr>
    <w:rPr>
      <w:rFonts w:ascii="Arial" w:eastAsia="Calibri" w:hAnsi="Arial" w:cs="Arial"/>
    </w:rPr>
  </w:style>
  <w:style w:type="paragraph" w:customStyle="1" w:styleId="affffffffff8">
    <w:name w:val="Центрированный (таблица)"/>
    <w:basedOn w:val="afff3"/>
    <w:next w:val="a0"/>
    <w:rsid w:val="008F33A1"/>
    <w:pPr>
      <w:jc w:val="center"/>
    </w:pPr>
    <w:rPr>
      <w:rFonts w:eastAsia="Calibri"/>
    </w:rPr>
  </w:style>
  <w:style w:type="paragraph" w:customStyle="1" w:styleId="-3">
    <w:name w:val="ЭР-содержание (правое окно)"/>
    <w:basedOn w:val="a0"/>
    <w:next w:val="a0"/>
    <w:rsid w:val="008F33A1"/>
    <w:pPr>
      <w:widowControl w:val="0"/>
      <w:autoSpaceDE w:val="0"/>
      <w:autoSpaceDN w:val="0"/>
      <w:adjustRightInd w:val="0"/>
      <w:spacing w:before="300"/>
    </w:pPr>
    <w:rPr>
      <w:rFonts w:ascii="Arial" w:eastAsia="Calibri" w:hAnsi="Arial" w:cs="Arial"/>
      <w:sz w:val="26"/>
      <w:szCs w:val="26"/>
    </w:rPr>
  </w:style>
  <w:style w:type="paragraph" w:customStyle="1" w:styleId="heading0">
    <w:name w:val="heading"/>
    <w:basedOn w:val="a0"/>
    <w:rsid w:val="008F33A1"/>
    <w:pPr>
      <w:spacing w:before="240" w:after="100"/>
      <w:ind w:firstLine="225"/>
    </w:pPr>
    <w:rPr>
      <w:rFonts w:ascii="Verdana" w:eastAsia="Calibri" w:hAnsi="Verdana"/>
      <w:color w:val="000000"/>
      <w:sz w:val="16"/>
      <w:szCs w:val="16"/>
      <w:lang w:eastAsia="ar-SA"/>
    </w:rPr>
  </w:style>
  <w:style w:type="paragraph" w:customStyle="1" w:styleId="DOsntext">
    <w:name w:val="D Osn text"/>
    <w:basedOn w:val="a0"/>
    <w:rsid w:val="008F33A1"/>
    <w:pPr>
      <w:spacing w:after="120" w:line="336" w:lineRule="auto"/>
      <w:ind w:firstLine="567"/>
      <w:jc w:val="both"/>
    </w:pPr>
    <w:rPr>
      <w:rFonts w:eastAsia="Calibri"/>
      <w:szCs w:val="20"/>
    </w:rPr>
  </w:style>
  <w:style w:type="paragraph" w:customStyle="1" w:styleId="msonormalcxsplast">
    <w:name w:val="msonormalcxsplast"/>
    <w:basedOn w:val="a0"/>
    <w:rsid w:val="008F33A1"/>
    <w:pPr>
      <w:spacing w:before="100" w:beforeAutospacing="1" w:after="100" w:afterAutospacing="1"/>
    </w:pPr>
    <w:rPr>
      <w:rFonts w:ascii="Calibri" w:eastAsia="Calibri" w:hAnsi="Calibri" w:cs="Calibri"/>
    </w:rPr>
  </w:style>
  <w:style w:type="paragraph" w:customStyle="1" w:styleId="dosntextcxsplast">
    <w:name w:val="dosntextcxsplast"/>
    <w:basedOn w:val="a0"/>
    <w:rsid w:val="008F33A1"/>
    <w:pPr>
      <w:spacing w:before="100" w:beforeAutospacing="1" w:after="100" w:afterAutospacing="1"/>
    </w:pPr>
    <w:rPr>
      <w:rFonts w:ascii="Calibri" w:eastAsia="Calibri" w:hAnsi="Calibri" w:cs="Calibri"/>
    </w:rPr>
  </w:style>
  <w:style w:type="paragraph" w:customStyle="1" w:styleId="msonormalcxspmiddle">
    <w:name w:val="msonormalcxspmiddle"/>
    <w:basedOn w:val="a0"/>
    <w:rsid w:val="008F33A1"/>
    <w:pPr>
      <w:spacing w:before="100" w:beforeAutospacing="1" w:after="100" w:afterAutospacing="1"/>
    </w:pPr>
    <w:rPr>
      <w:rFonts w:ascii="Calibri" w:eastAsia="Calibri" w:hAnsi="Calibri" w:cs="Calibri"/>
    </w:rPr>
  </w:style>
  <w:style w:type="paragraph" w:customStyle="1" w:styleId="dosntextcxspmiddle">
    <w:name w:val="dosntextcxspmiddle"/>
    <w:basedOn w:val="a0"/>
    <w:rsid w:val="008F33A1"/>
    <w:pPr>
      <w:spacing w:before="100" w:beforeAutospacing="1" w:after="100" w:afterAutospacing="1"/>
    </w:pPr>
    <w:rPr>
      <w:rFonts w:ascii="Calibri" w:eastAsia="Calibri" w:hAnsi="Calibri" w:cs="Calibri"/>
    </w:rPr>
  </w:style>
  <w:style w:type="character" w:customStyle="1" w:styleId="affffffffff9">
    <w:name w:val="Активная гипертекстовая ссылка"/>
    <w:rsid w:val="008F33A1"/>
    <w:rPr>
      <w:color w:val="106BBE"/>
      <w:sz w:val="26"/>
      <w:u w:val="single"/>
    </w:rPr>
  </w:style>
  <w:style w:type="character" w:customStyle="1" w:styleId="affffffffffa">
    <w:name w:val="Выделение для Базового Поиска"/>
    <w:rsid w:val="008F33A1"/>
    <w:rPr>
      <w:color w:val="0058A9"/>
      <w:sz w:val="26"/>
    </w:rPr>
  </w:style>
  <w:style w:type="character" w:customStyle="1" w:styleId="affffffffffb">
    <w:name w:val="Выделение для Базового Поиска (курсив)"/>
    <w:rsid w:val="008F33A1"/>
    <w:rPr>
      <w:i/>
      <w:iCs w:val="0"/>
      <w:color w:val="0058A9"/>
      <w:sz w:val="26"/>
    </w:rPr>
  </w:style>
  <w:style w:type="character" w:customStyle="1" w:styleId="affffffffffc">
    <w:name w:val="Заголовок своего сообщения"/>
    <w:rsid w:val="008F33A1"/>
    <w:rPr>
      <w:color w:val="26282F"/>
      <w:sz w:val="26"/>
    </w:rPr>
  </w:style>
  <w:style w:type="character" w:customStyle="1" w:styleId="affffffffffd">
    <w:name w:val="Заголовок чужого сообщения"/>
    <w:rsid w:val="008F33A1"/>
    <w:rPr>
      <w:color w:val="FF0000"/>
      <w:sz w:val="26"/>
    </w:rPr>
  </w:style>
  <w:style w:type="character" w:customStyle="1" w:styleId="affffffffffe">
    <w:name w:val="Найденные слова"/>
    <w:rsid w:val="008F33A1"/>
    <w:rPr>
      <w:color w:val="26282F"/>
      <w:sz w:val="26"/>
      <w:shd w:val="clear" w:color="auto" w:fill="FFF580"/>
    </w:rPr>
  </w:style>
  <w:style w:type="character" w:customStyle="1" w:styleId="afffffffffff">
    <w:name w:val="Не вступил в силу"/>
    <w:uiPriority w:val="99"/>
    <w:rsid w:val="008F33A1"/>
    <w:rPr>
      <w:color w:val="000000"/>
      <w:sz w:val="26"/>
      <w:shd w:val="clear" w:color="auto" w:fill="D8EDE8"/>
    </w:rPr>
  </w:style>
  <w:style w:type="character" w:customStyle="1" w:styleId="afffffffffff0">
    <w:name w:val="Опечатки"/>
    <w:rsid w:val="008F33A1"/>
    <w:rPr>
      <w:color w:val="FF0000"/>
      <w:sz w:val="26"/>
    </w:rPr>
  </w:style>
  <w:style w:type="character" w:customStyle="1" w:styleId="afffffffffff1">
    <w:name w:val="Продолжение ссылки"/>
    <w:rsid w:val="008F33A1"/>
  </w:style>
  <w:style w:type="character" w:customStyle="1" w:styleId="afffffffffff2">
    <w:name w:val="Сравнение редакций"/>
    <w:rsid w:val="008F33A1"/>
    <w:rPr>
      <w:color w:val="26282F"/>
      <w:sz w:val="26"/>
    </w:rPr>
  </w:style>
  <w:style w:type="character" w:customStyle="1" w:styleId="afffffffffff3">
    <w:name w:val="Сравнение редакций. Добавленный фрагмент"/>
    <w:rsid w:val="008F33A1"/>
    <w:rPr>
      <w:color w:val="000000"/>
      <w:shd w:val="clear" w:color="auto" w:fill="C1D7FF"/>
    </w:rPr>
  </w:style>
  <w:style w:type="character" w:customStyle="1" w:styleId="afffffffffff4">
    <w:name w:val="Сравнение редакций. Удаленный фрагмент"/>
    <w:rsid w:val="008F33A1"/>
    <w:rPr>
      <w:color w:val="000000"/>
      <w:shd w:val="clear" w:color="auto" w:fill="C4C413"/>
    </w:rPr>
  </w:style>
  <w:style w:type="character" w:customStyle="1" w:styleId="afffffffffff5">
    <w:name w:val="Утратил силу"/>
    <w:rsid w:val="008F33A1"/>
    <w:rPr>
      <w:strike/>
      <w:color w:val="666600"/>
      <w:sz w:val="26"/>
    </w:rPr>
  </w:style>
  <w:style w:type="character" w:customStyle="1" w:styleId="apple-style-span">
    <w:name w:val="apple-style-span"/>
    <w:rsid w:val="008F33A1"/>
  </w:style>
  <w:style w:type="character" w:customStyle="1" w:styleId="CharStyle8">
    <w:name w:val="Char Style 8"/>
    <w:link w:val="Style7"/>
    <w:uiPriority w:val="99"/>
    <w:locked/>
    <w:rsid w:val="003724C8"/>
    <w:rPr>
      <w:b/>
      <w:sz w:val="10"/>
      <w:shd w:val="clear" w:color="auto" w:fill="FFFFFF"/>
    </w:rPr>
  </w:style>
  <w:style w:type="paragraph" w:customStyle="1" w:styleId="Style7">
    <w:name w:val="Style 7"/>
    <w:basedOn w:val="a0"/>
    <w:link w:val="CharStyle8"/>
    <w:uiPriority w:val="99"/>
    <w:rsid w:val="003724C8"/>
    <w:pPr>
      <w:widowControl w:val="0"/>
      <w:shd w:val="clear" w:color="auto" w:fill="FFFFFF"/>
      <w:spacing w:before="60" w:after="60" w:line="149" w:lineRule="exact"/>
    </w:pPr>
    <w:rPr>
      <w:rFonts w:asciiTheme="minorHAnsi" w:eastAsiaTheme="minorHAnsi" w:hAnsiTheme="minorHAnsi" w:cstheme="minorBidi"/>
      <w:b/>
      <w:sz w:val="10"/>
      <w:szCs w:val="22"/>
      <w:lang w:eastAsia="en-US"/>
    </w:rPr>
  </w:style>
  <w:style w:type="character" w:customStyle="1" w:styleId="CharStyle9Exact">
    <w:name w:val="Char Style 9 Exact"/>
    <w:uiPriority w:val="99"/>
    <w:rsid w:val="003724C8"/>
    <w:rPr>
      <w:b/>
      <w:bCs w:val="0"/>
      <w:strike w:val="0"/>
      <w:dstrike w:val="0"/>
      <w:spacing w:val="-2"/>
      <w:sz w:val="9"/>
      <w:u w:val="none"/>
      <w:effect w:val="none"/>
    </w:rPr>
  </w:style>
  <w:style w:type="character" w:customStyle="1" w:styleId="afffb">
    <w:name w:val="Сноска_"/>
    <w:link w:val="afffa"/>
    <w:rsid w:val="00255D81"/>
    <w:rPr>
      <w:rFonts w:ascii="Calibri" w:eastAsia="Times New Roman" w:hAnsi="Calibri" w:cs="Times New Roman"/>
      <w:color w:val="000000"/>
      <w:sz w:val="20"/>
    </w:rPr>
  </w:style>
  <w:style w:type="character" w:customStyle="1" w:styleId="3Exact">
    <w:name w:val="Основной текст (3) Exact"/>
    <w:rsid w:val="00255D81"/>
    <w:rPr>
      <w:rFonts w:ascii="Times New Roman" w:eastAsia="Times New Roman" w:hAnsi="Times New Roman" w:cs="Times New Roman"/>
      <w:b/>
      <w:bCs/>
      <w:i w:val="0"/>
      <w:iCs w:val="0"/>
      <w:smallCaps w:val="0"/>
      <w:strike w:val="0"/>
      <w:sz w:val="28"/>
      <w:szCs w:val="28"/>
      <w:u w:val="none"/>
    </w:rPr>
  </w:style>
  <w:style w:type="character" w:customStyle="1" w:styleId="11pt">
    <w:name w:val="Колонтитул + 11 pt"/>
    <w:rsid w:val="00255D8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d">
    <w:name w:val="Основной текст (7)_"/>
    <w:link w:val="7e"/>
    <w:rsid w:val="00255D81"/>
    <w:rPr>
      <w:i/>
      <w:iCs/>
      <w:sz w:val="28"/>
      <w:szCs w:val="28"/>
      <w:shd w:val="clear" w:color="auto" w:fill="FFFFFF"/>
    </w:rPr>
  </w:style>
  <w:style w:type="character" w:customStyle="1" w:styleId="7Exact">
    <w:name w:val="Основной текст (7) Exact"/>
    <w:rsid w:val="00255D81"/>
    <w:rPr>
      <w:rFonts w:ascii="Times New Roman" w:eastAsia="Times New Roman" w:hAnsi="Times New Roman" w:cs="Times New Roman"/>
      <w:b w:val="0"/>
      <w:bCs w:val="0"/>
      <w:i/>
      <w:iCs/>
      <w:smallCaps w:val="0"/>
      <w:strike w:val="0"/>
      <w:sz w:val="28"/>
      <w:szCs w:val="28"/>
      <w:u w:val="none"/>
    </w:rPr>
  </w:style>
  <w:style w:type="character" w:customStyle="1" w:styleId="afffffffffff6">
    <w:name w:val="Колонтитул"/>
    <w:rsid w:val="00255D8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fffffffffff7">
    <w:name w:val="Колонтитул + Курсив"/>
    <w:rsid w:val="00255D8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customStyle="1" w:styleId="7e">
    <w:name w:val="Основной текст (7)"/>
    <w:basedOn w:val="a0"/>
    <w:link w:val="7d"/>
    <w:rsid w:val="00255D81"/>
    <w:pPr>
      <w:widowControl w:val="0"/>
      <w:shd w:val="clear" w:color="auto" w:fill="FFFFFF"/>
      <w:spacing w:before="720" w:after="720" w:line="0" w:lineRule="atLeast"/>
      <w:ind w:hanging="300"/>
      <w:jc w:val="both"/>
    </w:pPr>
    <w:rPr>
      <w:rFonts w:asciiTheme="minorHAnsi" w:eastAsiaTheme="minorHAnsi" w:hAnsiTheme="minorHAnsi" w:cstheme="minorBidi"/>
      <w:i/>
      <w:iCs/>
      <w:sz w:val="28"/>
      <w:szCs w:val="28"/>
      <w:lang w:eastAsia="en-US"/>
    </w:rPr>
  </w:style>
  <w:style w:type="paragraph" w:customStyle="1" w:styleId="afffffffffff8">
    <w:basedOn w:val="a0"/>
    <w:next w:val="af2"/>
    <w:qFormat/>
    <w:rsid w:val="002C3DEF"/>
    <w:pPr>
      <w:jc w:val="center"/>
    </w:pPr>
    <w:rPr>
      <w:b/>
      <w:bCs/>
      <w:sz w:val="28"/>
    </w:rPr>
  </w:style>
  <w:style w:type="character" w:customStyle="1" w:styleId="ConsPlusTitle0">
    <w:name w:val="ConsPlusTitle Знак"/>
    <w:link w:val="ConsPlusTitle"/>
    <w:uiPriority w:val="99"/>
    <w:locked/>
    <w:rsid w:val="00CD3DC1"/>
    <w:rPr>
      <w:rFonts w:ascii="Times New Roman" w:eastAsia="Times New Roman" w:hAnsi="Times New Roman" w:cs="Times New Roman"/>
      <w:b/>
      <w:bCs/>
      <w:sz w:val="24"/>
      <w:szCs w:val="24"/>
      <w:lang w:eastAsia="ru-RU"/>
    </w:rPr>
  </w:style>
  <w:style w:type="paragraph" w:customStyle="1" w:styleId="afffffffffff9">
    <w:basedOn w:val="a0"/>
    <w:next w:val="a0"/>
    <w:link w:val="afffffffffffa"/>
    <w:qFormat/>
    <w:rsid w:val="001D5EC1"/>
    <w:pPr>
      <w:spacing w:before="240" w:after="60"/>
      <w:jc w:val="center"/>
      <w:outlineLvl w:val="0"/>
    </w:pPr>
    <w:rPr>
      <w:rFonts w:ascii="Cambria" w:hAnsi="Cambria"/>
      <w:b/>
      <w:bCs/>
      <w:kern w:val="28"/>
      <w:sz w:val="32"/>
      <w:szCs w:val="32"/>
      <w:lang w:eastAsia="en-US"/>
    </w:rPr>
  </w:style>
  <w:style w:type="character" w:customStyle="1" w:styleId="afffffffffffa">
    <w:name w:val="Название Знак"/>
    <w:link w:val="afffffffffff9"/>
    <w:rsid w:val="001D5EC1"/>
    <w:rPr>
      <w:rFonts w:ascii="Cambria" w:eastAsia="Times New Roman" w:hAnsi="Cambria" w:cs="Times New Roman"/>
      <w:b/>
      <w:bCs/>
      <w:kern w:val="28"/>
      <w:sz w:val="32"/>
      <w:szCs w:val="32"/>
    </w:rPr>
  </w:style>
  <w:style w:type="table" w:customStyle="1" w:styleId="11ff2">
    <w:name w:val="Сетка таблицы11"/>
    <w:basedOn w:val="a2"/>
    <w:next w:val="ac"/>
    <w:uiPriority w:val="39"/>
    <w:rsid w:val="001D5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basedOn w:val="a0"/>
    <w:next w:val="af2"/>
    <w:qFormat/>
    <w:rsid w:val="006A0137"/>
    <w:pPr>
      <w:ind w:left="4111"/>
      <w:jc w:val="center"/>
    </w:pPr>
    <w:rPr>
      <w:szCs w:val="20"/>
    </w:rPr>
  </w:style>
  <w:style w:type="character" w:customStyle="1" w:styleId="Exact">
    <w:name w:val="Подпись к картинке Exact"/>
    <w:basedOn w:val="a1"/>
    <w:link w:val="afffffffffffc"/>
    <w:locked/>
    <w:rsid w:val="006A0137"/>
    <w:rPr>
      <w:rFonts w:ascii="Times New Roman" w:eastAsia="Times New Roman" w:hAnsi="Times New Roman" w:cs="Times New Roman"/>
      <w:sz w:val="26"/>
      <w:szCs w:val="26"/>
      <w:shd w:val="clear" w:color="auto" w:fill="FFFFFF"/>
    </w:rPr>
  </w:style>
  <w:style w:type="paragraph" w:customStyle="1" w:styleId="afffffffffffc">
    <w:name w:val="Подпись к картинке"/>
    <w:basedOn w:val="a0"/>
    <w:link w:val="Exact"/>
    <w:rsid w:val="006A0137"/>
    <w:pPr>
      <w:widowControl w:val="0"/>
      <w:shd w:val="clear" w:color="auto" w:fill="FFFFFF"/>
      <w:spacing w:line="288" w:lineRule="exact"/>
    </w:pPr>
    <w:rPr>
      <w:sz w:val="26"/>
      <w:szCs w:val="26"/>
      <w:lang w:eastAsia="en-US"/>
    </w:rPr>
  </w:style>
  <w:style w:type="character" w:customStyle="1" w:styleId="4f1">
    <w:name w:val="Основной текст (4)_"/>
    <w:basedOn w:val="a1"/>
    <w:link w:val="4f2"/>
    <w:locked/>
    <w:rsid w:val="006A0137"/>
    <w:rPr>
      <w:rFonts w:ascii="Trebuchet MS" w:eastAsia="Trebuchet MS" w:hAnsi="Trebuchet MS" w:cs="Trebuchet MS"/>
      <w:b/>
      <w:bCs/>
      <w:sz w:val="19"/>
      <w:szCs w:val="19"/>
      <w:shd w:val="clear" w:color="auto" w:fill="FFFFFF"/>
    </w:rPr>
  </w:style>
  <w:style w:type="paragraph" w:customStyle="1" w:styleId="4f2">
    <w:name w:val="Основной текст (4)"/>
    <w:basedOn w:val="a0"/>
    <w:link w:val="4f1"/>
    <w:rsid w:val="006A0137"/>
    <w:pPr>
      <w:widowControl w:val="0"/>
      <w:shd w:val="clear" w:color="auto" w:fill="FFFFFF"/>
      <w:spacing w:before="260" w:after="360" w:line="244" w:lineRule="exact"/>
      <w:jc w:val="both"/>
    </w:pPr>
    <w:rPr>
      <w:rFonts w:ascii="Trebuchet MS" w:eastAsia="Trebuchet MS" w:hAnsi="Trebuchet MS" w:cs="Trebuchet MS"/>
      <w:b/>
      <w:bCs/>
      <w:sz w:val="19"/>
      <w:szCs w:val="19"/>
      <w:lang w:eastAsia="en-US"/>
    </w:rPr>
  </w:style>
  <w:style w:type="character" w:customStyle="1" w:styleId="5d">
    <w:name w:val="Основной текст (5)_"/>
    <w:basedOn w:val="a1"/>
    <w:link w:val="5e"/>
    <w:locked/>
    <w:rsid w:val="006A0137"/>
    <w:rPr>
      <w:rFonts w:ascii="Times New Roman" w:eastAsia="Times New Roman" w:hAnsi="Times New Roman" w:cs="Times New Roman"/>
      <w:b/>
      <w:bCs/>
      <w:sz w:val="26"/>
      <w:szCs w:val="26"/>
      <w:shd w:val="clear" w:color="auto" w:fill="FFFFFF"/>
    </w:rPr>
  </w:style>
  <w:style w:type="paragraph" w:customStyle="1" w:styleId="5e">
    <w:name w:val="Основной текст (5)"/>
    <w:basedOn w:val="a0"/>
    <w:link w:val="5d"/>
    <w:rsid w:val="006A0137"/>
    <w:pPr>
      <w:widowControl w:val="0"/>
      <w:shd w:val="clear" w:color="auto" w:fill="FFFFFF"/>
      <w:spacing w:before="2300" w:after="660" w:line="326" w:lineRule="exact"/>
    </w:pPr>
    <w:rPr>
      <w:b/>
      <w:bCs/>
      <w:sz w:val="26"/>
      <w:szCs w:val="26"/>
      <w:lang w:eastAsia="en-US"/>
    </w:rPr>
  </w:style>
  <w:style w:type="character" w:customStyle="1" w:styleId="6e">
    <w:name w:val="Основной текст (6)_"/>
    <w:basedOn w:val="a1"/>
    <w:link w:val="6f"/>
    <w:locked/>
    <w:rsid w:val="006A0137"/>
    <w:rPr>
      <w:rFonts w:ascii="Times New Roman" w:eastAsia="Times New Roman" w:hAnsi="Times New Roman" w:cs="Times New Roman"/>
      <w:sz w:val="42"/>
      <w:szCs w:val="42"/>
      <w:shd w:val="clear" w:color="auto" w:fill="FFFFFF"/>
    </w:rPr>
  </w:style>
  <w:style w:type="paragraph" w:customStyle="1" w:styleId="6f">
    <w:name w:val="Основной текст (6)"/>
    <w:basedOn w:val="a0"/>
    <w:link w:val="6e"/>
    <w:rsid w:val="006A0137"/>
    <w:pPr>
      <w:widowControl w:val="0"/>
      <w:shd w:val="clear" w:color="auto" w:fill="FFFFFF"/>
      <w:spacing w:line="322" w:lineRule="exact"/>
      <w:jc w:val="center"/>
    </w:pPr>
    <w:rPr>
      <w:sz w:val="42"/>
      <w:szCs w:val="42"/>
      <w:lang w:eastAsia="en-US"/>
    </w:rPr>
  </w:style>
  <w:style w:type="character" w:customStyle="1" w:styleId="4TimesNewRoman">
    <w:name w:val="Основной текст (4) + Times New Roman"/>
    <w:aliases w:val="11 pt,Не полужирный,Курсив"/>
    <w:basedOn w:val="4f1"/>
    <w:rsid w:val="006A0137"/>
    <w:rPr>
      <w:rFonts w:ascii="Times New Roman" w:eastAsia="Times New Roman" w:hAnsi="Times New Roman" w:cs="Times New Roman"/>
      <w:b/>
      <w:bCs/>
      <w:i/>
      <w:iCs/>
      <w:color w:val="000000"/>
      <w:spacing w:val="0"/>
      <w:w w:val="100"/>
      <w:position w:val="0"/>
      <w:sz w:val="22"/>
      <w:szCs w:val="22"/>
      <w:u w:val="single"/>
      <w:shd w:val="clear" w:color="auto" w:fill="FFFFFF"/>
      <w:lang w:val="ru-RU" w:eastAsia="ru-RU" w:bidi="ru-RU"/>
    </w:rPr>
  </w:style>
  <w:style w:type="character" w:customStyle="1" w:styleId="2fffb">
    <w:name w:val="Основной текст (2) + Курсив"/>
    <w:basedOn w:val="2ff9"/>
    <w:rsid w:val="006A0137"/>
    <w:rPr>
      <w:rFonts w:ascii="Times New Roman" w:eastAsia="Times New Roman" w:hAnsi="Times New Roman" w:cs="Times New Roman"/>
      <w:i/>
      <w:iCs/>
      <w:color w:val="000000"/>
      <w:spacing w:val="0"/>
      <w:w w:val="100"/>
      <w:position w:val="0"/>
      <w:sz w:val="26"/>
      <w:szCs w:val="26"/>
      <w:u w:val="single"/>
      <w:shd w:val="clear" w:color="auto" w:fill="FFFFFF"/>
      <w:lang w:val="ru-RU" w:eastAsia="ru-RU" w:bidi="ru-RU"/>
    </w:rPr>
  </w:style>
  <w:style w:type="character" w:customStyle="1" w:styleId="afffffffffffd">
    <w:name w:val="Колонтитул_"/>
    <w:basedOn w:val="a1"/>
    <w:rsid w:val="006A013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w">
    <w:name w:val="w"/>
    <w:basedOn w:val="a1"/>
    <w:rsid w:val="006A0137"/>
  </w:style>
  <w:style w:type="character" w:customStyle="1" w:styleId="29pt">
    <w:name w:val="Основной текст (2) + 9 pt"/>
    <w:aliases w:val="Полужирный"/>
    <w:basedOn w:val="2ff9"/>
    <w:rsid w:val="006A0137"/>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doccaption">
    <w:name w:val="doccaption"/>
    <w:basedOn w:val="a1"/>
    <w:rsid w:val="006A0137"/>
  </w:style>
  <w:style w:type="paragraph" w:styleId="afffffffffffe">
    <w:name w:val="Note Heading"/>
    <w:basedOn w:val="a0"/>
    <w:next w:val="a0"/>
    <w:link w:val="affffffffffff"/>
    <w:rsid w:val="006A0137"/>
  </w:style>
  <w:style w:type="character" w:customStyle="1" w:styleId="affffffffffff">
    <w:name w:val="Заголовок записки Знак"/>
    <w:basedOn w:val="a1"/>
    <w:link w:val="afffffffffffe"/>
    <w:rsid w:val="006A0137"/>
    <w:rPr>
      <w:rFonts w:ascii="Times New Roman" w:eastAsia="Times New Roman" w:hAnsi="Times New Roman" w:cs="Times New Roman"/>
      <w:sz w:val="24"/>
      <w:szCs w:val="24"/>
      <w:lang w:eastAsia="ru-RU"/>
    </w:rPr>
  </w:style>
  <w:style w:type="paragraph" w:customStyle="1" w:styleId="affffffffffff0">
    <w:name w:val="Подпись к таблице"/>
    <w:basedOn w:val="a0"/>
    <w:link w:val="affffffffffff1"/>
    <w:rsid w:val="006A0137"/>
    <w:pPr>
      <w:widowControl w:val="0"/>
      <w:shd w:val="clear" w:color="auto" w:fill="FFFFFF"/>
      <w:spacing w:after="60"/>
      <w:jc w:val="right"/>
    </w:pPr>
    <w:rPr>
      <w:color w:val="000000"/>
      <w:sz w:val="28"/>
      <w:szCs w:val="20"/>
    </w:rPr>
  </w:style>
  <w:style w:type="paragraph" w:customStyle="1" w:styleId="8c">
    <w:name w:val="Основной текст (8)"/>
    <w:basedOn w:val="a0"/>
    <w:link w:val="8d"/>
    <w:rsid w:val="006A0137"/>
    <w:pPr>
      <w:widowControl w:val="0"/>
      <w:shd w:val="clear" w:color="auto" w:fill="FFFFFF"/>
      <w:spacing w:before="180"/>
      <w:jc w:val="center"/>
    </w:pPr>
    <w:rPr>
      <w:b/>
      <w:color w:val="000000"/>
      <w:sz w:val="20"/>
      <w:szCs w:val="20"/>
    </w:rPr>
  </w:style>
  <w:style w:type="paragraph" w:customStyle="1" w:styleId="2fffc">
    <w:name w:val="Подпись к таблице (2)"/>
    <w:basedOn w:val="a0"/>
    <w:link w:val="2fffd"/>
    <w:rsid w:val="006A0137"/>
    <w:pPr>
      <w:widowControl w:val="0"/>
      <w:shd w:val="clear" w:color="auto" w:fill="FFFFFF"/>
      <w:spacing w:line="317" w:lineRule="exact"/>
      <w:jc w:val="both"/>
    </w:pPr>
    <w:rPr>
      <w:color w:val="000000"/>
      <w:sz w:val="22"/>
      <w:szCs w:val="20"/>
    </w:rPr>
  </w:style>
  <w:style w:type="paragraph" w:customStyle="1" w:styleId="3ff8">
    <w:name w:val="Подпись к таблице (3)"/>
    <w:basedOn w:val="a0"/>
    <w:link w:val="3ff9"/>
    <w:rsid w:val="006A0137"/>
    <w:pPr>
      <w:widowControl w:val="0"/>
      <w:shd w:val="clear" w:color="auto" w:fill="FFFFFF"/>
      <w:spacing w:before="180"/>
      <w:jc w:val="center"/>
    </w:pPr>
    <w:rPr>
      <w:b/>
      <w:color w:val="000000"/>
      <w:sz w:val="20"/>
      <w:szCs w:val="20"/>
    </w:rPr>
  </w:style>
  <w:style w:type="paragraph" w:customStyle="1" w:styleId="9c">
    <w:name w:val="Основной текст (9)"/>
    <w:basedOn w:val="a0"/>
    <w:link w:val="9d"/>
    <w:rsid w:val="006A0137"/>
    <w:pPr>
      <w:widowControl w:val="0"/>
      <w:shd w:val="clear" w:color="auto" w:fill="FFFFFF"/>
      <w:spacing w:line="322" w:lineRule="exact"/>
      <w:ind w:hanging="280"/>
    </w:pPr>
    <w:rPr>
      <w:color w:val="000000"/>
      <w:sz w:val="22"/>
      <w:szCs w:val="20"/>
    </w:rPr>
  </w:style>
  <w:style w:type="character" w:customStyle="1" w:styleId="327pt">
    <w:name w:val="Основной текст (3) + 27 pt;Не курсив"/>
    <w:basedOn w:val="3ff"/>
    <w:rsid w:val="006A0137"/>
    <w:rPr>
      <w:rFonts w:ascii="Times New Roman" w:eastAsia="Times New Roman" w:hAnsi="Times New Roman" w:cs="Times New Roman"/>
      <w:b/>
      <w:bCs w:val="0"/>
      <w:i/>
      <w:iCs w:val="0"/>
      <w:smallCaps w:val="0"/>
      <w:strike w:val="0"/>
      <w:color w:val="000000"/>
      <w:sz w:val="54"/>
      <w:szCs w:val="28"/>
      <w:u w:val="none"/>
      <w:shd w:val="clear" w:color="auto" w:fill="FFFFFF"/>
    </w:rPr>
  </w:style>
  <w:style w:type="character" w:customStyle="1" w:styleId="210pt">
    <w:name w:val="Основной текст (2) + 10 pt;Полужирный"/>
    <w:basedOn w:val="2ff9"/>
    <w:rsid w:val="006A0137"/>
    <w:rPr>
      <w:rFonts w:ascii="Times New Roman" w:eastAsia="Times New Roman" w:hAnsi="Times New Roman" w:cs="Times New Roman"/>
      <w:b/>
      <w:i w:val="0"/>
      <w:strike w:val="0"/>
      <w:color w:val="000000"/>
      <w:sz w:val="20"/>
      <w:szCs w:val="26"/>
      <w:u w:val="none"/>
      <w:shd w:val="clear" w:color="auto" w:fill="FFFFFF"/>
    </w:rPr>
  </w:style>
  <w:style w:type="character" w:customStyle="1" w:styleId="565pt1pt">
    <w:name w:val="Основной текст (5) + 6;5 pt;Не курсив;Интервал 1 pt"/>
    <w:basedOn w:val="5d"/>
    <w:rsid w:val="006A0137"/>
    <w:rPr>
      <w:rFonts w:ascii="Times New Roman" w:eastAsia="Times New Roman" w:hAnsi="Times New Roman" w:cs="Times New Roman"/>
      <w:b w:val="0"/>
      <w:bCs w:val="0"/>
      <w:i/>
      <w:strike w:val="0"/>
      <w:color w:val="000000"/>
      <w:sz w:val="13"/>
      <w:szCs w:val="26"/>
      <w:u w:val="none"/>
      <w:shd w:val="clear" w:color="auto" w:fill="FFFFFF"/>
    </w:rPr>
  </w:style>
  <w:style w:type="character" w:customStyle="1" w:styleId="514pt">
    <w:name w:val="Основной текст (5) + 14 pt;Не курсив"/>
    <w:basedOn w:val="5d"/>
    <w:rsid w:val="006A0137"/>
    <w:rPr>
      <w:rFonts w:ascii="Times New Roman" w:eastAsia="Times New Roman" w:hAnsi="Times New Roman" w:cs="Times New Roman"/>
      <w:b w:val="0"/>
      <w:bCs w:val="0"/>
      <w:i/>
      <w:strike w:val="0"/>
      <w:color w:val="000000"/>
      <w:sz w:val="28"/>
      <w:szCs w:val="26"/>
      <w:u w:val="none"/>
      <w:shd w:val="clear" w:color="auto" w:fill="FFFFFF"/>
    </w:rPr>
  </w:style>
  <w:style w:type="character" w:customStyle="1" w:styleId="affffffffffff1">
    <w:name w:val="Подпись к таблице_"/>
    <w:basedOn w:val="a1"/>
    <w:link w:val="affffffffffff0"/>
    <w:rsid w:val="006A0137"/>
    <w:rPr>
      <w:rFonts w:ascii="Times New Roman" w:eastAsia="Times New Roman" w:hAnsi="Times New Roman" w:cs="Times New Roman"/>
      <w:color w:val="000000"/>
      <w:sz w:val="28"/>
      <w:szCs w:val="20"/>
      <w:shd w:val="clear" w:color="auto" w:fill="FFFFFF"/>
      <w:lang w:eastAsia="ru-RU"/>
    </w:rPr>
  </w:style>
  <w:style w:type="character" w:customStyle="1" w:styleId="211pt">
    <w:name w:val="Основной текст (2) + 11 pt"/>
    <w:basedOn w:val="2ff9"/>
    <w:rsid w:val="006A0137"/>
    <w:rPr>
      <w:rFonts w:ascii="Times New Roman" w:eastAsia="Times New Roman" w:hAnsi="Times New Roman" w:cs="Times New Roman"/>
      <w:b w:val="0"/>
      <w:i w:val="0"/>
      <w:strike w:val="0"/>
      <w:color w:val="000000"/>
      <w:sz w:val="22"/>
      <w:szCs w:val="26"/>
      <w:u w:val="none"/>
      <w:shd w:val="clear" w:color="auto" w:fill="FFFFFF"/>
    </w:rPr>
  </w:style>
  <w:style w:type="character" w:customStyle="1" w:styleId="8d">
    <w:name w:val="Основной текст (8)_"/>
    <w:basedOn w:val="a1"/>
    <w:link w:val="8c"/>
    <w:rsid w:val="006A0137"/>
    <w:rPr>
      <w:rFonts w:ascii="Times New Roman" w:eastAsia="Times New Roman" w:hAnsi="Times New Roman" w:cs="Times New Roman"/>
      <w:b/>
      <w:color w:val="000000"/>
      <w:sz w:val="20"/>
      <w:szCs w:val="20"/>
      <w:shd w:val="clear" w:color="auto" w:fill="FFFFFF"/>
      <w:lang w:eastAsia="ru-RU"/>
    </w:rPr>
  </w:style>
  <w:style w:type="character" w:customStyle="1" w:styleId="2fffd">
    <w:name w:val="Подпись к таблице (2)_"/>
    <w:basedOn w:val="a1"/>
    <w:link w:val="2fffc"/>
    <w:rsid w:val="006A0137"/>
    <w:rPr>
      <w:rFonts w:ascii="Times New Roman" w:eastAsia="Times New Roman" w:hAnsi="Times New Roman" w:cs="Times New Roman"/>
      <w:color w:val="000000"/>
      <w:szCs w:val="20"/>
      <w:shd w:val="clear" w:color="auto" w:fill="FFFFFF"/>
      <w:lang w:eastAsia="ru-RU"/>
    </w:rPr>
  </w:style>
  <w:style w:type="character" w:customStyle="1" w:styleId="214pt">
    <w:name w:val="Подпись к таблице (2) + 14 pt"/>
    <w:basedOn w:val="2fffd"/>
    <w:rsid w:val="006A0137"/>
    <w:rPr>
      <w:rFonts w:ascii="Times New Roman" w:eastAsia="Times New Roman" w:hAnsi="Times New Roman" w:cs="Times New Roman"/>
      <w:b w:val="0"/>
      <w:i w:val="0"/>
      <w:strike w:val="0"/>
      <w:color w:val="000000"/>
      <w:sz w:val="28"/>
      <w:szCs w:val="20"/>
      <w:u w:val="none"/>
      <w:shd w:val="clear" w:color="auto" w:fill="FFFFFF"/>
      <w:lang w:eastAsia="ru-RU"/>
    </w:rPr>
  </w:style>
  <w:style w:type="character" w:customStyle="1" w:styleId="212pt">
    <w:name w:val="Основной текст (2) + 12 pt;Курсив"/>
    <w:basedOn w:val="2ff9"/>
    <w:rsid w:val="006A0137"/>
    <w:rPr>
      <w:rFonts w:ascii="Times New Roman" w:eastAsia="Times New Roman" w:hAnsi="Times New Roman" w:cs="Times New Roman"/>
      <w:b w:val="0"/>
      <w:i/>
      <w:strike w:val="0"/>
      <w:color w:val="000000"/>
      <w:sz w:val="24"/>
      <w:szCs w:val="26"/>
      <w:u w:val="none"/>
      <w:shd w:val="clear" w:color="auto" w:fill="FFFFFF"/>
    </w:rPr>
  </w:style>
  <w:style w:type="character" w:customStyle="1" w:styleId="211ptExact">
    <w:name w:val="Основной текст (2) + 11 pt Exact"/>
    <w:basedOn w:val="2ff9"/>
    <w:rsid w:val="006A0137"/>
    <w:rPr>
      <w:rFonts w:ascii="Times New Roman" w:eastAsia="Times New Roman" w:hAnsi="Times New Roman" w:cs="Times New Roman"/>
      <w:b w:val="0"/>
      <w:i w:val="0"/>
      <w:strike w:val="0"/>
      <w:color w:val="000000"/>
      <w:sz w:val="22"/>
      <w:szCs w:val="26"/>
      <w:u w:val="none"/>
      <w:shd w:val="clear" w:color="auto" w:fill="FFFFFF"/>
    </w:rPr>
  </w:style>
  <w:style w:type="character" w:customStyle="1" w:styleId="3ff9">
    <w:name w:val="Подпись к таблице (3)_"/>
    <w:basedOn w:val="a1"/>
    <w:link w:val="3ff8"/>
    <w:rsid w:val="006A0137"/>
    <w:rPr>
      <w:rFonts w:ascii="Times New Roman" w:eastAsia="Times New Roman" w:hAnsi="Times New Roman" w:cs="Times New Roman"/>
      <w:b/>
      <w:color w:val="000000"/>
      <w:sz w:val="20"/>
      <w:szCs w:val="20"/>
      <w:shd w:val="clear" w:color="auto" w:fill="FFFFFF"/>
      <w:lang w:eastAsia="ru-RU"/>
    </w:rPr>
  </w:style>
  <w:style w:type="character" w:customStyle="1" w:styleId="9d">
    <w:name w:val="Основной текст (9)_"/>
    <w:basedOn w:val="a1"/>
    <w:link w:val="9c"/>
    <w:rsid w:val="006A0137"/>
    <w:rPr>
      <w:rFonts w:ascii="Times New Roman" w:eastAsia="Times New Roman" w:hAnsi="Times New Roman" w:cs="Times New Roman"/>
      <w:color w:val="000000"/>
      <w:szCs w:val="20"/>
      <w:shd w:val="clear" w:color="auto" w:fill="FFFFFF"/>
      <w:lang w:eastAsia="ru-RU"/>
    </w:rPr>
  </w:style>
  <w:style w:type="character" w:customStyle="1" w:styleId="914pt">
    <w:name w:val="Основной текст (9) + 14 pt"/>
    <w:basedOn w:val="9d"/>
    <w:rsid w:val="006A0137"/>
    <w:rPr>
      <w:rFonts w:ascii="Times New Roman" w:eastAsia="Times New Roman" w:hAnsi="Times New Roman" w:cs="Times New Roman"/>
      <w:b w:val="0"/>
      <w:i w:val="0"/>
      <w:strike w:val="0"/>
      <w:color w:val="000000"/>
      <w:sz w:val="28"/>
      <w:szCs w:val="20"/>
      <w:u w:val="none"/>
      <w:shd w:val="clear" w:color="auto" w:fill="FFFFFF"/>
      <w:lang w:eastAsia="ru-RU"/>
    </w:rPr>
  </w:style>
  <w:style w:type="table" w:styleId="1ffffb">
    <w:name w:val="Table Simple 1"/>
    <w:basedOn w:val="a2"/>
    <w:rsid w:val="006A0137"/>
    <w:pPr>
      <w:widowControl w:val="0"/>
      <w:spacing w:after="0" w:line="240" w:lineRule="auto"/>
    </w:pPr>
    <w:rPr>
      <w:rFonts w:ascii="Arial Unicode MS" w:eastAsia="Times New Roman" w:hAnsi="Arial Unicode MS"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2">
    <w:basedOn w:val="a0"/>
    <w:next w:val="af"/>
    <w:uiPriority w:val="99"/>
    <w:unhideWhenUsed/>
    <w:rsid w:val="00893F50"/>
    <w:pPr>
      <w:spacing w:before="100" w:beforeAutospacing="1" w:after="100" w:afterAutospacing="1"/>
    </w:pPr>
  </w:style>
  <w:style w:type="table" w:customStyle="1" w:styleId="12f2">
    <w:name w:val="Сетка таблицы12"/>
    <w:basedOn w:val="a2"/>
    <w:next w:val="ac"/>
    <w:uiPriority w:val="39"/>
    <w:rsid w:val="005E2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f0">
    <w:name w:val="Нет списка6"/>
    <w:next w:val="a3"/>
    <w:uiPriority w:val="99"/>
    <w:semiHidden/>
    <w:unhideWhenUsed/>
    <w:rsid w:val="00A12884"/>
  </w:style>
  <w:style w:type="table" w:customStyle="1" w:styleId="5f">
    <w:name w:val="Сетка таблицы5"/>
    <w:basedOn w:val="a2"/>
    <w:next w:val="ac"/>
    <w:uiPriority w:val="59"/>
    <w:rsid w:val="00A1288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3">
    <w:basedOn w:val="a0"/>
    <w:next w:val="af"/>
    <w:uiPriority w:val="99"/>
    <w:unhideWhenUsed/>
    <w:rsid w:val="00A12884"/>
    <w:pPr>
      <w:spacing w:before="100" w:beforeAutospacing="1" w:after="100" w:afterAutospacing="1"/>
    </w:pPr>
  </w:style>
  <w:style w:type="paragraph" w:customStyle="1" w:styleId="affffffffffff4">
    <w:basedOn w:val="a0"/>
    <w:next w:val="af2"/>
    <w:qFormat/>
    <w:rsid w:val="003E320A"/>
    <w:pPr>
      <w:ind w:left="4111"/>
      <w:jc w:val="center"/>
    </w:pPr>
    <w:rPr>
      <w:szCs w:val="20"/>
    </w:rPr>
  </w:style>
  <w:style w:type="character" w:customStyle="1" w:styleId="Absatz-Standardschriftart">
    <w:name w:val="Absatz-Standardschriftart"/>
    <w:rsid w:val="00F30BD9"/>
  </w:style>
  <w:style w:type="character" w:customStyle="1" w:styleId="WW-Absatz-Standardschriftart">
    <w:name w:val="WW-Absatz-Standardschriftart"/>
    <w:rsid w:val="00F30BD9"/>
  </w:style>
  <w:style w:type="character" w:customStyle="1" w:styleId="WW-Absatz-Standardschriftart1">
    <w:name w:val="WW-Absatz-Standardschriftart1"/>
    <w:rsid w:val="00F30BD9"/>
  </w:style>
  <w:style w:type="character" w:customStyle="1" w:styleId="WW-Absatz-Standardschriftart11">
    <w:name w:val="WW-Absatz-Standardschriftart11"/>
    <w:rsid w:val="00F30BD9"/>
  </w:style>
  <w:style w:type="character" w:customStyle="1" w:styleId="WW-Absatz-Standardschriftart111">
    <w:name w:val="WW-Absatz-Standardschriftart111"/>
    <w:rsid w:val="00F30BD9"/>
  </w:style>
  <w:style w:type="character" w:customStyle="1" w:styleId="WW-Absatz-Standardschriftart1111">
    <w:name w:val="WW-Absatz-Standardschriftart1111"/>
    <w:rsid w:val="00F30BD9"/>
  </w:style>
  <w:style w:type="character" w:customStyle="1" w:styleId="WW-Absatz-Standardschriftart11111">
    <w:name w:val="WW-Absatz-Standardschriftart11111"/>
    <w:rsid w:val="00F30BD9"/>
  </w:style>
  <w:style w:type="character" w:customStyle="1" w:styleId="WW-Absatz-Standardschriftart111111">
    <w:name w:val="WW-Absatz-Standardschriftart111111"/>
    <w:rsid w:val="00F30BD9"/>
  </w:style>
  <w:style w:type="character" w:customStyle="1" w:styleId="WW-Absatz-Standardschriftart1111111">
    <w:name w:val="WW-Absatz-Standardschriftart1111111"/>
    <w:rsid w:val="00F30BD9"/>
  </w:style>
  <w:style w:type="character" w:customStyle="1" w:styleId="2fffe">
    <w:name w:val="Основной шрифт абзаца2"/>
    <w:rsid w:val="00F30BD9"/>
  </w:style>
  <w:style w:type="character" w:customStyle="1" w:styleId="WW-Absatz-Standardschriftart11111111">
    <w:name w:val="WW-Absatz-Standardschriftart11111111"/>
    <w:rsid w:val="00F30BD9"/>
  </w:style>
  <w:style w:type="character" w:customStyle="1" w:styleId="WW-Absatz-Standardschriftart111111111">
    <w:name w:val="WW-Absatz-Standardschriftart111111111"/>
    <w:rsid w:val="00F30BD9"/>
  </w:style>
  <w:style w:type="character" w:customStyle="1" w:styleId="WW-Absatz-Standardschriftart1111111111">
    <w:name w:val="WW-Absatz-Standardschriftart1111111111"/>
    <w:rsid w:val="00F30BD9"/>
  </w:style>
  <w:style w:type="character" w:customStyle="1" w:styleId="WW-Absatz-Standardschriftart11111111111">
    <w:name w:val="WW-Absatz-Standardschriftart11111111111"/>
    <w:rsid w:val="00F30BD9"/>
  </w:style>
  <w:style w:type="character" w:customStyle="1" w:styleId="WW-Absatz-Standardschriftart111111111111">
    <w:name w:val="WW-Absatz-Standardschriftart111111111111"/>
    <w:rsid w:val="00F30BD9"/>
  </w:style>
  <w:style w:type="character" w:customStyle="1" w:styleId="WW-Absatz-Standardschriftart1111111111111">
    <w:name w:val="WW-Absatz-Standardschriftart1111111111111"/>
    <w:rsid w:val="00F30BD9"/>
  </w:style>
  <w:style w:type="character" w:customStyle="1" w:styleId="WW-Absatz-Standardschriftart11111111111111">
    <w:name w:val="WW-Absatz-Standardschriftart11111111111111"/>
    <w:rsid w:val="00F30BD9"/>
  </w:style>
  <w:style w:type="character" w:customStyle="1" w:styleId="affffffffffff5">
    <w:name w:val="Символ нумерации"/>
    <w:rsid w:val="00F30BD9"/>
  </w:style>
  <w:style w:type="paragraph" w:customStyle="1" w:styleId="2ffff">
    <w:name w:val="Указатель2"/>
    <w:basedOn w:val="a0"/>
    <w:rsid w:val="00F30BD9"/>
    <w:pPr>
      <w:suppressLineNumbers/>
      <w:suppressAutoHyphens/>
    </w:pPr>
    <w:rPr>
      <w:rFonts w:ascii="Arial" w:hAnsi="Arial" w:cs="Tahoma"/>
      <w:kern w:val="1"/>
      <w:lang w:eastAsia="ar-SA"/>
    </w:rPr>
  </w:style>
  <w:style w:type="paragraph" w:customStyle="1" w:styleId="affffffffffff6">
    <w:name w:val="Статья"/>
    <w:basedOn w:val="a0"/>
    <w:rsid w:val="00F30BD9"/>
    <w:pPr>
      <w:keepNext/>
      <w:keepLines/>
      <w:widowControl w:val="0"/>
      <w:suppressAutoHyphens/>
      <w:spacing w:before="240" w:after="60"/>
      <w:ind w:firstLine="709"/>
      <w:jc w:val="both"/>
    </w:pPr>
    <w:rPr>
      <w:color w:val="000000"/>
      <w:kern w:val="1"/>
      <w:sz w:val="28"/>
      <w:szCs w:val="28"/>
      <w:lang w:eastAsia="ar-SA"/>
    </w:rPr>
  </w:style>
  <w:style w:type="paragraph" w:customStyle="1" w:styleId="affffffffffff7">
    <w:name w:val="Абазц_№"/>
    <w:basedOn w:val="a0"/>
    <w:rsid w:val="00F30BD9"/>
    <w:pPr>
      <w:keepLines/>
      <w:suppressLineNumbers/>
      <w:suppressAutoHyphens/>
      <w:spacing w:after="60"/>
      <w:jc w:val="both"/>
    </w:pPr>
    <w:rPr>
      <w:kern w:val="1"/>
      <w:sz w:val="28"/>
      <w:szCs w:val="28"/>
      <w:lang w:eastAsia="ar-SA"/>
    </w:rPr>
  </w:style>
  <w:style w:type="paragraph" w:customStyle="1" w:styleId="affffffffffff8">
    <w:name w:val="Пункт_№)"/>
    <w:basedOn w:val="a0"/>
    <w:rsid w:val="00F30BD9"/>
    <w:pPr>
      <w:keepLines/>
      <w:tabs>
        <w:tab w:val="left" w:pos="1134"/>
      </w:tabs>
      <w:suppressAutoHyphens/>
      <w:spacing w:after="60"/>
      <w:ind w:firstLine="709"/>
      <w:jc w:val="both"/>
    </w:pPr>
    <w:rPr>
      <w:kern w:val="1"/>
      <w:sz w:val="28"/>
      <w:szCs w:val="28"/>
      <w:lang w:eastAsia="ar-SA"/>
    </w:rPr>
  </w:style>
  <w:style w:type="paragraph" w:customStyle="1" w:styleId="affffffffffff9">
    <w:name w:val="Текст абазаца"/>
    <w:basedOn w:val="a0"/>
    <w:rsid w:val="00F30BD9"/>
    <w:pPr>
      <w:keepLines/>
      <w:suppressAutoHyphens/>
      <w:ind w:firstLine="709"/>
      <w:jc w:val="both"/>
    </w:pPr>
    <w:rPr>
      <w:kern w:val="1"/>
      <w:sz w:val="28"/>
      <w:szCs w:val="28"/>
      <w:lang w:eastAsia="ar-SA"/>
    </w:rPr>
  </w:style>
  <w:style w:type="paragraph" w:customStyle="1" w:styleId="affffffffffffa">
    <w:name w:val="Абазц_№ Знак"/>
    <w:basedOn w:val="a0"/>
    <w:rsid w:val="00F30BD9"/>
    <w:pPr>
      <w:keepLines/>
      <w:suppressLineNumbers/>
      <w:suppressAutoHyphens/>
      <w:jc w:val="both"/>
    </w:pPr>
    <w:rPr>
      <w:color w:val="000000"/>
      <w:kern w:val="1"/>
      <w:sz w:val="28"/>
      <w:lang w:eastAsia="ar-SA"/>
    </w:rPr>
  </w:style>
  <w:style w:type="paragraph" w:customStyle="1" w:styleId="0">
    <w:name w:val="Стиль Пункт_№) + Черный После:  0 пт"/>
    <w:basedOn w:val="affffffffffff8"/>
    <w:rsid w:val="00F30BD9"/>
    <w:pPr>
      <w:spacing w:after="0"/>
    </w:pPr>
    <w:rPr>
      <w:color w:val="000000"/>
      <w:szCs w:val="20"/>
    </w:rPr>
  </w:style>
  <w:style w:type="paragraph" w:customStyle="1" w:styleId="01">
    <w:name w:val="Стиль Пункт_№) + Черный После:  0 пт1"/>
    <w:basedOn w:val="affffffffffff8"/>
    <w:rsid w:val="00F30BD9"/>
    <w:pPr>
      <w:spacing w:after="0"/>
    </w:pPr>
    <w:rPr>
      <w:color w:val="000000"/>
      <w:szCs w:val="20"/>
    </w:rPr>
  </w:style>
  <w:style w:type="paragraph" w:customStyle="1" w:styleId="s22">
    <w:name w:val="s_22"/>
    <w:basedOn w:val="a0"/>
    <w:rsid w:val="00F30BD9"/>
    <w:pPr>
      <w:spacing w:before="100" w:beforeAutospacing="1" w:after="100" w:afterAutospacing="1"/>
    </w:pPr>
  </w:style>
  <w:style w:type="paragraph" w:customStyle="1" w:styleId="affffffffffffb">
    <w:basedOn w:val="a0"/>
    <w:next w:val="af2"/>
    <w:qFormat/>
    <w:rsid w:val="003400D2"/>
    <w:pPr>
      <w:jc w:val="center"/>
    </w:pPr>
    <w:rPr>
      <w:b/>
      <w:bCs/>
      <w:sz w:val="28"/>
    </w:rPr>
  </w:style>
  <w:style w:type="paragraph" w:customStyle="1" w:styleId="msonormal0">
    <w:name w:val="msonormal"/>
    <w:basedOn w:val="a0"/>
    <w:rsid w:val="00962525"/>
    <w:pPr>
      <w:spacing w:before="100" w:beforeAutospacing="1" w:after="100" w:afterAutospacing="1"/>
    </w:pPr>
  </w:style>
  <w:style w:type="paragraph" w:styleId="affffffffffffc">
    <w:name w:val="toa heading"/>
    <w:basedOn w:val="a0"/>
    <w:next w:val="a0"/>
    <w:semiHidden/>
    <w:unhideWhenUsed/>
    <w:rsid w:val="00962525"/>
    <w:pPr>
      <w:spacing w:before="120"/>
    </w:pPr>
    <w:rPr>
      <w:rFonts w:ascii="Arial" w:hAnsi="Arial" w:cs="Arial"/>
      <w:b/>
      <w:bCs/>
    </w:rPr>
  </w:style>
  <w:style w:type="paragraph" w:styleId="3">
    <w:name w:val="List Bullet 3"/>
    <w:basedOn w:val="a0"/>
    <w:autoRedefine/>
    <w:semiHidden/>
    <w:unhideWhenUsed/>
    <w:rsid w:val="00962525"/>
    <w:pPr>
      <w:numPr>
        <w:numId w:val="24"/>
      </w:numPr>
      <w:tabs>
        <w:tab w:val="clear" w:pos="926"/>
      </w:tabs>
      <w:ind w:left="0" w:firstLine="0"/>
      <w:jc w:val="center"/>
    </w:pPr>
    <w:rPr>
      <w:sz w:val="28"/>
    </w:rPr>
  </w:style>
  <w:style w:type="paragraph" w:styleId="z-">
    <w:name w:val="HTML Bottom of Form"/>
    <w:basedOn w:val="a0"/>
    <w:next w:val="a0"/>
    <w:link w:val="z-0"/>
    <w:hidden/>
    <w:semiHidden/>
    <w:unhideWhenUsed/>
    <w:rsid w:val="00962525"/>
    <w:pPr>
      <w:pBdr>
        <w:top w:val="single" w:sz="6" w:space="1" w:color="auto"/>
      </w:pBdr>
      <w:jc w:val="center"/>
    </w:pPr>
    <w:rPr>
      <w:rFonts w:ascii="Arial" w:hAnsi="Arial" w:cs="Arial"/>
      <w:vanish/>
      <w:sz w:val="16"/>
      <w:szCs w:val="16"/>
    </w:rPr>
  </w:style>
  <w:style w:type="character" w:customStyle="1" w:styleId="z-0">
    <w:name w:val="z-Конец формы Знак"/>
    <w:basedOn w:val="a1"/>
    <w:link w:val="z-"/>
    <w:semiHidden/>
    <w:rsid w:val="00962525"/>
    <w:rPr>
      <w:rFonts w:ascii="Arial" w:eastAsia="Times New Roman" w:hAnsi="Arial" w:cs="Arial"/>
      <w:vanish/>
      <w:sz w:val="16"/>
      <w:szCs w:val="16"/>
      <w:lang w:eastAsia="ru-RU"/>
    </w:rPr>
  </w:style>
  <w:style w:type="paragraph" w:styleId="z-1">
    <w:name w:val="HTML Top of Form"/>
    <w:basedOn w:val="a0"/>
    <w:next w:val="a0"/>
    <w:link w:val="z-2"/>
    <w:hidden/>
    <w:semiHidden/>
    <w:unhideWhenUsed/>
    <w:rsid w:val="00962525"/>
    <w:pPr>
      <w:pBdr>
        <w:bottom w:val="single" w:sz="6" w:space="1" w:color="auto"/>
      </w:pBdr>
      <w:jc w:val="center"/>
    </w:pPr>
    <w:rPr>
      <w:rFonts w:ascii="Arial" w:hAnsi="Arial" w:cs="Arial"/>
      <w:vanish/>
      <w:sz w:val="16"/>
      <w:szCs w:val="16"/>
    </w:rPr>
  </w:style>
  <w:style w:type="character" w:customStyle="1" w:styleId="z-2">
    <w:name w:val="z-Начало формы Знак"/>
    <w:basedOn w:val="a1"/>
    <w:link w:val="z-1"/>
    <w:semiHidden/>
    <w:rsid w:val="00962525"/>
    <w:rPr>
      <w:rFonts w:ascii="Arial" w:eastAsia="Times New Roman" w:hAnsi="Arial" w:cs="Arial"/>
      <w:vanish/>
      <w:sz w:val="16"/>
      <w:szCs w:val="16"/>
      <w:lang w:eastAsia="ru-RU"/>
    </w:rPr>
  </w:style>
  <w:style w:type="character" w:customStyle="1" w:styleId="1ffffc">
    <w:name w:val="Подзаголовок Знак1"/>
    <w:basedOn w:val="a1"/>
    <w:uiPriority w:val="11"/>
    <w:rsid w:val="00962525"/>
    <w:rPr>
      <w:rFonts w:ascii="Calibri" w:eastAsia="Times New Roman" w:hAnsi="Calibri" w:cs="Times New Roman" w:hint="default"/>
      <w:color w:val="5A5A5A"/>
      <w:spacing w:val="15"/>
      <w:sz w:val="22"/>
      <w:szCs w:val="22"/>
    </w:rPr>
  </w:style>
  <w:style w:type="table" w:customStyle="1" w:styleId="6f1">
    <w:name w:val="Сетка таблицы6"/>
    <w:basedOn w:val="a2"/>
    <w:next w:val="ac"/>
    <w:rsid w:val="0096252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
    <w:name w:val="Нет списка7"/>
    <w:next w:val="a3"/>
    <w:uiPriority w:val="99"/>
    <w:semiHidden/>
    <w:unhideWhenUsed/>
    <w:rsid w:val="003F29B3"/>
  </w:style>
  <w:style w:type="table" w:customStyle="1" w:styleId="7f0">
    <w:name w:val="Сетка таблицы7"/>
    <w:basedOn w:val="a2"/>
    <w:next w:val="ac"/>
    <w:rsid w:val="003F29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d">
    <w:basedOn w:val="a0"/>
    <w:next w:val="af"/>
    <w:uiPriority w:val="99"/>
    <w:unhideWhenUsed/>
    <w:rsid w:val="003F29B3"/>
    <w:pPr>
      <w:spacing w:before="100" w:beforeAutospacing="1" w:after="100" w:afterAutospacing="1"/>
    </w:pPr>
  </w:style>
  <w:style w:type="character" w:styleId="affffffffffffe">
    <w:name w:val="Unresolved Mention"/>
    <w:basedOn w:val="a1"/>
    <w:uiPriority w:val="99"/>
    <w:semiHidden/>
    <w:unhideWhenUsed/>
    <w:rsid w:val="00CF5150"/>
    <w:rPr>
      <w:color w:val="605E5C"/>
      <w:shd w:val="clear" w:color="auto" w:fill="E1DFDD"/>
    </w:rPr>
  </w:style>
  <w:style w:type="table" w:customStyle="1" w:styleId="8e">
    <w:name w:val="Сетка таблицы8"/>
    <w:basedOn w:val="a2"/>
    <w:next w:val="ac"/>
    <w:uiPriority w:val="39"/>
    <w:rsid w:val="00BE05F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
    <w:basedOn w:val="a0"/>
    <w:next w:val="af2"/>
    <w:qFormat/>
    <w:rsid w:val="009E1D7E"/>
    <w:pPr>
      <w:jc w:val="center"/>
    </w:pPr>
    <w:rPr>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93353">
      <w:bodyDiv w:val="1"/>
      <w:marLeft w:val="0"/>
      <w:marRight w:val="0"/>
      <w:marTop w:val="0"/>
      <w:marBottom w:val="0"/>
      <w:divBdr>
        <w:top w:val="none" w:sz="0" w:space="0" w:color="auto"/>
        <w:left w:val="none" w:sz="0" w:space="0" w:color="auto"/>
        <w:bottom w:val="none" w:sz="0" w:space="0" w:color="auto"/>
        <w:right w:val="none" w:sz="0" w:space="0" w:color="auto"/>
      </w:divBdr>
    </w:div>
    <w:div w:id="323825126">
      <w:bodyDiv w:val="1"/>
      <w:marLeft w:val="0"/>
      <w:marRight w:val="0"/>
      <w:marTop w:val="0"/>
      <w:marBottom w:val="0"/>
      <w:divBdr>
        <w:top w:val="none" w:sz="0" w:space="0" w:color="auto"/>
        <w:left w:val="none" w:sz="0" w:space="0" w:color="auto"/>
        <w:bottom w:val="none" w:sz="0" w:space="0" w:color="auto"/>
        <w:right w:val="none" w:sz="0" w:space="0" w:color="auto"/>
      </w:divBdr>
    </w:div>
    <w:div w:id="580603381">
      <w:bodyDiv w:val="1"/>
      <w:marLeft w:val="0"/>
      <w:marRight w:val="0"/>
      <w:marTop w:val="0"/>
      <w:marBottom w:val="0"/>
      <w:divBdr>
        <w:top w:val="none" w:sz="0" w:space="0" w:color="auto"/>
        <w:left w:val="none" w:sz="0" w:space="0" w:color="auto"/>
        <w:bottom w:val="none" w:sz="0" w:space="0" w:color="auto"/>
        <w:right w:val="none" w:sz="0" w:space="0" w:color="auto"/>
      </w:divBdr>
    </w:div>
    <w:div w:id="594554932">
      <w:bodyDiv w:val="1"/>
      <w:marLeft w:val="0"/>
      <w:marRight w:val="0"/>
      <w:marTop w:val="0"/>
      <w:marBottom w:val="0"/>
      <w:divBdr>
        <w:top w:val="none" w:sz="0" w:space="0" w:color="auto"/>
        <w:left w:val="none" w:sz="0" w:space="0" w:color="auto"/>
        <w:bottom w:val="none" w:sz="0" w:space="0" w:color="auto"/>
        <w:right w:val="none" w:sz="0" w:space="0" w:color="auto"/>
      </w:divBdr>
    </w:div>
    <w:div w:id="616135234">
      <w:bodyDiv w:val="1"/>
      <w:marLeft w:val="0"/>
      <w:marRight w:val="0"/>
      <w:marTop w:val="0"/>
      <w:marBottom w:val="0"/>
      <w:divBdr>
        <w:top w:val="none" w:sz="0" w:space="0" w:color="auto"/>
        <w:left w:val="none" w:sz="0" w:space="0" w:color="auto"/>
        <w:bottom w:val="none" w:sz="0" w:space="0" w:color="auto"/>
        <w:right w:val="none" w:sz="0" w:space="0" w:color="auto"/>
      </w:divBdr>
    </w:div>
    <w:div w:id="631981610">
      <w:bodyDiv w:val="1"/>
      <w:marLeft w:val="0"/>
      <w:marRight w:val="0"/>
      <w:marTop w:val="0"/>
      <w:marBottom w:val="0"/>
      <w:divBdr>
        <w:top w:val="none" w:sz="0" w:space="0" w:color="auto"/>
        <w:left w:val="none" w:sz="0" w:space="0" w:color="auto"/>
        <w:bottom w:val="none" w:sz="0" w:space="0" w:color="auto"/>
        <w:right w:val="none" w:sz="0" w:space="0" w:color="auto"/>
      </w:divBdr>
    </w:div>
    <w:div w:id="660741238">
      <w:bodyDiv w:val="1"/>
      <w:marLeft w:val="0"/>
      <w:marRight w:val="0"/>
      <w:marTop w:val="0"/>
      <w:marBottom w:val="0"/>
      <w:divBdr>
        <w:top w:val="none" w:sz="0" w:space="0" w:color="auto"/>
        <w:left w:val="none" w:sz="0" w:space="0" w:color="auto"/>
        <w:bottom w:val="none" w:sz="0" w:space="0" w:color="auto"/>
        <w:right w:val="none" w:sz="0" w:space="0" w:color="auto"/>
      </w:divBdr>
    </w:div>
    <w:div w:id="772554729">
      <w:bodyDiv w:val="1"/>
      <w:marLeft w:val="0"/>
      <w:marRight w:val="0"/>
      <w:marTop w:val="0"/>
      <w:marBottom w:val="0"/>
      <w:divBdr>
        <w:top w:val="none" w:sz="0" w:space="0" w:color="auto"/>
        <w:left w:val="none" w:sz="0" w:space="0" w:color="auto"/>
        <w:bottom w:val="none" w:sz="0" w:space="0" w:color="auto"/>
        <w:right w:val="none" w:sz="0" w:space="0" w:color="auto"/>
      </w:divBdr>
    </w:div>
    <w:div w:id="827407843">
      <w:bodyDiv w:val="1"/>
      <w:marLeft w:val="0"/>
      <w:marRight w:val="0"/>
      <w:marTop w:val="0"/>
      <w:marBottom w:val="0"/>
      <w:divBdr>
        <w:top w:val="none" w:sz="0" w:space="0" w:color="auto"/>
        <w:left w:val="none" w:sz="0" w:space="0" w:color="auto"/>
        <w:bottom w:val="none" w:sz="0" w:space="0" w:color="auto"/>
        <w:right w:val="none" w:sz="0" w:space="0" w:color="auto"/>
      </w:divBdr>
    </w:div>
    <w:div w:id="853227494">
      <w:bodyDiv w:val="1"/>
      <w:marLeft w:val="0"/>
      <w:marRight w:val="0"/>
      <w:marTop w:val="0"/>
      <w:marBottom w:val="0"/>
      <w:divBdr>
        <w:top w:val="none" w:sz="0" w:space="0" w:color="auto"/>
        <w:left w:val="none" w:sz="0" w:space="0" w:color="auto"/>
        <w:bottom w:val="none" w:sz="0" w:space="0" w:color="auto"/>
        <w:right w:val="none" w:sz="0" w:space="0" w:color="auto"/>
      </w:divBdr>
    </w:div>
    <w:div w:id="860431390">
      <w:bodyDiv w:val="1"/>
      <w:marLeft w:val="0"/>
      <w:marRight w:val="0"/>
      <w:marTop w:val="0"/>
      <w:marBottom w:val="0"/>
      <w:divBdr>
        <w:top w:val="none" w:sz="0" w:space="0" w:color="auto"/>
        <w:left w:val="none" w:sz="0" w:space="0" w:color="auto"/>
        <w:bottom w:val="none" w:sz="0" w:space="0" w:color="auto"/>
        <w:right w:val="none" w:sz="0" w:space="0" w:color="auto"/>
      </w:divBdr>
    </w:div>
    <w:div w:id="939025248">
      <w:bodyDiv w:val="1"/>
      <w:marLeft w:val="0"/>
      <w:marRight w:val="0"/>
      <w:marTop w:val="0"/>
      <w:marBottom w:val="0"/>
      <w:divBdr>
        <w:top w:val="none" w:sz="0" w:space="0" w:color="auto"/>
        <w:left w:val="none" w:sz="0" w:space="0" w:color="auto"/>
        <w:bottom w:val="none" w:sz="0" w:space="0" w:color="auto"/>
        <w:right w:val="none" w:sz="0" w:space="0" w:color="auto"/>
      </w:divBdr>
    </w:div>
    <w:div w:id="1021858050">
      <w:bodyDiv w:val="1"/>
      <w:marLeft w:val="0"/>
      <w:marRight w:val="0"/>
      <w:marTop w:val="0"/>
      <w:marBottom w:val="0"/>
      <w:divBdr>
        <w:top w:val="none" w:sz="0" w:space="0" w:color="auto"/>
        <w:left w:val="none" w:sz="0" w:space="0" w:color="auto"/>
        <w:bottom w:val="none" w:sz="0" w:space="0" w:color="auto"/>
        <w:right w:val="none" w:sz="0" w:space="0" w:color="auto"/>
      </w:divBdr>
    </w:div>
    <w:div w:id="1023631559">
      <w:bodyDiv w:val="1"/>
      <w:marLeft w:val="0"/>
      <w:marRight w:val="0"/>
      <w:marTop w:val="0"/>
      <w:marBottom w:val="0"/>
      <w:divBdr>
        <w:top w:val="none" w:sz="0" w:space="0" w:color="auto"/>
        <w:left w:val="none" w:sz="0" w:space="0" w:color="auto"/>
        <w:bottom w:val="none" w:sz="0" w:space="0" w:color="auto"/>
        <w:right w:val="none" w:sz="0" w:space="0" w:color="auto"/>
      </w:divBdr>
    </w:div>
    <w:div w:id="1069035630">
      <w:bodyDiv w:val="1"/>
      <w:marLeft w:val="0"/>
      <w:marRight w:val="0"/>
      <w:marTop w:val="0"/>
      <w:marBottom w:val="0"/>
      <w:divBdr>
        <w:top w:val="none" w:sz="0" w:space="0" w:color="auto"/>
        <w:left w:val="none" w:sz="0" w:space="0" w:color="auto"/>
        <w:bottom w:val="none" w:sz="0" w:space="0" w:color="auto"/>
        <w:right w:val="none" w:sz="0" w:space="0" w:color="auto"/>
      </w:divBdr>
    </w:div>
    <w:div w:id="1095051764">
      <w:bodyDiv w:val="1"/>
      <w:marLeft w:val="0"/>
      <w:marRight w:val="0"/>
      <w:marTop w:val="0"/>
      <w:marBottom w:val="0"/>
      <w:divBdr>
        <w:top w:val="none" w:sz="0" w:space="0" w:color="auto"/>
        <w:left w:val="none" w:sz="0" w:space="0" w:color="auto"/>
        <w:bottom w:val="none" w:sz="0" w:space="0" w:color="auto"/>
        <w:right w:val="none" w:sz="0" w:space="0" w:color="auto"/>
      </w:divBdr>
    </w:div>
    <w:div w:id="1385176459">
      <w:bodyDiv w:val="1"/>
      <w:marLeft w:val="0"/>
      <w:marRight w:val="0"/>
      <w:marTop w:val="0"/>
      <w:marBottom w:val="0"/>
      <w:divBdr>
        <w:top w:val="none" w:sz="0" w:space="0" w:color="auto"/>
        <w:left w:val="none" w:sz="0" w:space="0" w:color="auto"/>
        <w:bottom w:val="none" w:sz="0" w:space="0" w:color="auto"/>
        <w:right w:val="none" w:sz="0" w:space="0" w:color="auto"/>
      </w:divBdr>
    </w:div>
    <w:div w:id="1684093587">
      <w:bodyDiv w:val="1"/>
      <w:marLeft w:val="0"/>
      <w:marRight w:val="0"/>
      <w:marTop w:val="0"/>
      <w:marBottom w:val="0"/>
      <w:divBdr>
        <w:top w:val="none" w:sz="0" w:space="0" w:color="auto"/>
        <w:left w:val="none" w:sz="0" w:space="0" w:color="auto"/>
        <w:bottom w:val="none" w:sz="0" w:space="0" w:color="auto"/>
        <w:right w:val="none" w:sz="0" w:space="0" w:color="auto"/>
      </w:divBdr>
    </w:div>
    <w:div w:id="1965844036">
      <w:bodyDiv w:val="1"/>
      <w:marLeft w:val="0"/>
      <w:marRight w:val="0"/>
      <w:marTop w:val="0"/>
      <w:marBottom w:val="0"/>
      <w:divBdr>
        <w:top w:val="none" w:sz="0" w:space="0" w:color="auto"/>
        <w:left w:val="none" w:sz="0" w:space="0" w:color="auto"/>
        <w:bottom w:val="none" w:sz="0" w:space="0" w:color="auto"/>
        <w:right w:val="none" w:sz="0" w:space="0" w:color="auto"/>
      </w:divBdr>
    </w:div>
    <w:div w:id="199263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02025@donpac.ru" TargetMode="Externa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file:///Y:\&#1052;&#1072;&#1084;&#1091;&#1083;&#1086;&#1074;&#1072;%20&#1053;.&#1040;\&#1074;&#1086;&#1079;&#1084;&#1077;&#1097;&#1077;&#1085;&#1080;&#1077;%202021%20&#1048;&#1089;&#1090;&#1086;&#1084;&#1080;&#1085;&#1089;&#1082;&#1086;&#1077;.doc"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file:///Y:\&#1052;&#1072;&#1084;&#1091;&#1083;&#1086;&#1074;&#1072;%20&#1053;.&#1040;\&#1074;&#1086;&#1079;&#1084;&#1077;&#1097;&#1077;&#1085;&#1080;&#1077;%202021%20&#1048;&#1089;&#1090;&#1086;&#1084;&#1080;&#1085;&#1089;&#1082;&#1086;&#1077;.doc" TargetMode="External"/><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file:///Y:\&#1052;&#1072;&#1084;&#1091;&#1083;&#1086;&#1074;&#1072;%20&#1053;.&#1040;\&#1074;&#1086;&#1079;&#1084;&#1077;&#1097;&#1077;&#1085;&#1080;&#1077;%202021%20&#1048;&#1089;&#1090;&#1086;&#1084;&#1080;&#1085;&#1089;&#1082;&#1086;&#1077;.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eader" Target="header5.xml"/><Relationship Id="rId37" Type="http://schemas.openxmlformats.org/officeDocument/2006/relationships/hyperlink" Target="consultantplus://offline/ref=A3D12B52BBE22D75B2F2809DD0C290F62D3CE85741E8B84047E5DED6C070E1C87AC4016F819A014EhBK7H"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file:///Y:\&#1052;&#1072;&#1084;&#1091;&#1083;&#1086;&#1074;&#1072;%20&#1053;.&#1040;\&#1074;&#1086;&#1079;&#1084;&#1077;&#1097;&#1077;&#1085;&#1080;&#1077;%202021%20&#1048;&#1089;&#1090;&#1086;&#1084;&#1080;&#1085;&#1089;&#1082;&#1086;&#1077;.doc" TargetMode="Externa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hyperlink" Target="consultantplus://offline/ref=F61D73A2AB6B9F867BC00A6B2B38F5F4FA6AE5ECE242313EAE9F8AF2A3OCT5O" TargetMode="External"/><Relationship Id="rId30" Type="http://schemas.openxmlformats.org/officeDocument/2006/relationships/hyperlink" Target="consultantplus://offline/ref=F61D73A2AB6B9F867BC00A6B2B38F5F4FA6AE5ECE242313EAE9F8AF2A3OCT5O" TargetMode="External"/><Relationship Id="rId35"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F6F97-335F-402C-891A-4DE562903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2594</TotalTime>
  <Pages>188</Pages>
  <Words>38278</Words>
  <Characters>218185</Characters>
  <Application>Microsoft Office Word</Application>
  <DocSecurity>0</DocSecurity>
  <Lines>1818</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Юля ГАСу</cp:lastModifiedBy>
  <cp:revision>279</cp:revision>
  <cp:lastPrinted>2021-02-17T05:50:00Z</cp:lastPrinted>
  <dcterms:created xsi:type="dcterms:W3CDTF">2020-04-14T05:40:00Z</dcterms:created>
  <dcterms:modified xsi:type="dcterms:W3CDTF">2022-02-03T11:00:00Z</dcterms:modified>
</cp:coreProperties>
</file>