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8B310" w14:textId="603A714F" w:rsidR="00782CE1" w:rsidRPr="003B4FB2" w:rsidRDefault="00782CE1" w:rsidP="00782CE1">
      <w:pPr>
        <w:jc w:val="both"/>
      </w:pPr>
    </w:p>
    <w:p w14:paraId="14EA64C7" w14:textId="751D1CF2" w:rsidR="00782CE1" w:rsidRPr="003B4FB2" w:rsidRDefault="00744F13" w:rsidP="00782CE1">
      <w:pPr>
        <w:jc w:val="both"/>
        <w:rPr>
          <w:b/>
        </w:rPr>
      </w:pPr>
      <w:r>
        <w:rPr>
          <w:noProof/>
        </w:rPr>
        <mc:AlternateContent>
          <mc:Choice Requires="wps">
            <w:drawing>
              <wp:anchor distT="0" distB="0" distL="114300" distR="114300" simplePos="0" relativeHeight="251658240" behindDoc="0" locked="0" layoutInCell="1" allowOverlap="1" wp14:anchorId="176784FC" wp14:editId="0D0530E6">
                <wp:simplePos x="0" y="0"/>
                <wp:positionH relativeFrom="column">
                  <wp:posOffset>126365</wp:posOffset>
                </wp:positionH>
                <wp:positionV relativeFrom="paragraph">
                  <wp:posOffset>34290</wp:posOffset>
                </wp:positionV>
                <wp:extent cx="5638800" cy="822960"/>
                <wp:effectExtent l="0" t="0" r="0" b="0"/>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8800" cy="822960"/>
                        </a:xfrm>
                        <a:prstGeom prst="rect">
                          <a:avLst/>
                        </a:prstGeom>
                      </wps:spPr>
                      <wps:txbx>
                        <w:txbxContent>
                          <w:p w14:paraId="040A32C4" w14:textId="77777777" w:rsidR="00DB5AC8" w:rsidRPr="00744F13" w:rsidRDefault="00DB5AC8" w:rsidP="00DB5AC8">
                            <w:pPr>
                              <w:jc w:val="center"/>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pPr>
                            <w:r w:rsidRPr="00744F13">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t>В Е С Т Н И К</w:t>
                            </w:r>
                          </w:p>
                          <w:p w14:paraId="164A4D2A" w14:textId="77777777" w:rsidR="00DB5AC8" w:rsidRPr="00744F13" w:rsidRDefault="00DB5AC8" w:rsidP="00DB5AC8">
                            <w:pPr>
                              <w:jc w:val="center"/>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pPr>
                            <w:r w:rsidRPr="00744F13">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t>Истоминского сельского поселения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76784FC" id="_x0000_t202" coordsize="21600,21600" o:spt="202" path="m,l,21600r21600,l21600,xe">
                <v:stroke joinstyle="miter"/>
                <v:path gradientshapeok="t" o:connecttype="rect"/>
              </v:shapetype>
              <v:shape id="WordArt 2" o:spid="_x0000_s1026" type="#_x0000_t202" style="position:absolute;left:0;text-align:left;margin-left:9.95pt;margin-top:2.7pt;width:444pt;height:6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" filled="f" stroked="f">
                <o:lock v:ext="edit" shapetype="t"/>
                <v:textbox>
                  <w:txbxContent>
                    <w:p w14:paraId="040A32C4" w14:textId="77777777" w:rsidR="00DB5AC8" w:rsidRPr="00744F13" w:rsidRDefault="00DB5AC8" w:rsidP="00DB5AC8">
                      <w:pPr>
                        <w:jc w:val="center"/>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pPr>
                      <w:r w:rsidRPr="00744F13">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t>В Е С Т Н И К</w:t>
                      </w:r>
                    </w:p>
                    <w:p w14:paraId="164A4D2A" w14:textId="77777777" w:rsidR="00DB5AC8" w:rsidRPr="00744F13" w:rsidRDefault="00DB5AC8" w:rsidP="00DB5AC8">
                      <w:pPr>
                        <w:jc w:val="center"/>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pPr>
                      <w:r w:rsidRPr="00744F13">
                        <w:rPr>
                          <w:rFonts w:ascii="Cambria" w:eastAsia="Cambria" w:hAnsi="Cambria"/>
                          <w:b/>
                          <w:bCs/>
                          <w:color w:val="272727"/>
                          <w:sz w:val="50"/>
                          <w:szCs w:val="50"/>
                          <w14:shadow w14:blurRad="0" w14:dist="28448" w14:dir="3806097"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272727"/>
                                </w14:gs>
                                <w14:gs w14:pos="100000">
                                  <w14:srgbClr w14:val="5A5A5A"/>
                                </w14:gs>
                              </w14:gsLst>
                              <w14:lin w14:ang="5400000" w14:scaled="1"/>
                            </w14:gradFill>
                          </w14:textFill>
                        </w:rPr>
                        <w:t>Истоминского сельского поселения</w:t>
                      </w:r>
                    </w:p>
                  </w:txbxContent>
                </v:textbox>
              </v:shape>
            </w:pict>
          </mc:Fallback>
        </mc:AlternateContent>
      </w:r>
    </w:p>
    <w:p w14:paraId="7F28DDD0" w14:textId="41C59D17" w:rsidR="00782CE1" w:rsidRPr="003B4FB2" w:rsidRDefault="00782CE1" w:rsidP="00782CE1">
      <w:pPr>
        <w:jc w:val="both"/>
        <w:rPr>
          <w:b/>
        </w:rPr>
      </w:pPr>
    </w:p>
    <w:p w14:paraId="5DD26541" w14:textId="4AF122DD" w:rsidR="00782CE1" w:rsidRPr="003B4FB2" w:rsidRDefault="00782CE1" w:rsidP="00782CE1">
      <w:pPr>
        <w:jc w:val="both"/>
        <w:rPr>
          <w:b/>
        </w:rPr>
      </w:pPr>
    </w:p>
    <w:p w14:paraId="6B834FA5" w14:textId="0E5A3B91" w:rsidR="00782CE1" w:rsidRPr="003B4FB2" w:rsidRDefault="00782CE1" w:rsidP="00782CE1">
      <w:pPr>
        <w:jc w:val="both"/>
        <w:rPr>
          <w:b/>
        </w:rPr>
      </w:pPr>
    </w:p>
    <w:p w14:paraId="1690EA21" w14:textId="2092483B" w:rsidR="00DC7D79" w:rsidRDefault="00782CE1" w:rsidP="00782CE1">
      <w:pPr>
        <w:jc w:val="both"/>
        <w:rPr>
          <w:b/>
        </w:rPr>
      </w:pPr>
      <w:r w:rsidRPr="003B4FB2">
        <w:rPr>
          <w:b/>
        </w:rPr>
        <w:t xml:space="preserve">         </w:t>
      </w:r>
    </w:p>
    <w:p w14:paraId="5B0AC0D4" w14:textId="049F0E23" w:rsidR="00DC7D79" w:rsidRDefault="00DC7D79" w:rsidP="00782CE1">
      <w:pPr>
        <w:jc w:val="both"/>
        <w:rPr>
          <w:b/>
        </w:rPr>
      </w:pPr>
    </w:p>
    <w:p w14:paraId="27934F66" w14:textId="20C42A2A" w:rsidR="00782CE1" w:rsidRPr="003B4FB2" w:rsidRDefault="00744F13" w:rsidP="00DC7D79">
      <w:pPr>
        <w:jc w:val="center"/>
        <w:rPr>
          <w:b/>
        </w:rPr>
      </w:pPr>
      <w:r>
        <w:rPr>
          <w:b/>
        </w:rPr>
        <w:t>Я</w:t>
      </w:r>
      <w:r w:rsidR="00782CE1" w:rsidRPr="003B4FB2">
        <w:rPr>
          <w:b/>
        </w:rPr>
        <w:t>вляется официальным периодическим печатным изданием</w:t>
      </w:r>
    </w:p>
    <w:p w14:paraId="5959C99B" w14:textId="5A7C07AB" w:rsidR="00782CE1" w:rsidRPr="003B4FB2" w:rsidRDefault="00782CE1" w:rsidP="00782CE1">
      <w:pPr>
        <w:jc w:val="both"/>
        <w:rPr>
          <w:b/>
        </w:rPr>
      </w:pPr>
      <w:r w:rsidRPr="003B4FB2">
        <w:rPr>
          <w:b/>
        </w:rPr>
        <w:t xml:space="preserve">                                              Истоминского сельского поселения</w:t>
      </w:r>
    </w:p>
    <w:p w14:paraId="64981912" w14:textId="4C34A3EB" w:rsidR="00782CE1" w:rsidRPr="003B4FB2" w:rsidRDefault="00782CE1" w:rsidP="00782CE1">
      <w:pPr>
        <w:jc w:val="both"/>
        <w:rPr>
          <w:b/>
        </w:rPr>
      </w:pPr>
      <w:r w:rsidRPr="003B4FB2">
        <w:rPr>
          <w:b/>
        </w:rPr>
        <w:t xml:space="preserve">                                          Аксайского района Ростовской области</w:t>
      </w:r>
    </w:p>
    <w:p w14:paraId="3A06B89B" w14:textId="11E63AE4" w:rsidR="00782CE1" w:rsidRPr="003B4FB2" w:rsidRDefault="00366CCE" w:rsidP="00782CE1">
      <w:pPr>
        <w:jc w:val="right"/>
        <w:rPr>
          <w:b/>
        </w:rPr>
      </w:pPr>
      <w:r>
        <w:rPr>
          <w:b/>
        </w:rPr>
        <w:t xml:space="preserve">№ </w:t>
      </w:r>
      <w:r w:rsidR="000F0238">
        <w:rPr>
          <w:b/>
        </w:rPr>
        <w:t>9</w:t>
      </w:r>
      <w:r>
        <w:rPr>
          <w:b/>
        </w:rPr>
        <w:t xml:space="preserve"> от «</w:t>
      </w:r>
      <w:r w:rsidR="00A05D0E">
        <w:rPr>
          <w:b/>
        </w:rPr>
        <w:t>04</w:t>
      </w:r>
      <w:r w:rsidR="00782CE1" w:rsidRPr="003B4FB2">
        <w:rPr>
          <w:b/>
        </w:rPr>
        <w:t>»</w:t>
      </w:r>
      <w:r w:rsidR="0055158E" w:rsidRPr="003B4FB2">
        <w:rPr>
          <w:b/>
        </w:rPr>
        <w:t xml:space="preserve"> </w:t>
      </w:r>
      <w:r w:rsidR="000F0238">
        <w:rPr>
          <w:b/>
        </w:rPr>
        <w:t>апреля</w:t>
      </w:r>
      <w:r w:rsidR="0055158E" w:rsidRPr="003B4FB2">
        <w:rPr>
          <w:b/>
        </w:rPr>
        <w:t xml:space="preserve"> </w:t>
      </w:r>
      <w:r w:rsidR="008C6BD5">
        <w:rPr>
          <w:b/>
        </w:rPr>
        <w:t>202</w:t>
      </w:r>
      <w:r w:rsidR="00FB42FA">
        <w:rPr>
          <w:b/>
        </w:rPr>
        <w:t>2</w:t>
      </w:r>
      <w:r w:rsidR="00782CE1" w:rsidRPr="003B4FB2">
        <w:rPr>
          <w:b/>
        </w:rPr>
        <w:t xml:space="preserve"> года</w:t>
      </w:r>
    </w:p>
    <w:p w14:paraId="2EE4EFD2" w14:textId="12870F10" w:rsidR="00782CE1" w:rsidRPr="003B4FB2" w:rsidRDefault="00782CE1" w:rsidP="00782CE1">
      <w:pPr>
        <w:jc w:val="both"/>
        <w:rPr>
          <w:b/>
        </w:rPr>
      </w:pPr>
    </w:p>
    <w:p w14:paraId="1FD11924" w14:textId="22760044" w:rsidR="00782CE1" w:rsidRPr="003B4FB2" w:rsidRDefault="00782CE1" w:rsidP="00782CE1">
      <w:pPr>
        <w:jc w:val="both"/>
      </w:pPr>
      <w:r w:rsidRPr="003B4FB2">
        <w:t>Учредитель: Администрация Истоминского сельского поселения</w:t>
      </w:r>
    </w:p>
    <w:p w14:paraId="33BE495A" w14:textId="0E455C2C" w:rsidR="00782CE1" w:rsidRPr="003B4FB2" w:rsidRDefault="00782CE1" w:rsidP="00782CE1">
      <w:pPr>
        <w:jc w:val="both"/>
      </w:pPr>
      <w:r w:rsidRPr="003B4FB2">
        <w:t xml:space="preserve">Главный редактор: Глава Администрации Истоминского сельского поселения </w:t>
      </w:r>
      <w:r w:rsidR="0033013C" w:rsidRPr="0033013C">
        <w:t>Кудовба Д.А.</w:t>
      </w:r>
    </w:p>
    <w:p w14:paraId="2610E248" w14:textId="4E255415" w:rsidR="00782CE1" w:rsidRPr="003B4FB2" w:rsidRDefault="00782CE1" w:rsidP="00782CE1">
      <w:pPr>
        <w:ind w:right="-2"/>
        <w:jc w:val="both"/>
      </w:pPr>
      <w:r w:rsidRPr="003B4FB2">
        <w:t xml:space="preserve">Ответственный за выпуск: </w:t>
      </w:r>
      <w:r w:rsidR="0033013C">
        <w:t>Аракелян И.С.</w:t>
      </w:r>
    </w:p>
    <w:p w14:paraId="70C59CCD" w14:textId="75FC9831" w:rsidR="00782CE1" w:rsidRPr="003B4FB2" w:rsidRDefault="00782CE1" w:rsidP="00782CE1">
      <w:pPr>
        <w:jc w:val="both"/>
      </w:pPr>
      <w:r w:rsidRPr="003B4FB2">
        <w:t>Издатель: Администрация Истоминского сельского поселения</w:t>
      </w:r>
    </w:p>
    <w:p w14:paraId="681D4A99" w14:textId="1DB6A6CC" w:rsidR="00782CE1" w:rsidRPr="003B4FB2" w:rsidRDefault="00782CE1" w:rsidP="00782CE1">
      <w:pPr>
        <w:jc w:val="both"/>
      </w:pPr>
      <w:r w:rsidRPr="003B4FB2">
        <w:t xml:space="preserve">Дата </w:t>
      </w:r>
      <w:r w:rsidR="006B3D19" w:rsidRPr="003B4FB2">
        <w:t>и</w:t>
      </w:r>
      <w:r w:rsidR="00B85F65">
        <w:t xml:space="preserve"> </w:t>
      </w:r>
      <w:r w:rsidR="00366CCE">
        <w:t xml:space="preserve">время подписания в печать: </w:t>
      </w:r>
      <w:r w:rsidR="000F0238">
        <w:t>04</w:t>
      </w:r>
      <w:r w:rsidRPr="003B4FB2">
        <w:t>.</w:t>
      </w:r>
      <w:r w:rsidR="00B7302B">
        <w:t>0</w:t>
      </w:r>
      <w:r w:rsidR="000F0238">
        <w:t>4</w:t>
      </w:r>
      <w:r w:rsidRPr="003B4FB2">
        <w:t>.202</w:t>
      </w:r>
      <w:r w:rsidR="00FB42FA">
        <w:t>2</w:t>
      </w:r>
      <w:r w:rsidRPr="003B4FB2">
        <w:t>. 11.00ч</w:t>
      </w:r>
    </w:p>
    <w:p w14:paraId="46C3BF9A" w14:textId="295387E5" w:rsidR="00782CE1" w:rsidRPr="003B4FB2" w:rsidRDefault="004842BB" w:rsidP="00782CE1">
      <w:pPr>
        <w:jc w:val="both"/>
      </w:pPr>
      <w:r w:rsidRPr="003B4FB2">
        <w:t>Тираж: 40</w:t>
      </w:r>
      <w:r w:rsidR="00782CE1" w:rsidRPr="003B4FB2">
        <w:t xml:space="preserve"> экземпляров, распространяется бесплатно</w:t>
      </w:r>
    </w:p>
    <w:p w14:paraId="5E9A3FA0" w14:textId="677C52A9" w:rsidR="00782CE1" w:rsidRPr="003B4FB2" w:rsidRDefault="00782CE1" w:rsidP="00782CE1">
      <w:pPr>
        <w:jc w:val="both"/>
      </w:pPr>
      <w:r w:rsidRPr="003B4FB2">
        <w:t>Адрес редакции: п. Дорожный, ул. Центральная, 25а, Аксайского района, Ростовской области</w:t>
      </w:r>
    </w:p>
    <w:p w14:paraId="5E87BE4E" w14:textId="3213CFE4" w:rsidR="00782CE1" w:rsidRPr="003B4FB2" w:rsidRDefault="00782CE1" w:rsidP="00782CE1">
      <w:pPr>
        <w:jc w:val="both"/>
      </w:pPr>
      <w:r w:rsidRPr="003B4FB2">
        <w:t>Телефон: 8 (86350) 48-0-67</w:t>
      </w:r>
    </w:p>
    <w:p w14:paraId="189CA6BB" w14:textId="77777777" w:rsidR="00782CE1" w:rsidRPr="003B4FB2" w:rsidRDefault="00782CE1" w:rsidP="00782CE1">
      <w:pPr>
        <w:jc w:val="both"/>
      </w:pPr>
      <w:r w:rsidRPr="003B4FB2">
        <w:t>Факс: 8 (86350)28-3-31</w:t>
      </w:r>
    </w:p>
    <w:p w14:paraId="4CB51918" w14:textId="77777777" w:rsidR="00782CE1" w:rsidRPr="003B4FB2" w:rsidRDefault="00782CE1" w:rsidP="00782CE1">
      <w:pPr>
        <w:jc w:val="both"/>
      </w:pPr>
      <w:r w:rsidRPr="003B4FB2">
        <w:t xml:space="preserve">Электронная почта: </w:t>
      </w:r>
      <w:proofErr w:type="spellStart"/>
      <w:r w:rsidRPr="003B4FB2">
        <w:t>e-mail</w:t>
      </w:r>
      <w:proofErr w:type="spellEnd"/>
      <w:r w:rsidRPr="003B4FB2">
        <w:t xml:space="preserve">: </w:t>
      </w:r>
      <w:hyperlink r:id="rId8" w:history="1">
        <w:r w:rsidRPr="003B4FB2">
          <w:rPr>
            <w:rStyle w:val="a4"/>
          </w:rPr>
          <w:t>sp02025@donpac.ru</w:t>
        </w:r>
      </w:hyperlink>
    </w:p>
    <w:p w14:paraId="5A907A4B" w14:textId="77777777" w:rsidR="00015167" w:rsidRDefault="00782CE1" w:rsidP="00015167">
      <w:pPr>
        <w:widowControl w:val="0"/>
        <w:autoSpaceDE w:val="0"/>
        <w:autoSpaceDN w:val="0"/>
        <w:adjustRightInd w:val="0"/>
        <w:spacing w:line="228" w:lineRule="auto"/>
      </w:pPr>
      <w:r w:rsidRPr="003B4FB2">
        <w:t>Содержание:</w:t>
      </w:r>
    </w:p>
    <w:p w14:paraId="15FE6613" w14:textId="7A002EBF" w:rsidR="003A79EB" w:rsidRDefault="00D257C4" w:rsidP="00355AF8">
      <w:pPr>
        <w:pStyle w:val="af9"/>
        <w:numPr>
          <w:ilvl w:val="0"/>
          <w:numId w:val="10"/>
        </w:numPr>
        <w:ind w:left="0" w:firstLine="852"/>
        <w:rPr>
          <w:bCs/>
          <w:sz w:val="24"/>
          <w:szCs w:val="24"/>
        </w:rPr>
      </w:pPr>
      <w:r w:rsidRPr="000F0238">
        <w:rPr>
          <w:sz w:val="24"/>
          <w:szCs w:val="24"/>
        </w:rPr>
        <w:t xml:space="preserve">Решение Собрания депутатов Истоминского сельского поселения от </w:t>
      </w:r>
      <w:r w:rsidR="00A05D0E" w:rsidRPr="000F0238">
        <w:rPr>
          <w:sz w:val="24"/>
          <w:szCs w:val="24"/>
        </w:rPr>
        <w:t>0</w:t>
      </w:r>
      <w:r w:rsidR="000F0238">
        <w:rPr>
          <w:sz w:val="24"/>
          <w:szCs w:val="24"/>
        </w:rPr>
        <w:t>1</w:t>
      </w:r>
      <w:r w:rsidRPr="000F0238">
        <w:rPr>
          <w:sz w:val="24"/>
          <w:szCs w:val="24"/>
        </w:rPr>
        <w:t>.0</w:t>
      </w:r>
      <w:r w:rsidR="000F0238">
        <w:rPr>
          <w:sz w:val="24"/>
          <w:szCs w:val="24"/>
        </w:rPr>
        <w:t>4</w:t>
      </w:r>
      <w:r w:rsidRPr="000F0238">
        <w:rPr>
          <w:sz w:val="24"/>
          <w:szCs w:val="24"/>
        </w:rPr>
        <w:t xml:space="preserve">.2022 </w:t>
      </w:r>
      <w:r w:rsidR="003A79EB" w:rsidRPr="003A79EB">
        <w:rPr>
          <w:sz w:val="24"/>
          <w:szCs w:val="24"/>
        </w:rPr>
        <w:t xml:space="preserve">№ 42 </w:t>
      </w:r>
      <w:r w:rsidR="003A79EB" w:rsidRPr="003A79EB">
        <w:rPr>
          <w:bCs/>
          <w:sz w:val="24"/>
          <w:szCs w:val="24"/>
        </w:rPr>
        <w:t>«О внесении изменений в решение Собрания депутатов Истоминского сельского поселения № 34 от 28.12.2021 года «О бюджете Истоминского сельского поселения Аксайского района на 2022 год и плановый период 2023 и 2024 годов»</w:t>
      </w:r>
      <w:r w:rsidR="003A79EB">
        <w:rPr>
          <w:bCs/>
          <w:sz w:val="24"/>
          <w:szCs w:val="24"/>
        </w:rPr>
        <w:t>.</w:t>
      </w:r>
    </w:p>
    <w:p w14:paraId="10D4E2FC" w14:textId="5FB16540" w:rsidR="003A79EB" w:rsidRPr="009C3BB0" w:rsidRDefault="003A79EB" w:rsidP="00355AF8">
      <w:pPr>
        <w:pStyle w:val="af9"/>
        <w:numPr>
          <w:ilvl w:val="0"/>
          <w:numId w:val="10"/>
        </w:numPr>
        <w:ind w:left="0" w:firstLine="852"/>
        <w:rPr>
          <w:bCs/>
          <w:sz w:val="24"/>
          <w:szCs w:val="24"/>
        </w:rPr>
      </w:pPr>
      <w:bookmarkStart w:id="0" w:name="_Hlk100046488"/>
      <w:r w:rsidRPr="000F0238">
        <w:rPr>
          <w:sz w:val="24"/>
          <w:szCs w:val="24"/>
        </w:rPr>
        <w:t>Решение Собрания депутатов Истоминского сельского поселения от 0</w:t>
      </w:r>
      <w:r>
        <w:rPr>
          <w:sz w:val="24"/>
          <w:szCs w:val="24"/>
        </w:rPr>
        <w:t>1</w:t>
      </w:r>
      <w:r w:rsidRPr="000F0238">
        <w:rPr>
          <w:sz w:val="24"/>
          <w:szCs w:val="24"/>
        </w:rPr>
        <w:t>.0</w:t>
      </w:r>
      <w:r>
        <w:rPr>
          <w:sz w:val="24"/>
          <w:szCs w:val="24"/>
        </w:rPr>
        <w:t>4</w:t>
      </w:r>
      <w:r w:rsidRPr="000F0238">
        <w:rPr>
          <w:sz w:val="24"/>
          <w:szCs w:val="24"/>
        </w:rPr>
        <w:t>.2022</w:t>
      </w:r>
      <w:r>
        <w:rPr>
          <w:sz w:val="24"/>
          <w:szCs w:val="24"/>
        </w:rPr>
        <w:t xml:space="preserve"> № 43</w:t>
      </w:r>
      <w:bookmarkEnd w:id="0"/>
      <w:r w:rsidR="009C3BB0">
        <w:rPr>
          <w:sz w:val="24"/>
          <w:szCs w:val="24"/>
        </w:rPr>
        <w:t xml:space="preserve"> </w:t>
      </w:r>
      <w:r w:rsidRPr="009C3BB0">
        <w:rPr>
          <w:sz w:val="24"/>
          <w:szCs w:val="24"/>
        </w:rPr>
        <w:t>«</w:t>
      </w:r>
      <w:bookmarkStart w:id="1" w:name="_Hlk93392691"/>
      <w:r w:rsidRPr="009C3BB0">
        <w:rPr>
          <w:sz w:val="24"/>
          <w:szCs w:val="24"/>
        </w:rPr>
        <w:t xml:space="preserve">О внесении изменений </w:t>
      </w:r>
      <w:bookmarkEnd w:id="1"/>
      <w:r w:rsidRPr="009C3BB0">
        <w:rPr>
          <w:sz w:val="24"/>
          <w:szCs w:val="24"/>
        </w:rPr>
        <w:t>в Регламент Собрания депутатов Истоминского сельского поселения».</w:t>
      </w:r>
    </w:p>
    <w:p w14:paraId="15BF261E" w14:textId="3A36ED03" w:rsidR="003A79EB" w:rsidRPr="007A3016" w:rsidRDefault="003A79EB" w:rsidP="00355AF8">
      <w:pPr>
        <w:pStyle w:val="a8"/>
        <w:numPr>
          <w:ilvl w:val="0"/>
          <w:numId w:val="10"/>
        </w:numPr>
        <w:spacing w:after="0"/>
        <w:ind w:left="0" w:right="-1" w:firstLine="852"/>
        <w:contextualSpacing/>
        <w:jc w:val="both"/>
        <w:rPr>
          <w:rFonts w:ascii="Times New Roman" w:hAnsi="Times New Roman" w:cs="Times New Roman"/>
          <w:sz w:val="24"/>
          <w:szCs w:val="24"/>
        </w:rPr>
      </w:pPr>
      <w:r w:rsidRPr="007A3016">
        <w:rPr>
          <w:rFonts w:ascii="Times New Roman" w:hAnsi="Times New Roman" w:cs="Times New Roman"/>
          <w:sz w:val="24"/>
          <w:szCs w:val="24"/>
        </w:rPr>
        <w:t xml:space="preserve">Решение Собрания депутатов Истоминского сельского поселения от 01.04.2022 № 44 </w:t>
      </w:r>
      <w:r w:rsidR="000F68D4" w:rsidRPr="007A3016">
        <w:rPr>
          <w:rFonts w:ascii="Times New Roman" w:hAnsi="Times New Roman" w:cs="Times New Roman"/>
          <w:sz w:val="24"/>
          <w:szCs w:val="24"/>
        </w:rPr>
        <w:t>«</w:t>
      </w:r>
      <w:r w:rsidRPr="007A3016">
        <w:rPr>
          <w:rFonts w:ascii="Times New Roman" w:hAnsi="Times New Roman" w:cs="Times New Roman"/>
          <w:sz w:val="24"/>
          <w:szCs w:val="24"/>
        </w:rPr>
        <w:t>Об утверждении порядка охраны зеленых насаждений в населенных пунктах Истоминского сельского поселения</w:t>
      </w:r>
    </w:p>
    <w:p w14:paraId="70A439C1" w14:textId="77777777" w:rsidR="007A3016" w:rsidRPr="007A3016" w:rsidRDefault="007A3016" w:rsidP="00355AF8">
      <w:pPr>
        <w:pStyle w:val="af9"/>
        <w:numPr>
          <w:ilvl w:val="0"/>
          <w:numId w:val="10"/>
        </w:numPr>
        <w:ind w:left="0" w:firstLine="852"/>
        <w:rPr>
          <w:bCs/>
          <w:sz w:val="24"/>
          <w:szCs w:val="24"/>
        </w:rPr>
      </w:pPr>
      <w:r>
        <w:rPr>
          <w:bCs/>
          <w:sz w:val="24"/>
          <w:szCs w:val="24"/>
        </w:rPr>
        <w:t xml:space="preserve">Сообщение </w:t>
      </w:r>
      <w:r w:rsidRPr="007A3016">
        <w:rPr>
          <w:bCs/>
          <w:sz w:val="24"/>
          <w:szCs w:val="24"/>
        </w:rPr>
        <w:t>О возможном</w:t>
      </w:r>
      <w:r w:rsidRPr="007A3016">
        <w:rPr>
          <w:bCs/>
          <w:sz w:val="24"/>
          <w:szCs w:val="24"/>
        </w:rPr>
        <w:tab/>
        <w:t>установлении публичного сервитута на территории</w:t>
      </w:r>
      <w:r w:rsidRPr="007A3016">
        <w:rPr>
          <w:bCs/>
          <w:sz w:val="24"/>
          <w:szCs w:val="24"/>
        </w:rPr>
        <w:tab/>
        <w:t xml:space="preserve">Аксайского района Ростовской области в целях размещения объекта электросетевого хозяйства «ВЛ-10 </w:t>
      </w:r>
      <w:proofErr w:type="spellStart"/>
      <w:r w:rsidRPr="007A3016">
        <w:rPr>
          <w:bCs/>
          <w:sz w:val="24"/>
          <w:szCs w:val="24"/>
        </w:rPr>
        <w:t>кВ</w:t>
      </w:r>
      <w:proofErr w:type="spellEnd"/>
      <w:r w:rsidRPr="007A3016">
        <w:rPr>
          <w:bCs/>
          <w:sz w:val="24"/>
          <w:szCs w:val="24"/>
        </w:rPr>
        <w:t xml:space="preserve"> ВЛ-103 ПС АС-1 25,1КМ»</w:t>
      </w:r>
    </w:p>
    <w:p w14:paraId="46AB24B5" w14:textId="67488883" w:rsidR="003A79EB" w:rsidRPr="003A79EB" w:rsidRDefault="003A79EB" w:rsidP="00355AF8">
      <w:pPr>
        <w:pStyle w:val="af9"/>
        <w:ind w:firstLine="852"/>
        <w:rPr>
          <w:bCs/>
          <w:sz w:val="24"/>
          <w:szCs w:val="24"/>
        </w:rPr>
      </w:pPr>
    </w:p>
    <w:p w14:paraId="73B8DA3F" w14:textId="77777777" w:rsidR="003A79EB" w:rsidRDefault="003A79EB" w:rsidP="003A79EB">
      <w:pPr>
        <w:ind w:right="140"/>
        <w:jc w:val="both"/>
      </w:pPr>
    </w:p>
    <w:p w14:paraId="725FB177" w14:textId="044AE0EA" w:rsidR="003A79EB" w:rsidRDefault="003A79EB" w:rsidP="003A79EB">
      <w:pPr>
        <w:ind w:right="140"/>
        <w:jc w:val="both"/>
      </w:pPr>
    </w:p>
    <w:p w14:paraId="47A32528" w14:textId="58D5598E" w:rsidR="002D3855" w:rsidRDefault="002D3855" w:rsidP="003A79EB">
      <w:pPr>
        <w:ind w:right="140"/>
        <w:jc w:val="both"/>
      </w:pPr>
    </w:p>
    <w:p w14:paraId="0BD97741" w14:textId="30C0A3D9" w:rsidR="002D3855" w:rsidRDefault="002D3855" w:rsidP="003A79EB">
      <w:pPr>
        <w:ind w:right="140"/>
        <w:jc w:val="both"/>
      </w:pPr>
    </w:p>
    <w:p w14:paraId="695A8E40" w14:textId="521025F5" w:rsidR="002D3855" w:rsidRDefault="002D3855" w:rsidP="003A79EB">
      <w:pPr>
        <w:ind w:right="140"/>
        <w:jc w:val="both"/>
      </w:pPr>
    </w:p>
    <w:p w14:paraId="508D19BF" w14:textId="502183E3" w:rsidR="002D3855" w:rsidRDefault="002D3855" w:rsidP="003A79EB">
      <w:pPr>
        <w:ind w:right="140"/>
        <w:jc w:val="both"/>
      </w:pPr>
    </w:p>
    <w:p w14:paraId="30CD6A97" w14:textId="537EF580" w:rsidR="002D3855" w:rsidRDefault="002D3855" w:rsidP="003A79EB">
      <w:pPr>
        <w:ind w:right="140"/>
        <w:jc w:val="both"/>
      </w:pPr>
    </w:p>
    <w:p w14:paraId="489D16C0" w14:textId="4D7EA921" w:rsidR="002D3855" w:rsidRDefault="002D3855" w:rsidP="003A79EB">
      <w:pPr>
        <w:ind w:right="140"/>
        <w:jc w:val="both"/>
      </w:pPr>
    </w:p>
    <w:p w14:paraId="0F2B279D" w14:textId="059B7699" w:rsidR="002D3855" w:rsidRDefault="002D3855" w:rsidP="003A79EB">
      <w:pPr>
        <w:ind w:right="140"/>
        <w:jc w:val="both"/>
      </w:pPr>
    </w:p>
    <w:p w14:paraId="382186C7" w14:textId="793C46CC" w:rsidR="002D3855" w:rsidRDefault="002D3855" w:rsidP="003A79EB">
      <w:pPr>
        <w:ind w:right="140"/>
        <w:jc w:val="both"/>
      </w:pPr>
    </w:p>
    <w:p w14:paraId="1874FD64" w14:textId="5B29B3C7" w:rsidR="002D3855" w:rsidRDefault="002D3855" w:rsidP="003A79EB">
      <w:pPr>
        <w:ind w:right="140"/>
        <w:jc w:val="both"/>
      </w:pPr>
    </w:p>
    <w:p w14:paraId="69E2B9F3" w14:textId="3A048541" w:rsidR="002D3855" w:rsidRDefault="002D3855" w:rsidP="003A79EB">
      <w:pPr>
        <w:ind w:right="140"/>
        <w:jc w:val="both"/>
      </w:pPr>
    </w:p>
    <w:p w14:paraId="5A78F09E" w14:textId="77777777" w:rsidR="002D3855" w:rsidRPr="003A79EB" w:rsidRDefault="002D3855" w:rsidP="003A79EB">
      <w:pPr>
        <w:ind w:right="140"/>
        <w:jc w:val="both"/>
      </w:pPr>
    </w:p>
    <w:p w14:paraId="36E42437" w14:textId="77777777" w:rsidR="007E22FF" w:rsidRDefault="007E22FF" w:rsidP="00A05D0E">
      <w:pPr>
        <w:pStyle w:val="af9"/>
        <w:ind w:firstLine="0"/>
        <w:jc w:val="left"/>
        <w:rPr>
          <w:bCs/>
        </w:rPr>
      </w:pPr>
    </w:p>
    <w:p w14:paraId="132D8339" w14:textId="540FDD6D" w:rsidR="003771EC" w:rsidRDefault="003771EC" w:rsidP="00A05D0E">
      <w:pPr>
        <w:pStyle w:val="af9"/>
        <w:ind w:firstLine="0"/>
        <w:jc w:val="left"/>
        <w:rPr>
          <w:bCs/>
        </w:rPr>
      </w:pPr>
    </w:p>
    <w:p w14:paraId="18214E74" w14:textId="77777777" w:rsidR="000A7F94" w:rsidRPr="000F1E51" w:rsidRDefault="000A7F94" w:rsidP="007E22FF">
      <w:pPr>
        <w:widowControl w:val="0"/>
        <w:jc w:val="center"/>
        <w:rPr>
          <w:sz w:val="28"/>
          <w:szCs w:val="28"/>
        </w:rPr>
      </w:pPr>
      <w:r w:rsidRPr="000F1E51">
        <w:rPr>
          <w:sz w:val="28"/>
          <w:szCs w:val="28"/>
        </w:rPr>
        <w:lastRenderedPageBreak/>
        <w:t xml:space="preserve">РОССИЙСКАЯ ФЕДЕРАЦИЯ </w:t>
      </w:r>
      <w:r>
        <w:rPr>
          <w:sz w:val="28"/>
          <w:szCs w:val="28"/>
        </w:rPr>
        <w:t>РОСТОВСКАЯ</w:t>
      </w:r>
      <w:r w:rsidRPr="000F1E51">
        <w:rPr>
          <w:sz w:val="28"/>
          <w:szCs w:val="28"/>
        </w:rPr>
        <w:t xml:space="preserve"> ОБЛАСТЬ</w:t>
      </w:r>
    </w:p>
    <w:p w14:paraId="50CB6ADE" w14:textId="77777777" w:rsidR="000A7F94" w:rsidRPr="000F1E51" w:rsidRDefault="000A7F94" w:rsidP="000A7F94">
      <w:pPr>
        <w:widowControl w:val="0"/>
        <w:jc w:val="center"/>
        <w:rPr>
          <w:sz w:val="28"/>
          <w:szCs w:val="28"/>
        </w:rPr>
      </w:pPr>
      <w:r w:rsidRPr="000F1E51">
        <w:rPr>
          <w:sz w:val="28"/>
          <w:szCs w:val="28"/>
        </w:rPr>
        <w:t>СОБРАНИЕ ДЕПУТАТОВ ИСТОМИНСКОГО СЕЛЬСКОГО ПОСЕЛЕНИЯ</w:t>
      </w:r>
    </w:p>
    <w:p w14:paraId="26CF9F5E" w14:textId="77777777" w:rsidR="000A7F94" w:rsidRDefault="000A7F94" w:rsidP="000A7F94">
      <w:pPr>
        <w:widowControl w:val="0"/>
        <w:jc w:val="center"/>
        <w:rPr>
          <w:sz w:val="28"/>
          <w:szCs w:val="28"/>
        </w:rPr>
      </w:pPr>
      <w:r>
        <w:rPr>
          <w:sz w:val="28"/>
          <w:szCs w:val="28"/>
        </w:rPr>
        <w:t>ПЯТОГО</w:t>
      </w:r>
      <w:r w:rsidRPr="000F1E51">
        <w:rPr>
          <w:sz w:val="28"/>
          <w:szCs w:val="28"/>
        </w:rPr>
        <w:t xml:space="preserve"> СОЗЫВА</w:t>
      </w:r>
    </w:p>
    <w:p w14:paraId="06218F07" w14:textId="77777777" w:rsidR="000A7F94" w:rsidRPr="000F1E51" w:rsidRDefault="000A7F94" w:rsidP="000A7F94">
      <w:pPr>
        <w:widowControl w:val="0"/>
        <w:jc w:val="center"/>
        <w:rPr>
          <w:sz w:val="28"/>
          <w:szCs w:val="28"/>
        </w:rPr>
      </w:pPr>
    </w:p>
    <w:p w14:paraId="5078A3A8" w14:textId="77777777" w:rsidR="000A7F94" w:rsidRPr="000F1E51" w:rsidRDefault="000A7F94" w:rsidP="000A7F94">
      <w:pPr>
        <w:widowControl w:val="0"/>
        <w:autoSpaceDE w:val="0"/>
        <w:autoSpaceDN w:val="0"/>
        <w:adjustRightInd w:val="0"/>
        <w:jc w:val="center"/>
        <w:rPr>
          <w:b/>
          <w:bCs/>
          <w:sz w:val="28"/>
          <w:szCs w:val="28"/>
        </w:rPr>
      </w:pPr>
      <w:r w:rsidRPr="000F1E51">
        <w:rPr>
          <w:b/>
          <w:bCs/>
          <w:sz w:val="28"/>
          <w:szCs w:val="28"/>
        </w:rPr>
        <w:t xml:space="preserve">РЕШЕНИЕ </w:t>
      </w:r>
    </w:p>
    <w:p w14:paraId="3F2B5300" w14:textId="77777777" w:rsidR="000A7F94" w:rsidRDefault="000A7F94" w:rsidP="000A7F94">
      <w:pPr>
        <w:pStyle w:val="ConsPlusTitle"/>
        <w:rPr>
          <w:b w:val="0"/>
          <w:sz w:val="28"/>
          <w:szCs w:val="28"/>
        </w:rPr>
      </w:pPr>
      <w:r>
        <w:rPr>
          <w:b w:val="0"/>
          <w:sz w:val="28"/>
          <w:szCs w:val="28"/>
        </w:rPr>
        <w:t xml:space="preserve">«О внесении изменений в решение </w:t>
      </w:r>
    </w:p>
    <w:p w14:paraId="7C1C0136" w14:textId="77777777" w:rsidR="000A7F94" w:rsidRDefault="000A7F94" w:rsidP="000A7F94">
      <w:pPr>
        <w:pStyle w:val="ConsPlusTitle"/>
        <w:rPr>
          <w:b w:val="0"/>
          <w:sz w:val="28"/>
          <w:szCs w:val="28"/>
        </w:rPr>
      </w:pPr>
      <w:r>
        <w:rPr>
          <w:b w:val="0"/>
          <w:sz w:val="28"/>
          <w:szCs w:val="28"/>
        </w:rPr>
        <w:t xml:space="preserve">Собрания депутатов Истоминского </w:t>
      </w:r>
    </w:p>
    <w:p w14:paraId="59676921" w14:textId="77777777" w:rsidR="000A7F94" w:rsidRDefault="000A7F94" w:rsidP="000A7F94">
      <w:pPr>
        <w:pStyle w:val="ConsPlusTitle"/>
        <w:rPr>
          <w:b w:val="0"/>
          <w:sz w:val="28"/>
          <w:szCs w:val="28"/>
        </w:rPr>
      </w:pPr>
      <w:r>
        <w:rPr>
          <w:b w:val="0"/>
          <w:sz w:val="28"/>
          <w:szCs w:val="28"/>
        </w:rPr>
        <w:t>сельского поселения</w:t>
      </w:r>
    </w:p>
    <w:p w14:paraId="6F390235" w14:textId="77777777" w:rsidR="000A7F94" w:rsidRDefault="000A7F94" w:rsidP="000A7F94">
      <w:pPr>
        <w:pStyle w:val="ConsPlusTitle"/>
        <w:rPr>
          <w:b w:val="0"/>
          <w:sz w:val="28"/>
          <w:szCs w:val="28"/>
        </w:rPr>
      </w:pPr>
      <w:r>
        <w:rPr>
          <w:b w:val="0"/>
          <w:sz w:val="28"/>
          <w:szCs w:val="28"/>
        </w:rPr>
        <w:t xml:space="preserve"> № 34 от 28.12.2021 года </w:t>
      </w:r>
      <w:r w:rsidRPr="00DA7105">
        <w:rPr>
          <w:b w:val="0"/>
          <w:sz w:val="28"/>
          <w:szCs w:val="28"/>
        </w:rPr>
        <w:t xml:space="preserve"> </w:t>
      </w:r>
    </w:p>
    <w:p w14:paraId="7916A8AE" w14:textId="77777777" w:rsidR="000A7F94" w:rsidRDefault="000A7F94" w:rsidP="000A7F94">
      <w:pPr>
        <w:pStyle w:val="ConsPlusTitle"/>
        <w:rPr>
          <w:b w:val="0"/>
          <w:sz w:val="28"/>
          <w:szCs w:val="28"/>
        </w:rPr>
      </w:pPr>
      <w:r w:rsidRPr="00DA7105">
        <w:rPr>
          <w:b w:val="0"/>
          <w:sz w:val="28"/>
          <w:szCs w:val="28"/>
        </w:rPr>
        <w:t xml:space="preserve">«О бюджете Истоминского сельского </w:t>
      </w:r>
    </w:p>
    <w:p w14:paraId="75521E1C" w14:textId="77777777" w:rsidR="000A7F94" w:rsidRDefault="000A7F94" w:rsidP="000A7F94">
      <w:pPr>
        <w:pStyle w:val="ConsPlusTitle"/>
        <w:rPr>
          <w:b w:val="0"/>
          <w:sz w:val="28"/>
          <w:szCs w:val="28"/>
        </w:rPr>
      </w:pPr>
      <w:r w:rsidRPr="00DA7105">
        <w:rPr>
          <w:b w:val="0"/>
          <w:sz w:val="28"/>
          <w:szCs w:val="28"/>
        </w:rPr>
        <w:t>поселения Аксайского района на 202</w:t>
      </w:r>
      <w:r>
        <w:rPr>
          <w:b w:val="0"/>
          <w:sz w:val="28"/>
          <w:szCs w:val="28"/>
        </w:rPr>
        <w:t>2</w:t>
      </w:r>
      <w:r w:rsidRPr="00DA7105">
        <w:rPr>
          <w:b w:val="0"/>
          <w:sz w:val="28"/>
          <w:szCs w:val="28"/>
        </w:rPr>
        <w:t xml:space="preserve"> год </w:t>
      </w:r>
    </w:p>
    <w:p w14:paraId="6A59FE99" w14:textId="77777777" w:rsidR="000A7F94" w:rsidRDefault="000A7F94" w:rsidP="000A7F94">
      <w:pPr>
        <w:pStyle w:val="ConsPlusTitle"/>
        <w:rPr>
          <w:b w:val="0"/>
          <w:sz w:val="28"/>
          <w:szCs w:val="28"/>
        </w:rPr>
      </w:pPr>
      <w:r w:rsidRPr="00DA7105">
        <w:rPr>
          <w:b w:val="0"/>
          <w:sz w:val="28"/>
          <w:szCs w:val="28"/>
        </w:rPr>
        <w:t>и плановый период 202</w:t>
      </w:r>
      <w:r>
        <w:rPr>
          <w:b w:val="0"/>
          <w:sz w:val="28"/>
          <w:szCs w:val="28"/>
        </w:rPr>
        <w:t>3</w:t>
      </w:r>
      <w:r w:rsidRPr="00DA7105">
        <w:rPr>
          <w:b w:val="0"/>
          <w:sz w:val="28"/>
          <w:szCs w:val="28"/>
        </w:rPr>
        <w:t xml:space="preserve"> и 202</w:t>
      </w:r>
      <w:r>
        <w:rPr>
          <w:b w:val="0"/>
          <w:sz w:val="28"/>
          <w:szCs w:val="28"/>
        </w:rPr>
        <w:t>4</w:t>
      </w:r>
      <w:r w:rsidRPr="00DA7105">
        <w:rPr>
          <w:b w:val="0"/>
          <w:sz w:val="28"/>
          <w:szCs w:val="28"/>
        </w:rPr>
        <w:t xml:space="preserve"> годов»</w:t>
      </w:r>
    </w:p>
    <w:p w14:paraId="1989191D" w14:textId="77777777" w:rsidR="000A7F94" w:rsidRDefault="000A7F94" w:rsidP="000A7F94">
      <w:pPr>
        <w:pStyle w:val="ConsPlusTitle"/>
        <w:rPr>
          <w:b w:val="0"/>
          <w:sz w:val="28"/>
          <w:szCs w:val="28"/>
        </w:rPr>
      </w:pPr>
    </w:p>
    <w:p w14:paraId="3B9525BB" w14:textId="77777777" w:rsidR="000A7F94" w:rsidRPr="00BD4CC9" w:rsidRDefault="000A7F94" w:rsidP="000A7F94">
      <w:pPr>
        <w:autoSpaceDE w:val="0"/>
        <w:autoSpaceDN w:val="0"/>
        <w:adjustRightInd w:val="0"/>
        <w:rPr>
          <w:sz w:val="28"/>
        </w:rPr>
      </w:pPr>
      <w:r w:rsidRPr="00BD4CC9">
        <w:rPr>
          <w:sz w:val="28"/>
        </w:rPr>
        <w:t>Принято Собранием депутатов</w:t>
      </w:r>
    </w:p>
    <w:p w14:paraId="63D5599D" w14:textId="694E1796" w:rsidR="000A7F94" w:rsidRDefault="000A7F94" w:rsidP="000A7F94">
      <w:pPr>
        <w:autoSpaceDE w:val="0"/>
        <w:autoSpaceDN w:val="0"/>
        <w:adjustRightInd w:val="0"/>
        <w:rPr>
          <w:sz w:val="28"/>
          <w:szCs w:val="28"/>
        </w:rPr>
      </w:pPr>
      <w:r w:rsidRPr="00BD4CC9">
        <w:rPr>
          <w:sz w:val="28"/>
        </w:rPr>
        <w:t>Истоминского сельского</w:t>
      </w:r>
      <w:r>
        <w:rPr>
          <w:sz w:val="28"/>
        </w:rPr>
        <w:t xml:space="preserve"> поселения                                         </w:t>
      </w:r>
      <w:r>
        <w:rPr>
          <w:sz w:val="28"/>
          <w:szCs w:val="28"/>
        </w:rPr>
        <w:t>01 апреля 2022 год</w:t>
      </w:r>
    </w:p>
    <w:p w14:paraId="0ADBBE58" w14:textId="77777777" w:rsidR="000A7F94" w:rsidRPr="000728E5" w:rsidRDefault="000A7F94" w:rsidP="000A7F94">
      <w:pPr>
        <w:autoSpaceDE w:val="0"/>
        <w:autoSpaceDN w:val="0"/>
        <w:adjustRightInd w:val="0"/>
        <w:rPr>
          <w:b/>
          <w:sz w:val="28"/>
          <w:szCs w:val="28"/>
        </w:rPr>
      </w:pPr>
    </w:p>
    <w:p w14:paraId="2B21F56F" w14:textId="77777777" w:rsidR="000A7F94" w:rsidRDefault="000A7F94" w:rsidP="000A7F94">
      <w:pPr>
        <w:widowControl w:val="0"/>
        <w:autoSpaceDE w:val="0"/>
        <w:autoSpaceDN w:val="0"/>
        <w:adjustRightInd w:val="0"/>
        <w:ind w:firstLine="900"/>
        <w:jc w:val="center"/>
        <w:outlineLvl w:val="1"/>
        <w:rPr>
          <w:b/>
          <w:sz w:val="28"/>
          <w:szCs w:val="28"/>
        </w:rPr>
      </w:pPr>
      <w:r w:rsidRPr="00D26E89">
        <w:rPr>
          <w:b/>
          <w:sz w:val="28"/>
          <w:szCs w:val="28"/>
        </w:rPr>
        <w:t>Собрание депутатов Истоминского сельского поселения</w:t>
      </w:r>
    </w:p>
    <w:p w14:paraId="50D17765" w14:textId="77777777" w:rsidR="000A7F94" w:rsidRDefault="000A7F94" w:rsidP="000A7F94">
      <w:pPr>
        <w:widowControl w:val="0"/>
        <w:autoSpaceDE w:val="0"/>
        <w:autoSpaceDN w:val="0"/>
        <w:adjustRightInd w:val="0"/>
        <w:ind w:firstLine="900"/>
        <w:jc w:val="center"/>
        <w:outlineLvl w:val="1"/>
        <w:rPr>
          <w:b/>
          <w:sz w:val="28"/>
          <w:szCs w:val="28"/>
        </w:rPr>
      </w:pPr>
    </w:p>
    <w:p w14:paraId="0EDE2FE4" w14:textId="77777777" w:rsidR="000A7F94" w:rsidRPr="00D26E89" w:rsidRDefault="000A7F94" w:rsidP="000A7F94">
      <w:pPr>
        <w:widowControl w:val="0"/>
        <w:autoSpaceDE w:val="0"/>
        <w:autoSpaceDN w:val="0"/>
        <w:adjustRightInd w:val="0"/>
        <w:ind w:firstLine="900"/>
        <w:jc w:val="center"/>
        <w:outlineLvl w:val="1"/>
        <w:rPr>
          <w:b/>
          <w:sz w:val="28"/>
          <w:szCs w:val="28"/>
        </w:rPr>
      </w:pPr>
    </w:p>
    <w:p w14:paraId="7CDFFB44" w14:textId="77777777" w:rsidR="000A7F94" w:rsidRDefault="000A7F94" w:rsidP="000A7F94">
      <w:pPr>
        <w:pStyle w:val="ConsPlusNormal"/>
        <w:ind w:firstLine="851"/>
        <w:jc w:val="center"/>
        <w:rPr>
          <w:rFonts w:ascii="Times New Roman" w:hAnsi="Times New Roman" w:cs="Times New Roman"/>
          <w:b/>
          <w:sz w:val="28"/>
          <w:szCs w:val="28"/>
        </w:rPr>
      </w:pPr>
      <w:r w:rsidRPr="00D26E89">
        <w:rPr>
          <w:rFonts w:ascii="Times New Roman" w:hAnsi="Times New Roman" w:cs="Times New Roman"/>
          <w:b/>
          <w:sz w:val="28"/>
          <w:szCs w:val="28"/>
        </w:rPr>
        <w:t>РЕШАЕТ:</w:t>
      </w:r>
    </w:p>
    <w:p w14:paraId="37B75DCF" w14:textId="77777777" w:rsidR="000A7F94" w:rsidRDefault="000A7F94" w:rsidP="000A7F94"/>
    <w:p w14:paraId="10969CA7" w14:textId="77777777" w:rsidR="000A7F94" w:rsidRPr="00797567" w:rsidRDefault="000A7F94" w:rsidP="000A7F94"/>
    <w:p w14:paraId="7D046CF5" w14:textId="77777777" w:rsidR="000A7F94" w:rsidRPr="005E07CF" w:rsidRDefault="000A7F94" w:rsidP="000A7F94">
      <w:pPr>
        <w:pStyle w:val="ConsPlusNormal"/>
        <w:ind w:firstLine="851"/>
        <w:jc w:val="both"/>
        <w:rPr>
          <w:rFonts w:ascii="Times New Roman" w:hAnsi="Times New Roman" w:cs="Times New Roman"/>
          <w:bCs/>
          <w:sz w:val="28"/>
          <w:szCs w:val="28"/>
        </w:rPr>
      </w:pPr>
      <w:r w:rsidRPr="00A238AA">
        <w:rPr>
          <w:rFonts w:ascii="Times New Roman" w:hAnsi="Times New Roman" w:cs="Times New Roman"/>
          <w:bCs/>
          <w:sz w:val="28"/>
          <w:szCs w:val="28"/>
        </w:rPr>
        <w:t>1.</w:t>
      </w:r>
      <w:r>
        <w:rPr>
          <w:rFonts w:ascii="Times New Roman" w:hAnsi="Times New Roman" w:cs="Times New Roman"/>
          <w:bCs/>
          <w:sz w:val="28"/>
          <w:szCs w:val="28"/>
        </w:rPr>
        <w:t xml:space="preserve"> </w:t>
      </w:r>
      <w:r w:rsidRPr="00A238AA">
        <w:rPr>
          <w:rFonts w:ascii="Times New Roman" w:hAnsi="Times New Roman" w:cs="Times New Roman"/>
          <w:bCs/>
          <w:sz w:val="28"/>
          <w:szCs w:val="28"/>
        </w:rPr>
        <w:t xml:space="preserve">Внести в Решение Собрания депутатов Истоминского сельского поселения от </w:t>
      </w:r>
      <w:r>
        <w:rPr>
          <w:rFonts w:ascii="Times New Roman" w:hAnsi="Times New Roman" w:cs="Times New Roman"/>
          <w:bCs/>
          <w:sz w:val="28"/>
          <w:szCs w:val="28"/>
        </w:rPr>
        <w:t>28</w:t>
      </w:r>
      <w:r w:rsidRPr="00A238AA">
        <w:rPr>
          <w:rFonts w:ascii="Times New Roman" w:hAnsi="Times New Roman" w:cs="Times New Roman"/>
          <w:bCs/>
          <w:sz w:val="28"/>
          <w:szCs w:val="28"/>
        </w:rPr>
        <w:t xml:space="preserve"> декабря 20</w:t>
      </w:r>
      <w:r>
        <w:rPr>
          <w:rFonts w:ascii="Times New Roman" w:hAnsi="Times New Roman" w:cs="Times New Roman"/>
          <w:bCs/>
          <w:sz w:val="28"/>
          <w:szCs w:val="28"/>
        </w:rPr>
        <w:t>21</w:t>
      </w:r>
      <w:r w:rsidRPr="00A238AA">
        <w:rPr>
          <w:rFonts w:ascii="Times New Roman" w:hAnsi="Times New Roman" w:cs="Times New Roman"/>
          <w:bCs/>
          <w:sz w:val="28"/>
          <w:szCs w:val="28"/>
        </w:rPr>
        <w:t xml:space="preserve"> года №</w:t>
      </w:r>
      <w:r>
        <w:rPr>
          <w:rFonts w:ascii="Times New Roman" w:hAnsi="Times New Roman" w:cs="Times New Roman"/>
          <w:bCs/>
          <w:sz w:val="28"/>
          <w:szCs w:val="28"/>
        </w:rPr>
        <w:t xml:space="preserve"> 34</w:t>
      </w:r>
      <w:r w:rsidRPr="00A238AA">
        <w:rPr>
          <w:rFonts w:ascii="Times New Roman" w:hAnsi="Times New Roman" w:cs="Times New Roman"/>
          <w:bCs/>
          <w:sz w:val="28"/>
          <w:szCs w:val="28"/>
        </w:rPr>
        <w:t xml:space="preserve"> «О бюджете Истоминского сельского поселения Аксайского района на 202</w:t>
      </w:r>
      <w:r>
        <w:rPr>
          <w:rFonts w:ascii="Times New Roman" w:hAnsi="Times New Roman" w:cs="Times New Roman"/>
          <w:bCs/>
          <w:sz w:val="28"/>
          <w:szCs w:val="28"/>
        </w:rPr>
        <w:t>2</w:t>
      </w:r>
      <w:r w:rsidRPr="00A238AA">
        <w:rPr>
          <w:rFonts w:ascii="Times New Roman" w:hAnsi="Times New Roman" w:cs="Times New Roman"/>
          <w:bCs/>
          <w:sz w:val="28"/>
          <w:szCs w:val="28"/>
        </w:rPr>
        <w:t xml:space="preserve"> год и на плановый период 202</w:t>
      </w:r>
      <w:r>
        <w:rPr>
          <w:rFonts w:ascii="Times New Roman" w:hAnsi="Times New Roman" w:cs="Times New Roman"/>
          <w:bCs/>
          <w:sz w:val="28"/>
          <w:szCs w:val="28"/>
        </w:rPr>
        <w:t>3</w:t>
      </w:r>
      <w:r w:rsidRPr="00A238AA">
        <w:rPr>
          <w:rFonts w:ascii="Times New Roman" w:hAnsi="Times New Roman" w:cs="Times New Roman"/>
          <w:bCs/>
          <w:sz w:val="28"/>
          <w:szCs w:val="28"/>
        </w:rPr>
        <w:t xml:space="preserve"> и</w:t>
      </w:r>
      <w:r>
        <w:rPr>
          <w:rFonts w:ascii="Times New Roman" w:hAnsi="Times New Roman" w:cs="Times New Roman"/>
          <w:bCs/>
          <w:sz w:val="28"/>
          <w:szCs w:val="28"/>
        </w:rPr>
        <w:t xml:space="preserve"> </w:t>
      </w:r>
      <w:r w:rsidRPr="00A238AA">
        <w:rPr>
          <w:rFonts w:ascii="Times New Roman" w:hAnsi="Times New Roman" w:cs="Times New Roman"/>
          <w:bCs/>
          <w:sz w:val="28"/>
          <w:szCs w:val="28"/>
        </w:rPr>
        <w:t>202</w:t>
      </w:r>
      <w:r>
        <w:rPr>
          <w:rFonts w:ascii="Times New Roman" w:hAnsi="Times New Roman" w:cs="Times New Roman"/>
          <w:bCs/>
          <w:sz w:val="28"/>
          <w:szCs w:val="28"/>
        </w:rPr>
        <w:t>4</w:t>
      </w:r>
      <w:r w:rsidRPr="00A238AA">
        <w:rPr>
          <w:rFonts w:ascii="Times New Roman" w:hAnsi="Times New Roman" w:cs="Times New Roman"/>
          <w:bCs/>
          <w:sz w:val="28"/>
          <w:szCs w:val="28"/>
        </w:rPr>
        <w:t xml:space="preserve"> годов» следующие изменения:</w:t>
      </w:r>
    </w:p>
    <w:p w14:paraId="2DD4FF59" w14:textId="77777777" w:rsidR="000A7F94" w:rsidRPr="00790667" w:rsidRDefault="000A7F94" w:rsidP="000A7F94">
      <w:pPr>
        <w:pStyle w:val="ConsPlusNormal"/>
        <w:ind w:firstLine="0"/>
        <w:jc w:val="both"/>
        <w:rPr>
          <w:rFonts w:ascii="Times New Roman" w:hAnsi="Times New Roman" w:cs="Times New Roman"/>
          <w:bCs/>
          <w:sz w:val="28"/>
          <w:szCs w:val="28"/>
        </w:rPr>
      </w:pPr>
      <w:r w:rsidRPr="00790667">
        <w:rPr>
          <w:rFonts w:ascii="Times New Roman" w:hAnsi="Times New Roman" w:cs="Times New Roman"/>
          <w:bCs/>
          <w:sz w:val="28"/>
          <w:szCs w:val="28"/>
        </w:rPr>
        <w:t xml:space="preserve">1) </w:t>
      </w:r>
      <w:r>
        <w:rPr>
          <w:rFonts w:ascii="Times New Roman" w:hAnsi="Times New Roman" w:cs="Times New Roman"/>
          <w:bCs/>
          <w:sz w:val="28"/>
          <w:szCs w:val="28"/>
        </w:rPr>
        <w:t xml:space="preserve">часть 1 </w:t>
      </w:r>
      <w:r w:rsidRPr="00790667">
        <w:rPr>
          <w:rFonts w:ascii="Times New Roman" w:hAnsi="Times New Roman" w:cs="Times New Roman"/>
          <w:bCs/>
          <w:sz w:val="28"/>
          <w:szCs w:val="28"/>
        </w:rPr>
        <w:t>стать</w:t>
      </w:r>
      <w:r>
        <w:rPr>
          <w:rFonts w:ascii="Times New Roman" w:hAnsi="Times New Roman" w:cs="Times New Roman"/>
          <w:bCs/>
          <w:sz w:val="28"/>
          <w:szCs w:val="28"/>
        </w:rPr>
        <w:t>и</w:t>
      </w:r>
      <w:r w:rsidRPr="00790667">
        <w:rPr>
          <w:rFonts w:ascii="Times New Roman" w:hAnsi="Times New Roman" w:cs="Times New Roman"/>
          <w:bCs/>
          <w:sz w:val="28"/>
          <w:szCs w:val="28"/>
        </w:rPr>
        <w:t xml:space="preserve"> 1</w:t>
      </w:r>
      <w:r>
        <w:rPr>
          <w:rFonts w:ascii="Times New Roman" w:hAnsi="Times New Roman" w:cs="Times New Roman"/>
          <w:bCs/>
          <w:sz w:val="28"/>
          <w:szCs w:val="28"/>
        </w:rPr>
        <w:t xml:space="preserve"> изложить в следующей редакции</w:t>
      </w:r>
      <w:r w:rsidRPr="00790667">
        <w:rPr>
          <w:rFonts w:ascii="Times New Roman" w:hAnsi="Times New Roman" w:cs="Times New Roman"/>
          <w:bCs/>
          <w:sz w:val="28"/>
          <w:szCs w:val="28"/>
        </w:rPr>
        <w:t>:</w:t>
      </w:r>
    </w:p>
    <w:p w14:paraId="5F54B50C" w14:textId="77777777" w:rsidR="000A7F94" w:rsidRPr="00471E28" w:rsidRDefault="000A7F94" w:rsidP="000A7F94">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w:t>
      </w:r>
      <w:r w:rsidRPr="00471E28">
        <w:rPr>
          <w:rFonts w:ascii="Times New Roman" w:hAnsi="Times New Roman" w:cs="Times New Roman"/>
          <w:sz w:val="28"/>
          <w:szCs w:val="28"/>
        </w:rPr>
        <w:t>1.</w:t>
      </w:r>
      <w:r>
        <w:rPr>
          <w:rFonts w:ascii="Times New Roman" w:hAnsi="Times New Roman" w:cs="Times New Roman"/>
          <w:sz w:val="28"/>
          <w:szCs w:val="28"/>
        </w:rPr>
        <w:t xml:space="preserve"> </w:t>
      </w:r>
      <w:r w:rsidRPr="00471E28">
        <w:rPr>
          <w:rFonts w:ascii="Times New Roman" w:hAnsi="Times New Roman" w:cs="Times New Roman"/>
          <w:sz w:val="28"/>
          <w:szCs w:val="28"/>
        </w:rPr>
        <w:t>Утвердить основные характеристики бюджета Истоминского сельского поселения Аксайского района на 20</w:t>
      </w:r>
      <w:r>
        <w:rPr>
          <w:rFonts w:ascii="Times New Roman" w:hAnsi="Times New Roman" w:cs="Times New Roman"/>
          <w:sz w:val="28"/>
          <w:szCs w:val="28"/>
        </w:rPr>
        <w:t>22</w:t>
      </w:r>
      <w:r w:rsidRPr="00471E28">
        <w:rPr>
          <w:rFonts w:ascii="Times New Roman" w:hAnsi="Times New Roman" w:cs="Times New Roman"/>
          <w:sz w:val="28"/>
          <w:szCs w:val="28"/>
        </w:rPr>
        <w:t xml:space="preserve"> год, определенные с учетом уровня инфляции, не </w:t>
      </w:r>
      <w:r w:rsidRPr="00B27145">
        <w:rPr>
          <w:rFonts w:ascii="Times New Roman" w:hAnsi="Times New Roman" w:cs="Times New Roman"/>
          <w:sz w:val="28"/>
          <w:szCs w:val="28"/>
        </w:rPr>
        <w:t>превышающего 4,0 процента</w:t>
      </w:r>
      <w:r w:rsidRPr="00471E28">
        <w:rPr>
          <w:rFonts w:ascii="Times New Roman" w:hAnsi="Times New Roman" w:cs="Times New Roman"/>
          <w:sz w:val="28"/>
          <w:szCs w:val="28"/>
        </w:rPr>
        <w:t xml:space="preserve"> (декабрь 20</w:t>
      </w:r>
      <w:r w:rsidRPr="00B02410">
        <w:rPr>
          <w:rFonts w:ascii="Times New Roman" w:hAnsi="Times New Roman" w:cs="Times New Roman"/>
          <w:sz w:val="28"/>
          <w:szCs w:val="28"/>
        </w:rPr>
        <w:t>2</w:t>
      </w:r>
      <w:r>
        <w:rPr>
          <w:rFonts w:ascii="Times New Roman" w:hAnsi="Times New Roman" w:cs="Times New Roman"/>
          <w:sz w:val="28"/>
          <w:szCs w:val="28"/>
        </w:rPr>
        <w:t>2</w:t>
      </w:r>
      <w:r w:rsidRPr="00471E28">
        <w:rPr>
          <w:rFonts w:ascii="Times New Roman" w:hAnsi="Times New Roman" w:cs="Times New Roman"/>
          <w:sz w:val="28"/>
          <w:szCs w:val="28"/>
        </w:rPr>
        <w:t xml:space="preserve"> года к декабрю 20</w:t>
      </w:r>
      <w:r>
        <w:rPr>
          <w:rFonts w:ascii="Times New Roman" w:hAnsi="Times New Roman" w:cs="Times New Roman"/>
          <w:sz w:val="28"/>
          <w:szCs w:val="28"/>
        </w:rPr>
        <w:t>21</w:t>
      </w:r>
      <w:r w:rsidRPr="00471E28">
        <w:rPr>
          <w:rFonts w:ascii="Times New Roman" w:hAnsi="Times New Roman" w:cs="Times New Roman"/>
          <w:sz w:val="28"/>
          <w:szCs w:val="28"/>
        </w:rPr>
        <w:t xml:space="preserve"> года):</w:t>
      </w:r>
    </w:p>
    <w:p w14:paraId="4FB284A5" w14:textId="77777777" w:rsidR="000A7F94" w:rsidRPr="00471E28" w:rsidRDefault="000A7F94" w:rsidP="000A7F94">
      <w:pPr>
        <w:pStyle w:val="ConsPlusNormal"/>
        <w:ind w:firstLine="851"/>
        <w:jc w:val="both"/>
        <w:rPr>
          <w:rFonts w:ascii="Times New Roman" w:hAnsi="Times New Roman" w:cs="Times New Roman"/>
          <w:sz w:val="28"/>
          <w:szCs w:val="28"/>
        </w:rPr>
      </w:pPr>
      <w:r w:rsidRPr="00471E28">
        <w:rPr>
          <w:rFonts w:ascii="Times New Roman" w:hAnsi="Times New Roman" w:cs="Times New Roman"/>
          <w:sz w:val="28"/>
          <w:szCs w:val="28"/>
        </w:rPr>
        <w:t>1)</w:t>
      </w:r>
      <w:r>
        <w:rPr>
          <w:rFonts w:ascii="Times New Roman" w:hAnsi="Times New Roman" w:cs="Times New Roman"/>
          <w:sz w:val="28"/>
          <w:szCs w:val="28"/>
        </w:rPr>
        <w:t xml:space="preserve">  </w:t>
      </w:r>
      <w:r w:rsidRPr="00471E28">
        <w:rPr>
          <w:rFonts w:ascii="Times New Roman" w:hAnsi="Times New Roman" w:cs="Times New Roman"/>
          <w:sz w:val="28"/>
          <w:szCs w:val="28"/>
        </w:rPr>
        <w:t xml:space="preserve">прогнозируемый общий объем доходов бюджета Истоминского сельского поселения Аксайского района в сумме </w:t>
      </w:r>
      <w:r>
        <w:rPr>
          <w:rFonts w:ascii="Times New Roman" w:hAnsi="Times New Roman" w:cs="Times New Roman"/>
          <w:sz w:val="28"/>
          <w:szCs w:val="28"/>
        </w:rPr>
        <w:t>25 254,6</w:t>
      </w:r>
      <w:r w:rsidRPr="00471E28">
        <w:rPr>
          <w:rFonts w:ascii="Times New Roman" w:hAnsi="Times New Roman" w:cs="Times New Roman"/>
          <w:sz w:val="28"/>
          <w:szCs w:val="28"/>
        </w:rPr>
        <w:t xml:space="preserve"> тыс. рублей;</w:t>
      </w:r>
    </w:p>
    <w:p w14:paraId="0E978E61" w14:textId="77777777" w:rsidR="000A7F94" w:rsidRPr="00471E28" w:rsidRDefault="000A7F94" w:rsidP="000A7F94">
      <w:pPr>
        <w:pStyle w:val="ConsPlusNormal"/>
        <w:ind w:firstLine="851"/>
        <w:jc w:val="both"/>
        <w:rPr>
          <w:rFonts w:ascii="Times New Roman" w:hAnsi="Times New Roman" w:cs="Times New Roman"/>
          <w:sz w:val="28"/>
          <w:szCs w:val="28"/>
        </w:rPr>
      </w:pPr>
      <w:r w:rsidRPr="00471E28">
        <w:rPr>
          <w:rFonts w:ascii="Times New Roman" w:hAnsi="Times New Roman" w:cs="Times New Roman"/>
          <w:sz w:val="28"/>
          <w:szCs w:val="28"/>
        </w:rPr>
        <w:t>2)</w:t>
      </w:r>
      <w:r>
        <w:rPr>
          <w:rFonts w:ascii="Times New Roman" w:hAnsi="Times New Roman" w:cs="Times New Roman"/>
          <w:sz w:val="28"/>
          <w:szCs w:val="28"/>
        </w:rPr>
        <w:t xml:space="preserve"> </w:t>
      </w:r>
      <w:r w:rsidRPr="00471E28">
        <w:rPr>
          <w:rFonts w:ascii="Times New Roman" w:hAnsi="Times New Roman" w:cs="Times New Roman"/>
          <w:sz w:val="28"/>
          <w:szCs w:val="28"/>
        </w:rPr>
        <w:t>общий объем расходов бюджета Истоминского сельского поселения Аксайского района</w:t>
      </w:r>
      <w:r>
        <w:rPr>
          <w:rFonts w:ascii="Times New Roman" w:hAnsi="Times New Roman" w:cs="Times New Roman"/>
          <w:sz w:val="28"/>
          <w:szCs w:val="28"/>
        </w:rPr>
        <w:t xml:space="preserve"> </w:t>
      </w:r>
      <w:r w:rsidRPr="00471E28">
        <w:rPr>
          <w:rFonts w:ascii="Times New Roman" w:hAnsi="Times New Roman" w:cs="Times New Roman"/>
          <w:sz w:val="28"/>
          <w:szCs w:val="28"/>
        </w:rPr>
        <w:t xml:space="preserve">в сумме </w:t>
      </w:r>
      <w:r>
        <w:rPr>
          <w:rFonts w:ascii="Times New Roman" w:hAnsi="Times New Roman" w:cs="Times New Roman"/>
          <w:sz w:val="28"/>
          <w:szCs w:val="28"/>
        </w:rPr>
        <w:t>27 013,8 тыс</w:t>
      </w:r>
      <w:r w:rsidRPr="00471E28">
        <w:rPr>
          <w:rFonts w:ascii="Times New Roman" w:hAnsi="Times New Roman" w:cs="Times New Roman"/>
          <w:sz w:val="28"/>
          <w:szCs w:val="28"/>
        </w:rPr>
        <w:t>. рублей;</w:t>
      </w:r>
    </w:p>
    <w:p w14:paraId="673DC9F2" w14:textId="77777777" w:rsidR="000A7F94" w:rsidRPr="00471E28" w:rsidRDefault="000A7F94" w:rsidP="000A7F94">
      <w:pPr>
        <w:pStyle w:val="ConsPlusNormal"/>
        <w:ind w:firstLine="851"/>
        <w:jc w:val="both"/>
        <w:rPr>
          <w:rFonts w:ascii="Times New Roman" w:hAnsi="Times New Roman" w:cs="Times New Roman"/>
          <w:sz w:val="28"/>
          <w:szCs w:val="28"/>
        </w:rPr>
      </w:pPr>
      <w:r w:rsidRPr="00471E28">
        <w:rPr>
          <w:rFonts w:ascii="Times New Roman" w:hAnsi="Times New Roman" w:cs="Times New Roman"/>
          <w:sz w:val="28"/>
          <w:szCs w:val="28"/>
        </w:rPr>
        <w:t>3)</w:t>
      </w:r>
      <w:r>
        <w:rPr>
          <w:rFonts w:ascii="Times New Roman" w:hAnsi="Times New Roman" w:cs="Times New Roman"/>
          <w:sz w:val="28"/>
          <w:szCs w:val="28"/>
        </w:rPr>
        <w:t xml:space="preserve"> </w:t>
      </w:r>
      <w:r w:rsidRPr="00471E28">
        <w:rPr>
          <w:rFonts w:ascii="Times New Roman" w:hAnsi="Times New Roman" w:cs="Times New Roman"/>
          <w:sz w:val="28"/>
          <w:szCs w:val="28"/>
        </w:rPr>
        <w:t xml:space="preserve">верхний предел муниципального внутреннего долга </w:t>
      </w:r>
      <w:r>
        <w:rPr>
          <w:rFonts w:ascii="Times New Roman" w:hAnsi="Times New Roman" w:cs="Times New Roman"/>
          <w:sz w:val="28"/>
          <w:szCs w:val="28"/>
        </w:rPr>
        <w:t>Истоминского сельского поселения</w:t>
      </w:r>
      <w:r w:rsidRPr="00471E28">
        <w:rPr>
          <w:rFonts w:ascii="Times New Roman" w:hAnsi="Times New Roman" w:cs="Times New Roman"/>
          <w:sz w:val="28"/>
          <w:szCs w:val="28"/>
        </w:rPr>
        <w:t xml:space="preserve"> на 1 января </w:t>
      </w:r>
      <w:r>
        <w:rPr>
          <w:rFonts w:ascii="Times New Roman" w:hAnsi="Times New Roman" w:cs="Times New Roman"/>
          <w:sz w:val="28"/>
          <w:szCs w:val="28"/>
        </w:rPr>
        <w:t>2023</w:t>
      </w:r>
      <w:r w:rsidRPr="00471E28">
        <w:rPr>
          <w:rFonts w:ascii="Times New Roman" w:hAnsi="Times New Roman" w:cs="Times New Roman"/>
          <w:sz w:val="28"/>
          <w:szCs w:val="28"/>
        </w:rPr>
        <w:t xml:space="preserve"> года в сумме 0,0 тыс. рублей, в том числе верхний предел долга по муниципальным гарантиям Истоминского сельского поселения в сумме 0,0 тыс. рублей;</w:t>
      </w:r>
    </w:p>
    <w:p w14:paraId="48793749" w14:textId="77777777" w:rsidR="000A7F94" w:rsidRPr="00471E28" w:rsidRDefault="000A7F94" w:rsidP="000A7F94">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4</w:t>
      </w:r>
      <w:r w:rsidRPr="00471E28">
        <w:rPr>
          <w:rFonts w:ascii="Times New Roman" w:hAnsi="Times New Roman" w:cs="Times New Roman"/>
          <w:sz w:val="28"/>
          <w:szCs w:val="28"/>
        </w:rPr>
        <w:t>)</w:t>
      </w:r>
      <w:r>
        <w:rPr>
          <w:rFonts w:ascii="Times New Roman" w:hAnsi="Times New Roman" w:cs="Times New Roman"/>
          <w:sz w:val="28"/>
          <w:szCs w:val="28"/>
        </w:rPr>
        <w:t xml:space="preserve"> </w:t>
      </w:r>
      <w:r w:rsidRPr="00471E28">
        <w:rPr>
          <w:rFonts w:ascii="Times New Roman" w:hAnsi="Times New Roman" w:cs="Times New Roman"/>
          <w:sz w:val="28"/>
          <w:szCs w:val="28"/>
        </w:rPr>
        <w:t xml:space="preserve">объем расходов на обслуживание муниципального долга Истоминского сельского поселения </w:t>
      </w:r>
      <w:r>
        <w:rPr>
          <w:rFonts w:ascii="Times New Roman" w:hAnsi="Times New Roman" w:cs="Times New Roman"/>
          <w:sz w:val="28"/>
          <w:szCs w:val="28"/>
        </w:rPr>
        <w:t xml:space="preserve">на 2022 год </w:t>
      </w:r>
      <w:r w:rsidRPr="00471E28">
        <w:rPr>
          <w:rFonts w:ascii="Times New Roman" w:hAnsi="Times New Roman" w:cs="Times New Roman"/>
          <w:sz w:val="28"/>
          <w:szCs w:val="28"/>
        </w:rPr>
        <w:t>в сумме 0,0 тыс. рублей;</w:t>
      </w:r>
    </w:p>
    <w:p w14:paraId="6D4AB459" w14:textId="77777777" w:rsidR="000A7F94" w:rsidRDefault="000A7F94" w:rsidP="000A7F9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5</w:t>
      </w:r>
      <w:r w:rsidRPr="00471E28">
        <w:rPr>
          <w:rFonts w:ascii="Times New Roman" w:hAnsi="Times New Roman" w:cs="Times New Roman"/>
          <w:sz w:val="28"/>
          <w:szCs w:val="28"/>
        </w:rPr>
        <w:t>)</w:t>
      </w:r>
      <w:r>
        <w:rPr>
          <w:rFonts w:ascii="Times New Roman" w:hAnsi="Times New Roman" w:cs="Times New Roman"/>
          <w:sz w:val="28"/>
          <w:szCs w:val="28"/>
        </w:rPr>
        <w:t xml:space="preserve"> </w:t>
      </w:r>
      <w:r w:rsidRPr="00471E28">
        <w:rPr>
          <w:rFonts w:ascii="Times New Roman" w:hAnsi="Times New Roman" w:cs="Times New Roman"/>
          <w:sz w:val="28"/>
          <w:szCs w:val="28"/>
        </w:rPr>
        <w:t xml:space="preserve">прогнозируемый </w:t>
      </w:r>
      <w:r>
        <w:rPr>
          <w:rFonts w:ascii="Times New Roman" w:hAnsi="Times New Roman" w:cs="Times New Roman"/>
          <w:sz w:val="28"/>
          <w:szCs w:val="28"/>
        </w:rPr>
        <w:t xml:space="preserve">дефицит </w:t>
      </w:r>
      <w:r w:rsidRPr="00471E28">
        <w:rPr>
          <w:rFonts w:ascii="Times New Roman" w:hAnsi="Times New Roman" w:cs="Times New Roman"/>
          <w:sz w:val="28"/>
          <w:szCs w:val="28"/>
        </w:rPr>
        <w:t xml:space="preserve">бюджета Истоминского сельского поселения Аксайского района </w:t>
      </w:r>
      <w:r>
        <w:rPr>
          <w:rFonts w:ascii="Times New Roman" w:hAnsi="Times New Roman" w:cs="Times New Roman"/>
          <w:sz w:val="28"/>
          <w:szCs w:val="28"/>
        </w:rPr>
        <w:t>в сумме 1 519,2 тыс. рублей.</w:t>
      </w:r>
    </w:p>
    <w:p w14:paraId="65F5A973" w14:textId="4F9C4349" w:rsidR="000A7F94" w:rsidRPr="00053AE6" w:rsidRDefault="000A7F94" w:rsidP="000A7F94">
      <w:pPr>
        <w:pStyle w:val="ConsPlusNormal"/>
        <w:ind w:firstLine="0"/>
        <w:jc w:val="both"/>
        <w:rPr>
          <w:color w:val="000000"/>
          <w:sz w:val="28"/>
          <w:szCs w:val="28"/>
        </w:rPr>
      </w:pPr>
      <w:r>
        <w:rPr>
          <w:rFonts w:ascii="Times New Roman" w:hAnsi="Times New Roman" w:cs="Times New Roman"/>
          <w:color w:val="000000"/>
          <w:sz w:val="28"/>
          <w:szCs w:val="28"/>
        </w:rPr>
        <w:t>2</w:t>
      </w:r>
      <w:r w:rsidRPr="008C4B5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8C4B55">
        <w:rPr>
          <w:rFonts w:ascii="Times New Roman" w:hAnsi="Times New Roman" w:cs="Times New Roman"/>
          <w:color w:val="000000"/>
          <w:sz w:val="28"/>
          <w:szCs w:val="28"/>
        </w:rPr>
        <w:t>часть</w:t>
      </w:r>
      <w:r>
        <w:rPr>
          <w:rFonts w:ascii="Times New Roman" w:hAnsi="Times New Roman" w:cs="Times New Roman"/>
          <w:color w:val="000000"/>
          <w:sz w:val="28"/>
          <w:szCs w:val="28"/>
        </w:rPr>
        <w:t>1</w:t>
      </w:r>
      <w:r w:rsidRPr="008C4B55">
        <w:rPr>
          <w:rFonts w:ascii="Times New Roman" w:hAnsi="Times New Roman" w:cs="Times New Roman"/>
          <w:color w:val="000000"/>
          <w:sz w:val="28"/>
          <w:szCs w:val="28"/>
        </w:rPr>
        <w:t xml:space="preserve"> статьи 5</w:t>
      </w:r>
      <w:r w:rsidRPr="008C4B55">
        <w:rPr>
          <w:rFonts w:ascii="Times New Roman" w:hAnsi="Times New Roman" w:cs="Times New Roman"/>
          <w:bCs/>
          <w:sz w:val="28"/>
          <w:szCs w:val="28"/>
        </w:rPr>
        <w:t xml:space="preserve"> изложить</w:t>
      </w:r>
      <w:r>
        <w:rPr>
          <w:rFonts w:ascii="Times New Roman" w:hAnsi="Times New Roman" w:cs="Times New Roman"/>
          <w:bCs/>
          <w:sz w:val="28"/>
          <w:szCs w:val="28"/>
        </w:rPr>
        <w:t xml:space="preserve"> в следующей редакции</w:t>
      </w:r>
      <w:r w:rsidRPr="00790667">
        <w:rPr>
          <w:rFonts w:ascii="Times New Roman" w:hAnsi="Times New Roman" w:cs="Times New Roman"/>
          <w:bCs/>
          <w:sz w:val="28"/>
          <w:szCs w:val="28"/>
        </w:rPr>
        <w:t>:</w:t>
      </w:r>
    </w:p>
    <w:p w14:paraId="1C728901" w14:textId="77777777" w:rsidR="000A7F94" w:rsidRPr="00471E28" w:rsidRDefault="000A7F94" w:rsidP="000A7F94">
      <w:pPr>
        <w:widowControl w:val="0"/>
        <w:autoSpaceDE w:val="0"/>
        <w:autoSpaceDN w:val="0"/>
        <w:adjustRightInd w:val="0"/>
        <w:ind w:firstLine="851"/>
        <w:jc w:val="both"/>
        <w:outlineLvl w:val="0"/>
        <w:rPr>
          <w:iCs/>
          <w:sz w:val="28"/>
          <w:szCs w:val="28"/>
        </w:rPr>
      </w:pPr>
      <w:r>
        <w:rPr>
          <w:iCs/>
          <w:sz w:val="28"/>
          <w:szCs w:val="28"/>
        </w:rPr>
        <w:t>«1</w:t>
      </w:r>
      <w:r w:rsidRPr="00471E28">
        <w:rPr>
          <w:iCs/>
          <w:sz w:val="28"/>
          <w:szCs w:val="28"/>
        </w:rPr>
        <w:t xml:space="preserve">.Утвердить общий объем безвозмездных поступлений, предоставляемых другими бюджетами бюджетной системы Российской </w:t>
      </w:r>
      <w:r w:rsidRPr="00471E28">
        <w:rPr>
          <w:iCs/>
          <w:sz w:val="28"/>
          <w:szCs w:val="28"/>
        </w:rPr>
        <w:lastRenderedPageBreak/>
        <w:t>Федерации, на 20</w:t>
      </w:r>
      <w:r>
        <w:rPr>
          <w:iCs/>
          <w:sz w:val="28"/>
          <w:szCs w:val="28"/>
        </w:rPr>
        <w:t>22</w:t>
      </w:r>
      <w:r w:rsidRPr="00471E28">
        <w:rPr>
          <w:iCs/>
          <w:sz w:val="28"/>
          <w:szCs w:val="28"/>
        </w:rPr>
        <w:t xml:space="preserve"> год в сумме </w:t>
      </w:r>
      <w:r>
        <w:rPr>
          <w:iCs/>
          <w:sz w:val="28"/>
          <w:szCs w:val="28"/>
        </w:rPr>
        <w:t>14 640,0</w:t>
      </w:r>
      <w:r w:rsidRPr="00471E28">
        <w:rPr>
          <w:iCs/>
          <w:sz w:val="28"/>
          <w:szCs w:val="28"/>
        </w:rPr>
        <w:t xml:space="preserve"> тыс. рублей, на 20</w:t>
      </w:r>
      <w:r>
        <w:rPr>
          <w:iCs/>
          <w:sz w:val="28"/>
          <w:szCs w:val="28"/>
        </w:rPr>
        <w:t>23</w:t>
      </w:r>
      <w:r w:rsidRPr="00471E28">
        <w:rPr>
          <w:iCs/>
          <w:sz w:val="28"/>
          <w:szCs w:val="28"/>
        </w:rPr>
        <w:t xml:space="preserve"> год в сумме </w:t>
      </w:r>
      <w:r>
        <w:rPr>
          <w:iCs/>
          <w:sz w:val="28"/>
          <w:szCs w:val="28"/>
        </w:rPr>
        <w:t xml:space="preserve">10 520,8 </w:t>
      </w:r>
      <w:r w:rsidRPr="00471E28">
        <w:rPr>
          <w:iCs/>
          <w:sz w:val="28"/>
          <w:szCs w:val="28"/>
        </w:rPr>
        <w:t>тыс. рублей и на 202</w:t>
      </w:r>
      <w:r>
        <w:rPr>
          <w:iCs/>
          <w:sz w:val="28"/>
          <w:szCs w:val="28"/>
        </w:rPr>
        <w:t>4</w:t>
      </w:r>
      <w:r w:rsidRPr="00471E28">
        <w:rPr>
          <w:iCs/>
          <w:sz w:val="28"/>
          <w:szCs w:val="28"/>
        </w:rPr>
        <w:t xml:space="preserve"> год в сумме </w:t>
      </w:r>
      <w:r>
        <w:rPr>
          <w:iCs/>
          <w:sz w:val="28"/>
          <w:szCs w:val="28"/>
        </w:rPr>
        <w:t>16 052,1</w:t>
      </w:r>
      <w:r w:rsidRPr="00471E28">
        <w:rPr>
          <w:iCs/>
          <w:sz w:val="28"/>
          <w:szCs w:val="28"/>
        </w:rPr>
        <w:t xml:space="preserve"> ты</w:t>
      </w:r>
      <w:r>
        <w:rPr>
          <w:iCs/>
          <w:sz w:val="28"/>
          <w:szCs w:val="28"/>
        </w:rPr>
        <w:t>с. рублей согласно приложению 7</w:t>
      </w:r>
      <w:r w:rsidRPr="00471E28">
        <w:rPr>
          <w:iCs/>
          <w:sz w:val="28"/>
          <w:szCs w:val="28"/>
        </w:rPr>
        <w:t xml:space="preserve"> к настоящему Решению, в том числе</w:t>
      </w:r>
      <w:r>
        <w:rPr>
          <w:iCs/>
          <w:sz w:val="28"/>
          <w:szCs w:val="28"/>
        </w:rPr>
        <w:t>:»</w:t>
      </w:r>
    </w:p>
    <w:p w14:paraId="70FEB83D" w14:textId="77777777" w:rsidR="000A7F94" w:rsidRPr="00A82677" w:rsidRDefault="000A7F94" w:rsidP="000A7F94">
      <w:pPr>
        <w:autoSpaceDE w:val="0"/>
        <w:autoSpaceDN w:val="0"/>
        <w:adjustRightInd w:val="0"/>
        <w:ind w:right="-285"/>
        <w:jc w:val="both"/>
        <w:outlineLvl w:val="0"/>
        <w:rPr>
          <w:sz w:val="28"/>
          <w:szCs w:val="28"/>
        </w:rPr>
      </w:pPr>
      <w:r>
        <w:rPr>
          <w:sz w:val="28"/>
          <w:szCs w:val="28"/>
        </w:rPr>
        <w:t>3</w:t>
      </w:r>
      <w:r w:rsidRPr="00A82677">
        <w:rPr>
          <w:sz w:val="28"/>
          <w:szCs w:val="28"/>
        </w:rPr>
        <w:t>) дополнить пунктом 9 часть 1 статьи 5:</w:t>
      </w:r>
    </w:p>
    <w:p w14:paraId="76EEE3EF" w14:textId="77777777" w:rsidR="000A7F94" w:rsidRPr="00A82677" w:rsidRDefault="000A7F94" w:rsidP="000A7F94">
      <w:pPr>
        <w:pStyle w:val="ConsPlusNormal"/>
        <w:ind w:firstLine="851"/>
        <w:jc w:val="both"/>
        <w:rPr>
          <w:rFonts w:ascii="Times New Roman" w:hAnsi="Times New Roman" w:cs="Times New Roman"/>
          <w:sz w:val="28"/>
          <w:szCs w:val="28"/>
        </w:rPr>
      </w:pPr>
      <w:r w:rsidRPr="00A82677">
        <w:rPr>
          <w:rFonts w:ascii="Times New Roman" w:hAnsi="Times New Roman" w:cs="Times New Roman"/>
          <w:iCs/>
          <w:sz w:val="28"/>
          <w:szCs w:val="28"/>
        </w:rPr>
        <w:t>«</w:t>
      </w:r>
      <w:proofErr w:type="gramStart"/>
      <w:r w:rsidRPr="00A82677">
        <w:rPr>
          <w:rFonts w:ascii="Times New Roman" w:hAnsi="Times New Roman" w:cs="Times New Roman"/>
          <w:iCs/>
          <w:sz w:val="28"/>
          <w:szCs w:val="28"/>
        </w:rPr>
        <w:t>9)иные</w:t>
      </w:r>
      <w:proofErr w:type="gramEnd"/>
      <w:r w:rsidRPr="00A82677">
        <w:rPr>
          <w:rFonts w:ascii="Times New Roman" w:hAnsi="Times New Roman" w:cs="Times New Roman"/>
          <w:iCs/>
          <w:sz w:val="28"/>
          <w:szCs w:val="28"/>
        </w:rPr>
        <w:t xml:space="preserve"> межбюджетные трансферты, передаваемые бюджету поселения на </w:t>
      </w:r>
      <w:r w:rsidRPr="00A82677">
        <w:rPr>
          <w:rFonts w:ascii="Times New Roman" w:hAnsi="Times New Roman" w:cs="Times New Roman"/>
          <w:sz w:val="28"/>
          <w:szCs w:val="28"/>
        </w:rPr>
        <w:t xml:space="preserve">расходы на осуществление переданных полномочий Аксайского района на осуществление полномочий  по созданию и содержанию мест (площадок) накопления твердых коммунальных отходов, определения схемы размещения мест (площадок) накопления твердых коммунальных отходов в части полномочий, установленных законодательством Российской Федерации на 2022 год в сумме 240,0 </w:t>
      </w:r>
      <w:proofErr w:type="spellStart"/>
      <w:r w:rsidRPr="00A82677">
        <w:rPr>
          <w:rFonts w:ascii="Times New Roman" w:hAnsi="Times New Roman" w:cs="Times New Roman"/>
          <w:sz w:val="28"/>
          <w:szCs w:val="28"/>
        </w:rPr>
        <w:t>тыс.рублей</w:t>
      </w:r>
      <w:proofErr w:type="spellEnd"/>
      <w:r w:rsidRPr="00A82677">
        <w:rPr>
          <w:rFonts w:ascii="Times New Roman" w:hAnsi="Times New Roman" w:cs="Times New Roman"/>
          <w:sz w:val="28"/>
          <w:szCs w:val="28"/>
        </w:rPr>
        <w:t>»</w:t>
      </w:r>
    </w:p>
    <w:p w14:paraId="45AB37B1" w14:textId="77777777" w:rsidR="000A7F94" w:rsidRDefault="000A7F94" w:rsidP="000A7F9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4) приложение 1 «Объем поступлений доходов бюджета Истоминского сельского поселения Аксайского района на 2022 год и на плановый период 2023 и 2024 годов» изложить в следующей редакции:</w:t>
      </w:r>
    </w:p>
    <w:p w14:paraId="5484627B" w14:textId="77777777" w:rsidR="000A7F94" w:rsidRDefault="000A7F94" w:rsidP="000A7F94">
      <w:pPr>
        <w:ind w:right="-285"/>
        <w:jc w:val="right"/>
        <w:rPr>
          <w:color w:val="000000"/>
          <w:sz w:val="28"/>
          <w:szCs w:val="28"/>
        </w:rPr>
      </w:pPr>
      <w:r>
        <w:rPr>
          <w:sz w:val="28"/>
          <w:szCs w:val="28"/>
        </w:rPr>
        <w:t xml:space="preserve">  «</w:t>
      </w:r>
      <w:r>
        <w:rPr>
          <w:color w:val="000000"/>
          <w:sz w:val="28"/>
          <w:szCs w:val="28"/>
        </w:rPr>
        <w:t>Приложение 1</w:t>
      </w:r>
    </w:p>
    <w:p w14:paraId="75C2F913" w14:textId="77777777" w:rsidR="000A7F94" w:rsidRDefault="000A7F94" w:rsidP="000A7F94">
      <w:pPr>
        <w:ind w:right="-285"/>
        <w:jc w:val="right"/>
        <w:rPr>
          <w:color w:val="000000"/>
          <w:sz w:val="28"/>
          <w:szCs w:val="28"/>
        </w:rPr>
      </w:pPr>
      <w:r>
        <w:rPr>
          <w:color w:val="000000"/>
          <w:sz w:val="28"/>
          <w:szCs w:val="28"/>
        </w:rPr>
        <w:t xml:space="preserve"> к Решению Собрания депутатов </w:t>
      </w:r>
    </w:p>
    <w:p w14:paraId="53DA396C" w14:textId="77777777" w:rsidR="000A7F94" w:rsidRDefault="000A7F94" w:rsidP="000A7F94">
      <w:pPr>
        <w:ind w:right="-285"/>
        <w:jc w:val="right"/>
        <w:rPr>
          <w:color w:val="000000"/>
          <w:sz w:val="28"/>
          <w:szCs w:val="28"/>
        </w:rPr>
      </w:pPr>
      <w:r>
        <w:rPr>
          <w:color w:val="000000"/>
          <w:sz w:val="28"/>
          <w:szCs w:val="28"/>
        </w:rPr>
        <w:t>Истоминского сельского поселения</w:t>
      </w:r>
    </w:p>
    <w:p w14:paraId="75D9D73F" w14:textId="77777777" w:rsidR="000A7F94" w:rsidRDefault="000A7F94" w:rsidP="000A7F94">
      <w:pPr>
        <w:ind w:right="-285"/>
        <w:jc w:val="right"/>
        <w:rPr>
          <w:color w:val="000000"/>
          <w:sz w:val="28"/>
          <w:szCs w:val="28"/>
        </w:rPr>
      </w:pPr>
      <w:r>
        <w:rPr>
          <w:color w:val="000000"/>
          <w:sz w:val="28"/>
          <w:szCs w:val="28"/>
        </w:rPr>
        <w:t>«О бюджете Истоминского</w:t>
      </w:r>
    </w:p>
    <w:p w14:paraId="4123851F" w14:textId="77777777" w:rsidR="000A7F94" w:rsidRDefault="000A7F94" w:rsidP="000A7F94">
      <w:pPr>
        <w:ind w:right="-285"/>
        <w:jc w:val="right"/>
        <w:rPr>
          <w:color w:val="000000"/>
          <w:sz w:val="28"/>
          <w:szCs w:val="28"/>
        </w:rPr>
      </w:pPr>
      <w:r>
        <w:rPr>
          <w:color w:val="000000"/>
          <w:sz w:val="28"/>
          <w:szCs w:val="28"/>
        </w:rPr>
        <w:t xml:space="preserve">сельского поселения Аксайского района </w:t>
      </w:r>
    </w:p>
    <w:p w14:paraId="0AB6CC35" w14:textId="77777777" w:rsidR="000A7F94" w:rsidRDefault="000A7F94" w:rsidP="000A7F94">
      <w:pPr>
        <w:ind w:right="-285"/>
        <w:jc w:val="right"/>
        <w:rPr>
          <w:color w:val="000000"/>
          <w:sz w:val="28"/>
          <w:szCs w:val="28"/>
        </w:rPr>
      </w:pPr>
      <w:r>
        <w:rPr>
          <w:color w:val="000000"/>
          <w:sz w:val="28"/>
          <w:szCs w:val="28"/>
        </w:rPr>
        <w:t xml:space="preserve">на 2022 год и на плановый период </w:t>
      </w:r>
    </w:p>
    <w:p w14:paraId="21C4CDD8" w14:textId="77777777" w:rsidR="000A7F94" w:rsidRDefault="000A7F94" w:rsidP="000A7F94">
      <w:pPr>
        <w:ind w:right="-285"/>
        <w:jc w:val="right"/>
        <w:rPr>
          <w:sz w:val="28"/>
          <w:szCs w:val="28"/>
        </w:rPr>
      </w:pPr>
      <w:r>
        <w:rPr>
          <w:color w:val="000000"/>
          <w:sz w:val="28"/>
          <w:szCs w:val="28"/>
        </w:rPr>
        <w:t>2023 - 2024 годов»</w:t>
      </w:r>
    </w:p>
    <w:p w14:paraId="1619A0FA" w14:textId="77777777" w:rsidR="000A7F94" w:rsidRDefault="000A7F94" w:rsidP="000A7F94">
      <w:pPr>
        <w:ind w:right="-710"/>
        <w:jc w:val="center"/>
        <w:rPr>
          <w:b/>
          <w:bCs/>
          <w:sz w:val="28"/>
          <w:szCs w:val="28"/>
        </w:rPr>
      </w:pPr>
      <w:r>
        <w:rPr>
          <w:b/>
          <w:bCs/>
          <w:sz w:val="28"/>
          <w:szCs w:val="28"/>
        </w:rPr>
        <w:t xml:space="preserve">Объем поступлений доходов бюджета Истоминского сельского поселения Аксайского района </w:t>
      </w:r>
    </w:p>
    <w:p w14:paraId="70415190" w14:textId="77777777" w:rsidR="000A7F94" w:rsidRDefault="000A7F94" w:rsidP="000A7F94">
      <w:pPr>
        <w:ind w:right="-710"/>
        <w:jc w:val="center"/>
        <w:rPr>
          <w:b/>
          <w:kern w:val="2"/>
          <w:sz w:val="28"/>
          <w:szCs w:val="28"/>
        </w:rPr>
      </w:pPr>
      <w:r>
        <w:rPr>
          <w:b/>
          <w:sz w:val="28"/>
          <w:szCs w:val="28"/>
        </w:rPr>
        <w:t>на 2022 год и на плановый период 2023 и 2024 годов</w:t>
      </w:r>
    </w:p>
    <w:p w14:paraId="14E2EABD" w14:textId="77777777" w:rsidR="000A7F94" w:rsidRDefault="000A7F94" w:rsidP="000A7F94">
      <w:pPr>
        <w:ind w:right="-710"/>
        <w:jc w:val="right"/>
        <w:rPr>
          <w:rFonts w:eastAsia="Calibri"/>
          <w:sz w:val="28"/>
          <w:szCs w:val="28"/>
          <w:lang w:eastAsia="en-US"/>
        </w:rPr>
      </w:pPr>
      <w:r>
        <w:rPr>
          <w:rFonts w:eastAsia="Calibri"/>
          <w:sz w:val="28"/>
          <w:szCs w:val="28"/>
          <w:lang w:eastAsia="en-US"/>
        </w:rPr>
        <w:t>(тыс. рублей)</w:t>
      </w:r>
    </w:p>
    <w:p w14:paraId="60541E03" w14:textId="77777777" w:rsidR="000A7F94" w:rsidRDefault="000A7F94" w:rsidP="000A7F94">
      <w:pPr>
        <w:rPr>
          <w:sz w:val="2"/>
          <w:szCs w:val="2"/>
        </w:rPr>
      </w:pPr>
    </w:p>
    <w:tbl>
      <w:tblPr>
        <w:tblW w:w="10774" w:type="dxa"/>
        <w:tblInd w:w="-318" w:type="dxa"/>
        <w:tblLook w:val="04A0" w:firstRow="1" w:lastRow="0" w:firstColumn="1" w:lastColumn="0" w:noHBand="0" w:noVBand="1"/>
      </w:tblPr>
      <w:tblGrid>
        <w:gridCol w:w="3261"/>
        <w:gridCol w:w="3686"/>
        <w:gridCol w:w="1411"/>
        <w:gridCol w:w="1282"/>
        <w:gridCol w:w="1134"/>
      </w:tblGrid>
      <w:tr w:rsidR="000A7F94" w14:paraId="49E6A3D1" w14:textId="77777777" w:rsidTr="00DF7141">
        <w:trPr>
          <w:trHeight w:val="1288"/>
        </w:trPr>
        <w:tc>
          <w:tcPr>
            <w:tcW w:w="3261" w:type="dxa"/>
            <w:tcBorders>
              <w:top w:val="single" w:sz="4" w:space="0" w:color="auto"/>
              <w:left w:val="single" w:sz="4" w:space="0" w:color="auto"/>
              <w:bottom w:val="single" w:sz="4" w:space="0" w:color="auto"/>
              <w:right w:val="single" w:sz="4" w:space="0" w:color="auto"/>
            </w:tcBorders>
            <w:vAlign w:val="center"/>
            <w:hideMark/>
          </w:tcPr>
          <w:p w14:paraId="161052A0" w14:textId="77777777" w:rsidR="000A7F94" w:rsidRDefault="000A7F94" w:rsidP="00DF7141">
            <w:pPr>
              <w:jc w:val="center"/>
              <w:rPr>
                <w:b/>
                <w:bCs/>
                <w:sz w:val="28"/>
                <w:szCs w:val="28"/>
              </w:rPr>
            </w:pPr>
            <w:r>
              <w:rPr>
                <w:b/>
                <w:bCs/>
                <w:sz w:val="28"/>
                <w:szCs w:val="28"/>
              </w:rPr>
              <w:t>Код бюджетной классификации Российской Федерации</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B3E8F6E" w14:textId="77777777" w:rsidR="000A7F94" w:rsidRDefault="000A7F94" w:rsidP="00DF7141">
            <w:pPr>
              <w:jc w:val="center"/>
              <w:rPr>
                <w:b/>
                <w:bCs/>
                <w:sz w:val="28"/>
                <w:szCs w:val="28"/>
              </w:rPr>
            </w:pPr>
            <w:r>
              <w:rPr>
                <w:b/>
                <w:bCs/>
                <w:sz w:val="28"/>
                <w:szCs w:val="28"/>
              </w:rPr>
              <w:t>Наименование</w:t>
            </w:r>
          </w:p>
        </w:tc>
        <w:tc>
          <w:tcPr>
            <w:tcW w:w="1411" w:type="dxa"/>
            <w:tcBorders>
              <w:top w:val="single" w:sz="4" w:space="0" w:color="auto"/>
              <w:left w:val="nil"/>
              <w:bottom w:val="single" w:sz="4" w:space="0" w:color="auto"/>
              <w:right w:val="single" w:sz="4" w:space="0" w:color="auto"/>
            </w:tcBorders>
            <w:vAlign w:val="center"/>
            <w:hideMark/>
          </w:tcPr>
          <w:p w14:paraId="7A11377D" w14:textId="77777777" w:rsidR="000A7F94" w:rsidRDefault="000A7F94" w:rsidP="00DF7141">
            <w:pPr>
              <w:jc w:val="center"/>
              <w:rPr>
                <w:b/>
                <w:bCs/>
                <w:color w:val="000000"/>
                <w:sz w:val="28"/>
                <w:szCs w:val="28"/>
              </w:rPr>
            </w:pPr>
            <w:r>
              <w:rPr>
                <w:b/>
                <w:bCs/>
                <w:color w:val="000000"/>
                <w:sz w:val="28"/>
                <w:szCs w:val="28"/>
              </w:rPr>
              <w:t xml:space="preserve">2022 </w:t>
            </w:r>
          </w:p>
          <w:p w14:paraId="018AB006" w14:textId="77777777" w:rsidR="000A7F94" w:rsidRDefault="000A7F94" w:rsidP="00DF7141">
            <w:pPr>
              <w:jc w:val="center"/>
              <w:rPr>
                <w:b/>
                <w:bCs/>
                <w:color w:val="000000"/>
                <w:sz w:val="28"/>
                <w:szCs w:val="28"/>
              </w:rPr>
            </w:pPr>
            <w:r>
              <w:rPr>
                <w:b/>
                <w:bCs/>
                <w:color w:val="000000"/>
                <w:sz w:val="28"/>
                <w:szCs w:val="28"/>
              </w:rPr>
              <w:t>год</w:t>
            </w:r>
          </w:p>
        </w:tc>
        <w:tc>
          <w:tcPr>
            <w:tcW w:w="1282" w:type="dxa"/>
            <w:tcBorders>
              <w:top w:val="single" w:sz="4" w:space="0" w:color="auto"/>
              <w:left w:val="nil"/>
              <w:bottom w:val="single" w:sz="4" w:space="0" w:color="auto"/>
              <w:right w:val="single" w:sz="4" w:space="0" w:color="auto"/>
            </w:tcBorders>
            <w:vAlign w:val="center"/>
            <w:hideMark/>
          </w:tcPr>
          <w:p w14:paraId="408F822A" w14:textId="77777777" w:rsidR="000A7F94" w:rsidRDefault="000A7F94" w:rsidP="00DF7141">
            <w:pPr>
              <w:jc w:val="center"/>
              <w:rPr>
                <w:b/>
                <w:bCs/>
                <w:color w:val="000000"/>
                <w:sz w:val="28"/>
                <w:szCs w:val="28"/>
              </w:rPr>
            </w:pPr>
            <w:r>
              <w:rPr>
                <w:b/>
                <w:bCs/>
                <w:color w:val="000000"/>
                <w:sz w:val="28"/>
                <w:szCs w:val="28"/>
              </w:rPr>
              <w:t>2023</w:t>
            </w:r>
          </w:p>
          <w:p w14:paraId="5C8150A3" w14:textId="77777777" w:rsidR="000A7F94" w:rsidRDefault="000A7F94" w:rsidP="00DF7141">
            <w:pPr>
              <w:jc w:val="center"/>
              <w:rPr>
                <w:b/>
                <w:bCs/>
                <w:color w:val="000000"/>
                <w:sz w:val="28"/>
                <w:szCs w:val="28"/>
              </w:rPr>
            </w:pPr>
            <w:r>
              <w:rPr>
                <w:b/>
                <w:bCs/>
                <w:color w:val="000000"/>
                <w:sz w:val="28"/>
                <w:szCs w:val="28"/>
              </w:rPr>
              <w:t>год</w:t>
            </w:r>
          </w:p>
        </w:tc>
        <w:tc>
          <w:tcPr>
            <w:tcW w:w="1134" w:type="dxa"/>
            <w:tcBorders>
              <w:top w:val="single" w:sz="4" w:space="0" w:color="auto"/>
              <w:left w:val="nil"/>
              <w:bottom w:val="single" w:sz="4" w:space="0" w:color="auto"/>
              <w:right w:val="single" w:sz="4" w:space="0" w:color="auto"/>
            </w:tcBorders>
            <w:vAlign w:val="center"/>
            <w:hideMark/>
          </w:tcPr>
          <w:p w14:paraId="67FF582D" w14:textId="77777777" w:rsidR="000A7F94" w:rsidRDefault="000A7F94" w:rsidP="00DF7141">
            <w:pPr>
              <w:jc w:val="center"/>
              <w:rPr>
                <w:b/>
                <w:bCs/>
                <w:color w:val="000000"/>
                <w:sz w:val="28"/>
                <w:szCs w:val="28"/>
              </w:rPr>
            </w:pPr>
            <w:r>
              <w:rPr>
                <w:b/>
                <w:bCs/>
                <w:color w:val="000000"/>
                <w:sz w:val="28"/>
                <w:szCs w:val="28"/>
              </w:rPr>
              <w:t>2024 год</w:t>
            </w:r>
          </w:p>
        </w:tc>
      </w:tr>
      <w:tr w:rsidR="000A7F94" w14:paraId="3537992F" w14:textId="77777777" w:rsidTr="00DF7141">
        <w:trPr>
          <w:trHeight w:val="311"/>
          <w:tblHeader/>
        </w:trPr>
        <w:tc>
          <w:tcPr>
            <w:tcW w:w="3261" w:type="dxa"/>
            <w:tcBorders>
              <w:top w:val="single" w:sz="4" w:space="0" w:color="auto"/>
              <w:left w:val="single" w:sz="4" w:space="0" w:color="auto"/>
              <w:bottom w:val="single" w:sz="4" w:space="0" w:color="auto"/>
              <w:right w:val="single" w:sz="4" w:space="0" w:color="auto"/>
            </w:tcBorders>
            <w:hideMark/>
          </w:tcPr>
          <w:p w14:paraId="3027713A" w14:textId="77777777" w:rsidR="000A7F94" w:rsidRDefault="000A7F94" w:rsidP="00DF7141">
            <w:pPr>
              <w:jc w:val="center"/>
              <w:rPr>
                <w:sz w:val="28"/>
                <w:szCs w:val="28"/>
              </w:rPr>
            </w:pPr>
            <w:bookmarkStart w:id="2" w:name="RANGE!A1:D202"/>
            <w:r>
              <w:rPr>
                <w:sz w:val="28"/>
                <w:szCs w:val="28"/>
              </w:rPr>
              <w:t>1</w:t>
            </w:r>
            <w:bookmarkEnd w:id="2"/>
          </w:p>
        </w:tc>
        <w:tc>
          <w:tcPr>
            <w:tcW w:w="3686" w:type="dxa"/>
            <w:tcBorders>
              <w:top w:val="single" w:sz="4" w:space="0" w:color="auto"/>
              <w:left w:val="nil"/>
              <w:bottom w:val="single" w:sz="4" w:space="0" w:color="auto"/>
              <w:right w:val="single" w:sz="4" w:space="0" w:color="auto"/>
            </w:tcBorders>
            <w:hideMark/>
          </w:tcPr>
          <w:p w14:paraId="742F91EA" w14:textId="77777777" w:rsidR="000A7F94" w:rsidRDefault="000A7F94" w:rsidP="00DF7141">
            <w:pPr>
              <w:jc w:val="center"/>
              <w:rPr>
                <w:sz w:val="28"/>
                <w:szCs w:val="28"/>
              </w:rPr>
            </w:pPr>
            <w:r>
              <w:rPr>
                <w:sz w:val="28"/>
                <w:szCs w:val="28"/>
              </w:rPr>
              <w:t>2</w:t>
            </w:r>
          </w:p>
        </w:tc>
        <w:tc>
          <w:tcPr>
            <w:tcW w:w="1411" w:type="dxa"/>
            <w:tcBorders>
              <w:top w:val="single" w:sz="4" w:space="0" w:color="auto"/>
              <w:left w:val="nil"/>
              <w:bottom w:val="single" w:sz="4" w:space="0" w:color="auto"/>
              <w:right w:val="single" w:sz="4" w:space="0" w:color="auto"/>
            </w:tcBorders>
            <w:noWrap/>
            <w:hideMark/>
          </w:tcPr>
          <w:p w14:paraId="5FFDA1A9" w14:textId="77777777" w:rsidR="000A7F94" w:rsidRDefault="000A7F94" w:rsidP="00DF7141">
            <w:pPr>
              <w:jc w:val="center"/>
              <w:rPr>
                <w:sz w:val="28"/>
                <w:szCs w:val="28"/>
              </w:rPr>
            </w:pPr>
            <w:r>
              <w:rPr>
                <w:sz w:val="28"/>
                <w:szCs w:val="28"/>
              </w:rPr>
              <w:t>3</w:t>
            </w:r>
          </w:p>
        </w:tc>
        <w:tc>
          <w:tcPr>
            <w:tcW w:w="1282" w:type="dxa"/>
            <w:tcBorders>
              <w:top w:val="single" w:sz="4" w:space="0" w:color="auto"/>
              <w:left w:val="nil"/>
              <w:bottom w:val="single" w:sz="4" w:space="0" w:color="auto"/>
              <w:right w:val="single" w:sz="4" w:space="0" w:color="auto"/>
            </w:tcBorders>
            <w:noWrap/>
            <w:hideMark/>
          </w:tcPr>
          <w:p w14:paraId="202FC0B7" w14:textId="77777777" w:rsidR="000A7F94" w:rsidRDefault="000A7F94" w:rsidP="00DF7141">
            <w:pPr>
              <w:jc w:val="center"/>
              <w:rPr>
                <w:sz w:val="28"/>
                <w:szCs w:val="28"/>
              </w:rPr>
            </w:pPr>
            <w:r>
              <w:rPr>
                <w:sz w:val="28"/>
                <w:szCs w:val="28"/>
              </w:rPr>
              <w:t>4</w:t>
            </w:r>
          </w:p>
        </w:tc>
        <w:tc>
          <w:tcPr>
            <w:tcW w:w="1134" w:type="dxa"/>
            <w:tcBorders>
              <w:top w:val="single" w:sz="4" w:space="0" w:color="auto"/>
              <w:left w:val="nil"/>
              <w:bottom w:val="single" w:sz="4" w:space="0" w:color="auto"/>
              <w:right w:val="single" w:sz="4" w:space="0" w:color="auto"/>
            </w:tcBorders>
            <w:hideMark/>
          </w:tcPr>
          <w:p w14:paraId="6300EAAB" w14:textId="77777777" w:rsidR="000A7F94" w:rsidRDefault="000A7F94" w:rsidP="00DF7141">
            <w:pPr>
              <w:jc w:val="center"/>
              <w:rPr>
                <w:sz w:val="28"/>
                <w:szCs w:val="28"/>
              </w:rPr>
            </w:pPr>
            <w:r>
              <w:rPr>
                <w:sz w:val="28"/>
                <w:szCs w:val="28"/>
              </w:rPr>
              <w:t>5</w:t>
            </w:r>
          </w:p>
        </w:tc>
      </w:tr>
      <w:tr w:rsidR="000A7F94" w14:paraId="63639F60"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30FC6B9A" w14:textId="77777777" w:rsidR="000A7F94" w:rsidRDefault="000A7F94" w:rsidP="00DF7141">
            <w:pPr>
              <w:jc w:val="center"/>
              <w:rPr>
                <w:color w:val="000000"/>
                <w:sz w:val="28"/>
                <w:szCs w:val="28"/>
              </w:rPr>
            </w:pPr>
            <w:r>
              <w:rPr>
                <w:color w:val="000000"/>
                <w:sz w:val="28"/>
                <w:szCs w:val="28"/>
              </w:rPr>
              <w:t xml:space="preserve">1 00 00000 00 0000 000 </w:t>
            </w:r>
          </w:p>
        </w:tc>
        <w:tc>
          <w:tcPr>
            <w:tcW w:w="3686" w:type="dxa"/>
            <w:tcBorders>
              <w:top w:val="single" w:sz="4" w:space="0" w:color="auto"/>
              <w:left w:val="single" w:sz="4" w:space="0" w:color="auto"/>
              <w:bottom w:val="single" w:sz="4" w:space="0" w:color="auto"/>
              <w:right w:val="single" w:sz="4" w:space="0" w:color="auto"/>
            </w:tcBorders>
            <w:hideMark/>
          </w:tcPr>
          <w:p w14:paraId="5EB8D061" w14:textId="77777777" w:rsidR="000A7F94" w:rsidRDefault="000A7F94" w:rsidP="00DF7141">
            <w:pPr>
              <w:jc w:val="both"/>
              <w:rPr>
                <w:color w:val="000000"/>
                <w:sz w:val="28"/>
                <w:szCs w:val="28"/>
              </w:rPr>
            </w:pPr>
            <w:r>
              <w:rPr>
                <w:color w:val="000000"/>
                <w:sz w:val="28"/>
                <w:szCs w:val="28"/>
              </w:rPr>
              <w:t>НАЛОГОВЫЕ И НЕНАЛОГОВЫЕ ДОХОДЫ</w:t>
            </w:r>
          </w:p>
        </w:tc>
        <w:tc>
          <w:tcPr>
            <w:tcW w:w="1411" w:type="dxa"/>
            <w:tcBorders>
              <w:top w:val="single" w:sz="4" w:space="0" w:color="auto"/>
              <w:left w:val="single" w:sz="4" w:space="0" w:color="auto"/>
              <w:bottom w:val="single" w:sz="4" w:space="0" w:color="auto"/>
              <w:right w:val="single" w:sz="4" w:space="0" w:color="auto"/>
            </w:tcBorders>
            <w:hideMark/>
          </w:tcPr>
          <w:p w14:paraId="731F067B" w14:textId="77777777" w:rsidR="000A7F94" w:rsidRDefault="000A7F94" w:rsidP="00DF7141">
            <w:pPr>
              <w:jc w:val="right"/>
              <w:rPr>
                <w:sz w:val="28"/>
                <w:szCs w:val="28"/>
              </w:rPr>
            </w:pPr>
            <w:r>
              <w:rPr>
                <w:sz w:val="28"/>
                <w:szCs w:val="28"/>
              </w:rPr>
              <w:t>10 854,6</w:t>
            </w:r>
          </w:p>
        </w:tc>
        <w:tc>
          <w:tcPr>
            <w:tcW w:w="1282" w:type="dxa"/>
            <w:tcBorders>
              <w:top w:val="single" w:sz="4" w:space="0" w:color="auto"/>
              <w:left w:val="single" w:sz="4" w:space="0" w:color="auto"/>
              <w:bottom w:val="single" w:sz="4" w:space="0" w:color="auto"/>
              <w:right w:val="single" w:sz="4" w:space="0" w:color="auto"/>
            </w:tcBorders>
            <w:hideMark/>
          </w:tcPr>
          <w:p w14:paraId="08489672" w14:textId="77777777" w:rsidR="000A7F94" w:rsidRDefault="000A7F94" w:rsidP="00DF7141">
            <w:pPr>
              <w:jc w:val="right"/>
              <w:rPr>
                <w:sz w:val="28"/>
                <w:szCs w:val="28"/>
              </w:rPr>
            </w:pPr>
            <w:r>
              <w:rPr>
                <w:sz w:val="28"/>
                <w:szCs w:val="28"/>
              </w:rPr>
              <w:t>10 725,3</w:t>
            </w:r>
          </w:p>
        </w:tc>
        <w:tc>
          <w:tcPr>
            <w:tcW w:w="1134" w:type="dxa"/>
            <w:tcBorders>
              <w:top w:val="single" w:sz="4" w:space="0" w:color="auto"/>
              <w:left w:val="single" w:sz="4" w:space="0" w:color="auto"/>
              <w:bottom w:val="single" w:sz="4" w:space="0" w:color="auto"/>
              <w:right w:val="single" w:sz="4" w:space="0" w:color="auto"/>
            </w:tcBorders>
            <w:hideMark/>
          </w:tcPr>
          <w:p w14:paraId="63C04D55" w14:textId="77777777" w:rsidR="000A7F94" w:rsidRDefault="000A7F94" w:rsidP="00DF7141">
            <w:pPr>
              <w:ind w:left="-108" w:right="-108"/>
              <w:jc w:val="right"/>
              <w:rPr>
                <w:color w:val="000000"/>
                <w:sz w:val="28"/>
                <w:szCs w:val="28"/>
              </w:rPr>
            </w:pPr>
            <w:r>
              <w:rPr>
                <w:color w:val="000000"/>
                <w:sz w:val="28"/>
                <w:szCs w:val="28"/>
              </w:rPr>
              <w:t>10 783,2</w:t>
            </w:r>
          </w:p>
        </w:tc>
      </w:tr>
      <w:tr w:rsidR="000A7F94" w14:paraId="127311E8"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7FE61C7C" w14:textId="77777777" w:rsidR="000A7F94" w:rsidRDefault="000A7F94" w:rsidP="00DF7141">
            <w:pPr>
              <w:jc w:val="center"/>
              <w:rPr>
                <w:color w:val="000000"/>
                <w:sz w:val="28"/>
                <w:szCs w:val="28"/>
              </w:rPr>
            </w:pPr>
            <w:r>
              <w:rPr>
                <w:color w:val="000000"/>
                <w:sz w:val="28"/>
                <w:szCs w:val="28"/>
              </w:rPr>
              <w:t xml:space="preserve">1 01 00000 00 0000 000 </w:t>
            </w:r>
          </w:p>
        </w:tc>
        <w:tc>
          <w:tcPr>
            <w:tcW w:w="3686" w:type="dxa"/>
            <w:tcBorders>
              <w:top w:val="single" w:sz="4" w:space="0" w:color="auto"/>
              <w:left w:val="single" w:sz="4" w:space="0" w:color="auto"/>
              <w:bottom w:val="single" w:sz="4" w:space="0" w:color="auto"/>
              <w:right w:val="single" w:sz="4" w:space="0" w:color="auto"/>
            </w:tcBorders>
            <w:hideMark/>
          </w:tcPr>
          <w:p w14:paraId="39DFAF7E" w14:textId="77777777" w:rsidR="000A7F94" w:rsidRDefault="000A7F94" w:rsidP="00DF7141">
            <w:pPr>
              <w:jc w:val="both"/>
              <w:rPr>
                <w:color w:val="000000"/>
                <w:sz w:val="28"/>
                <w:szCs w:val="28"/>
              </w:rPr>
            </w:pPr>
            <w:r>
              <w:rPr>
                <w:color w:val="000000"/>
                <w:sz w:val="28"/>
                <w:szCs w:val="28"/>
              </w:rPr>
              <w:t>НАЛОГИ НА ПРИБЫЛЬ, ДОХОДЫ</w:t>
            </w:r>
          </w:p>
        </w:tc>
        <w:tc>
          <w:tcPr>
            <w:tcW w:w="1411" w:type="dxa"/>
            <w:tcBorders>
              <w:top w:val="single" w:sz="4" w:space="0" w:color="auto"/>
              <w:left w:val="single" w:sz="4" w:space="0" w:color="auto"/>
              <w:bottom w:val="single" w:sz="4" w:space="0" w:color="auto"/>
              <w:right w:val="single" w:sz="4" w:space="0" w:color="auto"/>
            </w:tcBorders>
            <w:hideMark/>
          </w:tcPr>
          <w:p w14:paraId="555C44B9" w14:textId="77777777" w:rsidR="000A7F94" w:rsidRDefault="000A7F94" w:rsidP="00DF7141">
            <w:pPr>
              <w:jc w:val="right"/>
              <w:rPr>
                <w:sz w:val="28"/>
                <w:szCs w:val="28"/>
              </w:rPr>
            </w:pPr>
            <w:r>
              <w:rPr>
                <w:sz w:val="28"/>
                <w:szCs w:val="28"/>
              </w:rPr>
              <w:t>993,6</w:t>
            </w:r>
          </w:p>
        </w:tc>
        <w:tc>
          <w:tcPr>
            <w:tcW w:w="1282" w:type="dxa"/>
            <w:tcBorders>
              <w:top w:val="single" w:sz="4" w:space="0" w:color="auto"/>
              <w:left w:val="single" w:sz="4" w:space="0" w:color="auto"/>
              <w:bottom w:val="single" w:sz="4" w:space="0" w:color="auto"/>
              <w:right w:val="single" w:sz="4" w:space="0" w:color="auto"/>
            </w:tcBorders>
            <w:hideMark/>
          </w:tcPr>
          <w:p w14:paraId="4FC53FC7" w14:textId="77777777" w:rsidR="000A7F94" w:rsidRDefault="000A7F94" w:rsidP="00DF7141">
            <w:pPr>
              <w:jc w:val="right"/>
              <w:rPr>
                <w:sz w:val="28"/>
                <w:szCs w:val="28"/>
              </w:rPr>
            </w:pPr>
            <w:r>
              <w:rPr>
                <w:sz w:val="28"/>
                <w:szCs w:val="28"/>
              </w:rPr>
              <w:t>1 007,8</w:t>
            </w:r>
          </w:p>
        </w:tc>
        <w:tc>
          <w:tcPr>
            <w:tcW w:w="1134" w:type="dxa"/>
            <w:tcBorders>
              <w:top w:val="single" w:sz="4" w:space="0" w:color="auto"/>
              <w:left w:val="single" w:sz="4" w:space="0" w:color="auto"/>
              <w:bottom w:val="single" w:sz="4" w:space="0" w:color="auto"/>
              <w:right w:val="single" w:sz="4" w:space="0" w:color="auto"/>
            </w:tcBorders>
            <w:hideMark/>
          </w:tcPr>
          <w:p w14:paraId="5D2C9593" w14:textId="77777777" w:rsidR="000A7F94" w:rsidRDefault="000A7F94" w:rsidP="00DF7141">
            <w:pPr>
              <w:ind w:left="-108" w:right="-108"/>
              <w:jc w:val="right"/>
              <w:rPr>
                <w:color w:val="000000"/>
                <w:sz w:val="28"/>
                <w:szCs w:val="28"/>
              </w:rPr>
            </w:pPr>
            <w:r>
              <w:rPr>
                <w:color w:val="000000"/>
                <w:sz w:val="28"/>
                <w:szCs w:val="28"/>
              </w:rPr>
              <w:t>1 022,6</w:t>
            </w:r>
          </w:p>
        </w:tc>
      </w:tr>
      <w:tr w:rsidR="000A7F94" w14:paraId="79078094"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63829B2A" w14:textId="77777777" w:rsidR="000A7F94" w:rsidRDefault="000A7F94" w:rsidP="00DF7141">
            <w:pPr>
              <w:jc w:val="center"/>
              <w:rPr>
                <w:color w:val="000000"/>
                <w:sz w:val="28"/>
                <w:szCs w:val="28"/>
              </w:rPr>
            </w:pPr>
            <w:r>
              <w:rPr>
                <w:color w:val="000000"/>
                <w:sz w:val="28"/>
                <w:szCs w:val="28"/>
              </w:rPr>
              <w:t xml:space="preserve">1 01 02000 01 0000 110 </w:t>
            </w:r>
          </w:p>
        </w:tc>
        <w:tc>
          <w:tcPr>
            <w:tcW w:w="3686" w:type="dxa"/>
            <w:tcBorders>
              <w:top w:val="single" w:sz="4" w:space="0" w:color="auto"/>
              <w:left w:val="single" w:sz="4" w:space="0" w:color="auto"/>
              <w:bottom w:val="single" w:sz="4" w:space="0" w:color="auto"/>
              <w:right w:val="single" w:sz="4" w:space="0" w:color="auto"/>
            </w:tcBorders>
            <w:hideMark/>
          </w:tcPr>
          <w:p w14:paraId="248788B4" w14:textId="77777777" w:rsidR="000A7F94" w:rsidRDefault="000A7F94" w:rsidP="00DF7141">
            <w:pPr>
              <w:jc w:val="both"/>
              <w:rPr>
                <w:color w:val="000000"/>
                <w:sz w:val="28"/>
                <w:szCs w:val="28"/>
              </w:rPr>
            </w:pPr>
            <w:r>
              <w:rPr>
                <w:color w:val="000000"/>
                <w:sz w:val="28"/>
                <w:szCs w:val="28"/>
              </w:rPr>
              <w:t>Налог на доходы физических лиц</w:t>
            </w:r>
          </w:p>
        </w:tc>
        <w:tc>
          <w:tcPr>
            <w:tcW w:w="1411" w:type="dxa"/>
            <w:tcBorders>
              <w:top w:val="single" w:sz="4" w:space="0" w:color="auto"/>
              <w:left w:val="single" w:sz="4" w:space="0" w:color="auto"/>
              <w:bottom w:val="single" w:sz="4" w:space="0" w:color="auto"/>
              <w:right w:val="single" w:sz="4" w:space="0" w:color="auto"/>
            </w:tcBorders>
            <w:hideMark/>
          </w:tcPr>
          <w:p w14:paraId="7E943130" w14:textId="77777777" w:rsidR="000A7F94" w:rsidRDefault="000A7F94" w:rsidP="00DF7141">
            <w:pPr>
              <w:jc w:val="right"/>
              <w:rPr>
                <w:sz w:val="28"/>
                <w:szCs w:val="28"/>
              </w:rPr>
            </w:pPr>
            <w:r>
              <w:rPr>
                <w:sz w:val="28"/>
                <w:szCs w:val="28"/>
              </w:rPr>
              <w:t>993,6</w:t>
            </w:r>
          </w:p>
        </w:tc>
        <w:tc>
          <w:tcPr>
            <w:tcW w:w="1282" w:type="dxa"/>
            <w:tcBorders>
              <w:top w:val="single" w:sz="4" w:space="0" w:color="auto"/>
              <w:left w:val="single" w:sz="4" w:space="0" w:color="auto"/>
              <w:bottom w:val="single" w:sz="4" w:space="0" w:color="auto"/>
              <w:right w:val="single" w:sz="4" w:space="0" w:color="auto"/>
            </w:tcBorders>
            <w:hideMark/>
          </w:tcPr>
          <w:p w14:paraId="162FE970" w14:textId="77777777" w:rsidR="000A7F94" w:rsidRDefault="000A7F94" w:rsidP="00DF7141">
            <w:pPr>
              <w:jc w:val="right"/>
              <w:rPr>
                <w:sz w:val="28"/>
                <w:szCs w:val="28"/>
              </w:rPr>
            </w:pPr>
            <w:r>
              <w:rPr>
                <w:sz w:val="28"/>
                <w:szCs w:val="28"/>
              </w:rPr>
              <w:t>1 007,8</w:t>
            </w:r>
          </w:p>
        </w:tc>
        <w:tc>
          <w:tcPr>
            <w:tcW w:w="1134" w:type="dxa"/>
            <w:tcBorders>
              <w:top w:val="single" w:sz="4" w:space="0" w:color="auto"/>
              <w:left w:val="single" w:sz="4" w:space="0" w:color="auto"/>
              <w:bottom w:val="single" w:sz="4" w:space="0" w:color="auto"/>
              <w:right w:val="single" w:sz="4" w:space="0" w:color="auto"/>
            </w:tcBorders>
            <w:hideMark/>
          </w:tcPr>
          <w:p w14:paraId="471B2FD9" w14:textId="77777777" w:rsidR="000A7F94" w:rsidRDefault="000A7F94" w:rsidP="00DF7141">
            <w:pPr>
              <w:ind w:left="-108" w:right="-108"/>
              <w:jc w:val="right"/>
              <w:rPr>
                <w:color w:val="000000"/>
                <w:sz w:val="28"/>
                <w:szCs w:val="28"/>
              </w:rPr>
            </w:pPr>
            <w:r>
              <w:rPr>
                <w:color w:val="000000"/>
                <w:sz w:val="28"/>
                <w:szCs w:val="28"/>
              </w:rPr>
              <w:t>1 022,6</w:t>
            </w:r>
          </w:p>
        </w:tc>
      </w:tr>
      <w:tr w:rsidR="000A7F94" w14:paraId="5C071826"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2FDCAB6C" w14:textId="77777777" w:rsidR="000A7F94" w:rsidRDefault="000A7F94" w:rsidP="00DF7141">
            <w:pPr>
              <w:jc w:val="center"/>
              <w:rPr>
                <w:color w:val="000000"/>
                <w:sz w:val="28"/>
                <w:szCs w:val="28"/>
              </w:rPr>
            </w:pPr>
            <w:r>
              <w:rPr>
                <w:color w:val="000000"/>
                <w:sz w:val="28"/>
                <w:szCs w:val="28"/>
              </w:rPr>
              <w:t xml:space="preserve">1 01 02010 01 0000 110 </w:t>
            </w:r>
          </w:p>
        </w:tc>
        <w:tc>
          <w:tcPr>
            <w:tcW w:w="3686" w:type="dxa"/>
            <w:tcBorders>
              <w:top w:val="single" w:sz="4" w:space="0" w:color="auto"/>
              <w:left w:val="single" w:sz="4" w:space="0" w:color="auto"/>
              <w:bottom w:val="single" w:sz="4" w:space="0" w:color="auto"/>
              <w:right w:val="single" w:sz="4" w:space="0" w:color="auto"/>
            </w:tcBorders>
            <w:hideMark/>
          </w:tcPr>
          <w:p w14:paraId="3FA9193D" w14:textId="77777777" w:rsidR="000A7F94" w:rsidRDefault="000A7F94" w:rsidP="00DF7141">
            <w:pPr>
              <w:jc w:val="both"/>
              <w:rPr>
                <w:color w:val="000000"/>
                <w:sz w:val="28"/>
                <w:szCs w:val="28"/>
              </w:rPr>
            </w:pPr>
            <w:r>
              <w:rPr>
                <w:color w:val="000000"/>
                <w:sz w:val="28"/>
                <w:szCs w:val="28"/>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w:t>
            </w:r>
            <w:r>
              <w:rPr>
                <w:color w:val="000000"/>
                <w:sz w:val="28"/>
                <w:szCs w:val="28"/>
              </w:rPr>
              <w:lastRenderedPageBreak/>
              <w:t>227, 227</w:t>
            </w:r>
            <w:r>
              <w:rPr>
                <w:color w:val="000000"/>
                <w:sz w:val="28"/>
                <w:szCs w:val="28"/>
                <w:vertAlign w:val="superscript"/>
              </w:rPr>
              <w:t>1</w:t>
            </w:r>
            <w:r>
              <w:rPr>
                <w:color w:val="000000"/>
                <w:sz w:val="28"/>
                <w:szCs w:val="28"/>
              </w:rPr>
              <w:t xml:space="preserve"> и 228 Налогового кодекса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553A0C2E" w14:textId="77777777" w:rsidR="000A7F94" w:rsidRDefault="000A7F94" w:rsidP="00DF7141">
            <w:pPr>
              <w:jc w:val="right"/>
              <w:rPr>
                <w:sz w:val="28"/>
                <w:szCs w:val="28"/>
              </w:rPr>
            </w:pPr>
            <w:r>
              <w:rPr>
                <w:sz w:val="28"/>
                <w:szCs w:val="28"/>
              </w:rPr>
              <w:lastRenderedPageBreak/>
              <w:t>993,6</w:t>
            </w:r>
          </w:p>
        </w:tc>
        <w:tc>
          <w:tcPr>
            <w:tcW w:w="1282" w:type="dxa"/>
            <w:tcBorders>
              <w:top w:val="single" w:sz="4" w:space="0" w:color="auto"/>
              <w:left w:val="single" w:sz="4" w:space="0" w:color="auto"/>
              <w:bottom w:val="single" w:sz="4" w:space="0" w:color="auto"/>
              <w:right w:val="single" w:sz="4" w:space="0" w:color="auto"/>
            </w:tcBorders>
            <w:hideMark/>
          </w:tcPr>
          <w:p w14:paraId="2EF22471" w14:textId="77777777" w:rsidR="000A7F94" w:rsidRDefault="000A7F94" w:rsidP="00DF7141">
            <w:pPr>
              <w:jc w:val="right"/>
              <w:rPr>
                <w:sz w:val="28"/>
                <w:szCs w:val="28"/>
              </w:rPr>
            </w:pPr>
            <w:r>
              <w:rPr>
                <w:sz w:val="28"/>
                <w:szCs w:val="28"/>
              </w:rPr>
              <w:t>1 007,8</w:t>
            </w:r>
          </w:p>
        </w:tc>
        <w:tc>
          <w:tcPr>
            <w:tcW w:w="1134" w:type="dxa"/>
            <w:tcBorders>
              <w:top w:val="single" w:sz="4" w:space="0" w:color="auto"/>
              <w:left w:val="single" w:sz="4" w:space="0" w:color="auto"/>
              <w:bottom w:val="single" w:sz="4" w:space="0" w:color="auto"/>
              <w:right w:val="single" w:sz="4" w:space="0" w:color="auto"/>
            </w:tcBorders>
            <w:hideMark/>
          </w:tcPr>
          <w:p w14:paraId="1A6CD3D3" w14:textId="77777777" w:rsidR="000A7F94" w:rsidRDefault="000A7F94" w:rsidP="00DF7141">
            <w:pPr>
              <w:ind w:left="-108" w:right="-108"/>
              <w:jc w:val="right"/>
              <w:rPr>
                <w:color w:val="000000"/>
                <w:sz w:val="28"/>
                <w:szCs w:val="28"/>
              </w:rPr>
            </w:pPr>
            <w:r>
              <w:rPr>
                <w:color w:val="000000"/>
                <w:sz w:val="28"/>
                <w:szCs w:val="28"/>
              </w:rPr>
              <w:t>1 022,6</w:t>
            </w:r>
          </w:p>
        </w:tc>
      </w:tr>
      <w:tr w:rsidR="000A7F94" w14:paraId="189FEC6B"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1736431F" w14:textId="77777777" w:rsidR="000A7F94" w:rsidRDefault="000A7F94" w:rsidP="00DF7141">
            <w:pPr>
              <w:jc w:val="center"/>
              <w:rPr>
                <w:color w:val="000000"/>
                <w:sz w:val="28"/>
                <w:szCs w:val="28"/>
              </w:rPr>
            </w:pPr>
            <w:r>
              <w:rPr>
                <w:color w:val="000000"/>
                <w:sz w:val="28"/>
                <w:szCs w:val="28"/>
              </w:rPr>
              <w:t xml:space="preserve">1 05 00000 00 0000 000 </w:t>
            </w:r>
          </w:p>
        </w:tc>
        <w:tc>
          <w:tcPr>
            <w:tcW w:w="3686" w:type="dxa"/>
            <w:tcBorders>
              <w:top w:val="single" w:sz="4" w:space="0" w:color="auto"/>
              <w:left w:val="single" w:sz="4" w:space="0" w:color="auto"/>
              <w:bottom w:val="single" w:sz="4" w:space="0" w:color="auto"/>
              <w:right w:val="single" w:sz="4" w:space="0" w:color="auto"/>
            </w:tcBorders>
            <w:hideMark/>
          </w:tcPr>
          <w:p w14:paraId="17B9C385" w14:textId="77777777" w:rsidR="000A7F94" w:rsidRDefault="000A7F94" w:rsidP="00DF7141">
            <w:pPr>
              <w:jc w:val="both"/>
              <w:rPr>
                <w:color w:val="000000"/>
                <w:sz w:val="28"/>
                <w:szCs w:val="28"/>
              </w:rPr>
            </w:pPr>
            <w:r>
              <w:rPr>
                <w:color w:val="000000"/>
                <w:sz w:val="28"/>
                <w:szCs w:val="28"/>
              </w:rPr>
              <w:t>НАЛОГИ НА СОВОКУПНЫЙ ДОХОД</w:t>
            </w:r>
          </w:p>
        </w:tc>
        <w:tc>
          <w:tcPr>
            <w:tcW w:w="1411" w:type="dxa"/>
            <w:tcBorders>
              <w:top w:val="single" w:sz="4" w:space="0" w:color="auto"/>
              <w:left w:val="single" w:sz="4" w:space="0" w:color="auto"/>
              <w:bottom w:val="single" w:sz="4" w:space="0" w:color="auto"/>
              <w:right w:val="single" w:sz="4" w:space="0" w:color="auto"/>
            </w:tcBorders>
            <w:hideMark/>
          </w:tcPr>
          <w:p w14:paraId="4C8E9531" w14:textId="77777777" w:rsidR="000A7F94" w:rsidRDefault="000A7F94" w:rsidP="00DF7141">
            <w:pPr>
              <w:jc w:val="right"/>
              <w:rPr>
                <w:sz w:val="28"/>
                <w:szCs w:val="28"/>
              </w:rPr>
            </w:pPr>
            <w:r>
              <w:rPr>
                <w:sz w:val="28"/>
                <w:szCs w:val="28"/>
              </w:rPr>
              <w:t>1 031,0</w:t>
            </w:r>
          </w:p>
        </w:tc>
        <w:tc>
          <w:tcPr>
            <w:tcW w:w="1282" w:type="dxa"/>
            <w:tcBorders>
              <w:top w:val="single" w:sz="4" w:space="0" w:color="auto"/>
              <w:left w:val="single" w:sz="4" w:space="0" w:color="auto"/>
              <w:bottom w:val="single" w:sz="4" w:space="0" w:color="auto"/>
              <w:right w:val="single" w:sz="4" w:space="0" w:color="auto"/>
            </w:tcBorders>
            <w:hideMark/>
          </w:tcPr>
          <w:p w14:paraId="14FE4468" w14:textId="77777777" w:rsidR="000A7F94" w:rsidRDefault="000A7F94" w:rsidP="00DF7141">
            <w:pPr>
              <w:jc w:val="right"/>
              <w:rPr>
                <w:sz w:val="28"/>
                <w:szCs w:val="28"/>
              </w:rPr>
            </w:pPr>
            <w:r>
              <w:rPr>
                <w:sz w:val="28"/>
                <w:szCs w:val="28"/>
              </w:rPr>
              <w:t>1 072,2</w:t>
            </w:r>
          </w:p>
        </w:tc>
        <w:tc>
          <w:tcPr>
            <w:tcW w:w="1134" w:type="dxa"/>
            <w:tcBorders>
              <w:top w:val="single" w:sz="4" w:space="0" w:color="auto"/>
              <w:left w:val="single" w:sz="4" w:space="0" w:color="auto"/>
              <w:bottom w:val="single" w:sz="4" w:space="0" w:color="auto"/>
              <w:right w:val="single" w:sz="4" w:space="0" w:color="auto"/>
            </w:tcBorders>
            <w:hideMark/>
          </w:tcPr>
          <w:p w14:paraId="799307D2" w14:textId="77777777" w:rsidR="000A7F94" w:rsidRDefault="000A7F94" w:rsidP="00DF7141">
            <w:pPr>
              <w:ind w:left="-108" w:right="-108"/>
              <w:jc w:val="right"/>
              <w:rPr>
                <w:color w:val="000000"/>
                <w:sz w:val="28"/>
                <w:szCs w:val="28"/>
              </w:rPr>
            </w:pPr>
            <w:r>
              <w:rPr>
                <w:color w:val="000000"/>
                <w:sz w:val="28"/>
                <w:szCs w:val="28"/>
              </w:rPr>
              <w:t>1 115,0</w:t>
            </w:r>
          </w:p>
        </w:tc>
      </w:tr>
      <w:tr w:rsidR="000A7F94" w14:paraId="022ED2E3"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4A3D725A" w14:textId="77777777" w:rsidR="000A7F94" w:rsidRDefault="000A7F94" w:rsidP="00DF7141">
            <w:pPr>
              <w:jc w:val="center"/>
              <w:rPr>
                <w:color w:val="000000"/>
                <w:sz w:val="28"/>
                <w:szCs w:val="28"/>
              </w:rPr>
            </w:pPr>
            <w:r>
              <w:rPr>
                <w:color w:val="000000"/>
                <w:sz w:val="28"/>
                <w:szCs w:val="28"/>
              </w:rPr>
              <w:t>1 05 03000 01 0000 110</w:t>
            </w:r>
          </w:p>
        </w:tc>
        <w:tc>
          <w:tcPr>
            <w:tcW w:w="3686" w:type="dxa"/>
            <w:tcBorders>
              <w:top w:val="single" w:sz="4" w:space="0" w:color="auto"/>
              <w:left w:val="single" w:sz="4" w:space="0" w:color="auto"/>
              <w:bottom w:val="single" w:sz="4" w:space="0" w:color="auto"/>
              <w:right w:val="single" w:sz="4" w:space="0" w:color="auto"/>
            </w:tcBorders>
            <w:hideMark/>
          </w:tcPr>
          <w:p w14:paraId="3258CA5A" w14:textId="77777777" w:rsidR="000A7F94" w:rsidRDefault="000A7F94" w:rsidP="00DF7141">
            <w:pPr>
              <w:jc w:val="both"/>
              <w:rPr>
                <w:color w:val="000000"/>
                <w:sz w:val="28"/>
                <w:szCs w:val="28"/>
              </w:rPr>
            </w:pPr>
            <w:r>
              <w:rPr>
                <w:color w:val="000000"/>
                <w:sz w:val="28"/>
                <w:szCs w:val="28"/>
              </w:rPr>
              <w:t>Единый сельскохозяйственный налог</w:t>
            </w:r>
          </w:p>
        </w:tc>
        <w:tc>
          <w:tcPr>
            <w:tcW w:w="1411" w:type="dxa"/>
            <w:tcBorders>
              <w:top w:val="single" w:sz="4" w:space="0" w:color="auto"/>
              <w:left w:val="single" w:sz="4" w:space="0" w:color="auto"/>
              <w:bottom w:val="single" w:sz="4" w:space="0" w:color="auto"/>
              <w:right w:val="single" w:sz="4" w:space="0" w:color="auto"/>
            </w:tcBorders>
            <w:hideMark/>
          </w:tcPr>
          <w:p w14:paraId="1357A881" w14:textId="77777777" w:rsidR="000A7F94" w:rsidRDefault="000A7F94" w:rsidP="00DF7141">
            <w:pPr>
              <w:jc w:val="right"/>
              <w:rPr>
                <w:sz w:val="28"/>
                <w:szCs w:val="28"/>
              </w:rPr>
            </w:pPr>
            <w:r>
              <w:rPr>
                <w:sz w:val="28"/>
                <w:szCs w:val="28"/>
              </w:rPr>
              <w:t>1 031,0</w:t>
            </w:r>
          </w:p>
        </w:tc>
        <w:tc>
          <w:tcPr>
            <w:tcW w:w="1282" w:type="dxa"/>
            <w:tcBorders>
              <w:top w:val="single" w:sz="4" w:space="0" w:color="auto"/>
              <w:left w:val="single" w:sz="4" w:space="0" w:color="auto"/>
              <w:bottom w:val="single" w:sz="4" w:space="0" w:color="auto"/>
              <w:right w:val="single" w:sz="4" w:space="0" w:color="auto"/>
            </w:tcBorders>
            <w:hideMark/>
          </w:tcPr>
          <w:p w14:paraId="24E80D1E" w14:textId="77777777" w:rsidR="000A7F94" w:rsidRDefault="000A7F94" w:rsidP="00DF7141">
            <w:pPr>
              <w:jc w:val="right"/>
              <w:rPr>
                <w:sz w:val="28"/>
                <w:szCs w:val="28"/>
              </w:rPr>
            </w:pPr>
            <w:r>
              <w:rPr>
                <w:sz w:val="28"/>
                <w:szCs w:val="28"/>
              </w:rPr>
              <w:t>1 072,2</w:t>
            </w:r>
          </w:p>
        </w:tc>
        <w:tc>
          <w:tcPr>
            <w:tcW w:w="1134" w:type="dxa"/>
            <w:tcBorders>
              <w:top w:val="single" w:sz="4" w:space="0" w:color="auto"/>
              <w:left w:val="single" w:sz="4" w:space="0" w:color="auto"/>
              <w:bottom w:val="single" w:sz="4" w:space="0" w:color="auto"/>
              <w:right w:val="single" w:sz="4" w:space="0" w:color="auto"/>
            </w:tcBorders>
            <w:hideMark/>
          </w:tcPr>
          <w:p w14:paraId="754C10D6" w14:textId="77777777" w:rsidR="000A7F94" w:rsidRDefault="000A7F94" w:rsidP="00DF7141">
            <w:pPr>
              <w:ind w:left="-108" w:right="-108"/>
              <w:jc w:val="right"/>
              <w:rPr>
                <w:color w:val="000000"/>
                <w:sz w:val="28"/>
                <w:szCs w:val="28"/>
              </w:rPr>
            </w:pPr>
            <w:r>
              <w:rPr>
                <w:color w:val="000000"/>
                <w:sz w:val="28"/>
                <w:szCs w:val="28"/>
              </w:rPr>
              <w:t>1 115,0</w:t>
            </w:r>
          </w:p>
        </w:tc>
      </w:tr>
      <w:tr w:rsidR="000A7F94" w14:paraId="16BB8DE6"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595D0CBB" w14:textId="77777777" w:rsidR="000A7F94" w:rsidRDefault="000A7F94" w:rsidP="00DF7141">
            <w:pPr>
              <w:jc w:val="center"/>
              <w:rPr>
                <w:color w:val="000000"/>
                <w:sz w:val="28"/>
                <w:szCs w:val="28"/>
              </w:rPr>
            </w:pPr>
            <w:r>
              <w:rPr>
                <w:color w:val="000000"/>
                <w:sz w:val="28"/>
                <w:szCs w:val="28"/>
              </w:rPr>
              <w:t>1 05 03010 01 0000 110</w:t>
            </w:r>
          </w:p>
        </w:tc>
        <w:tc>
          <w:tcPr>
            <w:tcW w:w="3686" w:type="dxa"/>
            <w:tcBorders>
              <w:top w:val="single" w:sz="4" w:space="0" w:color="auto"/>
              <w:left w:val="single" w:sz="4" w:space="0" w:color="auto"/>
              <w:bottom w:val="single" w:sz="4" w:space="0" w:color="auto"/>
              <w:right w:val="single" w:sz="4" w:space="0" w:color="auto"/>
            </w:tcBorders>
            <w:hideMark/>
          </w:tcPr>
          <w:p w14:paraId="61BE399A" w14:textId="77777777" w:rsidR="000A7F94" w:rsidRDefault="000A7F94" w:rsidP="00DF7141">
            <w:pPr>
              <w:jc w:val="both"/>
              <w:rPr>
                <w:color w:val="000000"/>
                <w:sz w:val="28"/>
                <w:szCs w:val="28"/>
              </w:rPr>
            </w:pPr>
            <w:r>
              <w:rPr>
                <w:color w:val="000000"/>
                <w:sz w:val="28"/>
                <w:szCs w:val="28"/>
              </w:rPr>
              <w:t>Единый сельскохозяйственный налог</w:t>
            </w:r>
          </w:p>
        </w:tc>
        <w:tc>
          <w:tcPr>
            <w:tcW w:w="1411" w:type="dxa"/>
            <w:tcBorders>
              <w:top w:val="single" w:sz="4" w:space="0" w:color="auto"/>
              <w:left w:val="single" w:sz="4" w:space="0" w:color="auto"/>
              <w:bottom w:val="single" w:sz="4" w:space="0" w:color="auto"/>
              <w:right w:val="single" w:sz="4" w:space="0" w:color="auto"/>
            </w:tcBorders>
            <w:hideMark/>
          </w:tcPr>
          <w:p w14:paraId="59B4A75B" w14:textId="77777777" w:rsidR="000A7F94" w:rsidRDefault="000A7F94" w:rsidP="00DF7141">
            <w:pPr>
              <w:jc w:val="right"/>
              <w:rPr>
                <w:sz w:val="28"/>
                <w:szCs w:val="28"/>
              </w:rPr>
            </w:pPr>
            <w:r>
              <w:rPr>
                <w:sz w:val="28"/>
                <w:szCs w:val="28"/>
              </w:rPr>
              <w:t>1 031,0</w:t>
            </w:r>
          </w:p>
        </w:tc>
        <w:tc>
          <w:tcPr>
            <w:tcW w:w="1282" w:type="dxa"/>
            <w:tcBorders>
              <w:top w:val="single" w:sz="4" w:space="0" w:color="auto"/>
              <w:left w:val="single" w:sz="4" w:space="0" w:color="auto"/>
              <w:bottom w:val="single" w:sz="4" w:space="0" w:color="auto"/>
              <w:right w:val="single" w:sz="4" w:space="0" w:color="auto"/>
            </w:tcBorders>
            <w:hideMark/>
          </w:tcPr>
          <w:p w14:paraId="028522CE" w14:textId="77777777" w:rsidR="000A7F94" w:rsidRDefault="000A7F94" w:rsidP="00DF7141">
            <w:pPr>
              <w:jc w:val="right"/>
              <w:rPr>
                <w:sz w:val="28"/>
                <w:szCs w:val="28"/>
              </w:rPr>
            </w:pPr>
            <w:r>
              <w:rPr>
                <w:sz w:val="28"/>
                <w:szCs w:val="28"/>
              </w:rPr>
              <w:t>1 072,2</w:t>
            </w:r>
          </w:p>
        </w:tc>
        <w:tc>
          <w:tcPr>
            <w:tcW w:w="1134" w:type="dxa"/>
            <w:tcBorders>
              <w:top w:val="single" w:sz="4" w:space="0" w:color="auto"/>
              <w:left w:val="single" w:sz="4" w:space="0" w:color="auto"/>
              <w:bottom w:val="single" w:sz="4" w:space="0" w:color="auto"/>
              <w:right w:val="single" w:sz="4" w:space="0" w:color="auto"/>
            </w:tcBorders>
            <w:hideMark/>
          </w:tcPr>
          <w:p w14:paraId="4894FD05" w14:textId="77777777" w:rsidR="000A7F94" w:rsidRDefault="000A7F94" w:rsidP="00DF7141">
            <w:pPr>
              <w:ind w:left="-108" w:right="-108"/>
              <w:jc w:val="right"/>
              <w:rPr>
                <w:color w:val="000000"/>
                <w:sz w:val="28"/>
                <w:szCs w:val="28"/>
              </w:rPr>
            </w:pPr>
            <w:r>
              <w:rPr>
                <w:color w:val="000000"/>
                <w:sz w:val="28"/>
                <w:szCs w:val="28"/>
              </w:rPr>
              <w:t>1 115,0</w:t>
            </w:r>
          </w:p>
        </w:tc>
      </w:tr>
      <w:tr w:rsidR="000A7F94" w14:paraId="73D03A61"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343F7C4F" w14:textId="77777777" w:rsidR="000A7F94" w:rsidRDefault="000A7F94" w:rsidP="00DF7141">
            <w:pPr>
              <w:jc w:val="center"/>
              <w:rPr>
                <w:color w:val="000000"/>
                <w:sz w:val="28"/>
                <w:szCs w:val="28"/>
              </w:rPr>
            </w:pPr>
            <w:r>
              <w:rPr>
                <w:color w:val="000000"/>
                <w:sz w:val="28"/>
                <w:szCs w:val="28"/>
              </w:rPr>
              <w:t xml:space="preserve">1 06 00000 00 0000 000 </w:t>
            </w:r>
          </w:p>
        </w:tc>
        <w:tc>
          <w:tcPr>
            <w:tcW w:w="3686" w:type="dxa"/>
            <w:tcBorders>
              <w:top w:val="single" w:sz="4" w:space="0" w:color="auto"/>
              <w:left w:val="single" w:sz="4" w:space="0" w:color="auto"/>
              <w:bottom w:val="single" w:sz="4" w:space="0" w:color="auto"/>
              <w:right w:val="single" w:sz="4" w:space="0" w:color="auto"/>
            </w:tcBorders>
            <w:hideMark/>
          </w:tcPr>
          <w:p w14:paraId="0290AEAE" w14:textId="77777777" w:rsidR="000A7F94" w:rsidRDefault="000A7F94" w:rsidP="00DF7141">
            <w:pPr>
              <w:jc w:val="both"/>
              <w:rPr>
                <w:color w:val="000000"/>
                <w:sz w:val="28"/>
                <w:szCs w:val="28"/>
              </w:rPr>
            </w:pPr>
            <w:r>
              <w:rPr>
                <w:color w:val="000000"/>
                <w:sz w:val="28"/>
                <w:szCs w:val="28"/>
              </w:rPr>
              <w:t>НАЛОГИ НА ИМУЩЕСТВО</w:t>
            </w:r>
          </w:p>
        </w:tc>
        <w:tc>
          <w:tcPr>
            <w:tcW w:w="1411" w:type="dxa"/>
            <w:tcBorders>
              <w:top w:val="single" w:sz="4" w:space="0" w:color="auto"/>
              <w:left w:val="single" w:sz="4" w:space="0" w:color="auto"/>
              <w:bottom w:val="single" w:sz="4" w:space="0" w:color="auto"/>
              <w:right w:val="single" w:sz="4" w:space="0" w:color="auto"/>
            </w:tcBorders>
            <w:hideMark/>
          </w:tcPr>
          <w:p w14:paraId="038A03BC" w14:textId="77777777" w:rsidR="000A7F94" w:rsidRDefault="000A7F94" w:rsidP="00DF7141">
            <w:pPr>
              <w:jc w:val="right"/>
              <w:rPr>
                <w:sz w:val="28"/>
                <w:szCs w:val="28"/>
              </w:rPr>
            </w:pPr>
            <w:r>
              <w:rPr>
                <w:sz w:val="28"/>
                <w:szCs w:val="28"/>
              </w:rPr>
              <w:t>8 326,9</w:t>
            </w:r>
          </w:p>
        </w:tc>
        <w:tc>
          <w:tcPr>
            <w:tcW w:w="1282" w:type="dxa"/>
            <w:tcBorders>
              <w:top w:val="single" w:sz="4" w:space="0" w:color="auto"/>
              <w:left w:val="single" w:sz="4" w:space="0" w:color="auto"/>
              <w:bottom w:val="single" w:sz="4" w:space="0" w:color="auto"/>
              <w:right w:val="single" w:sz="4" w:space="0" w:color="auto"/>
            </w:tcBorders>
            <w:hideMark/>
          </w:tcPr>
          <w:p w14:paraId="60BDF174" w14:textId="77777777" w:rsidR="000A7F94" w:rsidRDefault="000A7F94" w:rsidP="00DF7141">
            <w:pPr>
              <w:jc w:val="right"/>
              <w:rPr>
                <w:sz w:val="28"/>
                <w:szCs w:val="28"/>
              </w:rPr>
            </w:pPr>
            <w:r>
              <w:rPr>
                <w:sz w:val="28"/>
                <w:szCs w:val="28"/>
              </w:rPr>
              <w:t>8 326,9</w:t>
            </w:r>
          </w:p>
        </w:tc>
        <w:tc>
          <w:tcPr>
            <w:tcW w:w="1134" w:type="dxa"/>
            <w:tcBorders>
              <w:top w:val="single" w:sz="4" w:space="0" w:color="auto"/>
              <w:left w:val="single" w:sz="4" w:space="0" w:color="auto"/>
              <w:bottom w:val="single" w:sz="4" w:space="0" w:color="auto"/>
              <w:right w:val="single" w:sz="4" w:space="0" w:color="auto"/>
            </w:tcBorders>
            <w:hideMark/>
          </w:tcPr>
          <w:p w14:paraId="71E4DBC6" w14:textId="77777777" w:rsidR="000A7F94" w:rsidRDefault="000A7F94" w:rsidP="00DF7141">
            <w:pPr>
              <w:ind w:left="-108" w:right="-108"/>
              <w:jc w:val="right"/>
              <w:rPr>
                <w:color w:val="000000"/>
                <w:sz w:val="28"/>
                <w:szCs w:val="28"/>
              </w:rPr>
            </w:pPr>
            <w:r>
              <w:rPr>
                <w:sz w:val="28"/>
                <w:szCs w:val="28"/>
              </w:rPr>
              <w:t>8 326,9</w:t>
            </w:r>
          </w:p>
        </w:tc>
      </w:tr>
      <w:tr w:rsidR="000A7F94" w14:paraId="7C16074B"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165C9A65" w14:textId="77777777" w:rsidR="000A7F94" w:rsidRDefault="000A7F94" w:rsidP="00DF7141">
            <w:pPr>
              <w:jc w:val="center"/>
              <w:rPr>
                <w:color w:val="000000"/>
                <w:sz w:val="28"/>
                <w:szCs w:val="28"/>
              </w:rPr>
            </w:pPr>
            <w:r>
              <w:rPr>
                <w:color w:val="000000"/>
                <w:sz w:val="28"/>
                <w:szCs w:val="28"/>
              </w:rPr>
              <w:t>1 06 01000 00 0000 110</w:t>
            </w:r>
          </w:p>
        </w:tc>
        <w:tc>
          <w:tcPr>
            <w:tcW w:w="3686" w:type="dxa"/>
            <w:tcBorders>
              <w:top w:val="single" w:sz="4" w:space="0" w:color="auto"/>
              <w:left w:val="single" w:sz="4" w:space="0" w:color="auto"/>
              <w:bottom w:val="single" w:sz="4" w:space="0" w:color="auto"/>
              <w:right w:val="single" w:sz="4" w:space="0" w:color="auto"/>
            </w:tcBorders>
            <w:hideMark/>
          </w:tcPr>
          <w:p w14:paraId="799BD19B" w14:textId="77777777" w:rsidR="000A7F94" w:rsidRDefault="000A7F94" w:rsidP="00DF7141">
            <w:pPr>
              <w:jc w:val="both"/>
              <w:rPr>
                <w:color w:val="000000"/>
                <w:sz w:val="28"/>
                <w:szCs w:val="28"/>
              </w:rPr>
            </w:pPr>
            <w:r>
              <w:rPr>
                <w:color w:val="000000"/>
                <w:sz w:val="28"/>
                <w:szCs w:val="28"/>
              </w:rPr>
              <w:t>Налог на имущество физических лиц</w:t>
            </w:r>
          </w:p>
        </w:tc>
        <w:tc>
          <w:tcPr>
            <w:tcW w:w="1411" w:type="dxa"/>
            <w:tcBorders>
              <w:top w:val="single" w:sz="4" w:space="0" w:color="auto"/>
              <w:left w:val="single" w:sz="4" w:space="0" w:color="auto"/>
              <w:bottom w:val="single" w:sz="4" w:space="0" w:color="auto"/>
              <w:right w:val="single" w:sz="4" w:space="0" w:color="auto"/>
            </w:tcBorders>
            <w:hideMark/>
          </w:tcPr>
          <w:p w14:paraId="69C51AFF" w14:textId="77777777" w:rsidR="000A7F94" w:rsidRDefault="000A7F94" w:rsidP="00DF7141">
            <w:pPr>
              <w:jc w:val="right"/>
              <w:rPr>
                <w:sz w:val="28"/>
                <w:szCs w:val="28"/>
              </w:rPr>
            </w:pPr>
            <w:r>
              <w:rPr>
                <w:sz w:val="28"/>
                <w:szCs w:val="28"/>
              </w:rPr>
              <w:t>631,1</w:t>
            </w:r>
          </w:p>
        </w:tc>
        <w:tc>
          <w:tcPr>
            <w:tcW w:w="1282" w:type="dxa"/>
            <w:tcBorders>
              <w:top w:val="single" w:sz="4" w:space="0" w:color="auto"/>
              <w:left w:val="single" w:sz="4" w:space="0" w:color="auto"/>
              <w:bottom w:val="single" w:sz="4" w:space="0" w:color="auto"/>
              <w:right w:val="single" w:sz="4" w:space="0" w:color="auto"/>
            </w:tcBorders>
            <w:hideMark/>
          </w:tcPr>
          <w:p w14:paraId="49A993DC" w14:textId="77777777" w:rsidR="000A7F94" w:rsidRDefault="000A7F94" w:rsidP="00DF7141">
            <w:pPr>
              <w:jc w:val="right"/>
              <w:rPr>
                <w:sz w:val="28"/>
                <w:szCs w:val="28"/>
              </w:rPr>
            </w:pPr>
            <w:r>
              <w:rPr>
                <w:sz w:val="28"/>
                <w:szCs w:val="28"/>
              </w:rPr>
              <w:t>631,1</w:t>
            </w:r>
          </w:p>
        </w:tc>
        <w:tc>
          <w:tcPr>
            <w:tcW w:w="1134" w:type="dxa"/>
            <w:tcBorders>
              <w:top w:val="single" w:sz="4" w:space="0" w:color="auto"/>
              <w:left w:val="single" w:sz="4" w:space="0" w:color="auto"/>
              <w:bottom w:val="single" w:sz="4" w:space="0" w:color="auto"/>
              <w:right w:val="single" w:sz="4" w:space="0" w:color="auto"/>
            </w:tcBorders>
            <w:hideMark/>
          </w:tcPr>
          <w:p w14:paraId="099A35FE" w14:textId="77777777" w:rsidR="000A7F94" w:rsidRDefault="000A7F94" w:rsidP="00DF7141">
            <w:pPr>
              <w:ind w:left="-108" w:right="-108"/>
              <w:jc w:val="right"/>
              <w:rPr>
                <w:color w:val="000000"/>
                <w:sz w:val="28"/>
                <w:szCs w:val="28"/>
              </w:rPr>
            </w:pPr>
            <w:r>
              <w:rPr>
                <w:sz w:val="28"/>
                <w:szCs w:val="28"/>
              </w:rPr>
              <w:t>631,1</w:t>
            </w:r>
          </w:p>
        </w:tc>
      </w:tr>
      <w:tr w:rsidR="000A7F94" w14:paraId="6FE9BE57"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7422C706" w14:textId="77777777" w:rsidR="000A7F94" w:rsidRDefault="000A7F94" w:rsidP="00DF7141">
            <w:pPr>
              <w:jc w:val="center"/>
              <w:rPr>
                <w:color w:val="000000"/>
                <w:sz w:val="28"/>
                <w:szCs w:val="28"/>
              </w:rPr>
            </w:pPr>
            <w:r>
              <w:rPr>
                <w:color w:val="000000"/>
                <w:sz w:val="28"/>
                <w:szCs w:val="28"/>
              </w:rPr>
              <w:t>1 06 01030 10 0000 110</w:t>
            </w:r>
          </w:p>
        </w:tc>
        <w:tc>
          <w:tcPr>
            <w:tcW w:w="3686" w:type="dxa"/>
            <w:tcBorders>
              <w:top w:val="single" w:sz="4" w:space="0" w:color="auto"/>
              <w:left w:val="single" w:sz="4" w:space="0" w:color="auto"/>
              <w:bottom w:val="single" w:sz="4" w:space="0" w:color="auto"/>
              <w:right w:val="single" w:sz="4" w:space="0" w:color="auto"/>
            </w:tcBorders>
            <w:hideMark/>
          </w:tcPr>
          <w:p w14:paraId="753A17E7" w14:textId="77777777" w:rsidR="000A7F94" w:rsidRDefault="000A7F94" w:rsidP="00DF7141">
            <w:pPr>
              <w:jc w:val="both"/>
              <w:rPr>
                <w:color w:val="000000"/>
                <w:sz w:val="28"/>
                <w:szCs w:val="28"/>
              </w:rPr>
            </w:pPr>
            <w:r>
              <w:rPr>
                <w:color w:val="000000"/>
                <w:sz w:val="28"/>
                <w:szCs w:val="2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50B3FA52" w14:textId="77777777" w:rsidR="000A7F94" w:rsidRDefault="000A7F94" w:rsidP="00DF7141">
            <w:pPr>
              <w:jc w:val="right"/>
              <w:rPr>
                <w:sz w:val="28"/>
                <w:szCs w:val="28"/>
              </w:rPr>
            </w:pPr>
            <w:r>
              <w:rPr>
                <w:sz w:val="28"/>
                <w:szCs w:val="28"/>
              </w:rPr>
              <w:t>631,1</w:t>
            </w:r>
          </w:p>
        </w:tc>
        <w:tc>
          <w:tcPr>
            <w:tcW w:w="1282" w:type="dxa"/>
            <w:tcBorders>
              <w:top w:val="single" w:sz="4" w:space="0" w:color="auto"/>
              <w:left w:val="single" w:sz="4" w:space="0" w:color="auto"/>
              <w:bottom w:val="single" w:sz="4" w:space="0" w:color="auto"/>
              <w:right w:val="single" w:sz="4" w:space="0" w:color="auto"/>
            </w:tcBorders>
            <w:hideMark/>
          </w:tcPr>
          <w:p w14:paraId="2396E9F1" w14:textId="77777777" w:rsidR="000A7F94" w:rsidRDefault="000A7F94" w:rsidP="00DF7141">
            <w:pPr>
              <w:jc w:val="right"/>
              <w:rPr>
                <w:sz w:val="28"/>
                <w:szCs w:val="28"/>
              </w:rPr>
            </w:pPr>
            <w:r>
              <w:rPr>
                <w:sz w:val="28"/>
                <w:szCs w:val="28"/>
              </w:rPr>
              <w:t>631,1</w:t>
            </w:r>
          </w:p>
        </w:tc>
        <w:tc>
          <w:tcPr>
            <w:tcW w:w="1134" w:type="dxa"/>
            <w:tcBorders>
              <w:top w:val="single" w:sz="4" w:space="0" w:color="auto"/>
              <w:left w:val="single" w:sz="4" w:space="0" w:color="auto"/>
              <w:bottom w:val="single" w:sz="4" w:space="0" w:color="auto"/>
              <w:right w:val="single" w:sz="4" w:space="0" w:color="auto"/>
            </w:tcBorders>
            <w:hideMark/>
          </w:tcPr>
          <w:p w14:paraId="6F998755" w14:textId="77777777" w:rsidR="000A7F94" w:rsidRDefault="000A7F94" w:rsidP="00DF7141">
            <w:pPr>
              <w:ind w:left="-108" w:right="-108"/>
              <w:jc w:val="right"/>
              <w:rPr>
                <w:color w:val="000000"/>
                <w:sz w:val="28"/>
                <w:szCs w:val="28"/>
              </w:rPr>
            </w:pPr>
            <w:r>
              <w:rPr>
                <w:sz w:val="28"/>
                <w:szCs w:val="28"/>
              </w:rPr>
              <w:t>631,1</w:t>
            </w:r>
          </w:p>
        </w:tc>
      </w:tr>
      <w:tr w:rsidR="000A7F94" w14:paraId="7B31E295"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7537F02F" w14:textId="77777777" w:rsidR="000A7F94" w:rsidRDefault="000A7F94" w:rsidP="00DF7141">
            <w:pPr>
              <w:jc w:val="center"/>
              <w:rPr>
                <w:color w:val="000000"/>
                <w:sz w:val="28"/>
                <w:szCs w:val="28"/>
              </w:rPr>
            </w:pPr>
            <w:r>
              <w:rPr>
                <w:color w:val="000000"/>
                <w:sz w:val="28"/>
                <w:szCs w:val="28"/>
              </w:rPr>
              <w:t>1 06 06000 00 0000 110</w:t>
            </w:r>
          </w:p>
        </w:tc>
        <w:tc>
          <w:tcPr>
            <w:tcW w:w="3686" w:type="dxa"/>
            <w:tcBorders>
              <w:top w:val="single" w:sz="4" w:space="0" w:color="auto"/>
              <w:left w:val="single" w:sz="4" w:space="0" w:color="auto"/>
              <w:bottom w:val="single" w:sz="4" w:space="0" w:color="auto"/>
              <w:right w:val="single" w:sz="4" w:space="0" w:color="auto"/>
            </w:tcBorders>
            <w:hideMark/>
          </w:tcPr>
          <w:p w14:paraId="7E064085" w14:textId="77777777" w:rsidR="000A7F94" w:rsidRDefault="000A7F94" w:rsidP="00DF7141">
            <w:pPr>
              <w:jc w:val="both"/>
              <w:rPr>
                <w:color w:val="000000"/>
                <w:sz w:val="28"/>
                <w:szCs w:val="28"/>
              </w:rPr>
            </w:pPr>
            <w:r>
              <w:rPr>
                <w:color w:val="000000"/>
                <w:sz w:val="28"/>
                <w:szCs w:val="28"/>
              </w:rPr>
              <w:t>Земельный налог</w:t>
            </w:r>
          </w:p>
        </w:tc>
        <w:tc>
          <w:tcPr>
            <w:tcW w:w="1411" w:type="dxa"/>
            <w:tcBorders>
              <w:top w:val="single" w:sz="4" w:space="0" w:color="auto"/>
              <w:left w:val="single" w:sz="4" w:space="0" w:color="auto"/>
              <w:bottom w:val="single" w:sz="4" w:space="0" w:color="auto"/>
              <w:right w:val="single" w:sz="4" w:space="0" w:color="auto"/>
            </w:tcBorders>
            <w:hideMark/>
          </w:tcPr>
          <w:p w14:paraId="50E61B7C" w14:textId="77777777" w:rsidR="000A7F94" w:rsidRDefault="000A7F94" w:rsidP="00DF7141">
            <w:pPr>
              <w:jc w:val="right"/>
              <w:rPr>
                <w:sz w:val="28"/>
                <w:szCs w:val="28"/>
              </w:rPr>
            </w:pPr>
            <w:r>
              <w:rPr>
                <w:sz w:val="28"/>
                <w:szCs w:val="28"/>
              </w:rPr>
              <w:t>7 695,8</w:t>
            </w:r>
          </w:p>
        </w:tc>
        <w:tc>
          <w:tcPr>
            <w:tcW w:w="1282" w:type="dxa"/>
            <w:tcBorders>
              <w:top w:val="single" w:sz="4" w:space="0" w:color="auto"/>
              <w:left w:val="single" w:sz="4" w:space="0" w:color="auto"/>
              <w:bottom w:val="single" w:sz="4" w:space="0" w:color="auto"/>
              <w:right w:val="single" w:sz="4" w:space="0" w:color="auto"/>
            </w:tcBorders>
            <w:hideMark/>
          </w:tcPr>
          <w:p w14:paraId="26B956EA" w14:textId="77777777" w:rsidR="000A7F94" w:rsidRDefault="000A7F94" w:rsidP="00DF7141">
            <w:pPr>
              <w:jc w:val="right"/>
              <w:rPr>
                <w:sz w:val="28"/>
                <w:szCs w:val="28"/>
              </w:rPr>
            </w:pPr>
            <w:r>
              <w:rPr>
                <w:sz w:val="28"/>
                <w:szCs w:val="28"/>
              </w:rPr>
              <w:t xml:space="preserve"> 7 695,8</w:t>
            </w:r>
          </w:p>
        </w:tc>
        <w:tc>
          <w:tcPr>
            <w:tcW w:w="1134" w:type="dxa"/>
            <w:tcBorders>
              <w:top w:val="single" w:sz="4" w:space="0" w:color="auto"/>
              <w:left w:val="single" w:sz="4" w:space="0" w:color="auto"/>
              <w:bottom w:val="single" w:sz="4" w:space="0" w:color="auto"/>
              <w:right w:val="single" w:sz="4" w:space="0" w:color="auto"/>
            </w:tcBorders>
            <w:hideMark/>
          </w:tcPr>
          <w:p w14:paraId="2F4813F1" w14:textId="77777777" w:rsidR="000A7F94" w:rsidRDefault="000A7F94" w:rsidP="00DF7141">
            <w:pPr>
              <w:ind w:left="-108" w:right="-108"/>
              <w:jc w:val="right"/>
              <w:rPr>
                <w:color w:val="000000"/>
                <w:sz w:val="28"/>
                <w:szCs w:val="28"/>
              </w:rPr>
            </w:pPr>
            <w:r>
              <w:rPr>
                <w:color w:val="000000"/>
                <w:sz w:val="28"/>
                <w:szCs w:val="28"/>
              </w:rPr>
              <w:t>7 695,8</w:t>
            </w:r>
          </w:p>
        </w:tc>
      </w:tr>
      <w:tr w:rsidR="000A7F94" w14:paraId="6C22B765"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43CE6CC2" w14:textId="77777777" w:rsidR="000A7F94" w:rsidRDefault="000A7F94" w:rsidP="00DF7141">
            <w:pPr>
              <w:jc w:val="center"/>
              <w:rPr>
                <w:color w:val="000000"/>
                <w:sz w:val="28"/>
                <w:szCs w:val="28"/>
              </w:rPr>
            </w:pPr>
            <w:r>
              <w:rPr>
                <w:color w:val="000000"/>
                <w:sz w:val="28"/>
                <w:szCs w:val="28"/>
              </w:rPr>
              <w:t>1 06 06030 00 0000 110</w:t>
            </w:r>
          </w:p>
        </w:tc>
        <w:tc>
          <w:tcPr>
            <w:tcW w:w="3686" w:type="dxa"/>
            <w:tcBorders>
              <w:top w:val="single" w:sz="4" w:space="0" w:color="auto"/>
              <w:left w:val="single" w:sz="4" w:space="0" w:color="auto"/>
              <w:bottom w:val="single" w:sz="4" w:space="0" w:color="auto"/>
              <w:right w:val="single" w:sz="4" w:space="0" w:color="auto"/>
            </w:tcBorders>
            <w:hideMark/>
          </w:tcPr>
          <w:p w14:paraId="612F276A" w14:textId="77777777" w:rsidR="000A7F94" w:rsidRDefault="000A7F94" w:rsidP="00DF7141">
            <w:pPr>
              <w:jc w:val="both"/>
              <w:rPr>
                <w:color w:val="000000"/>
                <w:sz w:val="28"/>
                <w:szCs w:val="28"/>
              </w:rPr>
            </w:pPr>
            <w:r>
              <w:rPr>
                <w:color w:val="000000"/>
                <w:sz w:val="28"/>
                <w:szCs w:val="28"/>
              </w:rPr>
              <w:t>Земельный налог с организаций</w:t>
            </w:r>
          </w:p>
        </w:tc>
        <w:tc>
          <w:tcPr>
            <w:tcW w:w="1411" w:type="dxa"/>
            <w:tcBorders>
              <w:top w:val="single" w:sz="4" w:space="0" w:color="auto"/>
              <w:left w:val="single" w:sz="4" w:space="0" w:color="auto"/>
              <w:bottom w:val="single" w:sz="4" w:space="0" w:color="auto"/>
              <w:right w:val="single" w:sz="4" w:space="0" w:color="auto"/>
            </w:tcBorders>
            <w:hideMark/>
          </w:tcPr>
          <w:p w14:paraId="6907FEA6" w14:textId="77777777" w:rsidR="000A7F94" w:rsidRDefault="000A7F94" w:rsidP="00DF7141">
            <w:pPr>
              <w:jc w:val="right"/>
              <w:rPr>
                <w:sz w:val="28"/>
                <w:szCs w:val="28"/>
              </w:rPr>
            </w:pPr>
            <w:r>
              <w:rPr>
                <w:sz w:val="28"/>
                <w:szCs w:val="28"/>
              </w:rPr>
              <w:t>3 398,0</w:t>
            </w:r>
          </w:p>
        </w:tc>
        <w:tc>
          <w:tcPr>
            <w:tcW w:w="1282" w:type="dxa"/>
            <w:tcBorders>
              <w:top w:val="single" w:sz="4" w:space="0" w:color="auto"/>
              <w:left w:val="single" w:sz="4" w:space="0" w:color="auto"/>
              <w:bottom w:val="single" w:sz="4" w:space="0" w:color="auto"/>
              <w:right w:val="single" w:sz="4" w:space="0" w:color="auto"/>
            </w:tcBorders>
            <w:hideMark/>
          </w:tcPr>
          <w:p w14:paraId="72C10AC8" w14:textId="77777777" w:rsidR="000A7F94" w:rsidRDefault="000A7F94" w:rsidP="00DF7141">
            <w:pPr>
              <w:jc w:val="right"/>
              <w:rPr>
                <w:sz w:val="28"/>
                <w:szCs w:val="28"/>
              </w:rPr>
            </w:pPr>
            <w:r>
              <w:rPr>
                <w:sz w:val="28"/>
                <w:szCs w:val="28"/>
              </w:rPr>
              <w:t>3 398,0</w:t>
            </w:r>
          </w:p>
        </w:tc>
        <w:tc>
          <w:tcPr>
            <w:tcW w:w="1134" w:type="dxa"/>
            <w:tcBorders>
              <w:top w:val="single" w:sz="4" w:space="0" w:color="auto"/>
              <w:left w:val="single" w:sz="4" w:space="0" w:color="auto"/>
              <w:bottom w:val="single" w:sz="4" w:space="0" w:color="auto"/>
              <w:right w:val="single" w:sz="4" w:space="0" w:color="auto"/>
            </w:tcBorders>
            <w:hideMark/>
          </w:tcPr>
          <w:p w14:paraId="72C78ABF" w14:textId="77777777" w:rsidR="000A7F94" w:rsidRDefault="000A7F94" w:rsidP="00DF7141">
            <w:pPr>
              <w:ind w:left="-108" w:right="-108"/>
              <w:jc w:val="right"/>
              <w:rPr>
                <w:color w:val="000000"/>
                <w:sz w:val="28"/>
                <w:szCs w:val="28"/>
              </w:rPr>
            </w:pPr>
            <w:r>
              <w:rPr>
                <w:color w:val="000000"/>
                <w:sz w:val="28"/>
                <w:szCs w:val="28"/>
              </w:rPr>
              <w:t>3 398,0</w:t>
            </w:r>
          </w:p>
        </w:tc>
      </w:tr>
      <w:tr w:rsidR="000A7F94" w14:paraId="4BF98535"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0AE2A132" w14:textId="77777777" w:rsidR="000A7F94" w:rsidRDefault="000A7F94" w:rsidP="00DF7141">
            <w:pPr>
              <w:jc w:val="center"/>
              <w:rPr>
                <w:color w:val="000000"/>
                <w:sz w:val="28"/>
                <w:szCs w:val="28"/>
              </w:rPr>
            </w:pPr>
            <w:r>
              <w:rPr>
                <w:color w:val="000000"/>
                <w:sz w:val="28"/>
                <w:szCs w:val="28"/>
              </w:rPr>
              <w:t>1 06 06033 10 0000 110</w:t>
            </w:r>
          </w:p>
        </w:tc>
        <w:tc>
          <w:tcPr>
            <w:tcW w:w="3686" w:type="dxa"/>
            <w:tcBorders>
              <w:top w:val="single" w:sz="4" w:space="0" w:color="auto"/>
              <w:left w:val="single" w:sz="4" w:space="0" w:color="auto"/>
              <w:bottom w:val="single" w:sz="4" w:space="0" w:color="auto"/>
              <w:right w:val="single" w:sz="4" w:space="0" w:color="auto"/>
            </w:tcBorders>
            <w:hideMark/>
          </w:tcPr>
          <w:p w14:paraId="334EA640" w14:textId="77777777" w:rsidR="000A7F94" w:rsidRDefault="000A7F94" w:rsidP="00DF7141">
            <w:pPr>
              <w:jc w:val="both"/>
              <w:rPr>
                <w:color w:val="000000"/>
                <w:sz w:val="28"/>
                <w:szCs w:val="28"/>
              </w:rPr>
            </w:pPr>
            <w:r>
              <w:rPr>
                <w:color w:val="000000"/>
                <w:sz w:val="28"/>
                <w:szCs w:val="28"/>
              </w:rPr>
              <w:t>Земельный налог с организаций, обладающих земельным участком, расположенным в границах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6B4CA9BB" w14:textId="77777777" w:rsidR="000A7F94" w:rsidRDefault="000A7F94" w:rsidP="00DF7141">
            <w:pPr>
              <w:jc w:val="right"/>
              <w:rPr>
                <w:sz w:val="28"/>
                <w:szCs w:val="28"/>
              </w:rPr>
            </w:pPr>
            <w:r>
              <w:rPr>
                <w:sz w:val="28"/>
                <w:szCs w:val="28"/>
              </w:rPr>
              <w:t>3 398,0</w:t>
            </w:r>
          </w:p>
        </w:tc>
        <w:tc>
          <w:tcPr>
            <w:tcW w:w="1282" w:type="dxa"/>
            <w:tcBorders>
              <w:top w:val="single" w:sz="4" w:space="0" w:color="auto"/>
              <w:left w:val="single" w:sz="4" w:space="0" w:color="auto"/>
              <w:bottom w:val="single" w:sz="4" w:space="0" w:color="auto"/>
              <w:right w:val="single" w:sz="4" w:space="0" w:color="auto"/>
            </w:tcBorders>
            <w:hideMark/>
          </w:tcPr>
          <w:p w14:paraId="77186BE2" w14:textId="77777777" w:rsidR="000A7F94" w:rsidRDefault="000A7F94" w:rsidP="00DF7141">
            <w:pPr>
              <w:jc w:val="right"/>
              <w:rPr>
                <w:sz w:val="28"/>
                <w:szCs w:val="28"/>
              </w:rPr>
            </w:pPr>
            <w:r>
              <w:rPr>
                <w:sz w:val="28"/>
                <w:szCs w:val="28"/>
              </w:rPr>
              <w:t>3 398,0</w:t>
            </w:r>
          </w:p>
        </w:tc>
        <w:tc>
          <w:tcPr>
            <w:tcW w:w="1134" w:type="dxa"/>
            <w:tcBorders>
              <w:top w:val="single" w:sz="4" w:space="0" w:color="auto"/>
              <w:left w:val="single" w:sz="4" w:space="0" w:color="auto"/>
              <w:bottom w:val="single" w:sz="4" w:space="0" w:color="auto"/>
              <w:right w:val="single" w:sz="4" w:space="0" w:color="auto"/>
            </w:tcBorders>
            <w:hideMark/>
          </w:tcPr>
          <w:p w14:paraId="7EEFAE2A" w14:textId="77777777" w:rsidR="000A7F94" w:rsidRDefault="000A7F94" w:rsidP="00DF7141">
            <w:pPr>
              <w:ind w:left="-108" w:right="-108"/>
              <w:jc w:val="right"/>
              <w:rPr>
                <w:color w:val="000000"/>
                <w:sz w:val="28"/>
                <w:szCs w:val="28"/>
              </w:rPr>
            </w:pPr>
            <w:r>
              <w:rPr>
                <w:color w:val="000000"/>
                <w:sz w:val="28"/>
                <w:szCs w:val="28"/>
              </w:rPr>
              <w:t>3 398,0</w:t>
            </w:r>
          </w:p>
        </w:tc>
      </w:tr>
      <w:tr w:rsidR="000A7F94" w14:paraId="6D225765"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3E781726" w14:textId="77777777" w:rsidR="000A7F94" w:rsidRDefault="000A7F94" w:rsidP="00DF7141">
            <w:pPr>
              <w:jc w:val="center"/>
              <w:rPr>
                <w:color w:val="000000"/>
                <w:sz w:val="28"/>
                <w:szCs w:val="28"/>
              </w:rPr>
            </w:pPr>
            <w:r>
              <w:rPr>
                <w:color w:val="000000"/>
                <w:sz w:val="28"/>
                <w:szCs w:val="28"/>
              </w:rPr>
              <w:t>1 06 06040 00 0000 110</w:t>
            </w:r>
          </w:p>
        </w:tc>
        <w:tc>
          <w:tcPr>
            <w:tcW w:w="3686" w:type="dxa"/>
            <w:tcBorders>
              <w:top w:val="single" w:sz="4" w:space="0" w:color="auto"/>
              <w:left w:val="single" w:sz="4" w:space="0" w:color="auto"/>
              <w:bottom w:val="single" w:sz="4" w:space="0" w:color="auto"/>
              <w:right w:val="single" w:sz="4" w:space="0" w:color="auto"/>
            </w:tcBorders>
            <w:hideMark/>
          </w:tcPr>
          <w:p w14:paraId="201CDEEE" w14:textId="77777777" w:rsidR="000A7F94" w:rsidRDefault="000A7F94" w:rsidP="00DF7141">
            <w:pPr>
              <w:jc w:val="both"/>
              <w:rPr>
                <w:color w:val="000000"/>
                <w:sz w:val="28"/>
                <w:szCs w:val="28"/>
              </w:rPr>
            </w:pPr>
            <w:r>
              <w:rPr>
                <w:color w:val="000000"/>
                <w:sz w:val="28"/>
                <w:szCs w:val="28"/>
              </w:rPr>
              <w:t>Земельный налог с физических лиц</w:t>
            </w:r>
          </w:p>
        </w:tc>
        <w:tc>
          <w:tcPr>
            <w:tcW w:w="1411" w:type="dxa"/>
            <w:tcBorders>
              <w:top w:val="single" w:sz="4" w:space="0" w:color="auto"/>
              <w:left w:val="single" w:sz="4" w:space="0" w:color="auto"/>
              <w:bottom w:val="single" w:sz="4" w:space="0" w:color="auto"/>
              <w:right w:val="single" w:sz="4" w:space="0" w:color="auto"/>
            </w:tcBorders>
            <w:hideMark/>
          </w:tcPr>
          <w:p w14:paraId="0EA106F0" w14:textId="77777777" w:rsidR="000A7F94" w:rsidRDefault="000A7F94" w:rsidP="00DF7141">
            <w:pPr>
              <w:jc w:val="right"/>
              <w:rPr>
                <w:sz w:val="28"/>
                <w:szCs w:val="28"/>
              </w:rPr>
            </w:pPr>
            <w:r>
              <w:rPr>
                <w:sz w:val="28"/>
                <w:szCs w:val="28"/>
              </w:rPr>
              <w:t>4 297,8</w:t>
            </w:r>
          </w:p>
        </w:tc>
        <w:tc>
          <w:tcPr>
            <w:tcW w:w="1282" w:type="dxa"/>
            <w:tcBorders>
              <w:top w:val="single" w:sz="4" w:space="0" w:color="auto"/>
              <w:left w:val="single" w:sz="4" w:space="0" w:color="auto"/>
              <w:bottom w:val="single" w:sz="4" w:space="0" w:color="auto"/>
              <w:right w:val="single" w:sz="4" w:space="0" w:color="auto"/>
            </w:tcBorders>
            <w:hideMark/>
          </w:tcPr>
          <w:p w14:paraId="5293DAAF" w14:textId="77777777" w:rsidR="000A7F94" w:rsidRDefault="000A7F94" w:rsidP="00DF7141">
            <w:pPr>
              <w:jc w:val="right"/>
              <w:rPr>
                <w:sz w:val="28"/>
                <w:szCs w:val="28"/>
              </w:rPr>
            </w:pPr>
            <w:r>
              <w:rPr>
                <w:sz w:val="28"/>
                <w:szCs w:val="28"/>
              </w:rPr>
              <w:t>4 297,8</w:t>
            </w:r>
          </w:p>
        </w:tc>
        <w:tc>
          <w:tcPr>
            <w:tcW w:w="1134" w:type="dxa"/>
            <w:tcBorders>
              <w:top w:val="single" w:sz="4" w:space="0" w:color="auto"/>
              <w:left w:val="single" w:sz="4" w:space="0" w:color="auto"/>
              <w:bottom w:val="single" w:sz="4" w:space="0" w:color="auto"/>
              <w:right w:val="single" w:sz="4" w:space="0" w:color="auto"/>
            </w:tcBorders>
            <w:hideMark/>
          </w:tcPr>
          <w:p w14:paraId="0D395FF1" w14:textId="77777777" w:rsidR="000A7F94" w:rsidRDefault="000A7F94" w:rsidP="00DF7141">
            <w:pPr>
              <w:ind w:left="-108" w:right="-108"/>
              <w:jc w:val="right"/>
              <w:rPr>
                <w:color w:val="000000"/>
                <w:sz w:val="28"/>
                <w:szCs w:val="28"/>
              </w:rPr>
            </w:pPr>
            <w:r>
              <w:rPr>
                <w:color w:val="000000"/>
                <w:sz w:val="28"/>
                <w:szCs w:val="28"/>
              </w:rPr>
              <w:t>4 297,8</w:t>
            </w:r>
          </w:p>
        </w:tc>
      </w:tr>
      <w:tr w:rsidR="000A7F94" w14:paraId="1D5F6B1F"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597FBC65" w14:textId="77777777" w:rsidR="000A7F94" w:rsidRDefault="000A7F94" w:rsidP="00DF7141">
            <w:pPr>
              <w:jc w:val="center"/>
              <w:rPr>
                <w:color w:val="000000"/>
                <w:sz w:val="28"/>
                <w:szCs w:val="28"/>
              </w:rPr>
            </w:pPr>
            <w:r>
              <w:rPr>
                <w:color w:val="000000"/>
                <w:sz w:val="28"/>
                <w:szCs w:val="28"/>
              </w:rPr>
              <w:t>1 06 06043 10 0000 110</w:t>
            </w:r>
          </w:p>
        </w:tc>
        <w:tc>
          <w:tcPr>
            <w:tcW w:w="3686" w:type="dxa"/>
            <w:tcBorders>
              <w:top w:val="single" w:sz="4" w:space="0" w:color="auto"/>
              <w:left w:val="single" w:sz="4" w:space="0" w:color="auto"/>
              <w:bottom w:val="single" w:sz="4" w:space="0" w:color="auto"/>
              <w:right w:val="single" w:sz="4" w:space="0" w:color="auto"/>
            </w:tcBorders>
            <w:hideMark/>
          </w:tcPr>
          <w:p w14:paraId="146B4E87" w14:textId="77777777" w:rsidR="000A7F94" w:rsidRDefault="000A7F94" w:rsidP="00DF7141">
            <w:pPr>
              <w:jc w:val="both"/>
              <w:rPr>
                <w:color w:val="000000"/>
                <w:sz w:val="28"/>
                <w:szCs w:val="28"/>
              </w:rPr>
            </w:pPr>
            <w:r>
              <w:rPr>
                <w:color w:val="000000"/>
                <w:sz w:val="28"/>
                <w:szCs w:val="28"/>
              </w:rPr>
              <w:t>Земельный налог с физических лиц, обладающих земельным участком, расположенным в границах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73B050BB" w14:textId="77777777" w:rsidR="000A7F94" w:rsidRDefault="000A7F94" w:rsidP="00DF7141">
            <w:pPr>
              <w:jc w:val="right"/>
              <w:rPr>
                <w:sz w:val="28"/>
                <w:szCs w:val="28"/>
              </w:rPr>
            </w:pPr>
            <w:r>
              <w:rPr>
                <w:sz w:val="28"/>
                <w:szCs w:val="28"/>
              </w:rPr>
              <w:t>4 297,8</w:t>
            </w:r>
          </w:p>
        </w:tc>
        <w:tc>
          <w:tcPr>
            <w:tcW w:w="1282" w:type="dxa"/>
            <w:tcBorders>
              <w:top w:val="single" w:sz="4" w:space="0" w:color="auto"/>
              <w:left w:val="single" w:sz="4" w:space="0" w:color="auto"/>
              <w:bottom w:val="single" w:sz="4" w:space="0" w:color="auto"/>
              <w:right w:val="single" w:sz="4" w:space="0" w:color="auto"/>
            </w:tcBorders>
            <w:hideMark/>
          </w:tcPr>
          <w:p w14:paraId="4E15FEE8" w14:textId="77777777" w:rsidR="000A7F94" w:rsidRDefault="000A7F94" w:rsidP="00DF7141">
            <w:pPr>
              <w:jc w:val="right"/>
              <w:rPr>
                <w:sz w:val="28"/>
                <w:szCs w:val="28"/>
              </w:rPr>
            </w:pPr>
            <w:r>
              <w:rPr>
                <w:sz w:val="28"/>
                <w:szCs w:val="28"/>
              </w:rPr>
              <w:t>4 297,8</w:t>
            </w:r>
          </w:p>
        </w:tc>
        <w:tc>
          <w:tcPr>
            <w:tcW w:w="1134" w:type="dxa"/>
            <w:tcBorders>
              <w:top w:val="single" w:sz="4" w:space="0" w:color="auto"/>
              <w:left w:val="single" w:sz="4" w:space="0" w:color="auto"/>
              <w:bottom w:val="single" w:sz="4" w:space="0" w:color="auto"/>
              <w:right w:val="single" w:sz="4" w:space="0" w:color="auto"/>
            </w:tcBorders>
            <w:hideMark/>
          </w:tcPr>
          <w:p w14:paraId="3CE0F68E" w14:textId="77777777" w:rsidR="000A7F94" w:rsidRDefault="000A7F94" w:rsidP="00DF7141">
            <w:pPr>
              <w:ind w:left="-108" w:right="-108"/>
              <w:jc w:val="right"/>
              <w:rPr>
                <w:color w:val="000000"/>
                <w:sz w:val="28"/>
                <w:szCs w:val="28"/>
              </w:rPr>
            </w:pPr>
            <w:r>
              <w:rPr>
                <w:color w:val="000000"/>
                <w:sz w:val="28"/>
                <w:szCs w:val="28"/>
              </w:rPr>
              <w:t>4 297,8</w:t>
            </w:r>
          </w:p>
        </w:tc>
      </w:tr>
      <w:tr w:rsidR="000A7F94" w14:paraId="6CF1406F"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709D4D50" w14:textId="77777777" w:rsidR="000A7F94" w:rsidRDefault="000A7F94" w:rsidP="00DF7141">
            <w:pPr>
              <w:jc w:val="center"/>
              <w:rPr>
                <w:color w:val="000000"/>
                <w:sz w:val="28"/>
                <w:szCs w:val="28"/>
              </w:rPr>
            </w:pPr>
            <w:r>
              <w:rPr>
                <w:color w:val="000000"/>
                <w:sz w:val="28"/>
                <w:szCs w:val="28"/>
              </w:rPr>
              <w:t xml:space="preserve">1 08 00000 00 0000 000 </w:t>
            </w:r>
          </w:p>
        </w:tc>
        <w:tc>
          <w:tcPr>
            <w:tcW w:w="3686" w:type="dxa"/>
            <w:tcBorders>
              <w:top w:val="single" w:sz="4" w:space="0" w:color="auto"/>
              <w:left w:val="single" w:sz="4" w:space="0" w:color="auto"/>
              <w:bottom w:val="single" w:sz="4" w:space="0" w:color="auto"/>
              <w:right w:val="single" w:sz="4" w:space="0" w:color="auto"/>
            </w:tcBorders>
            <w:hideMark/>
          </w:tcPr>
          <w:p w14:paraId="5DABFA16" w14:textId="77777777" w:rsidR="000A7F94" w:rsidRDefault="000A7F94" w:rsidP="00DF7141">
            <w:pPr>
              <w:jc w:val="both"/>
              <w:rPr>
                <w:color w:val="000000"/>
                <w:sz w:val="28"/>
                <w:szCs w:val="28"/>
              </w:rPr>
            </w:pPr>
            <w:r>
              <w:rPr>
                <w:color w:val="000000"/>
                <w:sz w:val="28"/>
                <w:szCs w:val="28"/>
              </w:rPr>
              <w:t>ГОСУДАРСТВЕННАЯ ПОШЛИНА</w:t>
            </w:r>
          </w:p>
        </w:tc>
        <w:tc>
          <w:tcPr>
            <w:tcW w:w="1411" w:type="dxa"/>
            <w:tcBorders>
              <w:top w:val="single" w:sz="4" w:space="0" w:color="auto"/>
              <w:left w:val="single" w:sz="4" w:space="0" w:color="auto"/>
              <w:bottom w:val="single" w:sz="4" w:space="0" w:color="auto"/>
              <w:right w:val="single" w:sz="4" w:space="0" w:color="auto"/>
            </w:tcBorders>
            <w:hideMark/>
          </w:tcPr>
          <w:p w14:paraId="29A5F9EE" w14:textId="77777777" w:rsidR="000A7F94" w:rsidRDefault="000A7F94" w:rsidP="00DF7141">
            <w:pPr>
              <w:jc w:val="center"/>
              <w:rPr>
                <w:sz w:val="28"/>
                <w:szCs w:val="28"/>
              </w:rPr>
            </w:pPr>
            <w:r>
              <w:rPr>
                <w:sz w:val="28"/>
                <w:szCs w:val="28"/>
              </w:rPr>
              <w:t xml:space="preserve">         7,2</w:t>
            </w:r>
          </w:p>
        </w:tc>
        <w:tc>
          <w:tcPr>
            <w:tcW w:w="1282" w:type="dxa"/>
            <w:tcBorders>
              <w:top w:val="single" w:sz="4" w:space="0" w:color="auto"/>
              <w:left w:val="single" w:sz="4" w:space="0" w:color="auto"/>
              <w:bottom w:val="single" w:sz="4" w:space="0" w:color="auto"/>
              <w:right w:val="single" w:sz="4" w:space="0" w:color="auto"/>
            </w:tcBorders>
            <w:hideMark/>
          </w:tcPr>
          <w:p w14:paraId="5F71F46E" w14:textId="77777777" w:rsidR="000A7F94" w:rsidRDefault="000A7F94" w:rsidP="00DF7141">
            <w:pPr>
              <w:jc w:val="center"/>
              <w:rPr>
                <w:sz w:val="28"/>
                <w:szCs w:val="28"/>
              </w:rPr>
            </w:pPr>
            <w:r>
              <w:rPr>
                <w:sz w:val="28"/>
                <w:szCs w:val="28"/>
              </w:rPr>
              <w:t xml:space="preserve">         7,5</w:t>
            </w:r>
          </w:p>
        </w:tc>
        <w:tc>
          <w:tcPr>
            <w:tcW w:w="1134" w:type="dxa"/>
            <w:tcBorders>
              <w:top w:val="single" w:sz="4" w:space="0" w:color="auto"/>
              <w:left w:val="single" w:sz="4" w:space="0" w:color="auto"/>
              <w:bottom w:val="single" w:sz="4" w:space="0" w:color="auto"/>
              <w:right w:val="single" w:sz="4" w:space="0" w:color="auto"/>
            </w:tcBorders>
            <w:hideMark/>
          </w:tcPr>
          <w:p w14:paraId="31BAF90D" w14:textId="77777777" w:rsidR="000A7F94" w:rsidRDefault="000A7F94" w:rsidP="00DF7141">
            <w:pPr>
              <w:ind w:left="-108" w:right="-108"/>
              <w:jc w:val="center"/>
              <w:rPr>
                <w:color w:val="000000"/>
                <w:sz w:val="28"/>
                <w:szCs w:val="28"/>
              </w:rPr>
            </w:pPr>
            <w:r>
              <w:rPr>
                <w:color w:val="000000"/>
                <w:sz w:val="28"/>
                <w:szCs w:val="28"/>
              </w:rPr>
              <w:t xml:space="preserve">       7,8</w:t>
            </w:r>
          </w:p>
        </w:tc>
      </w:tr>
      <w:tr w:rsidR="000A7F94" w14:paraId="782D548F"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7E41E4EC" w14:textId="77777777" w:rsidR="000A7F94" w:rsidRDefault="000A7F94" w:rsidP="00DF7141">
            <w:pPr>
              <w:jc w:val="center"/>
              <w:rPr>
                <w:color w:val="000000"/>
                <w:sz w:val="28"/>
                <w:szCs w:val="28"/>
              </w:rPr>
            </w:pPr>
            <w:r>
              <w:rPr>
                <w:color w:val="000000"/>
                <w:sz w:val="28"/>
                <w:szCs w:val="28"/>
              </w:rPr>
              <w:t>1 08 04000 01 0000 110</w:t>
            </w:r>
          </w:p>
        </w:tc>
        <w:tc>
          <w:tcPr>
            <w:tcW w:w="3686" w:type="dxa"/>
            <w:tcBorders>
              <w:top w:val="single" w:sz="4" w:space="0" w:color="auto"/>
              <w:left w:val="single" w:sz="4" w:space="0" w:color="auto"/>
              <w:bottom w:val="single" w:sz="4" w:space="0" w:color="auto"/>
              <w:right w:val="single" w:sz="4" w:space="0" w:color="auto"/>
            </w:tcBorders>
            <w:hideMark/>
          </w:tcPr>
          <w:p w14:paraId="40F822A7" w14:textId="77777777" w:rsidR="000A7F94" w:rsidRDefault="000A7F94" w:rsidP="00DF7141">
            <w:pPr>
              <w:jc w:val="both"/>
              <w:rPr>
                <w:color w:val="000000"/>
                <w:sz w:val="28"/>
                <w:szCs w:val="28"/>
              </w:rPr>
            </w:pPr>
            <w:r>
              <w:rPr>
                <w:color w:val="000000"/>
                <w:sz w:val="28"/>
                <w:szCs w:val="2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0A563052" w14:textId="77777777" w:rsidR="000A7F94" w:rsidRDefault="000A7F94" w:rsidP="00DF7141">
            <w:pPr>
              <w:jc w:val="right"/>
              <w:rPr>
                <w:sz w:val="28"/>
                <w:szCs w:val="28"/>
              </w:rPr>
            </w:pPr>
            <w:r>
              <w:rPr>
                <w:sz w:val="28"/>
                <w:szCs w:val="28"/>
              </w:rPr>
              <w:t xml:space="preserve">  7,2</w:t>
            </w:r>
          </w:p>
        </w:tc>
        <w:tc>
          <w:tcPr>
            <w:tcW w:w="1282" w:type="dxa"/>
            <w:tcBorders>
              <w:top w:val="single" w:sz="4" w:space="0" w:color="auto"/>
              <w:left w:val="single" w:sz="4" w:space="0" w:color="auto"/>
              <w:bottom w:val="single" w:sz="4" w:space="0" w:color="auto"/>
              <w:right w:val="single" w:sz="4" w:space="0" w:color="auto"/>
            </w:tcBorders>
            <w:hideMark/>
          </w:tcPr>
          <w:p w14:paraId="2788707D" w14:textId="77777777" w:rsidR="000A7F94" w:rsidRDefault="000A7F94" w:rsidP="00DF7141">
            <w:pPr>
              <w:jc w:val="right"/>
              <w:rPr>
                <w:sz w:val="28"/>
                <w:szCs w:val="28"/>
              </w:rPr>
            </w:pPr>
            <w:r>
              <w:rPr>
                <w:sz w:val="28"/>
                <w:szCs w:val="28"/>
              </w:rPr>
              <w:t>7,5</w:t>
            </w:r>
          </w:p>
        </w:tc>
        <w:tc>
          <w:tcPr>
            <w:tcW w:w="1134" w:type="dxa"/>
            <w:tcBorders>
              <w:top w:val="single" w:sz="4" w:space="0" w:color="auto"/>
              <w:left w:val="single" w:sz="4" w:space="0" w:color="auto"/>
              <w:bottom w:val="single" w:sz="4" w:space="0" w:color="auto"/>
              <w:right w:val="single" w:sz="4" w:space="0" w:color="auto"/>
            </w:tcBorders>
            <w:hideMark/>
          </w:tcPr>
          <w:p w14:paraId="385035D1" w14:textId="77777777" w:rsidR="000A7F94" w:rsidRDefault="000A7F94" w:rsidP="00DF7141">
            <w:pPr>
              <w:jc w:val="right"/>
              <w:rPr>
                <w:sz w:val="28"/>
                <w:szCs w:val="28"/>
              </w:rPr>
            </w:pPr>
            <w:r>
              <w:rPr>
                <w:sz w:val="28"/>
                <w:szCs w:val="28"/>
              </w:rPr>
              <w:t>7,8</w:t>
            </w:r>
          </w:p>
        </w:tc>
      </w:tr>
      <w:tr w:rsidR="000A7F94" w14:paraId="41349D25"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7E11F6A5" w14:textId="77777777" w:rsidR="000A7F94" w:rsidRDefault="000A7F94" w:rsidP="00DF7141">
            <w:pPr>
              <w:jc w:val="center"/>
              <w:rPr>
                <w:color w:val="000000"/>
                <w:sz w:val="28"/>
                <w:szCs w:val="28"/>
              </w:rPr>
            </w:pPr>
            <w:r>
              <w:rPr>
                <w:color w:val="000000"/>
                <w:sz w:val="28"/>
                <w:szCs w:val="28"/>
              </w:rPr>
              <w:t>1 08 04020 01 0000 110</w:t>
            </w:r>
          </w:p>
        </w:tc>
        <w:tc>
          <w:tcPr>
            <w:tcW w:w="3686" w:type="dxa"/>
            <w:tcBorders>
              <w:top w:val="single" w:sz="4" w:space="0" w:color="auto"/>
              <w:left w:val="single" w:sz="4" w:space="0" w:color="auto"/>
              <w:bottom w:val="single" w:sz="4" w:space="0" w:color="auto"/>
              <w:right w:val="single" w:sz="4" w:space="0" w:color="auto"/>
            </w:tcBorders>
            <w:hideMark/>
          </w:tcPr>
          <w:p w14:paraId="12300C29" w14:textId="77777777" w:rsidR="000A7F94" w:rsidRDefault="000A7F94" w:rsidP="00DF7141">
            <w:pPr>
              <w:jc w:val="both"/>
              <w:rPr>
                <w:color w:val="000000"/>
                <w:sz w:val="28"/>
                <w:szCs w:val="28"/>
              </w:rPr>
            </w:pPr>
            <w:r>
              <w:rPr>
                <w:color w:val="000000"/>
                <w:sz w:val="28"/>
                <w:szCs w:val="28"/>
              </w:rPr>
              <w:t xml:space="preserve">Государственная пошлина </w:t>
            </w:r>
            <w:r>
              <w:rPr>
                <w:color w:val="000000"/>
                <w:sz w:val="28"/>
                <w:szCs w:val="28"/>
              </w:rPr>
              <w:lastRenderedPageBreak/>
              <w:t>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1" w:type="dxa"/>
            <w:tcBorders>
              <w:top w:val="single" w:sz="4" w:space="0" w:color="auto"/>
              <w:left w:val="single" w:sz="4" w:space="0" w:color="auto"/>
              <w:bottom w:val="single" w:sz="4" w:space="0" w:color="auto"/>
              <w:right w:val="single" w:sz="4" w:space="0" w:color="auto"/>
            </w:tcBorders>
            <w:hideMark/>
          </w:tcPr>
          <w:p w14:paraId="584F29E1" w14:textId="77777777" w:rsidR="000A7F94" w:rsidRDefault="000A7F94" w:rsidP="00DF7141">
            <w:pPr>
              <w:jc w:val="right"/>
              <w:rPr>
                <w:sz w:val="28"/>
                <w:szCs w:val="28"/>
              </w:rPr>
            </w:pPr>
            <w:r>
              <w:rPr>
                <w:sz w:val="28"/>
                <w:szCs w:val="28"/>
              </w:rPr>
              <w:lastRenderedPageBreak/>
              <w:t>7,2</w:t>
            </w:r>
          </w:p>
        </w:tc>
        <w:tc>
          <w:tcPr>
            <w:tcW w:w="1282" w:type="dxa"/>
            <w:tcBorders>
              <w:top w:val="single" w:sz="4" w:space="0" w:color="auto"/>
              <w:left w:val="single" w:sz="4" w:space="0" w:color="auto"/>
              <w:bottom w:val="single" w:sz="4" w:space="0" w:color="auto"/>
              <w:right w:val="single" w:sz="4" w:space="0" w:color="auto"/>
            </w:tcBorders>
            <w:hideMark/>
          </w:tcPr>
          <w:p w14:paraId="70068449" w14:textId="77777777" w:rsidR="000A7F94" w:rsidRDefault="000A7F94" w:rsidP="00DF7141">
            <w:pPr>
              <w:jc w:val="right"/>
              <w:rPr>
                <w:sz w:val="28"/>
                <w:szCs w:val="28"/>
              </w:rPr>
            </w:pPr>
            <w:r>
              <w:rPr>
                <w:sz w:val="28"/>
                <w:szCs w:val="28"/>
              </w:rPr>
              <w:t>7,5</w:t>
            </w:r>
          </w:p>
        </w:tc>
        <w:tc>
          <w:tcPr>
            <w:tcW w:w="1134" w:type="dxa"/>
            <w:tcBorders>
              <w:top w:val="single" w:sz="4" w:space="0" w:color="auto"/>
              <w:left w:val="single" w:sz="4" w:space="0" w:color="auto"/>
              <w:bottom w:val="single" w:sz="4" w:space="0" w:color="auto"/>
              <w:right w:val="single" w:sz="4" w:space="0" w:color="auto"/>
            </w:tcBorders>
            <w:hideMark/>
          </w:tcPr>
          <w:p w14:paraId="450DE5C5" w14:textId="77777777" w:rsidR="000A7F94" w:rsidRDefault="000A7F94" w:rsidP="00DF7141">
            <w:pPr>
              <w:jc w:val="right"/>
              <w:rPr>
                <w:sz w:val="28"/>
                <w:szCs w:val="28"/>
              </w:rPr>
            </w:pPr>
            <w:r>
              <w:rPr>
                <w:sz w:val="28"/>
                <w:szCs w:val="28"/>
              </w:rPr>
              <w:t>7,8</w:t>
            </w:r>
          </w:p>
        </w:tc>
      </w:tr>
      <w:tr w:rsidR="000A7F94" w14:paraId="61193CA8"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1A7D6178" w14:textId="77777777" w:rsidR="000A7F94" w:rsidRDefault="000A7F94" w:rsidP="00DF7141">
            <w:pPr>
              <w:jc w:val="center"/>
              <w:rPr>
                <w:color w:val="000000"/>
                <w:sz w:val="28"/>
                <w:szCs w:val="28"/>
              </w:rPr>
            </w:pPr>
            <w:r>
              <w:rPr>
                <w:color w:val="000000"/>
                <w:sz w:val="28"/>
                <w:szCs w:val="28"/>
              </w:rPr>
              <w:t xml:space="preserve">1 11 00000 00 0000 000 </w:t>
            </w:r>
          </w:p>
        </w:tc>
        <w:tc>
          <w:tcPr>
            <w:tcW w:w="3686" w:type="dxa"/>
            <w:tcBorders>
              <w:top w:val="single" w:sz="4" w:space="0" w:color="auto"/>
              <w:left w:val="single" w:sz="4" w:space="0" w:color="auto"/>
              <w:bottom w:val="single" w:sz="4" w:space="0" w:color="auto"/>
              <w:right w:val="single" w:sz="4" w:space="0" w:color="auto"/>
            </w:tcBorders>
            <w:hideMark/>
          </w:tcPr>
          <w:p w14:paraId="571107F1" w14:textId="77777777" w:rsidR="000A7F94" w:rsidRDefault="000A7F94" w:rsidP="00DF7141">
            <w:pPr>
              <w:jc w:val="both"/>
              <w:rPr>
                <w:color w:val="000000"/>
                <w:sz w:val="28"/>
                <w:szCs w:val="28"/>
              </w:rPr>
            </w:pPr>
            <w:r>
              <w:rPr>
                <w:color w:val="000000"/>
                <w:sz w:val="28"/>
                <w:szCs w:val="28"/>
              </w:rPr>
              <w:t>ДОХОДЫ ОТ ИСПОЛЬЗОВАНИЯ ИМУЩЕСТВА, НАХОДЯЩЕГОСЯ В ГОСУДАРСТВЕННОЙ И МУНИЦИПАЛЬНОЙ СОБСТВЕННОСТИ</w:t>
            </w:r>
          </w:p>
        </w:tc>
        <w:tc>
          <w:tcPr>
            <w:tcW w:w="1411" w:type="dxa"/>
            <w:tcBorders>
              <w:top w:val="single" w:sz="4" w:space="0" w:color="auto"/>
              <w:left w:val="single" w:sz="4" w:space="0" w:color="auto"/>
              <w:bottom w:val="single" w:sz="4" w:space="0" w:color="auto"/>
              <w:right w:val="single" w:sz="4" w:space="0" w:color="auto"/>
            </w:tcBorders>
            <w:hideMark/>
          </w:tcPr>
          <w:p w14:paraId="436A901A" w14:textId="77777777" w:rsidR="000A7F94" w:rsidRDefault="000A7F94" w:rsidP="00DF7141">
            <w:pPr>
              <w:jc w:val="right"/>
              <w:rPr>
                <w:sz w:val="28"/>
                <w:szCs w:val="28"/>
              </w:rPr>
            </w:pPr>
            <w:r>
              <w:rPr>
                <w:sz w:val="28"/>
                <w:szCs w:val="28"/>
              </w:rPr>
              <w:t>309,9</w:t>
            </w:r>
          </w:p>
        </w:tc>
        <w:tc>
          <w:tcPr>
            <w:tcW w:w="1282" w:type="dxa"/>
            <w:tcBorders>
              <w:top w:val="single" w:sz="4" w:space="0" w:color="auto"/>
              <w:left w:val="single" w:sz="4" w:space="0" w:color="auto"/>
              <w:bottom w:val="single" w:sz="4" w:space="0" w:color="auto"/>
              <w:right w:val="single" w:sz="4" w:space="0" w:color="auto"/>
            </w:tcBorders>
            <w:hideMark/>
          </w:tcPr>
          <w:p w14:paraId="6A271055" w14:textId="77777777" w:rsidR="000A7F94" w:rsidRDefault="000A7F94" w:rsidP="00DF7141">
            <w:pPr>
              <w:jc w:val="right"/>
              <w:rPr>
                <w:sz w:val="28"/>
                <w:szCs w:val="28"/>
              </w:rPr>
            </w:pPr>
            <w:r>
              <w:rPr>
                <w:sz w:val="28"/>
                <w:szCs w:val="28"/>
              </w:rPr>
              <w:t>309,9</w:t>
            </w:r>
          </w:p>
        </w:tc>
        <w:tc>
          <w:tcPr>
            <w:tcW w:w="1134" w:type="dxa"/>
            <w:tcBorders>
              <w:top w:val="single" w:sz="4" w:space="0" w:color="auto"/>
              <w:left w:val="single" w:sz="4" w:space="0" w:color="auto"/>
              <w:bottom w:val="single" w:sz="4" w:space="0" w:color="auto"/>
              <w:right w:val="single" w:sz="4" w:space="0" w:color="auto"/>
            </w:tcBorders>
            <w:hideMark/>
          </w:tcPr>
          <w:p w14:paraId="77AA7361" w14:textId="77777777" w:rsidR="000A7F94" w:rsidRDefault="000A7F94" w:rsidP="00DF7141">
            <w:pPr>
              <w:ind w:left="-108" w:right="-108"/>
              <w:jc w:val="right"/>
              <w:rPr>
                <w:color w:val="000000"/>
                <w:sz w:val="28"/>
                <w:szCs w:val="28"/>
              </w:rPr>
            </w:pPr>
            <w:r>
              <w:rPr>
                <w:color w:val="000000"/>
                <w:sz w:val="28"/>
                <w:szCs w:val="28"/>
              </w:rPr>
              <w:t>309,9</w:t>
            </w:r>
          </w:p>
        </w:tc>
      </w:tr>
      <w:tr w:rsidR="000A7F94" w14:paraId="6A5CCD69"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2038F2F1" w14:textId="77777777" w:rsidR="000A7F94" w:rsidRDefault="000A7F94" w:rsidP="00DF7141">
            <w:pPr>
              <w:jc w:val="center"/>
              <w:rPr>
                <w:color w:val="000000"/>
                <w:sz w:val="28"/>
                <w:szCs w:val="28"/>
              </w:rPr>
            </w:pPr>
            <w:r>
              <w:rPr>
                <w:color w:val="000000"/>
                <w:sz w:val="28"/>
                <w:szCs w:val="28"/>
              </w:rPr>
              <w:t>1 11 05000 00 0000 120</w:t>
            </w:r>
          </w:p>
        </w:tc>
        <w:tc>
          <w:tcPr>
            <w:tcW w:w="3686" w:type="dxa"/>
            <w:tcBorders>
              <w:top w:val="single" w:sz="4" w:space="0" w:color="auto"/>
              <w:left w:val="single" w:sz="4" w:space="0" w:color="auto"/>
              <w:bottom w:val="single" w:sz="4" w:space="0" w:color="auto"/>
              <w:right w:val="single" w:sz="4" w:space="0" w:color="auto"/>
            </w:tcBorders>
            <w:hideMark/>
          </w:tcPr>
          <w:p w14:paraId="43CCCF55" w14:textId="77777777" w:rsidR="000A7F94" w:rsidRDefault="000A7F94" w:rsidP="00DF7141">
            <w:pPr>
              <w:jc w:val="both"/>
              <w:rPr>
                <w:color w:val="000000"/>
                <w:sz w:val="28"/>
                <w:szCs w:val="28"/>
              </w:rPr>
            </w:pPr>
            <w:r>
              <w:rPr>
                <w:color w:val="000000"/>
                <w:sz w:val="28"/>
                <w:szCs w:val="2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1" w:type="dxa"/>
            <w:tcBorders>
              <w:top w:val="single" w:sz="4" w:space="0" w:color="auto"/>
              <w:left w:val="single" w:sz="4" w:space="0" w:color="auto"/>
              <w:bottom w:val="single" w:sz="4" w:space="0" w:color="auto"/>
              <w:right w:val="single" w:sz="4" w:space="0" w:color="auto"/>
            </w:tcBorders>
            <w:hideMark/>
          </w:tcPr>
          <w:p w14:paraId="233ACA2B" w14:textId="77777777" w:rsidR="000A7F94" w:rsidRDefault="000A7F94" w:rsidP="00DF7141">
            <w:pPr>
              <w:jc w:val="right"/>
              <w:rPr>
                <w:sz w:val="28"/>
                <w:szCs w:val="28"/>
              </w:rPr>
            </w:pPr>
            <w:r>
              <w:rPr>
                <w:sz w:val="28"/>
                <w:szCs w:val="28"/>
              </w:rPr>
              <w:t>303,6</w:t>
            </w:r>
          </w:p>
        </w:tc>
        <w:tc>
          <w:tcPr>
            <w:tcW w:w="1282" w:type="dxa"/>
            <w:tcBorders>
              <w:top w:val="single" w:sz="4" w:space="0" w:color="auto"/>
              <w:left w:val="single" w:sz="4" w:space="0" w:color="auto"/>
              <w:bottom w:val="single" w:sz="4" w:space="0" w:color="auto"/>
              <w:right w:val="single" w:sz="4" w:space="0" w:color="auto"/>
            </w:tcBorders>
            <w:hideMark/>
          </w:tcPr>
          <w:p w14:paraId="216AA8BE" w14:textId="77777777" w:rsidR="000A7F94" w:rsidRDefault="000A7F94" w:rsidP="00DF7141">
            <w:pPr>
              <w:jc w:val="right"/>
              <w:rPr>
                <w:sz w:val="28"/>
                <w:szCs w:val="28"/>
              </w:rPr>
            </w:pPr>
            <w:r>
              <w:rPr>
                <w:sz w:val="28"/>
                <w:szCs w:val="28"/>
              </w:rPr>
              <w:t>303,6</w:t>
            </w:r>
          </w:p>
        </w:tc>
        <w:tc>
          <w:tcPr>
            <w:tcW w:w="1134" w:type="dxa"/>
            <w:tcBorders>
              <w:top w:val="single" w:sz="4" w:space="0" w:color="auto"/>
              <w:left w:val="single" w:sz="4" w:space="0" w:color="auto"/>
              <w:bottom w:val="single" w:sz="4" w:space="0" w:color="auto"/>
              <w:right w:val="single" w:sz="4" w:space="0" w:color="auto"/>
            </w:tcBorders>
            <w:hideMark/>
          </w:tcPr>
          <w:p w14:paraId="13D841B1" w14:textId="77777777" w:rsidR="000A7F94" w:rsidRDefault="000A7F94" w:rsidP="00DF7141">
            <w:pPr>
              <w:ind w:left="-108" w:right="-108"/>
              <w:jc w:val="right"/>
              <w:rPr>
                <w:color w:val="000000"/>
                <w:sz w:val="28"/>
                <w:szCs w:val="28"/>
              </w:rPr>
            </w:pPr>
            <w:r>
              <w:rPr>
                <w:color w:val="000000"/>
                <w:sz w:val="28"/>
                <w:szCs w:val="28"/>
              </w:rPr>
              <w:t>303,6</w:t>
            </w:r>
          </w:p>
        </w:tc>
      </w:tr>
      <w:tr w:rsidR="000A7F94" w14:paraId="0DA6DE73"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05411222" w14:textId="77777777" w:rsidR="000A7F94" w:rsidRDefault="000A7F94" w:rsidP="00DF7141">
            <w:pPr>
              <w:jc w:val="center"/>
              <w:rPr>
                <w:color w:val="000000"/>
                <w:sz w:val="28"/>
                <w:szCs w:val="28"/>
              </w:rPr>
            </w:pPr>
            <w:r>
              <w:rPr>
                <w:color w:val="000000"/>
                <w:sz w:val="28"/>
                <w:szCs w:val="28"/>
              </w:rPr>
              <w:t>1 11 05070 00 0000 120</w:t>
            </w:r>
          </w:p>
        </w:tc>
        <w:tc>
          <w:tcPr>
            <w:tcW w:w="3686" w:type="dxa"/>
            <w:tcBorders>
              <w:top w:val="single" w:sz="4" w:space="0" w:color="auto"/>
              <w:left w:val="single" w:sz="4" w:space="0" w:color="auto"/>
              <w:bottom w:val="single" w:sz="4" w:space="0" w:color="auto"/>
              <w:right w:val="single" w:sz="4" w:space="0" w:color="auto"/>
            </w:tcBorders>
            <w:hideMark/>
          </w:tcPr>
          <w:p w14:paraId="2C6165CA" w14:textId="77777777" w:rsidR="000A7F94" w:rsidRDefault="000A7F94" w:rsidP="00DF7141">
            <w:pPr>
              <w:jc w:val="both"/>
              <w:rPr>
                <w:color w:val="000000"/>
                <w:sz w:val="28"/>
                <w:szCs w:val="28"/>
              </w:rPr>
            </w:pPr>
            <w:r>
              <w:rPr>
                <w:color w:val="000000"/>
                <w:sz w:val="28"/>
                <w:szCs w:val="28"/>
              </w:rPr>
              <w:t>Доходы от сдачи в аренду имущества, составляющего государственную (муниципальную) казну (за исключением земельных участков)</w:t>
            </w:r>
          </w:p>
        </w:tc>
        <w:tc>
          <w:tcPr>
            <w:tcW w:w="1411" w:type="dxa"/>
            <w:tcBorders>
              <w:top w:val="single" w:sz="4" w:space="0" w:color="auto"/>
              <w:left w:val="single" w:sz="4" w:space="0" w:color="auto"/>
              <w:bottom w:val="single" w:sz="4" w:space="0" w:color="auto"/>
              <w:right w:val="single" w:sz="4" w:space="0" w:color="auto"/>
            </w:tcBorders>
            <w:hideMark/>
          </w:tcPr>
          <w:p w14:paraId="2F8ABC24" w14:textId="77777777" w:rsidR="000A7F94" w:rsidRDefault="000A7F94" w:rsidP="00DF7141">
            <w:pPr>
              <w:jc w:val="right"/>
              <w:rPr>
                <w:sz w:val="28"/>
                <w:szCs w:val="28"/>
              </w:rPr>
            </w:pPr>
            <w:r>
              <w:rPr>
                <w:sz w:val="28"/>
                <w:szCs w:val="28"/>
              </w:rPr>
              <w:t>303,6</w:t>
            </w:r>
          </w:p>
        </w:tc>
        <w:tc>
          <w:tcPr>
            <w:tcW w:w="1282" w:type="dxa"/>
            <w:tcBorders>
              <w:top w:val="single" w:sz="4" w:space="0" w:color="auto"/>
              <w:left w:val="single" w:sz="4" w:space="0" w:color="auto"/>
              <w:bottom w:val="single" w:sz="4" w:space="0" w:color="auto"/>
              <w:right w:val="single" w:sz="4" w:space="0" w:color="auto"/>
            </w:tcBorders>
            <w:hideMark/>
          </w:tcPr>
          <w:p w14:paraId="78608F09" w14:textId="77777777" w:rsidR="000A7F94" w:rsidRDefault="000A7F94" w:rsidP="00DF7141">
            <w:pPr>
              <w:jc w:val="right"/>
              <w:rPr>
                <w:sz w:val="28"/>
                <w:szCs w:val="28"/>
              </w:rPr>
            </w:pPr>
            <w:r>
              <w:rPr>
                <w:sz w:val="28"/>
                <w:szCs w:val="28"/>
              </w:rPr>
              <w:t>303,6</w:t>
            </w:r>
          </w:p>
        </w:tc>
        <w:tc>
          <w:tcPr>
            <w:tcW w:w="1134" w:type="dxa"/>
            <w:tcBorders>
              <w:top w:val="single" w:sz="4" w:space="0" w:color="auto"/>
              <w:left w:val="single" w:sz="4" w:space="0" w:color="auto"/>
              <w:bottom w:val="single" w:sz="4" w:space="0" w:color="auto"/>
              <w:right w:val="single" w:sz="4" w:space="0" w:color="auto"/>
            </w:tcBorders>
            <w:hideMark/>
          </w:tcPr>
          <w:p w14:paraId="2B5C43EE" w14:textId="77777777" w:rsidR="000A7F94" w:rsidRDefault="000A7F94" w:rsidP="00DF7141">
            <w:pPr>
              <w:ind w:left="-108" w:right="-108"/>
              <w:jc w:val="right"/>
              <w:rPr>
                <w:color w:val="000000"/>
                <w:sz w:val="28"/>
                <w:szCs w:val="28"/>
              </w:rPr>
            </w:pPr>
            <w:r>
              <w:rPr>
                <w:color w:val="000000"/>
                <w:sz w:val="28"/>
                <w:szCs w:val="28"/>
              </w:rPr>
              <w:t>303,6</w:t>
            </w:r>
          </w:p>
        </w:tc>
      </w:tr>
      <w:tr w:rsidR="000A7F94" w14:paraId="6C425D08"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55B0A536" w14:textId="77777777" w:rsidR="000A7F94" w:rsidRDefault="000A7F94" w:rsidP="00DF7141">
            <w:pPr>
              <w:jc w:val="center"/>
              <w:rPr>
                <w:color w:val="000000"/>
                <w:sz w:val="28"/>
                <w:szCs w:val="28"/>
              </w:rPr>
            </w:pPr>
            <w:r>
              <w:rPr>
                <w:color w:val="000000"/>
                <w:sz w:val="28"/>
                <w:szCs w:val="28"/>
              </w:rPr>
              <w:t>1 11 05075 10 0000 120</w:t>
            </w:r>
          </w:p>
        </w:tc>
        <w:tc>
          <w:tcPr>
            <w:tcW w:w="3686" w:type="dxa"/>
            <w:tcBorders>
              <w:top w:val="single" w:sz="4" w:space="0" w:color="auto"/>
              <w:left w:val="single" w:sz="4" w:space="0" w:color="auto"/>
              <w:bottom w:val="single" w:sz="4" w:space="0" w:color="auto"/>
              <w:right w:val="single" w:sz="4" w:space="0" w:color="auto"/>
            </w:tcBorders>
            <w:hideMark/>
          </w:tcPr>
          <w:p w14:paraId="74BEF4BC" w14:textId="77777777" w:rsidR="000A7F94" w:rsidRDefault="000A7F94" w:rsidP="00DF7141">
            <w:pPr>
              <w:jc w:val="both"/>
              <w:rPr>
                <w:color w:val="000000"/>
                <w:sz w:val="28"/>
                <w:szCs w:val="28"/>
              </w:rPr>
            </w:pPr>
            <w:r>
              <w:rPr>
                <w:color w:val="000000"/>
                <w:sz w:val="28"/>
                <w:szCs w:val="28"/>
              </w:rPr>
              <w:t>Доходы от сдачи в аренду имущества, составляющего казну сельских поселений (за исключением земельных участков)</w:t>
            </w:r>
          </w:p>
        </w:tc>
        <w:tc>
          <w:tcPr>
            <w:tcW w:w="1411" w:type="dxa"/>
            <w:tcBorders>
              <w:top w:val="single" w:sz="4" w:space="0" w:color="auto"/>
              <w:left w:val="single" w:sz="4" w:space="0" w:color="auto"/>
              <w:bottom w:val="single" w:sz="4" w:space="0" w:color="auto"/>
              <w:right w:val="single" w:sz="4" w:space="0" w:color="auto"/>
            </w:tcBorders>
            <w:hideMark/>
          </w:tcPr>
          <w:p w14:paraId="5CBFD49E" w14:textId="77777777" w:rsidR="000A7F94" w:rsidRDefault="000A7F94" w:rsidP="00DF7141">
            <w:pPr>
              <w:jc w:val="right"/>
              <w:rPr>
                <w:sz w:val="28"/>
                <w:szCs w:val="28"/>
              </w:rPr>
            </w:pPr>
            <w:r>
              <w:rPr>
                <w:sz w:val="28"/>
                <w:szCs w:val="28"/>
              </w:rPr>
              <w:t>303,6</w:t>
            </w:r>
          </w:p>
        </w:tc>
        <w:tc>
          <w:tcPr>
            <w:tcW w:w="1282" w:type="dxa"/>
            <w:tcBorders>
              <w:top w:val="single" w:sz="4" w:space="0" w:color="auto"/>
              <w:left w:val="single" w:sz="4" w:space="0" w:color="auto"/>
              <w:bottom w:val="single" w:sz="4" w:space="0" w:color="auto"/>
              <w:right w:val="single" w:sz="4" w:space="0" w:color="auto"/>
            </w:tcBorders>
            <w:hideMark/>
          </w:tcPr>
          <w:p w14:paraId="464CA935" w14:textId="77777777" w:rsidR="000A7F94" w:rsidRDefault="000A7F94" w:rsidP="00DF7141">
            <w:pPr>
              <w:jc w:val="right"/>
              <w:rPr>
                <w:sz w:val="28"/>
                <w:szCs w:val="28"/>
              </w:rPr>
            </w:pPr>
            <w:r>
              <w:rPr>
                <w:sz w:val="28"/>
                <w:szCs w:val="28"/>
              </w:rPr>
              <w:t>303,6</w:t>
            </w:r>
          </w:p>
        </w:tc>
        <w:tc>
          <w:tcPr>
            <w:tcW w:w="1134" w:type="dxa"/>
            <w:tcBorders>
              <w:top w:val="single" w:sz="4" w:space="0" w:color="auto"/>
              <w:left w:val="single" w:sz="4" w:space="0" w:color="auto"/>
              <w:bottom w:val="single" w:sz="4" w:space="0" w:color="auto"/>
              <w:right w:val="single" w:sz="4" w:space="0" w:color="auto"/>
            </w:tcBorders>
            <w:hideMark/>
          </w:tcPr>
          <w:p w14:paraId="0604411B" w14:textId="77777777" w:rsidR="000A7F94" w:rsidRDefault="000A7F94" w:rsidP="00DF7141">
            <w:pPr>
              <w:ind w:left="-108" w:right="-108"/>
              <w:jc w:val="right"/>
              <w:rPr>
                <w:color w:val="000000"/>
                <w:sz w:val="28"/>
                <w:szCs w:val="28"/>
              </w:rPr>
            </w:pPr>
            <w:r>
              <w:rPr>
                <w:color w:val="000000"/>
                <w:sz w:val="28"/>
                <w:szCs w:val="28"/>
              </w:rPr>
              <w:t>303,6</w:t>
            </w:r>
          </w:p>
        </w:tc>
      </w:tr>
      <w:tr w:rsidR="000A7F94" w14:paraId="1605DCEC"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48F7ECE6" w14:textId="77777777" w:rsidR="000A7F94" w:rsidRDefault="000A7F94" w:rsidP="00DF7141">
            <w:pPr>
              <w:jc w:val="center"/>
              <w:rPr>
                <w:color w:val="000000"/>
                <w:sz w:val="28"/>
                <w:szCs w:val="28"/>
              </w:rPr>
            </w:pPr>
            <w:r>
              <w:rPr>
                <w:color w:val="000000"/>
                <w:sz w:val="28"/>
                <w:szCs w:val="28"/>
              </w:rPr>
              <w:t>1 11 09000 00 0000 120</w:t>
            </w:r>
          </w:p>
        </w:tc>
        <w:tc>
          <w:tcPr>
            <w:tcW w:w="3686" w:type="dxa"/>
            <w:tcBorders>
              <w:top w:val="single" w:sz="4" w:space="0" w:color="auto"/>
              <w:left w:val="single" w:sz="4" w:space="0" w:color="auto"/>
              <w:bottom w:val="single" w:sz="4" w:space="0" w:color="auto"/>
              <w:right w:val="single" w:sz="4" w:space="0" w:color="auto"/>
            </w:tcBorders>
            <w:hideMark/>
          </w:tcPr>
          <w:p w14:paraId="6A480A18" w14:textId="77777777" w:rsidR="000A7F94" w:rsidRDefault="000A7F94" w:rsidP="00DF7141">
            <w:pPr>
              <w:jc w:val="both"/>
              <w:rPr>
                <w:color w:val="000000"/>
                <w:sz w:val="28"/>
                <w:szCs w:val="28"/>
              </w:rPr>
            </w:pPr>
            <w:r>
              <w:rPr>
                <w:sz w:val="28"/>
                <w:szCs w:val="28"/>
              </w:rPr>
              <w:t xml:space="preserve">Прочие доходы от использования имущества и прав, находящихся в </w:t>
            </w:r>
            <w:r>
              <w:rPr>
                <w:sz w:val="28"/>
                <w:szCs w:val="28"/>
              </w:rPr>
              <w:lastRenderedPageBreak/>
              <w:t>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1" w:type="dxa"/>
            <w:tcBorders>
              <w:top w:val="single" w:sz="4" w:space="0" w:color="auto"/>
              <w:left w:val="single" w:sz="4" w:space="0" w:color="auto"/>
              <w:bottom w:val="single" w:sz="4" w:space="0" w:color="auto"/>
              <w:right w:val="single" w:sz="4" w:space="0" w:color="auto"/>
            </w:tcBorders>
            <w:hideMark/>
          </w:tcPr>
          <w:p w14:paraId="68B8330D" w14:textId="77777777" w:rsidR="000A7F94" w:rsidRDefault="000A7F94" w:rsidP="00DF7141">
            <w:pPr>
              <w:jc w:val="right"/>
              <w:rPr>
                <w:sz w:val="28"/>
                <w:szCs w:val="28"/>
              </w:rPr>
            </w:pPr>
            <w:r>
              <w:rPr>
                <w:sz w:val="28"/>
                <w:szCs w:val="28"/>
              </w:rPr>
              <w:lastRenderedPageBreak/>
              <w:t>6,3</w:t>
            </w:r>
          </w:p>
        </w:tc>
        <w:tc>
          <w:tcPr>
            <w:tcW w:w="1282" w:type="dxa"/>
            <w:tcBorders>
              <w:top w:val="single" w:sz="4" w:space="0" w:color="auto"/>
              <w:left w:val="single" w:sz="4" w:space="0" w:color="auto"/>
              <w:bottom w:val="single" w:sz="4" w:space="0" w:color="auto"/>
              <w:right w:val="single" w:sz="4" w:space="0" w:color="auto"/>
            </w:tcBorders>
            <w:hideMark/>
          </w:tcPr>
          <w:p w14:paraId="7D8B6EFB" w14:textId="77777777" w:rsidR="000A7F94" w:rsidRDefault="000A7F94" w:rsidP="00DF7141">
            <w:pPr>
              <w:jc w:val="right"/>
              <w:rPr>
                <w:sz w:val="28"/>
                <w:szCs w:val="28"/>
              </w:rPr>
            </w:pPr>
            <w:r>
              <w:rPr>
                <w:sz w:val="28"/>
                <w:szCs w:val="28"/>
              </w:rPr>
              <w:t>6,3</w:t>
            </w:r>
          </w:p>
        </w:tc>
        <w:tc>
          <w:tcPr>
            <w:tcW w:w="1134" w:type="dxa"/>
            <w:tcBorders>
              <w:top w:val="single" w:sz="4" w:space="0" w:color="auto"/>
              <w:left w:val="single" w:sz="4" w:space="0" w:color="auto"/>
              <w:bottom w:val="single" w:sz="4" w:space="0" w:color="auto"/>
              <w:right w:val="single" w:sz="4" w:space="0" w:color="auto"/>
            </w:tcBorders>
            <w:hideMark/>
          </w:tcPr>
          <w:p w14:paraId="692D9DA6" w14:textId="77777777" w:rsidR="000A7F94" w:rsidRDefault="000A7F94" w:rsidP="00DF7141">
            <w:pPr>
              <w:ind w:left="-108" w:right="-108"/>
              <w:jc w:val="right"/>
              <w:rPr>
                <w:color w:val="000000"/>
                <w:sz w:val="28"/>
                <w:szCs w:val="28"/>
              </w:rPr>
            </w:pPr>
            <w:r>
              <w:rPr>
                <w:color w:val="000000"/>
                <w:sz w:val="28"/>
                <w:szCs w:val="28"/>
              </w:rPr>
              <w:t>6,3</w:t>
            </w:r>
          </w:p>
        </w:tc>
      </w:tr>
      <w:tr w:rsidR="000A7F94" w14:paraId="4658AC32"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79F9079F" w14:textId="77777777" w:rsidR="000A7F94" w:rsidRDefault="000A7F94" w:rsidP="00DF7141">
            <w:pPr>
              <w:jc w:val="center"/>
              <w:rPr>
                <w:color w:val="000000"/>
                <w:sz w:val="28"/>
                <w:szCs w:val="28"/>
              </w:rPr>
            </w:pPr>
            <w:r>
              <w:rPr>
                <w:color w:val="000000"/>
                <w:sz w:val="28"/>
                <w:szCs w:val="28"/>
              </w:rPr>
              <w:t>1 11 09040 00 0000 120</w:t>
            </w:r>
          </w:p>
        </w:tc>
        <w:tc>
          <w:tcPr>
            <w:tcW w:w="3686" w:type="dxa"/>
            <w:tcBorders>
              <w:top w:val="single" w:sz="4" w:space="0" w:color="auto"/>
              <w:left w:val="single" w:sz="4" w:space="0" w:color="auto"/>
              <w:bottom w:val="single" w:sz="4" w:space="0" w:color="auto"/>
              <w:right w:val="single" w:sz="4" w:space="0" w:color="auto"/>
            </w:tcBorders>
            <w:hideMark/>
          </w:tcPr>
          <w:p w14:paraId="61A66050" w14:textId="77777777" w:rsidR="000A7F94" w:rsidRDefault="000A7F94" w:rsidP="00DF7141">
            <w:pPr>
              <w:jc w:val="both"/>
              <w:rPr>
                <w:color w:val="000000"/>
                <w:sz w:val="28"/>
                <w:szCs w:val="28"/>
              </w:rPr>
            </w:pPr>
            <w:r>
              <w:rPr>
                <w:color w:val="000000"/>
                <w:sz w:val="28"/>
                <w:szCs w:val="2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1" w:type="dxa"/>
            <w:tcBorders>
              <w:top w:val="single" w:sz="4" w:space="0" w:color="auto"/>
              <w:left w:val="single" w:sz="4" w:space="0" w:color="auto"/>
              <w:bottom w:val="single" w:sz="4" w:space="0" w:color="auto"/>
              <w:right w:val="single" w:sz="4" w:space="0" w:color="auto"/>
            </w:tcBorders>
            <w:hideMark/>
          </w:tcPr>
          <w:p w14:paraId="46C9B926" w14:textId="77777777" w:rsidR="000A7F94" w:rsidRDefault="000A7F94" w:rsidP="00DF7141">
            <w:pPr>
              <w:jc w:val="right"/>
              <w:rPr>
                <w:sz w:val="28"/>
                <w:szCs w:val="28"/>
              </w:rPr>
            </w:pPr>
            <w:r>
              <w:rPr>
                <w:sz w:val="28"/>
                <w:szCs w:val="28"/>
              </w:rPr>
              <w:t>6,3</w:t>
            </w:r>
          </w:p>
        </w:tc>
        <w:tc>
          <w:tcPr>
            <w:tcW w:w="1282" w:type="dxa"/>
            <w:tcBorders>
              <w:top w:val="single" w:sz="4" w:space="0" w:color="auto"/>
              <w:left w:val="single" w:sz="4" w:space="0" w:color="auto"/>
              <w:bottom w:val="single" w:sz="4" w:space="0" w:color="auto"/>
              <w:right w:val="single" w:sz="4" w:space="0" w:color="auto"/>
            </w:tcBorders>
            <w:hideMark/>
          </w:tcPr>
          <w:p w14:paraId="43D0C9B6" w14:textId="77777777" w:rsidR="000A7F94" w:rsidRDefault="000A7F94" w:rsidP="00DF7141">
            <w:pPr>
              <w:jc w:val="right"/>
              <w:rPr>
                <w:sz w:val="28"/>
                <w:szCs w:val="28"/>
              </w:rPr>
            </w:pPr>
            <w:r>
              <w:rPr>
                <w:sz w:val="28"/>
                <w:szCs w:val="28"/>
              </w:rPr>
              <w:t>6,3</w:t>
            </w:r>
          </w:p>
        </w:tc>
        <w:tc>
          <w:tcPr>
            <w:tcW w:w="1134" w:type="dxa"/>
            <w:tcBorders>
              <w:top w:val="single" w:sz="4" w:space="0" w:color="auto"/>
              <w:left w:val="single" w:sz="4" w:space="0" w:color="auto"/>
              <w:bottom w:val="single" w:sz="4" w:space="0" w:color="auto"/>
              <w:right w:val="single" w:sz="4" w:space="0" w:color="auto"/>
            </w:tcBorders>
            <w:hideMark/>
          </w:tcPr>
          <w:p w14:paraId="3BD71BF7" w14:textId="77777777" w:rsidR="000A7F94" w:rsidRDefault="000A7F94" w:rsidP="00DF7141">
            <w:pPr>
              <w:ind w:left="-108" w:right="-108"/>
              <w:jc w:val="right"/>
              <w:rPr>
                <w:color w:val="000000"/>
                <w:sz w:val="28"/>
                <w:szCs w:val="28"/>
              </w:rPr>
            </w:pPr>
            <w:r>
              <w:rPr>
                <w:color w:val="000000"/>
                <w:sz w:val="28"/>
                <w:szCs w:val="28"/>
              </w:rPr>
              <w:t>6,3</w:t>
            </w:r>
          </w:p>
        </w:tc>
      </w:tr>
      <w:tr w:rsidR="000A7F94" w14:paraId="1D6B3720"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52D2CF5B" w14:textId="77777777" w:rsidR="000A7F94" w:rsidRDefault="000A7F94" w:rsidP="00DF7141">
            <w:pPr>
              <w:jc w:val="center"/>
              <w:rPr>
                <w:color w:val="000000"/>
                <w:sz w:val="28"/>
                <w:szCs w:val="28"/>
              </w:rPr>
            </w:pPr>
            <w:r>
              <w:rPr>
                <w:color w:val="000000"/>
                <w:sz w:val="28"/>
                <w:szCs w:val="28"/>
              </w:rPr>
              <w:t xml:space="preserve">1 11 09045 10 0000 120  </w:t>
            </w:r>
          </w:p>
        </w:tc>
        <w:tc>
          <w:tcPr>
            <w:tcW w:w="3686" w:type="dxa"/>
            <w:tcBorders>
              <w:top w:val="single" w:sz="4" w:space="0" w:color="auto"/>
              <w:left w:val="single" w:sz="4" w:space="0" w:color="auto"/>
              <w:bottom w:val="single" w:sz="4" w:space="0" w:color="auto"/>
              <w:right w:val="single" w:sz="4" w:space="0" w:color="auto"/>
            </w:tcBorders>
            <w:hideMark/>
          </w:tcPr>
          <w:p w14:paraId="7C69C40D" w14:textId="77777777" w:rsidR="000A7F94" w:rsidRDefault="000A7F94" w:rsidP="00DF7141">
            <w:pPr>
              <w:jc w:val="both"/>
              <w:rPr>
                <w:color w:val="000000"/>
                <w:sz w:val="28"/>
                <w:szCs w:val="28"/>
              </w:rPr>
            </w:pPr>
            <w:r>
              <w:rPr>
                <w:color w:val="000000"/>
                <w:sz w:val="28"/>
                <w:szCs w:val="2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11" w:type="dxa"/>
            <w:tcBorders>
              <w:top w:val="single" w:sz="4" w:space="0" w:color="auto"/>
              <w:left w:val="single" w:sz="4" w:space="0" w:color="auto"/>
              <w:bottom w:val="single" w:sz="4" w:space="0" w:color="auto"/>
              <w:right w:val="single" w:sz="4" w:space="0" w:color="auto"/>
            </w:tcBorders>
            <w:hideMark/>
          </w:tcPr>
          <w:p w14:paraId="00931971" w14:textId="77777777" w:rsidR="000A7F94" w:rsidRDefault="000A7F94" w:rsidP="00DF7141">
            <w:pPr>
              <w:jc w:val="right"/>
              <w:rPr>
                <w:sz w:val="28"/>
                <w:szCs w:val="28"/>
              </w:rPr>
            </w:pPr>
            <w:r>
              <w:rPr>
                <w:sz w:val="28"/>
                <w:szCs w:val="28"/>
              </w:rPr>
              <w:t>6,3</w:t>
            </w:r>
          </w:p>
        </w:tc>
        <w:tc>
          <w:tcPr>
            <w:tcW w:w="1282" w:type="dxa"/>
            <w:tcBorders>
              <w:top w:val="single" w:sz="4" w:space="0" w:color="auto"/>
              <w:left w:val="single" w:sz="4" w:space="0" w:color="auto"/>
              <w:bottom w:val="single" w:sz="4" w:space="0" w:color="auto"/>
              <w:right w:val="single" w:sz="4" w:space="0" w:color="auto"/>
            </w:tcBorders>
            <w:hideMark/>
          </w:tcPr>
          <w:p w14:paraId="2643BB20" w14:textId="77777777" w:rsidR="000A7F94" w:rsidRDefault="000A7F94" w:rsidP="00DF7141">
            <w:pPr>
              <w:jc w:val="right"/>
              <w:rPr>
                <w:sz w:val="28"/>
                <w:szCs w:val="28"/>
              </w:rPr>
            </w:pPr>
            <w:r>
              <w:rPr>
                <w:sz w:val="28"/>
                <w:szCs w:val="28"/>
              </w:rPr>
              <w:t>6,3</w:t>
            </w:r>
          </w:p>
        </w:tc>
        <w:tc>
          <w:tcPr>
            <w:tcW w:w="1134" w:type="dxa"/>
            <w:tcBorders>
              <w:top w:val="single" w:sz="4" w:space="0" w:color="auto"/>
              <w:left w:val="single" w:sz="4" w:space="0" w:color="auto"/>
              <w:bottom w:val="single" w:sz="4" w:space="0" w:color="auto"/>
              <w:right w:val="single" w:sz="4" w:space="0" w:color="auto"/>
            </w:tcBorders>
            <w:hideMark/>
          </w:tcPr>
          <w:p w14:paraId="0F6E8183" w14:textId="77777777" w:rsidR="000A7F94" w:rsidRDefault="000A7F94" w:rsidP="00DF7141">
            <w:pPr>
              <w:ind w:left="-108" w:right="-108"/>
              <w:jc w:val="right"/>
              <w:rPr>
                <w:color w:val="000000"/>
                <w:sz w:val="28"/>
                <w:szCs w:val="28"/>
              </w:rPr>
            </w:pPr>
            <w:r>
              <w:rPr>
                <w:color w:val="000000"/>
                <w:sz w:val="28"/>
                <w:szCs w:val="28"/>
              </w:rPr>
              <w:t>6,3</w:t>
            </w:r>
          </w:p>
        </w:tc>
      </w:tr>
      <w:tr w:rsidR="000A7F94" w14:paraId="6FA33162"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352E8F1E" w14:textId="77777777" w:rsidR="000A7F94" w:rsidRDefault="000A7F94" w:rsidP="00DF7141">
            <w:pPr>
              <w:jc w:val="center"/>
              <w:rPr>
                <w:color w:val="000000"/>
                <w:sz w:val="28"/>
                <w:szCs w:val="28"/>
              </w:rPr>
            </w:pPr>
            <w:r>
              <w:rPr>
                <w:color w:val="000000"/>
                <w:sz w:val="28"/>
                <w:szCs w:val="28"/>
              </w:rPr>
              <w:t xml:space="preserve">1 16 00000 00 0000 000 </w:t>
            </w:r>
          </w:p>
        </w:tc>
        <w:tc>
          <w:tcPr>
            <w:tcW w:w="3686" w:type="dxa"/>
            <w:tcBorders>
              <w:top w:val="single" w:sz="4" w:space="0" w:color="auto"/>
              <w:left w:val="single" w:sz="4" w:space="0" w:color="auto"/>
              <w:bottom w:val="single" w:sz="4" w:space="0" w:color="auto"/>
              <w:right w:val="single" w:sz="4" w:space="0" w:color="auto"/>
            </w:tcBorders>
            <w:hideMark/>
          </w:tcPr>
          <w:p w14:paraId="563554D7" w14:textId="77777777" w:rsidR="000A7F94" w:rsidRDefault="000A7F94" w:rsidP="00DF7141">
            <w:pPr>
              <w:jc w:val="both"/>
              <w:rPr>
                <w:color w:val="000000"/>
                <w:sz w:val="28"/>
                <w:szCs w:val="28"/>
              </w:rPr>
            </w:pPr>
            <w:r>
              <w:rPr>
                <w:color w:val="000000"/>
                <w:sz w:val="28"/>
                <w:szCs w:val="28"/>
              </w:rPr>
              <w:t>ШТРАФЫ, САНКЦИИ, ВОЗМЕЩЕНИЕ УЩЕРБА</w:t>
            </w:r>
          </w:p>
        </w:tc>
        <w:tc>
          <w:tcPr>
            <w:tcW w:w="1411" w:type="dxa"/>
            <w:tcBorders>
              <w:top w:val="single" w:sz="4" w:space="0" w:color="auto"/>
              <w:left w:val="single" w:sz="4" w:space="0" w:color="auto"/>
              <w:bottom w:val="single" w:sz="4" w:space="0" w:color="auto"/>
              <w:right w:val="single" w:sz="4" w:space="0" w:color="auto"/>
            </w:tcBorders>
            <w:hideMark/>
          </w:tcPr>
          <w:p w14:paraId="5704A39E" w14:textId="77777777" w:rsidR="000A7F94" w:rsidRDefault="000A7F94" w:rsidP="00DF7141">
            <w:pPr>
              <w:jc w:val="right"/>
              <w:rPr>
                <w:sz w:val="28"/>
                <w:szCs w:val="28"/>
              </w:rPr>
            </w:pPr>
            <w:r>
              <w:rPr>
                <w:sz w:val="28"/>
                <w:szCs w:val="28"/>
              </w:rPr>
              <w:t>1,0</w:t>
            </w:r>
          </w:p>
        </w:tc>
        <w:tc>
          <w:tcPr>
            <w:tcW w:w="1282" w:type="dxa"/>
            <w:tcBorders>
              <w:top w:val="single" w:sz="4" w:space="0" w:color="auto"/>
              <w:left w:val="single" w:sz="4" w:space="0" w:color="auto"/>
              <w:bottom w:val="single" w:sz="4" w:space="0" w:color="auto"/>
              <w:right w:val="single" w:sz="4" w:space="0" w:color="auto"/>
            </w:tcBorders>
            <w:hideMark/>
          </w:tcPr>
          <w:p w14:paraId="6805CEF2" w14:textId="77777777" w:rsidR="000A7F94" w:rsidRDefault="000A7F94" w:rsidP="00DF7141">
            <w:pPr>
              <w:jc w:val="right"/>
              <w:rPr>
                <w:sz w:val="28"/>
                <w:szCs w:val="28"/>
              </w:rPr>
            </w:pPr>
            <w:r>
              <w:rPr>
                <w:sz w:val="28"/>
                <w:szCs w:val="28"/>
              </w:rPr>
              <w:t>1,0</w:t>
            </w:r>
          </w:p>
        </w:tc>
        <w:tc>
          <w:tcPr>
            <w:tcW w:w="1134" w:type="dxa"/>
            <w:tcBorders>
              <w:top w:val="single" w:sz="4" w:space="0" w:color="auto"/>
              <w:left w:val="single" w:sz="4" w:space="0" w:color="auto"/>
              <w:bottom w:val="single" w:sz="4" w:space="0" w:color="auto"/>
              <w:right w:val="single" w:sz="4" w:space="0" w:color="auto"/>
            </w:tcBorders>
            <w:hideMark/>
          </w:tcPr>
          <w:p w14:paraId="41E0FEFE" w14:textId="77777777" w:rsidR="000A7F94" w:rsidRDefault="000A7F94" w:rsidP="00DF7141">
            <w:pPr>
              <w:ind w:left="-108" w:right="-108"/>
              <w:jc w:val="right"/>
              <w:rPr>
                <w:color w:val="000000"/>
                <w:sz w:val="28"/>
                <w:szCs w:val="28"/>
              </w:rPr>
            </w:pPr>
            <w:r>
              <w:rPr>
                <w:color w:val="000000"/>
                <w:sz w:val="28"/>
                <w:szCs w:val="28"/>
              </w:rPr>
              <w:t>1,0</w:t>
            </w:r>
          </w:p>
        </w:tc>
      </w:tr>
      <w:tr w:rsidR="000A7F94" w14:paraId="77ECE512"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62AA7802" w14:textId="77777777" w:rsidR="000A7F94" w:rsidRDefault="000A7F94" w:rsidP="00DF7141">
            <w:pPr>
              <w:jc w:val="center"/>
              <w:rPr>
                <w:color w:val="000000"/>
                <w:sz w:val="28"/>
                <w:szCs w:val="28"/>
              </w:rPr>
            </w:pPr>
            <w:r>
              <w:rPr>
                <w:color w:val="000000"/>
                <w:sz w:val="28"/>
                <w:szCs w:val="28"/>
              </w:rPr>
              <w:t xml:space="preserve">1 16 02000 02 0000 140 </w:t>
            </w:r>
          </w:p>
        </w:tc>
        <w:tc>
          <w:tcPr>
            <w:tcW w:w="3686" w:type="dxa"/>
            <w:tcBorders>
              <w:top w:val="single" w:sz="4" w:space="0" w:color="auto"/>
              <w:left w:val="single" w:sz="4" w:space="0" w:color="auto"/>
              <w:bottom w:val="single" w:sz="4" w:space="0" w:color="auto"/>
              <w:right w:val="single" w:sz="4" w:space="0" w:color="auto"/>
            </w:tcBorders>
            <w:hideMark/>
          </w:tcPr>
          <w:p w14:paraId="40CAC4DC" w14:textId="77777777" w:rsidR="000A7F94" w:rsidRDefault="000A7F94" w:rsidP="00DF7141">
            <w:pPr>
              <w:jc w:val="both"/>
              <w:rPr>
                <w:color w:val="000000"/>
                <w:sz w:val="28"/>
                <w:szCs w:val="28"/>
              </w:rPr>
            </w:pPr>
            <w:r>
              <w:rPr>
                <w:sz w:val="28"/>
                <w:szCs w:val="28"/>
              </w:rPr>
              <w:t>Административные штрафы, установленные законами субъектов Российской Федерации об административных правонарушениях</w:t>
            </w:r>
          </w:p>
        </w:tc>
        <w:tc>
          <w:tcPr>
            <w:tcW w:w="1411" w:type="dxa"/>
            <w:tcBorders>
              <w:top w:val="single" w:sz="4" w:space="0" w:color="auto"/>
              <w:left w:val="single" w:sz="4" w:space="0" w:color="auto"/>
              <w:bottom w:val="single" w:sz="4" w:space="0" w:color="auto"/>
              <w:right w:val="single" w:sz="4" w:space="0" w:color="auto"/>
            </w:tcBorders>
            <w:hideMark/>
          </w:tcPr>
          <w:p w14:paraId="3DEF077C" w14:textId="77777777" w:rsidR="000A7F94" w:rsidRDefault="000A7F94" w:rsidP="00DF7141">
            <w:pPr>
              <w:jc w:val="right"/>
              <w:rPr>
                <w:sz w:val="28"/>
                <w:szCs w:val="28"/>
              </w:rPr>
            </w:pPr>
            <w:r>
              <w:rPr>
                <w:sz w:val="28"/>
                <w:szCs w:val="28"/>
              </w:rPr>
              <w:t>1,0</w:t>
            </w:r>
          </w:p>
        </w:tc>
        <w:tc>
          <w:tcPr>
            <w:tcW w:w="1282" w:type="dxa"/>
            <w:tcBorders>
              <w:top w:val="single" w:sz="4" w:space="0" w:color="auto"/>
              <w:left w:val="single" w:sz="4" w:space="0" w:color="auto"/>
              <w:bottom w:val="single" w:sz="4" w:space="0" w:color="auto"/>
              <w:right w:val="single" w:sz="4" w:space="0" w:color="auto"/>
            </w:tcBorders>
            <w:hideMark/>
          </w:tcPr>
          <w:p w14:paraId="15FEF88A" w14:textId="77777777" w:rsidR="000A7F94" w:rsidRDefault="000A7F94" w:rsidP="00DF7141">
            <w:pPr>
              <w:jc w:val="right"/>
              <w:rPr>
                <w:sz w:val="28"/>
                <w:szCs w:val="28"/>
              </w:rPr>
            </w:pPr>
            <w:r>
              <w:rPr>
                <w:sz w:val="28"/>
                <w:szCs w:val="28"/>
              </w:rPr>
              <w:t>1,0</w:t>
            </w:r>
          </w:p>
        </w:tc>
        <w:tc>
          <w:tcPr>
            <w:tcW w:w="1134" w:type="dxa"/>
            <w:tcBorders>
              <w:top w:val="single" w:sz="4" w:space="0" w:color="auto"/>
              <w:left w:val="single" w:sz="4" w:space="0" w:color="auto"/>
              <w:bottom w:val="single" w:sz="4" w:space="0" w:color="auto"/>
              <w:right w:val="single" w:sz="4" w:space="0" w:color="auto"/>
            </w:tcBorders>
            <w:hideMark/>
          </w:tcPr>
          <w:p w14:paraId="71918D76" w14:textId="77777777" w:rsidR="000A7F94" w:rsidRDefault="000A7F94" w:rsidP="00DF7141">
            <w:pPr>
              <w:ind w:left="-108" w:right="-108"/>
              <w:jc w:val="right"/>
              <w:rPr>
                <w:color w:val="000000"/>
                <w:sz w:val="28"/>
                <w:szCs w:val="28"/>
              </w:rPr>
            </w:pPr>
            <w:r>
              <w:rPr>
                <w:color w:val="000000"/>
                <w:sz w:val="28"/>
                <w:szCs w:val="28"/>
              </w:rPr>
              <w:t>1,0</w:t>
            </w:r>
          </w:p>
        </w:tc>
      </w:tr>
      <w:tr w:rsidR="000A7F94" w14:paraId="4004C305" w14:textId="77777777" w:rsidTr="00DF7141">
        <w:trPr>
          <w:trHeight w:val="1306"/>
        </w:trPr>
        <w:tc>
          <w:tcPr>
            <w:tcW w:w="3261" w:type="dxa"/>
            <w:tcBorders>
              <w:top w:val="single" w:sz="4" w:space="0" w:color="auto"/>
              <w:left w:val="single" w:sz="4" w:space="0" w:color="auto"/>
              <w:bottom w:val="single" w:sz="4" w:space="0" w:color="auto"/>
              <w:right w:val="single" w:sz="4" w:space="0" w:color="auto"/>
            </w:tcBorders>
            <w:hideMark/>
          </w:tcPr>
          <w:p w14:paraId="561CD175" w14:textId="77777777" w:rsidR="000A7F94" w:rsidRDefault="000A7F94" w:rsidP="00DF7141">
            <w:pPr>
              <w:jc w:val="center"/>
              <w:rPr>
                <w:color w:val="000000"/>
                <w:sz w:val="28"/>
                <w:szCs w:val="28"/>
              </w:rPr>
            </w:pPr>
            <w:r>
              <w:rPr>
                <w:color w:val="000000"/>
                <w:sz w:val="28"/>
                <w:szCs w:val="28"/>
              </w:rPr>
              <w:lastRenderedPageBreak/>
              <w:t>1 16 02020 02 0000 140</w:t>
            </w:r>
          </w:p>
        </w:tc>
        <w:tc>
          <w:tcPr>
            <w:tcW w:w="3686" w:type="dxa"/>
            <w:tcBorders>
              <w:top w:val="single" w:sz="4" w:space="0" w:color="auto"/>
              <w:left w:val="single" w:sz="4" w:space="0" w:color="auto"/>
              <w:bottom w:val="single" w:sz="4" w:space="0" w:color="auto"/>
              <w:right w:val="single" w:sz="4" w:space="0" w:color="auto"/>
            </w:tcBorders>
            <w:hideMark/>
          </w:tcPr>
          <w:p w14:paraId="2A9C6154" w14:textId="77777777" w:rsidR="000A7F94" w:rsidRDefault="000A7F94" w:rsidP="00DF7141">
            <w:pPr>
              <w:jc w:val="both"/>
              <w:rPr>
                <w:color w:val="000000"/>
                <w:sz w:val="28"/>
                <w:szCs w:val="28"/>
              </w:rPr>
            </w:pPr>
            <w:r>
              <w:rPr>
                <w:color w:val="000000"/>
                <w:sz w:val="28"/>
                <w:szCs w:val="2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11" w:type="dxa"/>
            <w:tcBorders>
              <w:top w:val="single" w:sz="4" w:space="0" w:color="auto"/>
              <w:left w:val="single" w:sz="4" w:space="0" w:color="auto"/>
              <w:bottom w:val="single" w:sz="4" w:space="0" w:color="auto"/>
              <w:right w:val="single" w:sz="4" w:space="0" w:color="auto"/>
            </w:tcBorders>
            <w:hideMark/>
          </w:tcPr>
          <w:p w14:paraId="4C4E959A" w14:textId="77777777" w:rsidR="000A7F94" w:rsidRDefault="000A7F94" w:rsidP="00DF7141">
            <w:pPr>
              <w:jc w:val="right"/>
              <w:rPr>
                <w:sz w:val="28"/>
                <w:szCs w:val="28"/>
              </w:rPr>
            </w:pPr>
            <w:r>
              <w:rPr>
                <w:sz w:val="28"/>
                <w:szCs w:val="28"/>
              </w:rPr>
              <w:t>1,0</w:t>
            </w:r>
          </w:p>
        </w:tc>
        <w:tc>
          <w:tcPr>
            <w:tcW w:w="1282" w:type="dxa"/>
            <w:tcBorders>
              <w:top w:val="single" w:sz="4" w:space="0" w:color="auto"/>
              <w:left w:val="single" w:sz="4" w:space="0" w:color="auto"/>
              <w:bottom w:val="single" w:sz="4" w:space="0" w:color="auto"/>
              <w:right w:val="single" w:sz="4" w:space="0" w:color="auto"/>
            </w:tcBorders>
            <w:hideMark/>
          </w:tcPr>
          <w:p w14:paraId="7DCE16B9" w14:textId="77777777" w:rsidR="000A7F94" w:rsidRDefault="000A7F94" w:rsidP="00DF7141">
            <w:pPr>
              <w:jc w:val="right"/>
              <w:rPr>
                <w:sz w:val="28"/>
                <w:szCs w:val="28"/>
              </w:rPr>
            </w:pPr>
            <w:r>
              <w:rPr>
                <w:sz w:val="28"/>
                <w:szCs w:val="28"/>
              </w:rPr>
              <w:t>1,0</w:t>
            </w:r>
          </w:p>
        </w:tc>
        <w:tc>
          <w:tcPr>
            <w:tcW w:w="1134" w:type="dxa"/>
            <w:tcBorders>
              <w:top w:val="single" w:sz="4" w:space="0" w:color="auto"/>
              <w:left w:val="single" w:sz="4" w:space="0" w:color="auto"/>
              <w:bottom w:val="single" w:sz="4" w:space="0" w:color="auto"/>
              <w:right w:val="single" w:sz="4" w:space="0" w:color="auto"/>
            </w:tcBorders>
          </w:tcPr>
          <w:p w14:paraId="664AB8FB" w14:textId="77777777" w:rsidR="000A7F94" w:rsidRDefault="000A7F94" w:rsidP="00DF7141">
            <w:pPr>
              <w:ind w:left="-108" w:right="-108"/>
              <w:jc w:val="right"/>
              <w:rPr>
                <w:color w:val="000000"/>
                <w:sz w:val="28"/>
                <w:szCs w:val="28"/>
              </w:rPr>
            </w:pPr>
            <w:r>
              <w:rPr>
                <w:color w:val="000000"/>
                <w:sz w:val="28"/>
                <w:szCs w:val="28"/>
              </w:rPr>
              <w:t>1,0</w:t>
            </w:r>
          </w:p>
          <w:p w14:paraId="5BA76619" w14:textId="77777777" w:rsidR="000A7F94" w:rsidRDefault="000A7F94" w:rsidP="00DF7141">
            <w:pPr>
              <w:ind w:left="-108" w:right="-108"/>
              <w:jc w:val="right"/>
              <w:rPr>
                <w:color w:val="000000"/>
                <w:sz w:val="28"/>
                <w:szCs w:val="28"/>
              </w:rPr>
            </w:pPr>
          </w:p>
        </w:tc>
      </w:tr>
      <w:tr w:rsidR="000A7F94" w14:paraId="47E88F4A" w14:textId="77777777" w:rsidTr="00DF7141">
        <w:trPr>
          <w:trHeight w:val="604"/>
        </w:trPr>
        <w:tc>
          <w:tcPr>
            <w:tcW w:w="3261" w:type="dxa"/>
            <w:tcBorders>
              <w:top w:val="single" w:sz="4" w:space="0" w:color="auto"/>
              <w:left w:val="single" w:sz="4" w:space="0" w:color="auto"/>
              <w:bottom w:val="single" w:sz="4" w:space="0" w:color="auto"/>
              <w:right w:val="single" w:sz="4" w:space="0" w:color="auto"/>
            </w:tcBorders>
            <w:hideMark/>
          </w:tcPr>
          <w:p w14:paraId="11BA6CEA" w14:textId="77777777" w:rsidR="000A7F94" w:rsidRDefault="000A7F94" w:rsidP="00DF7141">
            <w:pPr>
              <w:rPr>
                <w:sz w:val="28"/>
                <w:szCs w:val="28"/>
              </w:rPr>
            </w:pPr>
            <w:r>
              <w:rPr>
                <w:sz w:val="28"/>
                <w:szCs w:val="28"/>
              </w:rPr>
              <w:t xml:space="preserve">1 17 00000 00 0000 000 </w:t>
            </w:r>
          </w:p>
        </w:tc>
        <w:tc>
          <w:tcPr>
            <w:tcW w:w="3686" w:type="dxa"/>
            <w:tcBorders>
              <w:top w:val="single" w:sz="4" w:space="0" w:color="auto"/>
              <w:left w:val="single" w:sz="4" w:space="0" w:color="auto"/>
              <w:bottom w:val="single" w:sz="4" w:space="0" w:color="auto"/>
              <w:right w:val="single" w:sz="4" w:space="0" w:color="auto"/>
            </w:tcBorders>
            <w:hideMark/>
          </w:tcPr>
          <w:p w14:paraId="37F0F52C" w14:textId="77777777" w:rsidR="000A7F94" w:rsidRDefault="000A7F94" w:rsidP="00DF7141">
            <w:pPr>
              <w:rPr>
                <w:sz w:val="28"/>
                <w:szCs w:val="28"/>
              </w:rPr>
            </w:pPr>
            <w:r>
              <w:rPr>
                <w:sz w:val="28"/>
                <w:szCs w:val="28"/>
              </w:rPr>
              <w:t>ПРОЧИЕ НЕНАЛОГОВЫЕ ДОХОДЫ</w:t>
            </w:r>
          </w:p>
        </w:tc>
        <w:tc>
          <w:tcPr>
            <w:tcW w:w="1411" w:type="dxa"/>
            <w:tcBorders>
              <w:top w:val="single" w:sz="4" w:space="0" w:color="auto"/>
              <w:left w:val="single" w:sz="4" w:space="0" w:color="auto"/>
              <w:bottom w:val="single" w:sz="4" w:space="0" w:color="auto"/>
              <w:right w:val="single" w:sz="4" w:space="0" w:color="auto"/>
            </w:tcBorders>
            <w:hideMark/>
          </w:tcPr>
          <w:p w14:paraId="31FA5A40" w14:textId="77777777" w:rsidR="000A7F94" w:rsidRDefault="000A7F94" w:rsidP="00DF7141">
            <w:pPr>
              <w:jc w:val="right"/>
              <w:rPr>
                <w:sz w:val="28"/>
                <w:szCs w:val="28"/>
              </w:rPr>
            </w:pPr>
            <w:r>
              <w:rPr>
                <w:sz w:val="28"/>
                <w:szCs w:val="28"/>
                <w:lang w:val="en-US"/>
              </w:rPr>
              <w:t>185</w:t>
            </w:r>
            <w:r>
              <w:rPr>
                <w:sz w:val="28"/>
                <w:szCs w:val="28"/>
              </w:rPr>
              <w:t>,0</w:t>
            </w:r>
          </w:p>
        </w:tc>
        <w:tc>
          <w:tcPr>
            <w:tcW w:w="1282" w:type="dxa"/>
            <w:tcBorders>
              <w:top w:val="single" w:sz="4" w:space="0" w:color="auto"/>
              <w:left w:val="single" w:sz="4" w:space="0" w:color="auto"/>
              <w:bottom w:val="single" w:sz="4" w:space="0" w:color="auto"/>
              <w:right w:val="single" w:sz="4" w:space="0" w:color="auto"/>
            </w:tcBorders>
            <w:hideMark/>
          </w:tcPr>
          <w:p w14:paraId="6C6504BE" w14:textId="77777777" w:rsidR="000A7F94" w:rsidRDefault="000A7F94" w:rsidP="00DF7141">
            <w:pPr>
              <w:jc w:val="right"/>
              <w:rPr>
                <w:sz w:val="28"/>
                <w:szCs w:val="28"/>
              </w:rPr>
            </w:pPr>
            <w:r>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7A73CF67" w14:textId="77777777" w:rsidR="000A7F94" w:rsidRDefault="000A7F94" w:rsidP="00DF7141">
            <w:pPr>
              <w:jc w:val="right"/>
              <w:rPr>
                <w:sz w:val="28"/>
                <w:szCs w:val="28"/>
              </w:rPr>
            </w:pPr>
            <w:r>
              <w:rPr>
                <w:sz w:val="28"/>
                <w:szCs w:val="28"/>
              </w:rPr>
              <w:t>0,0</w:t>
            </w:r>
          </w:p>
        </w:tc>
      </w:tr>
      <w:tr w:rsidR="000A7F94" w14:paraId="23C3B4D5" w14:textId="77777777" w:rsidTr="00DF7141">
        <w:trPr>
          <w:trHeight w:val="557"/>
        </w:trPr>
        <w:tc>
          <w:tcPr>
            <w:tcW w:w="3261" w:type="dxa"/>
            <w:tcBorders>
              <w:top w:val="single" w:sz="4" w:space="0" w:color="auto"/>
              <w:left w:val="single" w:sz="4" w:space="0" w:color="auto"/>
              <w:bottom w:val="single" w:sz="4" w:space="0" w:color="auto"/>
              <w:right w:val="single" w:sz="4" w:space="0" w:color="auto"/>
            </w:tcBorders>
            <w:hideMark/>
          </w:tcPr>
          <w:p w14:paraId="3FCDE0E0" w14:textId="77777777" w:rsidR="000A7F94" w:rsidRDefault="000A7F94" w:rsidP="00DF7141">
            <w:pPr>
              <w:rPr>
                <w:sz w:val="28"/>
                <w:szCs w:val="28"/>
              </w:rPr>
            </w:pPr>
            <w:r>
              <w:rPr>
                <w:sz w:val="28"/>
                <w:szCs w:val="28"/>
              </w:rPr>
              <w:t>1 17 15000 00 0000 150</w:t>
            </w:r>
          </w:p>
        </w:tc>
        <w:tc>
          <w:tcPr>
            <w:tcW w:w="3686" w:type="dxa"/>
            <w:tcBorders>
              <w:top w:val="single" w:sz="4" w:space="0" w:color="auto"/>
              <w:left w:val="single" w:sz="4" w:space="0" w:color="auto"/>
              <w:bottom w:val="single" w:sz="4" w:space="0" w:color="auto"/>
              <w:right w:val="single" w:sz="4" w:space="0" w:color="auto"/>
            </w:tcBorders>
            <w:hideMark/>
          </w:tcPr>
          <w:p w14:paraId="5838C6CB" w14:textId="77777777" w:rsidR="000A7F94" w:rsidRDefault="000A7F94" w:rsidP="00DF7141">
            <w:pPr>
              <w:rPr>
                <w:sz w:val="28"/>
                <w:szCs w:val="28"/>
              </w:rPr>
            </w:pPr>
            <w:r>
              <w:rPr>
                <w:sz w:val="28"/>
                <w:szCs w:val="28"/>
              </w:rPr>
              <w:t>Инициативные платежи</w:t>
            </w:r>
          </w:p>
        </w:tc>
        <w:tc>
          <w:tcPr>
            <w:tcW w:w="1411" w:type="dxa"/>
            <w:tcBorders>
              <w:top w:val="single" w:sz="4" w:space="0" w:color="auto"/>
              <w:left w:val="single" w:sz="4" w:space="0" w:color="auto"/>
              <w:bottom w:val="single" w:sz="4" w:space="0" w:color="auto"/>
              <w:right w:val="single" w:sz="4" w:space="0" w:color="auto"/>
            </w:tcBorders>
            <w:hideMark/>
          </w:tcPr>
          <w:p w14:paraId="152F3649" w14:textId="77777777" w:rsidR="000A7F94" w:rsidRDefault="000A7F94" w:rsidP="00DF7141">
            <w:pPr>
              <w:jc w:val="right"/>
              <w:rPr>
                <w:sz w:val="28"/>
                <w:szCs w:val="28"/>
              </w:rPr>
            </w:pPr>
            <w:r>
              <w:rPr>
                <w:sz w:val="28"/>
                <w:szCs w:val="28"/>
              </w:rPr>
              <w:t>185,0</w:t>
            </w:r>
          </w:p>
        </w:tc>
        <w:tc>
          <w:tcPr>
            <w:tcW w:w="1282" w:type="dxa"/>
            <w:tcBorders>
              <w:top w:val="single" w:sz="4" w:space="0" w:color="auto"/>
              <w:left w:val="single" w:sz="4" w:space="0" w:color="auto"/>
              <w:bottom w:val="single" w:sz="4" w:space="0" w:color="auto"/>
              <w:right w:val="single" w:sz="4" w:space="0" w:color="auto"/>
            </w:tcBorders>
            <w:hideMark/>
          </w:tcPr>
          <w:p w14:paraId="4F424E82" w14:textId="77777777" w:rsidR="000A7F94" w:rsidRDefault="000A7F94" w:rsidP="00DF7141">
            <w:pPr>
              <w:jc w:val="right"/>
              <w:rPr>
                <w:sz w:val="28"/>
                <w:szCs w:val="28"/>
              </w:rPr>
            </w:pPr>
            <w:r>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3DCAAFB6" w14:textId="77777777" w:rsidR="000A7F94" w:rsidRDefault="000A7F94" w:rsidP="00DF7141">
            <w:pPr>
              <w:jc w:val="right"/>
              <w:rPr>
                <w:sz w:val="28"/>
                <w:szCs w:val="28"/>
              </w:rPr>
            </w:pPr>
            <w:r>
              <w:rPr>
                <w:sz w:val="28"/>
                <w:szCs w:val="28"/>
              </w:rPr>
              <w:t>0,0</w:t>
            </w:r>
          </w:p>
        </w:tc>
      </w:tr>
      <w:tr w:rsidR="000A7F94" w14:paraId="53ECBFEC" w14:textId="77777777" w:rsidTr="00DF7141">
        <w:trPr>
          <w:trHeight w:val="834"/>
        </w:trPr>
        <w:tc>
          <w:tcPr>
            <w:tcW w:w="3261" w:type="dxa"/>
            <w:tcBorders>
              <w:top w:val="single" w:sz="4" w:space="0" w:color="auto"/>
              <w:left w:val="single" w:sz="4" w:space="0" w:color="auto"/>
              <w:bottom w:val="single" w:sz="4" w:space="0" w:color="auto"/>
              <w:right w:val="single" w:sz="4" w:space="0" w:color="auto"/>
            </w:tcBorders>
            <w:hideMark/>
          </w:tcPr>
          <w:p w14:paraId="25FD0F72" w14:textId="77777777" w:rsidR="000A7F94" w:rsidRDefault="000A7F94" w:rsidP="00DF7141">
            <w:pPr>
              <w:rPr>
                <w:sz w:val="28"/>
                <w:szCs w:val="28"/>
              </w:rPr>
            </w:pPr>
            <w:r>
              <w:rPr>
                <w:sz w:val="28"/>
                <w:szCs w:val="28"/>
              </w:rPr>
              <w:t xml:space="preserve">1 17 15030 10 0000 150 </w:t>
            </w:r>
          </w:p>
        </w:tc>
        <w:tc>
          <w:tcPr>
            <w:tcW w:w="3686" w:type="dxa"/>
            <w:tcBorders>
              <w:top w:val="single" w:sz="4" w:space="0" w:color="auto"/>
              <w:left w:val="single" w:sz="4" w:space="0" w:color="auto"/>
              <w:bottom w:val="single" w:sz="4" w:space="0" w:color="auto"/>
              <w:right w:val="single" w:sz="4" w:space="0" w:color="auto"/>
            </w:tcBorders>
            <w:hideMark/>
          </w:tcPr>
          <w:p w14:paraId="78464780" w14:textId="77777777" w:rsidR="000A7F94" w:rsidRDefault="000A7F94" w:rsidP="00DF7141">
            <w:pPr>
              <w:rPr>
                <w:sz w:val="28"/>
                <w:szCs w:val="28"/>
              </w:rPr>
            </w:pPr>
            <w:r>
              <w:rPr>
                <w:sz w:val="28"/>
                <w:szCs w:val="28"/>
              </w:rPr>
              <w:t>Инициативные платежи, зачисляемые в бюджеты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3B31F775" w14:textId="77777777" w:rsidR="000A7F94" w:rsidRDefault="000A7F94" w:rsidP="00DF7141">
            <w:pPr>
              <w:jc w:val="right"/>
              <w:rPr>
                <w:sz w:val="28"/>
                <w:szCs w:val="28"/>
              </w:rPr>
            </w:pPr>
            <w:r>
              <w:rPr>
                <w:sz w:val="28"/>
                <w:szCs w:val="28"/>
              </w:rPr>
              <w:t>185,0</w:t>
            </w:r>
          </w:p>
        </w:tc>
        <w:tc>
          <w:tcPr>
            <w:tcW w:w="1282" w:type="dxa"/>
            <w:tcBorders>
              <w:top w:val="single" w:sz="4" w:space="0" w:color="auto"/>
              <w:left w:val="single" w:sz="4" w:space="0" w:color="auto"/>
              <w:bottom w:val="single" w:sz="4" w:space="0" w:color="auto"/>
              <w:right w:val="single" w:sz="4" w:space="0" w:color="auto"/>
            </w:tcBorders>
            <w:hideMark/>
          </w:tcPr>
          <w:p w14:paraId="06EF0405" w14:textId="77777777" w:rsidR="000A7F94" w:rsidRDefault="000A7F94" w:rsidP="00DF7141">
            <w:pPr>
              <w:jc w:val="right"/>
              <w:rPr>
                <w:sz w:val="28"/>
                <w:szCs w:val="28"/>
              </w:rPr>
            </w:pPr>
            <w:r>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1A79F65B" w14:textId="77777777" w:rsidR="000A7F94" w:rsidRDefault="000A7F94" w:rsidP="00DF7141">
            <w:pPr>
              <w:jc w:val="right"/>
              <w:rPr>
                <w:sz w:val="28"/>
                <w:szCs w:val="28"/>
              </w:rPr>
            </w:pPr>
            <w:r>
              <w:rPr>
                <w:sz w:val="28"/>
                <w:szCs w:val="28"/>
              </w:rPr>
              <w:t>0,0</w:t>
            </w:r>
          </w:p>
        </w:tc>
      </w:tr>
      <w:tr w:rsidR="000A7F94" w14:paraId="3C1F1141"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3C8BA9C9" w14:textId="77777777" w:rsidR="000A7F94" w:rsidRDefault="000A7F94" w:rsidP="00DF7141">
            <w:pPr>
              <w:jc w:val="center"/>
              <w:rPr>
                <w:color w:val="000000"/>
                <w:sz w:val="28"/>
                <w:szCs w:val="28"/>
              </w:rPr>
            </w:pPr>
            <w:r>
              <w:rPr>
                <w:color w:val="000000"/>
                <w:sz w:val="28"/>
                <w:szCs w:val="28"/>
              </w:rPr>
              <w:t xml:space="preserve">2 00 00000 00 0000 000 </w:t>
            </w:r>
          </w:p>
        </w:tc>
        <w:tc>
          <w:tcPr>
            <w:tcW w:w="3686" w:type="dxa"/>
            <w:tcBorders>
              <w:top w:val="single" w:sz="4" w:space="0" w:color="auto"/>
              <w:left w:val="single" w:sz="4" w:space="0" w:color="auto"/>
              <w:bottom w:val="single" w:sz="4" w:space="0" w:color="auto"/>
              <w:right w:val="single" w:sz="4" w:space="0" w:color="auto"/>
            </w:tcBorders>
            <w:hideMark/>
          </w:tcPr>
          <w:p w14:paraId="54FD50D2" w14:textId="77777777" w:rsidR="000A7F94" w:rsidRDefault="000A7F94" w:rsidP="00DF7141">
            <w:pPr>
              <w:jc w:val="both"/>
              <w:rPr>
                <w:color w:val="000000"/>
                <w:sz w:val="28"/>
                <w:szCs w:val="28"/>
              </w:rPr>
            </w:pPr>
            <w:r>
              <w:rPr>
                <w:color w:val="000000"/>
                <w:sz w:val="28"/>
                <w:szCs w:val="28"/>
              </w:rPr>
              <w:t>БЕЗВОЗМЕЗДНЫЕ ПОСТУПЛЕНИЯ</w:t>
            </w:r>
          </w:p>
        </w:tc>
        <w:tc>
          <w:tcPr>
            <w:tcW w:w="1411" w:type="dxa"/>
            <w:tcBorders>
              <w:top w:val="single" w:sz="4" w:space="0" w:color="auto"/>
              <w:left w:val="single" w:sz="4" w:space="0" w:color="auto"/>
              <w:bottom w:val="single" w:sz="4" w:space="0" w:color="auto"/>
              <w:right w:val="single" w:sz="4" w:space="0" w:color="auto"/>
            </w:tcBorders>
            <w:hideMark/>
          </w:tcPr>
          <w:p w14:paraId="15126919" w14:textId="77777777" w:rsidR="000A7F94" w:rsidRDefault="000A7F94" w:rsidP="00DF7141">
            <w:pPr>
              <w:jc w:val="right"/>
              <w:rPr>
                <w:sz w:val="28"/>
                <w:szCs w:val="28"/>
              </w:rPr>
            </w:pPr>
            <w:r>
              <w:rPr>
                <w:sz w:val="28"/>
                <w:szCs w:val="28"/>
              </w:rPr>
              <w:t>14 640,0</w:t>
            </w:r>
          </w:p>
        </w:tc>
        <w:tc>
          <w:tcPr>
            <w:tcW w:w="1282" w:type="dxa"/>
            <w:tcBorders>
              <w:top w:val="single" w:sz="4" w:space="0" w:color="auto"/>
              <w:left w:val="single" w:sz="4" w:space="0" w:color="auto"/>
              <w:bottom w:val="single" w:sz="4" w:space="0" w:color="auto"/>
              <w:right w:val="single" w:sz="4" w:space="0" w:color="auto"/>
            </w:tcBorders>
            <w:hideMark/>
          </w:tcPr>
          <w:p w14:paraId="7E56B1A1" w14:textId="77777777" w:rsidR="000A7F94" w:rsidRDefault="000A7F94" w:rsidP="00DF7141">
            <w:pPr>
              <w:jc w:val="right"/>
              <w:rPr>
                <w:sz w:val="28"/>
                <w:szCs w:val="28"/>
              </w:rPr>
            </w:pPr>
            <w:r>
              <w:rPr>
                <w:sz w:val="28"/>
                <w:szCs w:val="28"/>
              </w:rPr>
              <w:t>10 520,8</w:t>
            </w:r>
          </w:p>
        </w:tc>
        <w:tc>
          <w:tcPr>
            <w:tcW w:w="1134" w:type="dxa"/>
            <w:tcBorders>
              <w:top w:val="single" w:sz="4" w:space="0" w:color="auto"/>
              <w:left w:val="single" w:sz="4" w:space="0" w:color="auto"/>
              <w:bottom w:val="single" w:sz="4" w:space="0" w:color="auto"/>
              <w:right w:val="single" w:sz="4" w:space="0" w:color="auto"/>
            </w:tcBorders>
            <w:hideMark/>
          </w:tcPr>
          <w:p w14:paraId="5EE96D9D" w14:textId="77777777" w:rsidR="000A7F94" w:rsidRDefault="000A7F94" w:rsidP="00DF7141">
            <w:pPr>
              <w:ind w:right="-108"/>
              <w:rPr>
                <w:color w:val="000000"/>
                <w:sz w:val="28"/>
                <w:szCs w:val="28"/>
              </w:rPr>
            </w:pPr>
            <w:r>
              <w:rPr>
                <w:color w:val="000000"/>
                <w:sz w:val="28"/>
                <w:szCs w:val="28"/>
              </w:rPr>
              <w:t>16 052,1</w:t>
            </w:r>
          </w:p>
        </w:tc>
      </w:tr>
      <w:tr w:rsidR="000A7F94" w14:paraId="22B74C88"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0EE5AFB3" w14:textId="77777777" w:rsidR="000A7F94" w:rsidRDefault="000A7F94" w:rsidP="00DF7141">
            <w:pPr>
              <w:jc w:val="center"/>
              <w:rPr>
                <w:color w:val="000000"/>
                <w:sz w:val="28"/>
                <w:szCs w:val="28"/>
              </w:rPr>
            </w:pPr>
            <w:r>
              <w:rPr>
                <w:color w:val="000000"/>
                <w:sz w:val="28"/>
                <w:szCs w:val="28"/>
              </w:rPr>
              <w:t xml:space="preserve">2 02 00000 00 0000 000 </w:t>
            </w:r>
          </w:p>
        </w:tc>
        <w:tc>
          <w:tcPr>
            <w:tcW w:w="3686" w:type="dxa"/>
            <w:tcBorders>
              <w:top w:val="single" w:sz="4" w:space="0" w:color="auto"/>
              <w:left w:val="single" w:sz="4" w:space="0" w:color="auto"/>
              <w:bottom w:val="single" w:sz="4" w:space="0" w:color="auto"/>
              <w:right w:val="single" w:sz="4" w:space="0" w:color="auto"/>
            </w:tcBorders>
            <w:hideMark/>
          </w:tcPr>
          <w:p w14:paraId="1C922BA3" w14:textId="77777777" w:rsidR="000A7F94" w:rsidRDefault="000A7F94" w:rsidP="00DF7141">
            <w:pPr>
              <w:jc w:val="both"/>
              <w:rPr>
                <w:color w:val="000000"/>
                <w:sz w:val="28"/>
                <w:szCs w:val="28"/>
              </w:rPr>
            </w:pPr>
            <w:r>
              <w:rPr>
                <w:color w:val="000000"/>
                <w:sz w:val="28"/>
                <w:szCs w:val="28"/>
              </w:rPr>
              <w:t>БЕЗВОЗМЕЗДНЫЕ ПОСТУПЛЕНИЯ ОТ ДРУГИХ БЮДЖЕТОВ БЮДЖЕТНОЙ СИСТЕМЫ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2EA0DC3D" w14:textId="77777777" w:rsidR="000A7F94" w:rsidRDefault="000A7F94" w:rsidP="00DF7141">
            <w:pPr>
              <w:jc w:val="right"/>
              <w:rPr>
                <w:sz w:val="28"/>
                <w:szCs w:val="28"/>
              </w:rPr>
            </w:pPr>
            <w:r>
              <w:rPr>
                <w:sz w:val="28"/>
                <w:szCs w:val="28"/>
              </w:rPr>
              <w:t>14 640,0</w:t>
            </w:r>
          </w:p>
        </w:tc>
        <w:tc>
          <w:tcPr>
            <w:tcW w:w="1282" w:type="dxa"/>
            <w:tcBorders>
              <w:top w:val="single" w:sz="4" w:space="0" w:color="auto"/>
              <w:left w:val="single" w:sz="4" w:space="0" w:color="auto"/>
              <w:bottom w:val="single" w:sz="4" w:space="0" w:color="auto"/>
              <w:right w:val="single" w:sz="4" w:space="0" w:color="auto"/>
            </w:tcBorders>
            <w:hideMark/>
          </w:tcPr>
          <w:p w14:paraId="6C2DE9B2" w14:textId="77777777" w:rsidR="000A7F94" w:rsidRDefault="000A7F94" w:rsidP="00DF7141">
            <w:pPr>
              <w:rPr>
                <w:sz w:val="28"/>
                <w:szCs w:val="28"/>
              </w:rPr>
            </w:pPr>
            <w:r>
              <w:rPr>
                <w:sz w:val="28"/>
                <w:szCs w:val="28"/>
              </w:rPr>
              <w:t xml:space="preserve"> 10 520,8</w:t>
            </w:r>
          </w:p>
        </w:tc>
        <w:tc>
          <w:tcPr>
            <w:tcW w:w="1134" w:type="dxa"/>
            <w:tcBorders>
              <w:top w:val="single" w:sz="4" w:space="0" w:color="auto"/>
              <w:left w:val="single" w:sz="4" w:space="0" w:color="auto"/>
              <w:bottom w:val="single" w:sz="4" w:space="0" w:color="auto"/>
              <w:right w:val="single" w:sz="4" w:space="0" w:color="auto"/>
            </w:tcBorders>
          </w:tcPr>
          <w:p w14:paraId="386B5431" w14:textId="77777777" w:rsidR="000A7F94" w:rsidRDefault="000A7F94" w:rsidP="00DF7141">
            <w:pPr>
              <w:ind w:right="-108"/>
              <w:rPr>
                <w:color w:val="000000"/>
                <w:sz w:val="28"/>
                <w:szCs w:val="28"/>
              </w:rPr>
            </w:pPr>
            <w:r>
              <w:rPr>
                <w:color w:val="000000"/>
                <w:sz w:val="28"/>
                <w:szCs w:val="28"/>
              </w:rPr>
              <w:t>16 052,1</w:t>
            </w:r>
          </w:p>
          <w:p w14:paraId="08899F77" w14:textId="77777777" w:rsidR="000A7F94" w:rsidRDefault="000A7F94" w:rsidP="00DF7141">
            <w:pPr>
              <w:ind w:left="-108" w:right="-108"/>
              <w:jc w:val="right"/>
              <w:rPr>
                <w:color w:val="000000"/>
                <w:sz w:val="28"/>
                <w:szCs w:val="28"/>
              </w:rPr>
            </w:pPr>
          </w:p>
        </w:tc>
      </w:tr>
      <w:tr w:rsidR="000A7F94" w14:paraId="5829BE9F"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6CFFCF00" w14:textId="77777777" w:rsidR="000A7F94" w:rsidRDefault="000A7F94" w:rsidP="00DF7141">
            <w:pPr>
              <w:jc w:val="center"/>
              <w:rPr>
                <w:color w:val="000000"/>
                <w:sz w:val="28"/>
                <w:szCs w:val="28"/>
              </w:rPr>
            </w:pPr>
            <w:r>
              <w:rPr>
                <w:color w:val="000000"/>
                <w:sz w:val="28"/>
                <w:szCs w:val="28"/>
              </w:rPr>
              <w:t xml:space="preserve">2 02 10000 00 0000 150 </w:t>
            </w:r>
          </w:p>
        </w:tc>
        <w:tc>
          <w:tcPr>
            <w:tcW w:w="3686" w:type="dxa"/>
            <w:tcBorders>
              <w:top w:val="single" w:sz="4" w:space="0" w:color="auto"/>
              <w:left w:val="single" w:sz="4" w:space="0" w:color="auto"/>
              <w:bottom w:val="single" w:sz="4" w:space="0" w:color="auto"/>
              <w:right w:val="single" w:sz="4" w:space="0" w:color="auto"/>
            </w:tcBorders>
            <w:hideMark/>
          </w:tcPr>
          <w:p w14:paraId="2CB52BC9" w14:textId="77777777" w:rsidR="000A7F94" w:rsidRDefault="000A7F94" w:rsidP="00DF7141">
            <w:pPr>
              <w:jc w:val="both"/>
              <w:rPr>
                <w:color w:val="000000"/>
                <w:sz w:val="28"/>
                <w:szCs w:val="28"/>
              </w:rPr>
            </w:pPr>
            <w:r>
              <w:rPr>
                <w:color w:val="000000"/>
                <w:sz w:val="28"/>
                <w:szCs w:val="28"/>
              </w:rPr>
              <w:t>Дотации бюджетам бюджетной системы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3D5D905E" w14:textId="77777777" w:rsidR="000A7F94" w:rsidRDefault="000A7F94" w:rsidP="00DF7141">
            <w:pPr>
              <w:jc w:val="right"/>
              <w:rPr>
                <w:sz w:val="28"/>
                <w:szCs w:val="28"/>
              </w:rPr>
            </w:pPr>
            <w:r>
              <w:rPr>
                <w:sz w:val="28"/>
                <w:szCs w:val="28"/>
              </w:rPr>
              <w:t>10 251,8</w:t>
            </w:r>
          </w:p>
        </w:tc>
        <w:tc>
          <w:tcPr>
            <w:tcW w:w="1282" w:type="dxa"/>
            <w:tcBorders>
              <w:top w:val="single" w:sz="4" w:space="0" w:color="auto"/>
              <w:left w:val="single" w:sz="4" w:space="0" w:color="auto"/>
              <w:bottom w:val="single" w:sz="4" w:space="0" w:color="auto"/>
              <w:right w:val="single" w:sz="4" w:space="0" w:color="auto"/>
            </w:tcBorders>
            <w:hideMark/>
          </w:tcPr>
          <w:p w14:paraId="49783187" w14:textId="77777777" w:rsidR="000A7F94" w:rsidRDefault="000A7F94" w:rsidP="00DF7141">
            <w:pPr>
              <w:jc w:val="right"/>
              <w:rPr>
                <w:sz w:val="28"/>
                <w:szCs w:val="28"/>
              </w:rPr>
            </w:pPr>
            <w:r>
              <w:rPr>
                <w:sz w:val="28"/>
                <w:szCs w:val="28"/>
              </w:rPr>
              <w:t xml:space="preserve">7 490,2    </w:t>
            </w:r>
          </w:p>
        </w:tc>
        <w:tc>
          <w:tcPr>
            <w:tcW w:w="1134" w:type="dxa"/>
            <w:tcBorders>
              <w:top w:val="single" w:sz="4" w:space="0" w:color="auto"/>
              <w:left w:val="single" w:sz="4" w:space="0" w:color="auto"/>
              <w:bottom w:val="single" w:sz="4" w:space="0" w:color="auto"/>
              <w:right w:val="single" w:sz="4" w:space="0" w:color="auto"/>
            </w:tcBorders>
            <w:hideMark/>
          </w:tcPr>
          <w:p w14:paraId="2310D78B" w14:textId="77777777" w:rsidR="000A7F94" w:rsidRDefault="000A7F94" w:rsidP="00DF7141">
            <w:pPr>
              <w:ind w:left="-108" w:right="-108"/>
              <w:jc w:val="right"/>
              <w:rPr>
                <w:color w:val="000000"/>
                <w:sz w:val="28"/>
                <w:szCs w:val="28"/>
              </w:rPr>
            </w:pPr>
            <w:r>
              <w:rPr>
                <w:color w:val="000000"/>
                <w:sz w:val="28"/>
                <w:szCs w:val="28"/>
              </w:rPr>
              <w:t>6 741,2</w:t>
            </w:r>
          </w:p>
        </w:tc>
      </w:tr>
      <w:tr w:rsidR="000A7F94" w14:paraId="1C943B8F"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5482AC68" w14:textId="77777777" w:rsidR="000A7F94" w:rsidRDefault="000A7F94" w:rsidP="00DF7141">
            <w:pPr>
              <w:jc w:val="center"/>
              <w:rPr>
                <w:color w:val="000000"/>
                <w:sz w:val="28"/>
                <w:szCs w:val="28"/>
              </w:rPr>
            </w:pPr>
            <w:r>
              <w:rPr>
                <w:color w:val="000000"/>
                <w:sz w:val="28"/>
                <w:szCs w:val="28"/>
              </w:rPr>
              <w:t xml:space="preserve">2 02 15001 00 0000 150 </w:t>
            </w:r>
          </w:p>
        </w:tc>
        <w:tc>
          <w:tcPr>
            <w:tcW w:w="3686" w:type="dxa"/>
            <w:tcBorders>
              <w:top w:val="single" w:sz="4" w:space="0" w:color="auto"/>
              <w:left w:val="single" w:sz="4" w:space="0" w:color="auto"/>
              <w:bottom w:val="single" w:sz="4" w:space="0" w:color="auto"/>
              <w:right w:val="single" w:sz="4" w:space="0" w:color="auto"/>
            </w:tcBorders>
            <w:hideMark/>
          </w:tcPr>
          <w:p w14:paraId="341CF909" w14:textId="77777777" w:rsidR="000A7F94" w:rsidRDefault="000A7F94" w:rsidP="00DF7141">
            <w:pPr>
              <w:jc w:val="both"/>
              <w:rPr>
                <w:color w:val="000000"/>
                <w:sz w:val="28"/>
                <w:szCs w:val="28"/>
              </w:rPr>
            </w:pPr>
            <w:r>
              <w:rPr>
                <w:color w:val="000000"/>
                <w:sz w:val="28"/>
                <w:szCs w:val="28"/>
              </w:rPr>
              <w:t>Дотации на выравнивание бюджетной обеспеченности</w:t>
            </w:r>
          </w:p>
        </w:tc>
        <w:tc>
          <w:tcPr>
            <w:tcW w:w="1411" w:type="dxa"/>
            <w:tcBorders>
              <w:top w:val="single" w:sz="4" w:space="0" w:color="auto"/>
              <w:left w:val="single" w:sz="4" w:space="0" w:color="auto"/>
              <w:bottom w:val="single" w:sz="4" w:space="0" w:color="auto"/>
              <w:right w:val="single" w:sz="4" w:space="0" w:color="auto"/>
            </w:tcBorders>
            <w:hideMark/>
          </w:tcPr>
          <w:p w14:paraId="568A8D48" w14:textId="77777777" w:rsidR="000A7F94" w:rsidRDefault="000A7F94" w:rsidP="00DF7141">
            <w:pPr>
              <w:jc w:val="right"/>
              <w:rPr>
                <w:sz w:val="28"/>
                <w:szCs w:val="28"/>
              </w:rPr>
            </w:pPr>
            <w:r>
              <w:rPr>
                <w:sz w:val="28"/>
                <w:szCs w:val="28"/>
              </w:rPr>
              <w:t>10 251,8</w:t>
            </w:r>
          </w:p>
        </w:tc>
        <w:tc>
          <w:tcPr>
            <w:tcW w:w="1282" w:type="dxa"/>
            <w:tcBorders>
              <w:top w:val="single" w:sz="4" w:space="0" w:color="auto"/>
              <w:left w:val="single" w:sz="4" w:space="0" w:color="auto"/>
              <w:bottom w:val="single" w:sz="4" w:space="0" w:color="auto"/>
              <w:right w:val="single" w:sz="4" w:space="0" w:color="auto"/>
            </w:tcBorders>
            <w:hideMark/>
          </w:tcPr>
          <w:p w14:paraId="1C5AFA25" w14:textId="77777777" w:rsidR="000A7F94" w:rsidRDefault="000A7F94" w:rsidP="00DF7141">
            <w:pPr>
              <w:jc w:val="right"/>
              <w:rPr>
                <w:sz w:val="28"/>
                <w:szCs w:val="28"/>
              </w:rPr>
            </w:pPr>
            <w:r>
              <w:rPr>
                <w:sz w:val="28"/>
                <w:szCs w:val="28"/>
              </w:rPr>
              <w:t xml:space="preserve">7 490,2    </w:t>
            </w:r>
          </w:p>
        </w:tc>
        <w:tc>
          <w:tcPr>
            <w:tcW w:w="1134" w:type="dxa"/>
            <w:tcBorders>
              <w:top w:val="single" w:sz="4" w:space="0" w:color="auto"/>
              <w:left w:val="single" w:sz="4" w:space="0" w:color="auto"/>
              <w:bottom w:val="single" w:sz="4" w:space="0" w:color="auto"/>
              <w:right w:val="single" w:sz="4" w:space="0" w:color="auto"/>
            </w:tcBorders>
            <w:hideMark/>
          </w:tcPr>
          <w:p w14:paraId="693B2200" w14:textId="77777777" w:rsidR="000A7F94" w:rsidRDefault="000A7F94" w:rsidP="00DF7141">
            <w:pPr>
              <w:jc w:val="right"/>
              <w:rPr>
                <w:sz w:val="28"/>
                <w:szCs w:val="28"/>
              </w:rPr>
            </w:pPr>
            <w:r>
              <w:rPr>
                <w:sz w:val="28"/>
                <w:szCs w:val="28"/>
              </w:rPr>
              <w:t>6741,2</w:t>
            </w:r>
          </w:p>
        </w:tc>
      </w:tr>
      <w:tr w:rsidR="000A7F94" w14:paraId="16BD820B"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7DBDA374" w14:textId="77777777" w:rsidR="000A7F94" w:rsidRDefault="000A7F94" w:rsidP="00DF7141">
            <w:pPr>
              <w:jc w:val="center"/>
              <w:rPr>
                <w:color w:val="000000"/>
                <w:sz w:val="28"/>
                <w:szCs w:val="28"/>
              </w:rPr>
            </w:pPr>
            <w:r>
              <w:rPr>
                <w:color w:val="000000"/>
                <w:sz w:val="28"/>
                <w:szCs w:val="28"/>
              </w:rPr>
              <w:t xml:space="preserve">2 02 15001 10 0000 150 </w:t>
            </w:r>
          </w:p>
        </w:tc>
        <w:tc>
          <w:tcPr>
            <w:tcW w:w="3686" w:type="dxa"/>
            <w:tcBorders>
              <w:top w:val="single" w:sz="4" w:space="0" w:color="auto"/>
              <w:left w:val="single" w:sz="4" w:space="0" w:color="auto"/>
              <w:bottom w:val="single" w:sz="4" w:space="0" w:color="auto"/>
              <w:right w:val="single" w:sz="4" w:space="0" w:color="auto"/>
            </w:tcBorders>
            <w:hideMark/>
          </w:tcPr>
          <w:p w14:paraId="6F34966B" w14:textId="77777777" w:rsidR="000A7F94" w:rsidRDefault="000A7F94" w:rsidP="00DF7141">
            <w:pPr>
              <w:jc w:val="both"/>
              <w:rPr>
                <w:color w:val="000000"/>
                <w:sz w:val="28"/>
                <w:szCs w:val="28"/>
              </w:rPr>
            </w:pPr>
            <w:r>
              <w:rPr>
                <w:color w:val="000000"/>
                <w:sz w:val="28"/>
                <w:szCs w:val="28"/>
              </w:rPr>
              <w:t>Дотации бюджетам сельских поселений на выравнивание бюджетной обеспеченности из бюджета субъекта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4F7B7BAF" w14:textId="77777777" w:rsidR="000A7F94" w:rsidRDefault="000A7F94" w:rsidP="00DF7141">
            <w:pPr>
              <w:jc w:val="right"/>
              <w:rPr>
                <w:sz w:val="28"/>
                <w:szCs w:val="28"/>
              </w:rPr>
            </w:pPr>
            <w:r>
              <w:rPr>
                <w:sz w:val="28"/>
                <w:szCs w:val="28"/>
              </w:rPr>
              <w:t>10 251,8</w:t>
            </w:r>
          </w:p>
        </w:tc>
        <w:tc>
          <w:tcPr>
            <w:tcW w:w="1282" w:type="dxa"/>
            <w:tcBorders>
              <w:top w:val="single" w:sz="4" w:space="0" w:color="auto"/>
              <w:left w:val="single" w:sz="4" w:space="0" w:color="auto"/>
              <w:bottom w:val="single" w:sz="4" w:space="0" w:color="auto"/>
              <w:right w:val="single" w:sz="4" w:space="0" w:color="auto"/>
            </w:tcBorders>
            <w:hideMark/>
          </w:tcPr>
          <w:p w14:paraId="4F44C94E" w14:textId="77777777" w:rsidR="000A7F94" w:rsidRDefault="000A7F94" w:rsidP="00DF7141">
            <w:pPr>
              <w:jc w:val="right"/>
              <w:rPr>
                <w:sz w:val="28"/>
                <w:szCs w:val="28"/>
              </w:rPr>
            </w:pPr>
            <w:r>
              <w:rPr>
                <w:sz w:val="28"/>
                <w:szCs w:val="28"/>
              </w:rPr>
              <w:t xml:space="preserve">7 490,2    </w:t>
            </w:r>
          </w:p>
        </w:tc>
        <w:tc>
          <w:tcPr>
            <w:tcW w:w="1134" w:type="dxa"/>
            <w:tcBorders>
              <w:top w:val="single" w:sz="4" w:space="0" w:color="auto"/>
              <w:left w:val="single" w:sz="4" w:space="0" w:color="auto"/>
              <w:bottom w:val="single" w:sz="4" w:space="0" w:color="auto"/>
              <w:right w:val="single" w:sz="4" w:space="0" w:color="auto"/>
            </w:tcBorders>
            <w:hideMark/>
          </w:tcPr>
          <w:p w14:paraId="1CEBA249" w14:textId="77777777" w:rsidR="000A7F94" w:rsidRDefault="000A7F94" w:rsidP="00DF7141">
            <w:pPr>
              <w:rPr>
                <w:sz w:val="28"/>
                <w:szCs w:val="28"/>
              </w:rPr>
            </w:pPr>
            <w:r>
              <w:rPr>
                <w:sz w:val="28"/>
                <w:szCs w:val="28"/>
              </w:rPr>
              <w:t xml:space="preserve">  6741,2</w:t>
            </w:r>
          </w:p>
        </w:tc>
      </w:tr>
      <w:tr w:rsidR="000A7F94" w14:paraId="7DDB5EC3"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7F32AA52" w14:textId="77777777" w:rsidR="000A7F94" w:rsidRDefault="000A7F94" w:rsidP="00DF7141">
            <w:pPr>
              <w:jc w:val="center"/>
              <w:rPr>
                <w:color w:val="000000"/>
                <w:sz w:val="28"/>
                <w:szCs w:val="28"/>
              </w:rPr>
            </w:pPr>
            <w:r>
              <w:rPr>
                <w:color w:val="000000"/>
                <w:sz w:val="28"/>
                <w:szCs w:val="28"/>
              </w:rPr>
              <w:t>2 02 20000 00 0000 150</w:t>
            </w:r>
          </w:p>
        </w:tc>
        <w:tc>
          <w:tcPr>
            <w:tcW w:w="3686" w:type="dxa"/>
            <w:tcBorders>
              <w:top w:val="single" w:sz="4" w:space="0" w:color="auto"/>
              <w:left w:val="single" w:sz="4" w:space="0" w:color="auto"/>
              <w:bottom w:val="single" w:sz="4" w:space="0" w:color="auto"/>
              <w:right w:val="single" w:sz="4" w:space="0" w:color="auto"/>
            </w:tcBorders>
            <w:hideMark/>
          </w:tcPr>
          <w:p w14:paraId="55BD132F" w14:textId="77777777" w:rsidR="000A7F94" w:rsidRDefault="000A7F94" w:rsidP="00DF7141">
            <w:pPr>
              <w:jc w:val="both"/>
              <w:rPr>
                <w:color w:val="000000"/>
                <w:sz w:val="28"/>
                <w:szCs w:val="28"/>
              </w:rPr>
            </w:pPr>
            <w:r>
              <w:rPr>
                <w:color w:val="000000"/>
                <w:sz w:val="28"/>
                <w:szCs w:val="28"/>
              </w:rPr>
              <w:t>Субсидии бюджетам бюджетной системы Российской Федерации (межбюджетные субсидии)</w:t>
            </w:r>
          </w:p>
        </w:tc>
        <w:tc>
          <w:tcPr>
            <w:tcW w:w="1411" w:type="dxa"/>
            <w:tcBorders>
              <w:top w:val="single" w:sz="4" w:space="0" w:color="auto"/>
              <w:left w:val="single" w:sz="4" w:space="0" w:color="auto"/>
              <w:bottom w:val="single" w:sz="4" w:space="0" w:color="auto"/>
              <w:right w:val="single" w:sz="4" w:space="0" w:color="auto"/>
            </w:tcBorders>
            <w:hideMark/>
          </w:tcPr>
          <w:p w14:paraId="5195D49B" w14:textId="77777777" w:rsidR="000A7F94" w:rsidRDefault="000A7F94" w:rsidP="00DF7141">
            <w:pPr>
              <w:jc w:val="right"/>
              <w:rPr>
                <w:sz w:val="28"/>
                <w:szCs w:val="28"/>
              </w:rPr>
            </w:pPr>
            <w:r>
              <w:rPr>
                <w:sz w:val="28"/>
                <w:szCs w:val="28"/>
              </w:rPr>
              <w:t>1 192,1</w:t>
            </w:r>
          </w:p>
        </w:tc>
        <w:tc>
          <w:tcPr>
            <w:tcW w:w="1282" w:type="dxa"/>
            <w:tcBorders>
              <w:top w:val="single" w:sz="4" w:space="0" w:color="auto"/>
              <w:left w:val="single" w:sz="4" w:space="0" w:color="auto"/>
              <w:bottom w:val="single" w:sz="4" w:space="0" w:color="auto"/>
              <w:right w:val="single" w:sz="4" w:space="0" w:color="auto"/>
            </w:tcBorders>
            <w:hideMark/>
          </w:tcPr>
          <w:p w14:paraId="7C0A12AD" w14:textId="77777777" w:rsidR="000A7F94" w:rsidRDefault="000A7F94" w:rsidP="00DF7141">
            <w:pPr>
              <w:jc w:val="right"/>
              <w:rPr>
                <w:sz w:val="28"/>
                <w:szCs w:val="28"/>
              </w:rPr>
            </w:pPr>
            <w:r>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297B64EB" w14:textId="77777777" w:rsidR="000A7F94" w:rsidRDefault="000A7F94" w:rsidP="00DF7141">
            <w:pPr>
              <w:rPr>
                <w:sz w:val="28"/>
                <w:szCs w:val="28"/>
              </w:rPr>
            </w:pPr>
            <w:r>
              <w:rPr>
                <w:sz w:val="28"/>
                <w:szCs w:val="28"/>
              </w:rPr>
              <w:t xml:space="preserve">       0,0</w:t>
            </w:r>
          </w:p>
        </w:tc>
      </w:tr>
      <w:tr w:rsidR="000A7F94" w14:paraId="7C913D3B"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63CF6569" w14:textId="77777777" w:rsidR="000A7F94" w:rsidRDefault="000A7F94" w:rsidP="00DF7141">
            <w:pPr>
              <w:jc w:val="center"/>
              <w:rPr>
                <w:color w:val="000000"/>
                <w:sz w:val="28"/>
                <w:szCs w:val="28"/>
              </w:rPr>
            </w:pPr>
            <w:r>
              <w:rPr>
                <w:color w:val="000000"/>
                <w:sz w:val="28"/>
                <w:szCs w:val="28"/>
              </w:rPr>
              <w:t>2 02 25299 00 0000 150</w:t>
            </w:r>
          </w:p>
        </w:tc>
        <w:tc>
          <w:tcPr>
            <w:tcW w:w="3686" w:type="dxa"/>
            <w:tcBorders>
              <w:top w:val="single" w:sz="4" w:space="0" w:color="auto"/>
              <w:left w:val="single" w:sz="4" w:space="0" w:color="auto"/>
              <w:bottom w:val="single" w:sz="4" w:space="0" w:color="auto"/>
              <w:right w:val="single" w:sz="4" w:space="0" w:color="auto"/>
            </w:tcBorders>
            <w:hideMark/>
          </w:tcPr>
          <w:p w14:paraId="26724FAD" w14:textId="77777777" w:rsidR="000A7F94" w:rsidRDefault="000A7F94" w:rsidP="00DF7141">
            <w:pPr>
              <w:jc w:val="both"/>
              <w:rPr>
                <w:color w:val="000000"/>
                <w:sz w:val="28"/>
                <w:szCs w:val="28"/>
              </w:rPr>
            </w:pPr>
            <w:r>
              <w:rPr>
                <w:color w:val="000000"/>
                <w:sz w:val="28"/>
                <w:szCs w:val="28"/>
              </w:rPr>
              <w:t xml:space="preserve">Субсидии бюджетам на </w:t>
            </w:r>
            <w:proofErr w:type="spellStart"/>
            <w:r>
              <w:rPr>
                <w:color w:val="000000"/>
                <w:sz w:val="28"/>
                <w:szCs w:val="28"/>
              </w:rPr>
              <w:t>софинансирование</w:t>
            </w:r>
            <w:proofErr w:type="spellEnd"/>
            <w:r>
              <w:rPr>
                <w:color w:val="000000"/>
                <w:sz w:val="28"/>
                <w:szCs w:val="28"/>
              </w:rPr>
              <w:t xml:space="preserve"> расходных обязательств субъектов Российской Федерации, связанных с реализацией федеральной целевой программы "Увековечение памяти </w:t>
            </w:r>
            <w:r>
              <w:rPr>
                <w:color w:val="000000"/>
                <w:sz w:val="28"/>
                <w:szCs w:val="28"/>
              </w:rPr>
              <w:lastRenderedPageBreak/>
              <w:t>погибших при защите Отечества на 2019 - 2024 годы"</w:t>
            </w:r>
          </w:p>
        </w:tc>
        <w:tc>
          <w:tcPr>
            <w:tcW w:w="1411" w:type="dxa"/>
            <w:tcBorders>
              <w:top w:val="single" w:sz="4" w:space="0" w:color="auto"/>
              <w:left w:val="single" w:sz="4" w:space="0" w:color="auto"/>
              <w:bottom w:val="single" w:sz="4" w:space="0" w:color="auto"/>
              <w:right w:val="single" w:sz="4" w:space="0" w:color="auto"/>
            </w:tcBorders>
            <w:hideMark/>
          </w:tcPr>
          <w:p w14:paraId="0A677438" w14:textId="77777777" w:rsidR="000A7F94" w:rsidRDefault="000A7F94" w:rsidP="00DF7141">
            <w:pPr>
              <w:jc w:val="right"/>
              <w:rPr>
                <w:sz w:val="28"/>
                <w:szCs w:val="28"/>
              </w:rPr>
            </w:pPr>
            <w:r>
              <w:rPr>
                <w:sz w:val="28"/>
                <w:szCs w:val="28"/>
              </w:rPr>
              <w:lastRenderedPageBreak/>
              <w:t>1 192,1</w:t>
            </w:r>
          </w:p>
        </w:tc>
        <w:tc>
          <w:tcPr>
            <w:tcW w:w="1282" w:type="dxa"/>
            <w:tcBorders>
              <w:top w:val="single" w:sz="4" w:space="0" w:color="auto"/>
              <w:left w:val="single" w:sz="4" w:space="0" w:color="auto"/>
              <w:bottom w:val="single" w:sz="4" w:space="0" w:color="auto"/>
              <w:right w:val="single" w:sz="4" w:space="0" w:color="auto"/>
            </w:tcBorders>
            <w:hideMark/>
          </w:tcPr>
          <w:p w14:paraId="3DE2500D" w14:textId="77777777" w:rsidR="000A7F94" w:rsidRDefault="000A7F94" w:rsidP="00DF7141">
            <w:pPr>
              <w:jc w:val="right"/>
              <w:rPr>
                <w:sz w:val="28"/>
                <w:szCs w:val="28"/>
              </w:rPr>
            </w:pPr>
            <w:r>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2E25D60B" w14:textId="77777777" w:rsidR="000A7F94" w:rsidRDefault="000A7F94" w:rsidP="00DF7141">
            <w:pPr>
              <w:rPr>
                <w:sz w:val="28"/>
                <w:szCs w:val="28"/>
              </w:rPr>
            </w:pPr>
            <w:r>
              <w:rPr>
                <w:sz w:val="28"/>
                <w:szCs w:val="28"/>
              </w:rPr>
              <w:t xml:space="preserve">        0,0</w:t>
            </w:r>
          </w:p>
        </w:tc>
      </w:tr>
      <w:tr w:rsidR="000A7F94" w14:paraId="3855EFDA"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6AE70D72" w14:textId="77777777" w:rsidR="000A7F94" w:rsidRDefault="000A7F94" w:rsidP="00DF7141">
            <w:pPr>
              <w:jc w:val="center"/>
              <w:rPr>
                <w:color w:val="000000"/>
                <w:sz w:val="28"/>
                <w:szCs w:val="28"/>
              </w:rPr>
            </w:pPr>
            <w:r>
              <w:rPr>
                <w:color w:val="000000"/>
                <w:sz w:val="28"/>
                <w:szCs w:val="28"/>
              </w:rPr>
              <w:t>2 02 25299 10 0000 150</w:t>
            </w:r>
          </w:p>
        </w:tc>
        <w:tc>
          <w:tcPr>
            <w:tcW w:w="3686" w:type="dxa"/>
            <w:tcBorders>
              <w:top w:val="single" w:sz="4" w:space="0" w:color="auto"/>
              <w:left w:val="single" w:sz="4" w:space="0" w:color="auto"/>
              <w:bottom w:val="single" w:sz="4" w:space="0" w:color="auto"/>
              <w:right w:val="single" w:sz="4" w:space="0" w:color="auto"/>
            </w:tcBorders>
            <w:hideMark/>
          </w:tcPr>
          <w:p w14:paraId="3CFBC8EC" w14:textId="77777777" w:rsidR="000A7F94" w:rsidRDefault="000A7F94" w:rsidP="00DF7141">
            <w:pPr>
              <w:jc w:val="both"/>
              <w:rPr>
                <w:color w:val="000000"/>
                <w:sz w:val="28"/>
                <w:szCs w:val="28"/>
              </w:rPr>
            </w:pPr>
            <w:r>
              <w:rPr>
                <w:color w:val="000000"/>
                <w:sz w:val="28"/>
                <w:szCs w:val="28"/>
              </w:rPr>
              <w:t xml:space="preserve">Субсидии бюджетам сельских поселений на </w:t>
            </w:r>
            <w:proofErr w:type="spellStart"/>
            <w:r>
              <w:rPr>
                <w:color w:val="000000"/>
                <w:sz w:val="28"/>
                <w:szCs w:val="28"/>
              </w:rPr>
              <w:t>софинансирование</w:t>
            </w:r>
            <w:proofErr w:type="spellEnd"/>
            <w:r>
              <w:rPr>
                <w:color w:val="000000"/>
                <w:sz w:val="28"/>
                <w:szCs w:val="28"/>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411" w:type="dxa"/>
            <w:tcBorders>
              <w:top w:val="single" w:sz="4" w:space="0" w:color="auto"/>
              <w:left w:val="single" w:sz="4" w:space="0" w:color="auto"/>
              <w:bottom w:val="single" w:sz="4" w:space="0" w:color="auto"/>
              <w:right w:val="single" w:sz="4" w:space="0" w:color="auto"/>
            </w:tcBorders>
            <w:hideMark/>
          </w:tcPr>
          <w:p w14:paraId="2257DEFA" w14:textId="77777777" w:rsidR="000A7F94" w:rsidRDefault="000A7F94" w:rsidP="00DF7141">
            <w:pPr>
              <w:jc w:val="right"/>
              <w:rPr>
                <w:sz w:val="28"/>
                <w:szCs w:val="28"/>
              </w:rPr>
            </w:pPr>
            <w:r>
              <w:rPr>
                <w:sz w:val="28"/>
                <w:szCs w:val="28"/>
              </w:rPr>
              <w:t>1192,1</w:t>
            </w:r>
          </w:p>
        </w:tc>
        <w:tc>
          <w:tcPr>
            <w:tcW w:w="1282" w:type="dxa"/>
            <w:tcBorders>
              <w:top w:val="single" w:sz="4" w:space="0" w:color="auto"/>
              <w:left w:val="single" w:sz="4" w:space="0" w:color="auto"/>
              <w:bottom w:val="single" w:sz="4" w:space="0" w:color="auto"/>
              <w:right w:val="single" w:sz="4" w:space="0" w:color="auto"/>
            </w:tcBorders>
            <w:hideMark/>
          </w:tcPr>
          <w:p w14:paraId="2011DD1C" w14:textId="77777777" w:rsidR="000A7F94" w:rsidRDefault="000A7F94" w:rsidP="00DF7141">
            <w:pPr>
              <w:jc w:val="right"/>
              <w:rPr>
                <w:sz w:val="28"/>
                <w:szCs w:val="28"/>
              </w:rPr>
            </w:pPr>
            <w:r>
              <w:rPr>
                <w:sz w:val="28"/>
                <w:szCs w:val="28"/>
              </w:rPr>
              <w:t>0,0</w:t>
            </w:r>
          </w:p>
        </w:tc>
        <w:tc>
          <w:tcPr>
            <w:tcW w:w="1134" w:type="dxa"/>
            <w:tcBorders>
              <w:top w:val="single" w:sz="4" w:space="0" w:color="auto"/>
              <w:left w:val="single" w:sz="4" w:space="0" w:color="auto"/>
              <w:bottom w:val="single" w:sz="4" w:space="0" w:color="auto"/>
              <w:right w:val="single" w:sz="4" w:space="0" w:color="auto"/>
            </w:tcBorders>
            <w:hideMark/>
          </w:tcPr>
          <w:p w14:paraId="685C4F2A" w14:textId="77777777" w:rsidR="000A7F94" w:rsidRDefault="000A7F94" w:rsidP="00DF7141">
            <w:pPr>
              <w:rPr>
                <w:sz w:val="28"/>
                <w:szCs w:val="28"/>
              </w:rPr>
            </w:pPr>
            <w:r>
              <w:rPr>
                <w:sz w:val="28"/>
                <w:szCs w:val="28"/>
              </w:rPr>
              <w:t xml:space="preserve">        0,0</w:t>
            </w:r>
          </w:p>
        </w:tc>
      </w:tr>
      <w:tr w:rsidR="000A7F94" w14:paraId="7693BF3A"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53DF3FC2" w14:textId="77777777" w:rsidR="000A7F94" w:rsidRDefault="000A7F94" w:rsidP="00DF7141">
            <w:pPr>
              <w:jc w:val="center"/>
              <w:rPr>
                <w:color w:val="000000"/>
                <w:sz w:val="28"/>
                <w:szCs w:val="28"/>
              </w:rPr>
            </w:pPr>
            <w:r>
              <w:rPr>
                <w:color w:val="000000"/>
                <w:sz w:val="28"/>
                <w:szCs w:val="28"/>
              </w:rPr>
              <w:t>2 02 30000 00 0000 150</w:t>
            </w:r>
          </w:p>
        </w:tc>
        <w:tc>
          <w:tcPr>
            <w:tcW w:w="3686" w:type="dxa"/>
            <w:tcBorders>
              <w:top w:val="single" w:sz="4" w:space="0" w:color="auto"/>
              <w:left w:val="single" w:sz="4" w:space="0" w:color="auto"/>
              <w:bottom w:val="single" w:sz="4" w:space="0" w:color="auto"/>
              <w:right w:val="single" w:sz="4" w:space="0" w:color="auto"/>
            </w:tcBorders>
            <w:hideMark/>
          </w:tcPr>
          <w:p w14:paraId="369DCCD8" w14:textId="77777777" w:rsidR="000A7F94" w:rsidRDefault="000A7F94" w:rsidP="00DF7141">
            <w:pPr>
              <w:jc w:val="both"/>
              <w:rPr>
                <w:color w:val="000000"/>
                <w:sz w:val="28"/>
                <w:szCs w:val="28"/>
              </w:rPr>
            </w:pPr>
            <w:r>
              <w:rPr>
                <w:color w:val="000000"/>
                <w:sz w:val="28"/>
                <w:szCs w:val="28"/>
              </w:rPr>
              <w:t>Субвенции бюджетам бюджетной системы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5EC84C5D" w14:textId="77777777" w:rsidR="000A7F94" w:rsidRDefault="000A7F94" w:rsidP="00DF7141">
            <w:pPr>
              <w:jc w:val="right"/>
              <w:rPr>
                <w:sz w:val="28"/>
                <w:szCs w:val="28"/>
              </w:rPr>
            </w:pPr>
            <w:r>
              <w:rPr>
                <w:sz w:val="28"/>
                <w:szCs w:val="28"/>
              </w:rPr>
              <w:t>241,9</w:t>
            </w:r>
          </w:p>
        </w:tc>
        <w:tc>
          <w:tcPr>
            <w:tcW w:w="1282" w:type="dxa"/>
            <w:tcBorders>
              <w:top w:val="single" w:sz="4" w:space="0" w:color="auto"/>
              <w:left w:val="single" w:sz="4" w:space="0" w:color="auto"/>
              <w:bottom w:val="single" w:sz="4" w:space="0" w:color="auto"/>
              <w:right w:val="single" w:sz="4" w:space="0" w:color="auto"/>
            </w:tcBorders>
            <w:hideMark/>
          </w:tcPr>
          <w:p w14:paraId="45267A14" w14:textId="77777777" w:rsidR="000A7F94" w:rsidRDefault="000A7F94" w:rsidP="00DF7141">
            <w:pPr>
              <w:jc w:val="right"/>
              <w:rPr>
                <w:sz w:val="28"/>
                <w:szCs w:val="28"/>
              </w:rPr>
            </w:pPr>
            <w:r>
              <w:rPr>
                <w:sz w:val="28"/>
                <w:szCs w:val="28"/>
              </w:rPr>
              <w:t>249,5</w:t>
            </w:r>
          </w:p>
        </w:tc>
        <w:tc>
          <w:tcPr>
            <w:tcW w:w="1134" w:type="dxa"/>
            <w:tcBorders>
              <w:top w:val="single" w:sz="4" w:space="0" w:color="auto"/>
              <w:left w:val="single" w:sz="4" w:space="0" w:color="auto"/>
              <w:bottom w:val="single" w:sz="4" w:space="0" w:color="auto"/>
              <w:right w:val="single" w:sz="4" w:space="0" w:color="auto"/>
            </w:tcBorders>
          </w:tcPr>
          <w:p w14:paraId="7026397D" w14:textId="77777777" w:rsidR="000A7F94" w:rsidRDefault="000A7F94" w:rsidP="00DF7141">
            <w:pPr>
              <w:ind w:left="-108" w:right="-108"/>
              <w:jc w:val="right"/>
              <w:rPr>
                <w:color w:val="000000"/>
                <w:sz w:val="28"/>
                <w:szCs w:val="28"/>
              </w:rPr>
            </w:pPr>
            <w:r>
              <w:rPr>
                <w:color w:val="000000"/>
                <w:sz w:val="28"/>
                <w:szCs w:val="28"/>
              </w:rPr>
              <w:t>257,8</w:t>
            </w:r>
          </w:p>
          <w:p w14:paraId="057863A7" w14:textId="77777777" w:rsidR="000A7F94" w:rsidRDefault="000A7F94" w:rsidP="00DF7141">
            <w:pPr>
              <w:ind w:left="-108" w:right="-108"/>
              <w:jc w:val="right"/>
              <w:rPr>
                <w:color w:val="000000"/>
                <w:sz w:val="28"/>
                <w:szCs w:val="28"/>
              </w:rPr>
            </w:pPr>
          </w:p>
        </w:tc>
      </w:tr>
      <w:tr w:rsidR="000A7F94" w14:paraId="5787A3CC"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1D1C11CD" w14:textId="77777777" w:rsidR="000A7F94" w:rsidRDefault="000A7F94" w:rsidP="00DF7141">
            <w:pPr>
              <w:jc w:val="center"/>
              <w:rPr>
                <w:color w:val="000000"/>
                <w:sz w:val="28"/>
                <w:szCs w:val="28"/>
              </w:rPr>
            </w:pPr>
            <w:r>
              <w:rPr>
                <w:color w:val="000000"/>
                <w:sz w:val="28"/>
                <w:szCs w:val="28"/>
              </w:rPr>
              <w:t>2 02 30024 00 0000 150</w:t>
            </w:r>
          </w:p>
        </w:tc>
        <w:tc>
          <w:tcPr>
            <w:tcW w:w="3686" w:type="dxa"/>
            <w:tcBorders>
              <w:top w:val="single" w:sz="4" w:space="0" w:color="auto"/>
              <w:left w:val="single" w:sz="4" w:space="0" w:color="auto"/>
              <w:bottom w:val="single" w:sz="4" w:space="0" w:color="auto"/>
              <w:right w:val="single" w:sz="4" w:space="0" w:color="auto"/>
            </w:tcBorders>
            <w:hideMark/>
          </w:tcPr>
          <w:p w14:paraId="58E3B785" w14:textId="77777777" w:rsidR="000A7F94" w:rsidRDefault="000A7F94" w:rsidP="00DF7141">
            <w:pPr>
              <w:jc w:val="both"/>
              <w:rPr>
                <w:color w:val="000000"/>
                <w:sz w:val="28"/>
                <w:szCs w:val="28"/>
              </w:rPr>
            </w:pPr>
            <w:r>
              <w:rPr>
                <w:color w:val="000000"/>
                <w:sz w:val="28"/>
                <w:szCs w:val="28"/>
              </w:rPr>
              <w:t>Субвенции местным бюджетам на выполнение передаваемых полномочий субъектов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33043F2F" w14:textId="77777777" w:rsidR="000A7F94" w:rsidRDefault="000A7F94" w:rsidP="00DF7141">
            <w:pPr>
              <w:jc w:val="right"/>
              <w:rPr>
                <w:sz w:val="28"/>
                <w:szCs w:val="28"/>
              </w:rPr>
            </w:pPr>
            <w:r>
              <w:rPr>
                <w:sz w:val="28"/>
                <w:szCs w:val="28"/>
              </w:rPr>
              <w:t>0,2</w:t>
            </w:r>
          </w:p>
        </w:tc>
        <w:tc>
          <w:tcPr>
            <w:tcW w:w="1282" w:type="dxa"/>
            <w:tcBorders>
              <w:top w:val="single" w:sz="4" w:space="0" w:color="auto"/>
              <w:left w:val="single" w:sz="4" w:space="0" w:color="auto"/>
              <w:bottom w:val="single" w:sz="4" w:space="0" w:color="auto"/>
              <w:right w:val="single" w:sz="4" w:space="0" w:color="auto"/>
            </w:tcBorders>
            <w:hideMark/>
          </w:tcPr>
          <w:p w14:paraId="44F8CE0F" w14:textId="77777777" w:rsidR="000A7F94" w:rsidRDefault="000A7F94" w:rsidP="00DF7141">
            <w:pPr>
              <w:jc w:val="right"/>
              <w:rPr>
                <w:sz w:val="28"/>
                <w:szCs w:val="28"/>
              </w:rPr>
            </w:pPr>
            <w:r>
              <w:rPr>
                <w:sz w:val="28"/>
                <w:szCs w:val="28"/>
              </w:rPr>
              <w:t>0,2</w:t>
            </w:r>
          </w:p>
        </w:tc>
        <w:tc>
          <w:tcPr>
            <w:tcW w:w="1134" w:type="dxa"/>
            <w:tcBorders>
              <w:top w:val="single" w:sz="4" w:space="0" w:color="auto"/>
              <w:left w:val="single" w:sz="4" w:space="0" w:color="auto"/>
              <w:bottom w:val="single" w:sz="4" w:space="0" w:color="auto"/>
              <w:right w:val="single" w:sz="4" w:space="0" w:color="auto"/>
            </w:tcBorders>
          </w:tcPr>
          <w:p w14:paraId="1805E314" w14:textId="77777777" w:rsidR="000A7F94" w:rsidRDefault="000A7F94" w:rsidP="00DF7141">
            <w:pPr>
              <w:ind w:left="-108" w:right="-108"/>
              <w:jc w:val="right"/>
              <w:rPr>
                <w:color w:val="000000"/>
                <w:sz w:val="28"/>
                <w:szCs w:val="28"/>
              </w:rPr>
            </w:pPr>
            <w:r>
              <w:rPr>
                <w:color w:val="000000"/>
                <w:sz w:val="28"/>
                <w:szCs w:val="28"/>
              </w:rPr>
              <w:t>0,2</w:t>
            </w:r>
          </w:p>
          <w:p w14:paraId="34E530A3" w14:textId="77777777" w:rsidR="000A7F94" w:rsidRDefault="000A7F94" w:rsidP="00DF7141">
            <w:pPr>
              <w:ind w:left="-108" w:right="-108"/>
              <w:jc w:val="right"/>
              <w:rPr>
                <w:color w:val="000000"/>
                <w:sz w:val="28"/>
                <w:szCs w:val="28"/>
              </w:rPr>
            </w:pPr>
          </w:p>
        </w:tc>
      </w:tr>
      <w:tr w:rsidR="000A7F94" w14:paraId="53D2EA51"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09A3A700" w14:textId="77777777" w:rsidR="000A7F94" w:rsidRDefault="000A7F94" w:rsidP="00DF7141">
            <w:pPr>
              <w:jc w:val="center"/>
              <w:rPr>
                <w:color w:val="000000"/>
                <w:sz w:val="28"/>
                <w:szCs w:val="28"/>
              </w:rPr>
            </w:pPr>
            <w:r>
              <w:rPr>
                <w:color w:val="000000"/>
                <w:sz w:val="28"/>
                <w:szCs w:val="28"/>
              </w:rPr>
              <w:t>2 02 30024 10 0000 150</w:t>
            </w:r>
          </w:p>
        </w:tc>
        <w:tc>
          <w:tcPr>
            <w:tcW w:w="3686" w:type="dxa"/>
            <w:tcBorders>
              <w:top w:val="single" w:sz="4" w:space="0" w:color="auto"/>
              <w:left w:val="single" w:sz="4" w:space="0" w:color="auto"/>
              <w:bottom w:val="single" w:sz="4" w:space="0" w:color="auto"/>
              <w:right w:val="single" w:sz="4" w:space="0" w:color="auto"/>
            </w:tcBorders>
            <w:hideMark/>
          </w:tcPr>
          <w:p w14:paraId="664A4EF7" w14:textId="77777777" w:rsidR="000A7F94" w:rsidRDefault="000A7F94" w:rsidP="00DF7141">
            <w:pPr>
              <w:jc w:val="both"/>
              <w:rPr>
                <w:color w:val="000000"/>
                <w:sz w:val="28"/>
                <w:szCs w:val="28"/>
              </w:rPr>
            </w:pPr>
            <w:r>
              <w:rPr>
                <w:color w:val="000000"/>
                <w:sz w:val="28"/>
                <w:szCs w:val="28"/>
              </w:rPr>
              <w:t>Субвенции бюджетам сельских поселений на выполнение передаваемых полномочий субъектов Российской Федерации</w:t>
            </w:r>
          </w:p>
        </w:tc>
        <w:tc>
          <w:tcPr>
            <w:tcW w:w="1411" w:type="dxa"/>
            <w:tcBorders>
              <w:top w:val="single" w:sz="4" w:space="0" w:color="auto"/>
              <w:left w:val="single" w:sz="4" w:space="0" w:color="auto"/>
              <w:bottom w:val="single" w:sz="4" w:space="0" w:color="auto"/>
              <w:right w:val="single" w:sz="4" w:space="0" w:color="auto"/>
            </w:tcBorders>
            <w:hideMark/>
          </w:tcPr>
          <w:p w14:paraId="4BC43AC3" w14:textId="77777777" w:rsidR="000A7F94" w:rsidRDefault="000A7F94" w:rsidP="00DF7141">
            <w:pPr>
              <w:jc w:val="right"/>
              <w:rPr>
                <w:sz w:val="28"/>
                <w:szCs w:val="28"/>
              </w:rPr>
            </w:pPr>
            <w:r>
              <w:rPr>
                <w:sz w:val="28"/>
                <w:szCs w:val="28"/>
              </w:rPr>
              <w:t>0,2</w:t>
            </w:r>
          </w:p>
        </w:tc>
        <w:tc>
          <w:tcPr>
            <w:tcW w:w="1282" w:type="dxa"/>
            <w:tcBorders>
              <w:top w:val="single" w:sz="4" w:space="0" w:color="auto"/>
              <w:left w:val="single" w:sz="4" w:space="0" w:color="auto"/>
              <w:bottom w:val="single" w:sz="4" w:space="0" w:color="auto"/>
              <w:right w:val="single" w:sz="4" w:space="0" w:color="auto"/>
            </w:tcBorders>
            <w:hideMark/>
          </w:tcPr>
          <w:p w14:paraId="420F2D4C" w14:textId="77777777" w:rsidR="000A7F94" w:rsidRDefault="000A7F94" w:rsidP="00DF7141">
            <w:pPr>
              <w:jc w:val="right"/>
              <w:rPr>
                <w:sz w:val="28"/>
                <w:szCs w:val="28"/>
              </w:rPr>
            </w:pPr>
            <w:r>
              <w:rPr>
                <w:sz w:val="28"/>
                <w:szCs w:val="28"/>
              </w:rPr>
              <w:t>0,2</w:t>
            </w:r>
          </w:p>
        </w:tc>
        <w:tc>
          <w:tcPr>
            <w:tcW w:w="1134" w:type="dxa"/>
            <w:tcBorders>
              <w:top w:val="single" w:sz="4" w:space="0" w:color="auto"/>
              <w:left w:val="single" w:sz="4" w:space="0" w:color="auto"/>
              <w:bottom w:val="single" w:sz="4" w:space="0" w:color="auto"/>
              <w:right w:val="single" w:sz="4" w:space="0" w:color="auto"/>
            </w:tcBorders>
          </w:tcPr>
          <w:p w14:paraId="5B498A02" w14:textId="77777777" w:rsidR="000A7F94" w:rsidRDefault="000A7F94" w:rsidP="00DF7141">
            <w:pPr>
              <w:ind w:left="-108" w:right="-108"/>
              <w:jc w:val="right"/>
              <w:rPr>
                <w:color w:val="000000"/>
                <w:sz w:val="28"/>
                <w:szCs w:val="28"/>
              </w:rPr>
            </w:pPr>
            <w:r>
              <w:rPr>
                <w:color w:val="000000"/>
                <w:sz w:val="28"/>
                <w:szCs w:val="28"/>
              </w:rPr>
              <w:t>0,2</w:t>
            </w:r>
          </w:p>
          <w:p w14:paraId="2F4060EB" w14:textId="77777777" w:rsidR="000A7F94" w:rsidRDefault="000A7F94" w:rsidP="00DF7141">
            <w:pPr>
              <w:ind w:left="-108" w:right="-108"/>
              <w:jc w:val="right"/>
              <w:rPr>
                <w:color w:val="000000"/>
                <w:sz w:val="28"/>
                <w:szCs w:val="28"/>
              </w:rPr>
            </w:pPr>
          </w:p>
        </w:tc>
      </w:tr>
      <w:tr w:rsidR="000A7F94" w14:paraId="5D04482E"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5D74022F" w14:textId="77777777" w:rsidR="000A7F94" w:rsidRDefault="000A7F94" w:rsidP="00DF7141">
            <w:pPr>
              <w:jc w:val="center"/>
              <w:rPr>
                <w:color w:val="000000"/>
                <w:sz w:val="28"/>
                <w:szCs w:val="28"/>
              </w:rPr>
            </w:pPr>
            <w:r>
              <w:rPr>
                <w:color w:val="000000"/>
                <w:sz w:val="28"/>
                <w:szCs w:val="28"/>
              </w:rPr>
              <w:t>2 02 35118 00 0000 150</w:t>
            </w:r>
          </w:p>
        </w:tc>
        <w:tc>
          <w:tcPr>
            <w:tcW w:w="3686" w:type="dxa"/>
            <w:tcBorders>
              <w:top w:val="single" w:sz="4" w:space="0" w:color="auto"/>
              <w:left w:val="single" w:sz="4" w:space="0" w:color="auto"/>
              <w:bottom w:val="single" w:sz="4" w:space="0" w:color="auto"/>
              <w:right w:val="single" w:sz="4" w:space="0" w:color="auto"/>
            </w:tcBorders>
            <w:hideMark/>
          </w:tcPr>
          <w:p w14:paraId="4684C055" w14:textId="77777777" w:rsidR="000A7F94" w:rsidRDefault="000A7F94" w:rsidP="00DF7141">
            <w:pPr>
              <w:jc w:val="both"/>
              <w:rPr>
                <w:color w:val="000000"/>
                <w:sz w:val="28"/>
                <w:szCs w:val="28"/>
              </w:rPr>
            </w:pPr>
            <w:r>
              <w:rPr>
                <w:color w:val="000000"/>
                <w:sz w:val="28"/>
                <w:szCs w:val="28"/>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411" w:type="dxa"/>
            <w:tcBorders>
              <w:top w:val="single" w:sz="4" w:space="0" w:color="auto"/>
              <w:left w:val="single" w:sz="4" w:space="0" w:color="auto"/>
              <w:bottom w:val="single" w:sz="4" w:space="0" w:color="auto"/>
              <w:right w:val="single" w:sz="4" w:space="0" w:color="auto"/>
            </w:tcBorders>
            <w:hideMark/>
          </w:tcPr>
          <w:p w14:paraId="6DD34EFF" w14:textId="77777777" w:rsidR="000A7F94" w:rsidRDefault="000A7F94" w:rsidP="00DF7141">
            <w:pPr>
              <w:jc w:val="right"/>
              <w:rPr>
                <w:sz w:val="28"/>
                <w:szCs w:val="28"/>
              </w:rPr>
            </w:pPr>
            <w:r>
              <w:rPr>
                <w:sz w:val="28"/>
                <w:szCs w:val="28"/>
              </w:rPr>
              <w:t>241,7</w:t>
            </w:r>
          </w:p>
        </w:tc>
        <w:tc>
          <w:tcPr>
            <w:tcW w:w="1282" w:type="dxa"/>
            <w:tcBorders>
              <w:top w:val="single" w:sz="4" w:space="0" w:color="auto"/>
              <w:left w:val="single" w:sz="4" w:space="0" w:color="auto"/>
              <w:bottom w:val="single" w:sz="4" w:space="0" w:color="auto"/>
              <w:right w:val="single" w:sz="4" w:space="0" w:color="auto"/>
            </w:tcBorders>
            <w:hideMark/>
          </w:tcPr>
          <w:p w14:paraId="5E8A8FD6" w14:textId="77777777" w:rsidR="000A7F94" w:rsidRDefault="000A7F94" w:rsidP="00DF7141">
            <w:pPr>
              <w:jc w:val="right"/>
              <w:rPr>
                <w:sz w:val="28"/>
                <w:szCs w:val="28"/>
              </w:rPr>
            </w:pPr>
            <w:r>
              <w:rPr>
                <w:sz w:val="28"/>
                <w:szCs w:val="28"/>
              </w:rPr>
              <w:t>249,3</w:t>
            </w:r>
          </w:p>
        </w:tc>
        <w:tc>
          <w:tcPr>
            <w:tcW w:w="1134" w:type="dxa"/>
            <w:tcBorders>
              <w:top w:val="single" w:sz="4" w:space="0" w:color="auto"/>
              <w:left w:val="single" w:sz="4" w:space="0" w:color="auto"/>
              <w:bottom w:val="single" w:sz="4" w:space="0" w:color="auto"/>
              <w:right w:val="single" w:sz="4" w:space="0" w:color="auto"/>
            </w:tcBorders>
            <w:hideMark/>
          </w:tcPr>
          <w:p w14:paraId="04BCE0AF" w14:textId="77777777" w:rsidR="000A7F94" w:rsidRDefault="000A7F94" w:rsidP="00DF7141">
            <w:pPr>
              <w:ind w:left="-108" w:right="-108"/>
              <w:jc w:val="right"/>
              <w:rPr>
                <w:color w:val="000000"/>
                <w:sz w:val="28"/>
                <w:szCs w:val="28"/>
              </w:rPr>
            </w:pPr>
            <w:r>
              <w:rPr>
                <w:color w:val="000000"/>
                <w:sz w:val="28"/>
                <w:szCs w:val="28"/>
              </w:rPr>
              <w:t>257,6</w:t>
            </w:r>
          </w:p>
        </w:tc>
      </w:tr>
      <w:tr w:rsidR="000A7F94" w14:paraId="5B997A6A"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0851E5CE" w14:textId="77777777" w:rsidR="000A7F94" w:rsidRDefault="000A7F94" w:rsidP="00DF7141">
            <w:pPr>
              <w:jc w:val="center"/>
              <w:rPr>
                <w:color w:val="000000"/>
                <w:sz w:val="28"/>
                <w:szCs w:val="28"/>
              </w:rPr>
            </w:pPr>
            <w:r>
              <w:rPr>
                <w:color w:val="000000"/>
                <w:sz w:val="28"/>
                <w:szCs w:val="28"/>
              </w:rPr>
              <w:t>2 02 35118 10 0000 150</w:t>
            </w:r>
          </w:p>
        </w:tc>
        <w:tc>
          <w:tcPr>
            <w:tcW w:w="3686" w:type="dxa"/>
            <w:tcBorders>
              <w:top w:val="single" w:sz="4" w:space="0" w:color="auto"/>
              <w:left w:val="single" w:sz="4" w:space="0" w:color="auto"/>
              <w:bottom w:val="single" w:sz="4" w:space="0" w:color="auto"/>
              <w:right w:val="single" w:sz="4" w:space="0" w:color="auto"/>
            </w:tcBorders>
            <w:hideMark/>
          </w:tcPr>
          <w:p w14:paraId="48E9C230" w14:textId="77777777" w:rsidR="000A7F94" w:rsidRDefault="000A7F94" w:rsidP="00DF7141">
            <w:pPr>
              <w:jc w:val="both"/>
              <w:rPr>
                <w:color w:val="000000"/>
                <w:sz w:val="28"/>
                <w:szCs w:val="28"/>
                <w:highlight w:val="yellow"/>
              </w:rPr>
            </w:pPr>
            <w:r>
              <w:rPr>
                <w:color w:val="000000"/>
                <w:sz w:val="28"/>
                <w:szCs w:val="2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411" w:type="dxa"/>
            <w:tcBorders>
              <w:top w:val="single" w:sz="4" w:space="0" w:color="auto"/>
              <w:left w:val="single" w:sz="4" w:space="0" w:color="auto"/>
              <w:bottom w:val="single" w:sz="4" w:space="0" w:color="auto"/>
              <w:right w:val="single" w:sz="4" w:space="0" w:color="auto"/>
            </w:tcBorders>
            <w:hideMark/>
          </w:tcPr>
          <w:p w14:paraId="4ACB87AD" w14:textId="77777777" w:rsidR="000A7F94" w:rsidRDefault="000A7F94" w:rsidP="00DF7141">
            <w:pPr>
              <w:jc w:val="right"/>
              <w:rPr>
                <w:sz w:val="28"/>
                <w:szCs w:val="28"/>
              </w:rPr>
            </w:pPr>
            <w:r>
              <w:rPr>
                <w:sz w:val="28"/>
                <w:szCs w:val="28"/>
              </w:rPr>
              <w:t>241,7</w:t>
            </w:r>
          </w:p>
        </w:tc>
        <w:tc>
          <w:tcPr>
            <w:tcW w:w="1282" w:type="dxa"/>
            <w:tcBorders>
              <w:top w:val="single" w:sz="4" w:space="0" w:color="auto"/>
              <w:left w:val="single" w:sz="4" w:space="0" w:color="auto"/>
              <w:bottom w:val="single" w:sz="4" w:space="0" w:color="auto"/>
              <w:right w:val="single" w:sz="4" w:space="0" w:color="auto"/>
            </w:tcBorders>
            <w:hideMark/>
          </w:tcPr>
          <w:p w14:paraId="7D20C253" w14:textId="77777777" w:rsidR="000A7F94" w:rsidRDefault="000A7F94" w:rsidP="00DF7141">
            <w:pPr>
              <w:jc w:val="right"/>
              <w:rPr>
                <w:sz w:val="28"/>
                <w:szCs w:val="28"/>
              </w:rPr>
            </w:pPr>
            <w:r>
              <w:rPr>
                <w:sz w:val="28"/>
                <w:szCs w:val="28"/>
              </w:rPr>
              <w:t>249,3</w:t>
            </w:r>
          </w:p>
        </w:tc>
        <w:tc>
          <w:tcPr>
            <w:tcW w:w="1134" w:type="dxa"/>
            <w:tcBorders>
              <w:top w:val="single" w:sz="4" w:space="0" w:color="auto"/>
              <w:left w:val="single" w:sz="4" w:space="0" w:color="auto"/>
              <w:bottom w:val="single" w:sz="4" w:space="0" w:color="auto"/>
              <w:right w:val="single" w:sz="4" w:space="0" w:color="auto"/>
            </w:tcBorders>
          </w:tcPr>
          <w:p w14:paraId="6CCBD91E" w14:textId="77777777" w:rsidR="000A7F94" w:rsidRDefault="000A7F94" w:rsidP="00DF7141">
            <w:pPr>
              <w:ind w:left="-108" w:right="-108"/>
              <w:jc w:val="right"/>
              <w:rPr>
                <w:color w:val="000000"/>
                <w:sz w:val="28"/>
                <w:szCs w:val="28"/>
              </w:rPr>
            </w:pPr>
            <w:r>
              <w:rPr>
                <w:color w:val="000000"/>
                <w:sz w:val="28"/>
                <w:szCs w:val="28"/>
              </w:rPr>
              <w:t>257,6</w:t>
            </w:r>
          </w:p>
          <w:p w14:paraId="6355548C" w14:textId="77777777" w:rsidR="000A7F94" w:rsidRDefault="000A7F94" w:rsidP="00DF7141">
            <w:pPr>
              <w:ind w:left="-108" w:right="-108"/>
              <w:jc w:val="right"/>
              <w:rPr>
                <w:color w:val="000000"/>
                <w:sz w:val="28"/>
                <w:szCs w:val="28"/>
              </w:rPr>
            </w:pPr>
          </w:p>
        </w:tc>
      </w:tr>
      <w:tr w:rsidR="000A7F94" w14:paraId="25E3BB2A"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29FA2281" w14:textId="77777777" w:rsidR="000A7F94" w:rsidRDefault="000A7F94" w:rsidP="00DF7141">
            <w:pPr>
              <w:jc w:val="center"/>
              <w:rPr>
                <w:color w:val="000000"/>
                <w:sz w:val="28"/>
                <w:szCs w:val="28"/>
              </w:rPr>
            </w:pPr>
            <w:r>
              <w:rPr>
                <w:sz w:val="28"/>
                <w:szCs w:val="28"/>
              </w:rPr>
              <w:t xml:space="preserve">2 02 40000 00 0000 150 </w:t>
            </w:r>
          </w:p>
        </w:tc>
        <w:tc>
          <w:tcPr>
            <w:tcW w:w="3686" w:type="dxa"/>
            <w:tcBorders>
              <w:top w:val="single" w:sz="4" w:space="0" w:color="auto"/>
              <w:left w:val="single" w:sz="4" w:space="0" w:color="auto"/>
              <w:bottom w:val="single" w:sz="4" w:space="0" w:color="auto"/>
              <w:right w:val="single" w:sz="4" w:space="0" w:color="auto"/>
            </w:tcBorders>
            <w:hideMark/>
          </w:tcPr>
          <w:p w14:paraId="7C0A7B36" w14:textId="77777777" w:rsidR="000A7F94" w:rsidRDefault="000A7F94" w:rsidP="00DF7141">
            <w:pPr>
              <w:jc w:val="both"/>
              <w:rPr>
                <w:color w:val="000000"/>
                <w:sz w:val="28"/>
                <w:szCs w:val="28"/>
              </w:rPr>
            </w:pPr>
            <w:r>
              <w:rPr>
                <w:sz w:val="28"/>
                <w:szCs w:val="28"/>
              </w:rPr>
              <w:t>Иные межбюджетные трансферты</w:t>
            </w:r>
          </w:p>
        </w:tc>
        <w:tc>
          <w:tcPr>
            <w:tcW w:w="1411" w:type="dxa"/>
            <w:tcBorders>
              <w:top w:val="single" w:sz="4" w:space="0" w:color="auto"/>
              <w:left w:val="single" w:sz="4" w:space="0" w:color="auto"/>
              <w:bottom w:val="single" w:sz="4" w:space="0" w:color="auto"/>
              <w:right w:val="single" w:sz="4" w:space="0" w:color="auto"/>
            </w:tcBorders>
            <w:hideMark/>
          </w:tcPr>
          <w:p w14:paraId="3925CA58" w14:textId="77777777" w:rsidR="000A7F94" w:rsidRDefault="000A7F94" w:rsidP="00DF7141">
            <w:pPr>
              <w:jc w:val="right"/>
              <w:rPr>
                <w:sz w:val="28"/>
                <w:szCs w:val="28"/>
              </w:rPr>
            </w:pPr>
            <w:r>
              <w:rPr>
                <w:sz w:val="28"/>
                <w:szCs w:val="28"/>
              </w:rPr>
              <w:t>2 954,2</w:t>
            </w:r>
          </w:p>
        </w:tc>
        <w:tc>
          <w:tcPr>
            <w:tcW w:w="1282" w:type="dxa"/>
            <w:tcBorders>
              <w:top w:val="single" w:sz="4" w:space="0" w:color="auto"/>
              <w:left w:val="single" w:sz="4" w:space="0" w:color="auto"/>
              <w:bottom w:val="single" w:sz="4" w:space="0" w:color="auto"/>
              <w:right w:val="single" w:sz="4" w:space="0" w:color="auto"/>
            </w:tcBorders>
            <w:hideMark/>
          </w:tcPr>
          <w:p w14:paraId="79D05207" w14:textId="77777777" w:rsidR="000A7F94" w:rsidRDefault="000A7F94" w:rsidP="00DF7141">
            <w:pPr>
              <w:jc w:val="right"/>
              <w:rPr>
                <w:sz w:val="28"/>
                <w:szCs w:val="28"/>
              </w:rPr>
            </w:pPr>
            <w:r>
              <w:rPr>
                <w:sz w:val="28"/>
                <w:szCs w:val="28"/>
              </w:rPr>
              <w:t>2 781,1</w:t>
            </w:r>
          </w:p>
        </w:tc>
        <w:tc>
          <w:tcPr>
            <w:tcW w:w="1134" w:type="dxa"/>
            <w:tcBorders>
              <w:top w:val="single" w:sz="4" w:space="0" w:color="auto"/>
              <w:left w:val="single" w:sz="4" w:space="0" w:color="auto"/>
              <w:bottom w:val="single" w:sz="4" w:space="0" w:color="auto"/>
              <w:right w:val="single" w:sz="4" w:space="0" w:color="auto"/>
            </w:tcBorders>
            <w:hideMark/>
          </w:tcPr>
          <w:p w14:paraId="47E7E25C" w14:textId="77777777" w:rsidR="000A7F94" w:rsidRDefault="000A7F94" w:rsidP="00DF7141">
            <w:pPr>
              <w:ind w:left="-108" w:right="-108"/>
              <w:jc w:val="right"/>
              <w:rPr>
                <w:color w:val="000000"/>
                <w:sz w:val="28"/>
                <w:szCs w:val="28"/>
              </w:rPr>
            </w:pPr>
            <w:r>
              <w:rPr>
                <w:sz w:val="28"/>
                <w:szCs w:val="28"/>
              </w:rPr>
              <w:t>9 053,1</w:t>
            </w:r>
          </w:p>
        </w:tc>
      </w:tr>
      <w:tr w:rsidR="000A7F94" w14:paraId="2A60EF77"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2C9008A2" w14:textId="77777777" w:rsidR="000A7F94" w:rsidRDefault="000A7F94" w:rsidP="00DF7141">
            <w:pPr>
              <w:jc w:val="center"/>
              <w:rPr>
                <w:color w:val="000000"/>
                <w:sz w:val="28"/>
                <w:szCs w:val="28"/>
              </w:rPr>
            </w:pPr>
            <w:r>
              <w:rPr>
                <w:sz w:val="28"/>
                <w:szCs w:val="28"/>
              </w:rPr>
              <w:t>2 02 40014 00 0000 150</w:t>
            </w:r>
          </w:p>
        </w:tc>
        <w:tc>
          <w:tcPr>
            <w:tcW w:w="3686" w:type="dxa"/>
            <w:tcBorders>
              <w:top w:val="single" w:sz="4" w:space="0" w:color="auto"/>
              <w:left w:val="single" w:sz="4" w:space="0" w:color="auto"/>
              <w:bottom w:val="single" w:sz="4" w:space="0" w:color="auto"/>
              <w:right w:val="single" w:sz="4" w:space="0" w:color="auto"/>
            </w:tcBorders>
            <w:hideMark/>
          </w:tcPr>
          <w:p w14:paraId="2CA8088B" w14:textId="77777777" w:rsidR="000A7F94" w:rsidRDefault="000A7F94" w:rsidP="00DF7141">
            <w:pPr>
              <w:jc w:val="both"/>
              <w:rPr>
                <w:color w:val="000000"/>
                <w:sz w:val="28"/>
                <w:szCs w:val="28"/>
              </w:rPr>
            </w:pPr>
            <w:r>
              <w:rPr>
                <w:sz w:val="28"/>
                <w:szCs w:val="28"/>
              </w:rPr>
              <w:t xml:space="preserve">Межбюджетные трансферты, передаваемые </w:t>
            </w:r>
            <w:r>
              <w:rPr>
                <w:sz w:val="28"/>
                <w:szCs w:val="28"/>
              </w:rPr>
              <w:lastRenderedPageBreak/>
              <w:t>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411" w:type="dxa"/>
            <w:tcBorders>
              <w:top w:val="single" w:sz="4" w:space="0" w:color="auto"/>
              <w:left w:val="single" w:sz="4" w:space="0" w:color="auto"/>
              <w:bottom w:val="single" w:sz="4" w:space="0" w:color="auto"/>
              <w:right w:val="single" w:sz="4" w:space="0" w:color="auto"/>
            </w:tcBorders>
            <w:hideMark/>
          </w:tcPr>
          <w:p w14:paraId="455C803B" w14:textId="77777777" w:rsidR="000A7F94" w:rsidRDefault="000A7F94" w:rsidP="00DF7141">
            <w:pPr>
              <w:jc w:val="right"/>
              <w:rPr>
                <w:sz w:val="28"/>
                <w:szCs w:val="28"/>
              </w:rPr>
            </w:pPr>
            <w:r>
              <w:rPr>
                <w:sz w:val="28"/>
                <w:szCs w:val="28"/>
              </w:rPr>
              <w:lastRenderedPageBreak/>
              <w:t>2 727,7</w:t>
            </w:r>
          </w:p>
        </w:tc>
        <w:tc>
          <w:tcPr>
            <w:tcW w:w="1282" w:type="dxa"/>
            <w:tcBorders>
              <w:top w:val="single" w:sz="4" w:space="0" w:color="auto"/>
              <w:left w:val="single" w:sz="4" w:space="0" w:color="auto"/>
              <w:bottom w:val="single" w:sz="4" w:space="0" w:color="auto"/>
              <w:right w:val="single" w:sz="4" w:space="0" w:color="auto"/>
            </w:tcBorders>
            <w:hideMark/>
          </w:tcPr>
          <w:p w14:paraId="08B03912" w14:textId="77777777" w:rsidR="000A7F94" w:rsidRDefault="000A7F94" w:rsidP="00DF7141">
            <w:pPr>
              <w:jc w:val="right"/>
              <w:rPr>
                <w:sz w:val="28"/>
                <w:szCs w:val="28"/>
              </w:rPr>
            </w:pPr>
            <w:r>
              <w:rPr>
                <w:sz w:val="28"/>
                <w:szCs w:val="28"/>
              </w:rPr>
              <w:t>2 554,6</w:t>
            </w:r>
          </w:p>
        </w:tc>
        <w:tc>
          <w:tcPr>
            <w:tcW w:w="1134" w:type="dxa"/>
            <w:tcBorders>
              <w:top w:val="single" w:sz="4" w:space="0" w:color="auto"/>
              <w:left w:val="single" w:sz="4" w:space="0" w:color="auto"/>
              <w:bottom w:val="single" w:sz="4" w:space="0" w:color="auto"/>
              <w:right w:val="single" w:sz="4" w:space="0" w:color="auto"/>
            </w:tcBorders>
            <w:hideMark/>
          </w:tcPr>
          <w:p w14:paraId="6B8A0EA6" w14:textId="77777777" w:rsidR="000A7F94" w:rsidRDefault="000A7F94" w:rsidP="00DF7141">
            <w:pPr>
              <w:ind w:left="-108" w:right="-108"/>
              <w:jc w:val="right"/>
              <w:rPr>
                <w:color w:val="000000"/>
                <w:sz w:val="28"/>
                <w:szCs w:val="28"/>
              </w:rPr>
            </w:pPr>
            <w:r>
              <w:rPr>
                <w:sz w:val="28"/>
                <w:szCs w:val="28"/>
              </w:rPr>
              <w:t>2 720,9</w:t>
            </w:r>
          </w:p>
        </w:tc>
      </w:tr>
      <w:tr w:rsidR="000A7F94" w14:paraId="57E66F54"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63CF7721" w14:textId="77777777" w:rsidR="000A7F94" w:rsidRDefault="000A7F94" w:rsidP="00DF7141">
            <w:pPr>
              <w:jc w:val="center"/>
              <w:rPr>
                <w:color w:val="000000"/>
                <w:sz w:val="28"/>
                <w:szCs w:val="28"/>
              </w:rPr>
            </w:pPr>
            <w:r>
              <w:rPr>
                <w:sz w:val="28"/>
                <w:szCs w:val="28"/>
              </w:rPr>
              <w:t>2 02 40014 10 0000 150</w:t>
            </w:r>
          </w:p>
        </w:tc>
        <w:tc>
          <w:tcPr>
            <w:tcW w:w="3686" w:type="dxa"/>
            <w:tcBorders>
              <w:top w:val="single" w:sz="4" w:space="0" w:color="auto"/>
              <w:left w:val="single" w:sz="4" w:space="0" w:color="auto"/>
              <w:bottom w:val="single" w:sz="4" w:space="0" w:color="auto"/>
              <w:right w:val="single" w:sz="4" w:space="0" w:color="auto"/>
            </w:tcBorders>
            <w:hideMark/>
          </w:tcPr>
          <w:p w14:paraId="291A1118" w14:textId="77777777" w:rsidR="000A7F94" w:rsidRDefault="000A7F94" w:rsidP="00DF7141">
            <w:pPr>
              <w:jc w:val="both"/>
              <w:rPr>
                <w:color w:val="000000"/>
                <w:sz w:val="28"/>
                <w:szCs w:val="28"/>
              </w:rPr>
            </w:pPr>
            <w:r>
              <w:rPr>
                <w:sz w:val="28"/>
                <w:szCs w:val="2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11" w:type="dxa"/>
            <w:tcBorders>
              <w:top w:val="single" w:sz="4" w:space="0" w:color="auto"/>
              <w:left w:val="single" w:sz="4" w:space="0" w:color="auto"/>
              <w:bottom w:val="single" w:sz="4" w:space="0" w:color="auto"/>
              <w:right w:val="single" w:sz="4" w:space="0" w:color="auto"/>
            </w:tcBorders>
            <w:hideMark/>
          </w:tcPr>
          <w:p w14:paraId="680E92F8" w14:textId="77777777" w:rsidR="000A7F94" w:rsidRDefault="000A7F94" w:rsidP="00DF7141">
            <w:pPr>
              <w:jc w:val="right"/>
              <w:rPr>
                <w:sz w:val="28"/>
                <w:szCs w:val="28"/>
              </w:rPr>
            </w:pPr>
            <w:r>
              <w:rPr>
                <w:sz w:val="28"/>
                <w:szCs w:val="28"/>
                <w:lang w:val="en-US"/>
              </w:rPr>
              <w:t>2 </w:t>
            </w:r>
            <w:r>
              <w:rPr>
                <w:sz w:val="28"/>
                <w:szCs w:val="28"/>
              </w:rPr>
              <w:t>727,7</w:t>
            </w:r>
          </w:p>
        </w:tc>
        <w:tc>
          <w:tcPr>
            <w:tcW w:w="1282" w:type="dxa"/>
            <w:tcBorders>
              <w:top w:val="single" w:sz="4" w:space="0" w:color="auto"/>
              <w:left w:val="single" w:sz="4" w:space="0" w:color="auto"/>
              <w:bottom w:val="single" w:sz="4" w:space="0" w:color="auto"/>
              <w:right w:val="single" w:sz="4" w:space="0" w:color="auto"/>
            </w:tcBorders>
            <w:hideMark/>
          </w:tcPr>
          <w:p w14:paraId="1229185A" w14:textId="77777777" w:rsidR="000A7F94" w:rsidRDefault="000A7F94" w:rsidP="00DF7141">
            <w:pPr>
              <w:jc w:val="right"/>
              <w:rPr>
                <w:sz w:val="28"/>
                <w:szCs w:val="28"/>
              </w:rPr>
            </w:pPr>
            <w:r>
              <w:rPr>
                <w:sz w:val="28"/>
                <w:szCs w:val="28"/>
              </w:rPr>
              <w:t>2 554,6</w:t>
            </w:r>
          </w:p>
        </w:tc>
        <w:tc>
          <w:tcPr>
            <w:tcW w:w="1134" w:type="dxa"/>
            <w:tcBorders>
              <w:top w:val="single" w:sz="4" w:space="0" w:color="auto"/>
              <w:left w:val="single" w:sz="4" w:space="0" w:color="auto"/>
              <w:bottom w:val="single" w:sz="4" w:space="0" w:color="auto"/>
              <w:right w:val="single" w:sz="4" w:space="0" w:color="auto"/>
            </w:tcBorders>
            <w:hideMark/>
          </w:tcPr>
          <w:p w14:paraId="4D97E985" w14:textId="77777777" w:rsidR="000A7F94" w:rsidRDefault="000A7F94" w:rsidP="00DF7141">
            <w:pPr>
              <w:ind w:left="-108" w:right="-108"/>
              <w:jc w:val="right"/>
              <w:rPr>
                <w:color w:val="000000"/>
                <w:sz w:val="28"/>
                <w:szCs w:val="28"/>
              </w:rPr>
            </w:pPr>
            <w:r>
              <w:rPr>
                <w:sz w:val="28"/>
                <w:szCs w:val="28"/>
              </w:rPr>
              <w:t>2 720,9</w:t>
            </w:r>
          </w:p>
        </w:tc>
      </w:tr>
      <w:tr w:rsidR="000A7F94" w14:paraId="0125F5A3"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3E49C574" w14:textId="77777777" w:rsidR="000A7F94" w:rsidRDefault="000A7F94" w:rsidP="00DF7141">
            <w:pPr>
              <w:jc w:val="center"/>
              <w:rPr>
                <w:sz w:val="28"/>
                <w:szCs w:val="28"/>
              </w:rPr>
            </w:pPr>
            <w:r>
              <w:rPr>
                <w:sz w:val="28"/>
                <w:szCs w:val="28"/>
              </w:rPr>
              <w:t>2 02 49999 00 0000 150</w:t>
            </w:r>
          </w:p>
        </w:tc>
        <w:tc>
          <w:tcPr>
            <w:tcW w:w="3686" w:type="dxa"/>
            <w:tcBorders>
              <w:top w:val="single" w:sz="4" w:space="0" w:color="auto"/>
              <w:left w:val="single" w:sz="4" w:space="0" w:color="auto"/>
              <w:bottom w:val="single" w:sz="4" w:space="0" w:color="auto"/>
              <w:right w:val="single" w:sz="4" w:space="0" w:color="auto"/>
            </w:tcBorders>
            <w:hideMark/>
          </w:tcPr>
          <w:p w14:paraId="2F28C81C" w14:textId="77777777" w:rsidR="000A7F94" w:rsidRDefault="000A7F94" w:rsidP="00DF7141">
            <w:pPr>
              <w:jc w:val="both"/>
              <w:rPr>
                <w:sz w:val="28"/>
                <w:szCs w:val="28"/>
              </w:rPr>
            </w:pPr>
            <w:r>
              <w:rPr>
                <w:sz w:val="28"/>
                <w:szCs w:val="28"/>
              </w:rPr>
              <w:t>Прочие межбюджетные трансферты, передаваемые бюджетам</w:t>
            </w:r>
          </w:p>
        </w:tc>
        <w:tc>
          <w:tcPr>
            <w:tcW w:w="1411" w:type="dxa"/>
            <w:tcBorders>
              <w:top w:val="single" w:sz="4" w:space="0" w:color="auto"/>
              <w:left w:val="single" w:sz="4" w:space="0" w:color="auto"/>
              <w:bottom w:val="single" w:sz="4" w:space="0" w:color="auto"/>
              <w:right w:val="single" w:sz="4" w:space="0" w:color="auto"/>
            </w:tcBorders>
            <w:hideMark/>
          </w:tcPr>
          <w:p w14:paraId="4A91B343" w14:textId="77777777" w:rsidR="000A7F94" w:rsidRDefault="000A7F94" w:rsidP="00DF7141">
            <w:pPr>
              <w:jc w:val="right"/>
              <w:rPr>
                <w:sz w:val="28"/>
                <w:szCs w:val="28"/>
              </w:rPr>
            </w:pPr>
            <w:r>
              <w:rPr>
                <w:sz w:val="28"/>
                <w:szCs w:val="28"/>
              </w:rPr>
              <w:t>226,5</w:t>
            </w:r>
          </w:p>
        </w:tc>
        <w:tc>
          <w:tcPr>
            <w:tcW w:w="1282" w:type="dxa"/>
            <w:tcBorders>
              <w:top w:val="single" w:sz="4" w:space="0" w:color="auto"/>
              <w:left w:val="single" w:sz="4" w:space="0" w:color="auto"/>
              <w:bottom w:val="single" w:sz="4" w:space="0" w:color="auto"/>
              <w:right w:val="single" w:sz="4" w:space="0" w:color="auto"/>
            </w:tcBorders>
            <w:hideMark/>
          </w:tcPr>
          <w:p w14:paraId="5296EA0E" w14:textId="77777777" w:rsidR="000A7F94" w:rsidRDefault="000A7F94" w:rsidP="00DF7141">
            <w:pPr>
              <w:jc w:val="right"/>
              <w:rPr>
                <w:sz w:val="28"/>
                <w:szCs w:val="28"/>
              </w:rPr>
            </w:pPr>
            <w:r>
              <w:rPr>
                <w:sz w:val="28"/>
                <w:szCs w:val="28"/>
              </w:rPr>
              <w:t>226,5</w:t>
            </w:r>
          </w:p>
        </w:tc>
        <w:tc>
          <w:tcPr>
            <w:tcW w:w="1134" w:type="dxa"/>
            <w:tcBorders>
              <w:top w:val="single" w:sz="4" w:space="0" w:color="auto"/>
              <w:left w:val="single" w:sz="4" w:space="0" w:color="auto"/>
              <w:bottom w:val="single" w:sz="4" w:space="0" w:color="auto"/>
              <w:right w:val="single" w:sz="4" w:space="0" w:color="auto"/>
            </w:tcBorders>
            <w:hideMark/>
          </w:tcPr>
          <w:p w14:paraId="029DF754" w14:textId="77777777" w:rsidR="000A7F94" w:rsidRDefault="000A7F94" w:rsidP="00DF7141">
            <w:pPr>
              <w:ind w:left="-108" w:right="-108"/>
              <w:jc w:val="right"/>
              <w:rPr>
                <w:sz w:val="28"/>
                <w:szCs w:val="28"/>
              </w:rPr>
            </w:pPr>
            <w:r>
              <w:rPr>
                <w:sz w:val="28"/>
                <w:szCs w:val="28"/>
              </w:rPr>
              <w:t>6 332,2</w:t>
            </w:r>
          </w:p>
        </w:tc>
      </w:tr>
      <w:tr w:rsidR="000A7F94" w14:paraId="699B4086"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tcPr>
          <w:p w14:paraId="284D1076" w14:textId="77777777" w:rsidR="000A7F94" w:rsidRDefault="000A7F94" w:rsidP="00DF7141">
            <w:pPr>
              <w:jc w:val="center"/>
              <w:rPr>
                <w:sz w:val="28"/>
                <w:szCs w:val="28"/>
              </w:rPr>
            </w:pPr>
            <w:r>
              <w:rPr>
                <w:sz w:val="28"/>
                <w:szCs w:val="28"/>
              </w:rPr>
              <w:t>2 02 49999 10 0000 150</w:t>
            </w:r>
          </w:p>
          <w:p w14:paraId="2F7D49B7" w14:textId="77777777" w:rsidR="000A7F94" w:rsidRDefault="000A7F94" w:rsidP="00DF7141">
            <w:pPr>
              <w:jc w:val="center"/>
              <w:rPr>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14:paraId="7481C9C8" w14:textId="77777777" w:rsidR="000A7F94" w:rsidRDefault="000A7F94" w:rsidP="00DF7141">
            <w:pPr>
              <w:jc w:val="both"/>
              <w:rPr>
                <w:sz w:val="28"/>
                <w:szCs w:val="28"/>
              </w:rPr>
            </w:pPr>
            <w:r>
              <w:rPr>
                <w:sz w:val="28"/>
                <w:szCs w:val="28"/>
              </w:rPr>
              <w:t>Прочие межбюджетные трансферты, передаваемые бюджетам сельских поселений</w:t>
            </w:r>
          </w:p>
        </w:tc>
        <w:tc>
          <w:tcPr>
            <w:tcW w:w="1411" w:type="dxa"/>
            <w:tcBorders>
              <w:top w:val="single" w:sz="4" w:space="0" w:color="auto"/>
              <w:left w:val="single" w:sz="4" w:space="0" w:color="auto"/>
              <w:bottom w:val="single" w:sz="4" w:space="0" w:color="auto"/>
              <w:right w:val="single" w:sz="4" w:space="0" w:color="auto"/>
            </w:tcBorders>
            <w:hideMark/>
          </w:tcPr>
          <w:p w14:paraId="3226ED1D" w14:textId="77777777" w:rsidR="000A7F94" w:rsidRDefault="000A7F94" w:rsidP="00DF7141">
            <w:pPr>
              <w:jc w:val="right"/>
              <w:rPr>
                <w:sz w:val="28"/>
                <w:szCs w:val="28"/>
              </w:rPr>
            </w:pPr>
            <w:r>
              <w:rPr>
                <w:sz w:val="28"/>
                <w:szCs w:val="28"/>
              </w:rPr>
              <w:t>226,5</w:t>
            </w:r>
          </w:p>
        </w:tc>
        <w:tc>
          <w:tcPr>
            <w:tcW w:w="1282" w:type="dxa"/>
            <w:tcBorders>
              <w:top w:val="single" w:sz="4" w:space="0" w:color="auto"/>
              <w:left w:val="single" w:sz="4" w:space="0" w:color="auto"/>
              <w:bottom w:val="single" w:sz="4" w:space="0" w:color="auto"/>
              <w:right w:val="single" w:sz="4" w:space="0" w:color="auto"/>
            </w:tcBorders>
            <w:hideMark/>
          </w:tcPr>
          <w:p w14:paraId="1A633F8A" w14:textId="77777777" w:rsidR="000A7F94" w:rsidRDefault="000A7F94" w:rsidP="00DF7141">
            <w:pPr>
              <w:jc w:val="right"/>
              <w:rPr>
                <w:sz w:val="28"/>
                <w:szCs w:val="28"/>
              </w:rPr>
            </w:pPr>
            <w:r>
              <w:rPr>
                <w:sz w:val="28"/>
                <w:szCs w:val="28"/>
              </w:rPr>
              <w:t>226,5</w:t>
            </w:r>
          </w:p>
        </w:tc>
        <w:tc>
          <w:tcPr>
            <w:tcW w:w="1134" w:type="dxa"/>
            <w:tcBorders>
              <w:top w:val="single" w:sz="4" w:space="0" w:color="auto"/>
              <w:left w:val="single" w:sz="4" w:space="0" w:color="auto"/>
              <w:bottom w:val="single" w:sz="4" w:space="0" w:color="auto"/>
              <w:right w:val="single" w:sz="4" w:space="0" w:color="auto"/>
            </w:tcBorders>
            <w:hideMark/>
          </w:tcPr>
          <w:p w14:paraId="6C8947FA" w14:textId="77777777" w:rsidR="000A7F94" w:rsidRDefault="000A7F94" w:rsidP="00DF7141">
            <w:pPr>
              <w:ind w:left="-108" w:right="-108"/>
              <w:jc w:val="right"/>
              <w:rPr>
                <w:sz w:val="28"/>
                <w:szCs w:val="28"/>
              </w:rPr>
            </w:pPr>
            <w:r>
              <w:rPr>
                <w:sz w:val="28"/>
                <w:szCs w:val="28"/>
              </w:rPr>
              <w:t>6 332,2</w:t>
            </w:r>
          </w:p>
        </w:tc>
      </w:tr>
      <w:tr w:rsidR="000A7F94" w14:paraId="61869AA6" w14:textId="77777777" w:rsidTr="00DF7141">
        <w:trPr>
          <w:trHeight w:val="360"/>
        </w:trPr>
        <w:tc>
          <w:tcPr>
            <w:tcW w:w="3261" w:type="dxa"/>
            <w:tcBorders>
              <w:top w:val="single" w:sz="4" w:space="0" w:color="auto"/>
              <w:left w:val="single" w:sz="4" w:space="0" w:color="auto"/>
              <w:bottom w:val="single" w:sz="4" w:space="0" w:color="auto"/>
              <w:right w:val="single" w:sz="4" w:space="0" w:color="auto"/>
            </w:tcBorders>
            <w:hideMark/>
          </w:tcPr>
          <w:p w14:paraId="04073484" w14:textId="77777777" w:rsidR="000A7F94" w:rsidRDefault="000A7F94" w:rsidP="00DF7141">
            <w:pPr>
              <w:jc w:val="center"/>
              <w:rPr>
                <w:color w:val="000000"/>
                <w:sz w:val="28"/>
                <w:szCs w:val="28"/>
              </w:rPr>
            </w:pPr>
            <w:r>
              <w:rPr>
                <w:color w:val="000000"/>
                <w:sz w:val="28"/>
                <w:szCs w:val="28"/>
              </w:rPr>
              <w:t> </w:t>
            </w:r>
          </w:p>
        </w:tc>
        <w:tc>
          <w:tcPr>
            <w:tcW w:w="3686" w:type="dxa"/>
            <w:tcBorders>
              <w:top w:val="single" w:sz="4" w:space="0" w:color="auto"/>
              <w:left w:val="single" w:sz="4" w:space="0" w:color="auto"/>
              <w:bottom w:val="single" w:sz="4" w:space="0" w:color="auto"/>
              <w:right w:val="single" w:sz="4" w:space="0" w:color="auto"/>
            </w:tcBorders>
            <w:hideMark/>
          </w:tcPr>
          <w:p w14:paraId="23766BA5" w14:textId="77777777" w:rsidR="000A7F94" w:rsidRDefault="000A7F94" w:rsidP="00DF7141">
            <w:pPr>
              <w:jc w:val="both"/>
              <w:rPr>
                <w:color w:val="000000"/>
                <w:sz w:val="28"/>
                <w:szCs w:val="28"/>
              </w:rPr>
            </w:pPr>
            <w:r>
              <w:rPr>
                <w:color w:val="000000"/>
                <w:sz w:val="28"/>
                <w:szCs w:val="28"/>
              </w:rPr>
              <w:t>Всего доходов</w:t>
            </w:r>
          </w:p>
        </w:tc>
        <w:tc>
          <w:tcPr>
            <w:tcW w:w="1411" w:type="dxa"/>
            <w:tcBorders>
              <w:top w:val="single" w:sz="4" w:space="0" w:color="auto"/>
              <w:left w:val="single" w:sz="4" w:space="0" w:color="auto"/>
              <w:bottom w:val="single" w:sz="4" w:space="0" w:color="auto"/>
              <w:right w:val="single" w:sz="4" w:space="0" w:color="auto"/>
            </w:tcBorders>
            <w:hideMark/>
          </w:tcPr>
          <w:p w14:paraId="110C5B8E" w14:textId="77777777" w:rsidR="000A7F94" w:rsidRDefault="000A7F94" w:rsidP="00DF7141">
            <w:pPr>
              <w:jc w:val="right"/>
              <w:rPr>
                <w:sz w:val="28"/>
                <w:szCs w:val="28"/>
              </w:rPr>
            </w:pPr>
            <w:r>
              <w:rPr>
                <w:sz w:val="28"/>
                <w:szCs w:val="28"/>
              </w:rPr>
              <w:t>25 494,6</w:t>
            </w:r>
          </w:p>
        </w:tc>
        <w:tc>
          <w:tcPr>
            <w:tcW w:w="1282" w:type="dxa"/>
            <w:tcBorders>
              <w:top w:val="single" w:sz="4" w:space="0" w:color="auto"/>
              <w:left w:val="single" w:sz="4" w:space="0" w:color="auto"/>
              <w:bottom w:val="single" w:sz="4" w:space="0" w:color="auto"/>
              <w:right w:val="single" w:sz="4" w:space="0" w:color="auto"/>
            </w:tcBorders>
            <w:hideMark/>
          </w:tcPr>
          <w:p w14:paraId="22211C6C" w14:textId="77777777" w:rsidR="000A7F94" w:rsidRDefault="000A7F94" w:rsidP="00DF7141">
            <w:pPr>
              <w:ind w:left="-108" w:right="-108"/>
              <w:jc w:val="right"/>
              <w:rPr>
                <w:color w:val="000000"/>
                <w:spacing w:val="-6"/>
                <w:sz w:val="28"/>
                <w:szCs w:val="28"/>
              </w:rPr>
            </w:pPr>
            <w:r>
              <w:rPr>
                <w:color w:val="000000"/>
                <w:spacing w:val="-6"/>
                <w:sz w:val="28"/>
                <w:szCs w:val="28"/>
              </w:rPr>
              <w:t>21 246,1</w:t>
            </w:r>
          </w:p>
        </w:tc>
        <w:tc>
          <w:tcPr>
            <w:tcW w:w="1134" w:type="dxa"/>
            <w:tcBorders>
              <w:top w:val="single" w:sz="4" w:space="0" w:color="auto"/>
              <w:left w:val="single" w:sz="4" w:space="0" w:color="auto"/>
              <w:bottom w:val="single" w:sz="4" w:space="0" w:color="auto"/>
              <w:right w:val="single" w:sz="4" w:space="0" w:color="auto"/>
            </w:tcBorders>
            <w:hideMark/>
          </w:tcPr>
          <w:p w14:paraId="6B4C19CC" w14:textId="77777777" w:rsidR="000A7F94" w:rsidRDefault="000A7F94" w:rsidP="00DF7141">
            <w:pPr>
              <w:ind w:left="-108" w:right="-108"/>
              <w:jc w:val="right"/>
              <w:rPr>
                <w:color w:val="000000"/>
                <w:spacing w:val="-6"/>
                <w:sz w:val="28"/>
                <w:szCs w:val="28"/>
              </w:rPr>
            </w:pPr>
            <w:r>
              <w:rPr>
                <w:color w:val="000000"/>
                <w:spacing w:val="-6"/>
                <w:sz w:val="28"/>
                <w:szCs w:val="28"/>
              </w:rPr>
              <w:t>26 835,3</w:t>
            </w:r>
          </w:p>
        </w:tc>
      </w:tr>
    </w:tbl>
    <w:p w14:paraId="03E7AFBF" w14:textId="77777777" w:rsidR="000A7F94" w:rsidRDefault="000A7F94" w:rsidP="000A7F94">
      <w:pPr>
        <w:autoSpaceDE w:val="0"/>
        <w:autoSpaceDN w:val="0"/>
        <w:adjustRightInd w:val="0"/>
        <w:jc w:val="right"/>
        <w:outlineLvl w:val="0"/>
        <w:rPr>
          <w:sz w:val="28"/>
          <w:szCs w:val="28"/>
        </w:rPr>
      </w:pPr>
      <w:r>
        <w:rPr>
          <w:sz w:val="28"/>
          <w:szCs w:val="28"/>
        </w:rPr>
        <w:t>»;</w:t>
      </w:r>
    </w:p>
    <w:p w14:paraId="6A4DD2E7" w14:textId="77777777" w:rsidR="000A7F94" w:rsidRDefault="000A7F94" w:rsidP="000A7F94">
      <w:pPr>
        <w:pStyle w:val="ConsPlusNormal"/>
        <w:ind w:firstLine="0"/>
        <w:jc w:val="both"/>
        <w:rPr>
          <w:sz w:val="28"/>
          <w:szCs w:val="28"/>
        </w:rPr>
      </w:pPr>
      <w:r>
        <w:rPr>
          <w:rFonts w:ascii="Times New Roman" w:hAnsi="Times New Roman" w:cs="Times New Roman"/>
          <w:sz w:val="28"/>
          <w:szCs w:val="28"/>
        </w:rPr>
        <w:t>5</w:t>
      </w:r>
      <w:r w:rsidRPr="00B30F09">
        <w:rPr>
          <w:rFonts w:ascii="Times New Roman" w:hAnsi="Times New Roman" w:cs="Times New Roman"/>
          <w:sz w:val="28"/>
          <w:szCs w:val="28"/>
        </w:rPr>
        <w:t>)  приложение 2 «Источники финансирования дефицита бюджета Истоминского сельского поселения Аксайского района на 2022 год и на плановый период 2023 и 2024 годов» изложить в следующей редакции:</w:t>
      </w:r>
    </w:p>
    <w:p w14:paraId="46A0E1AD" w14:textId="77777777" w:rsidR="000A7F94" w:rsidRPr="00204477" w:rsidRDefault="000A7F94" w:rsidP="000A7F94">
      <w:pPr>
        <w:autoSpaceDE w:val="0"/>
        <w:autoSpaceDN w:val="0"/>
        <w:adjustRightInd w:val="0"/>
        <w:ind w:right="-568"/>
        <w:jc w:val="right"/>
        <w:outlineLvl w:val="0"/>
        <w:rPr>
          <w:sz w:val="28"/>
          <w:szCs w:val="28"/>
        </w:rPr>
      </w:pPr>
      <w:r w:rsidRPr="00204477">
        <w:rPr>
          <w:sz w:val="28"/>
          <w:szCs w:val="28"/>
        </w:rPr>
        <w:t xml:space="preserve">                                                                 «Приложение 2</w:t>
      </w:r>
    </w:p>
    <w:p w14:paraId="24FE8A0F" w14:textId="77777777" w:rsidR="000A7F94" w:rsidRPr="00204477" w:rsidRDefault="000A7F94" w:rsidP="000A7F94">
      <w:pPr>
        <w:autoSpaceDE w:val="0"/>
        <w:autoSpaceDN w:val="0"/>
        <w:adjustRightInd w:val="0"/>
        <w:ind w:right="-568"/>
        <w:jc w:val="right"/>
        <w:rPr>
          <w:rFonts w:eastAsia="Calibri"/>
          <w:snapToGrid w:val="0"/>
          <w:sz w:val="28"/>
          <w:szCs w:val="28"/>
          <w:lang w:eastAsia="en-US"/>
        </w:rPr>
      </w:pPr>
      <w:r w:rsidRPr="00204477">
        <w:rPr>
          <w:rFonts w:eastAsia="Calibri"/>
          <w:snapToGrid w:val="0"/>
          <w:sz w:val="28"/>
          <w:szCs w:val="28"/>
          <w:lang w:eastAsia="en-US"/>
        </w:rPr>
        <w:t xml:space="preserve">к Решению Собрания депутатов </w:t>
      </w:r>
    </w:p>
    <w:p w14:paraId="54031D9E" w14:textId="77777777" w:rsidR="000A7F94" w:rsidRPr="00204477" w:rsidRDefault="000A7F94" w:rsidP="000A7F94">
      <w:pPr>
        <w:autoSpaceDE w:val="0"/>
        <w:autoSpaceDN w:val="0"/>
        <w:adjustRightInd w:val="0"/>
        <w:ind w:right="-568"/>
        <w:jc w:val="right"/>
        <w:rPr>
          <w:rFonts w:eastAsia="Calibri"/>
          <w:snapToGrid w:val="0"/>
          <w:sz w:val="28"/>
          <w:szCs w:val="28"/>
          <w:lang w:eastAsia="en-US"/>
        </w:rPr>
      </w:pPr>
      <w:r w:rsidRPr="00204477">
        <w:rPr>
          <w:rFonts w:eastAsia="Calibri"/>
          <w:snapToGrid w:val="0"/>
          <w:sz w:val="28"/>
          <w:szCs w:val="28"/>
          <w:lang w:eastAsia="en-US"/>
        </w:rPr>
        <w:t>Истоминского сельского поселения</w:t>
      </w:r>
    </w:p>
    <w:p w14:paraId="16940AC5" w14:textId="77777777" w:rsidR="000A7F94" w:rsidRPr="00204477" w:rsidRDefault="000A7F94" w:rsidP="000A7F94">
      <w:pPr>
        <w:autoSpaceDE w:val="0"/>
        <w:autoSpaceDN w:val="0"/>
        <w:adjustRightInd w:val="0"/>
        <w:ind w:right="-568"/>
        <w:jc w:val="right"/>
        <w:rPr>
          <w:rFonts w:eastAsia="Calibri"/>
          <w:snapToGrid w:val="0"/>
          <w:sz w:val="28"/>
          <w:szCs w:val="28"/>
          <w:lang w:eastAsia="en-US"/>
        </w:rPr>
      </w:pPr>
      <w:r w:rsidRPr="00204477">
        <w:rPr>
          <w:rFonts w:eastAsia="Calibri"/>
          <w:snapToGrid w:val="0"/>
          <w:sz w:val="28"/>
          <w:szCs w:val="28"/>
          <w:lang w:eastAsia="en-US"/>
        </w:rPr>
        <w:t xml:space="preserve"> «О бюджете Истоминского</w:t>
      </w:r>
    </w:p>
    <w:p w14:paraId="486DEF46" w14:textId="77777777" w:rsidR="000A7F94" w:rsidRPr="00204477" w:rsidRDefault="000A7F94" w:rsidP="000A7F94">
      <w:pPr>
        <w:autoSpaceDE w:val="0"/>
        <w:autoSpaceDN w:val="0"/>
        <w:adjustRightInd w:val="0"/>
        <w:ind w:right="-568"/>
        <w:jc w:val="right"/>
        <w:rPr>
          <w:rFonts w:eastAsia="Calibri"/>
          <w:snapToGrid w:val="0"/>
          <w:sz w:val="28"/>
          <w:szCs w:val="28"/>
          <w:lang w:eastAsia="en-US"/>
        </w:rPr>
      </w:pPr>
      <w:r w:rsidRPr="00204477">
        <w:rPr>
          <w:rFonts w:eastAsia="Calibri"/>
          <w:snapToGrid w:val="0"/>
          <w:sz w:val="28"/>
          <w:szCs w:val="28"/>
          <w:lang w:eastAsia="en-US"/>
        </w:rPr>
        <w:t>сельского поселения Аксайского района</w:t>
      </w:r>
    </w:p>
    <w:p w14:paraId="3C8123C0" w14:textId="77777777" w:rsidR="000A7F94" w:rsidRPr="00FB5CC9" w:rsidRDefault="000A7F94" w:rsidP="000A7F94">
      <w:pPr>
        <w:autoSpaceDE w:val="0"/>
        <w:autoSpaceDN w:val="0"/>
        <w:adjustRightInd w:val="0"/>
        <w:ind w:right="-568"/>
        <w:jc w:val="right"/>
        <w:rPr>
          <w:b/>
          <w:bCs/>
          <w:sz w:val="28"/>
          <w:szCs w:val="28"/>
        </w:rPr>
      </w:pPr>
      <w:r>
        <w:rPr>
          <w:rFonts w:eastAsia="Calibri"/>
          <w:snapToGrid w:val="0"/>
          <w:sz w:val="28"/>
          <w:szCs w:val="28"/>
          <w:lang w:eastAsia="en-US"/>
        </w:rPr>
        <w:t xml:space="preserve"> на 2022 год и на плановый период 2023 и 2024</w:t>
      </w:r>
      <w:r w:rsidRPr="00204477">
        <w:rPr>
          <w:rFonts w:eastAsia="Calibri"/>
          <w:snapToGrid w:val="0"/>
          <w:sz w:val="28"/>
          <w:szCs w:val="28"/>
          <w:lang w:eastAsia="en-US"/>
        </w:rPr>
        <w:t xml:space="preserve"> годов»</w:t>
      </w:r>
    </w:p>
    <w:p w14:paraId="414555FD" w14:textId="77777777" w:rsidR="000A7F94" w:rsidRPr="00FE5645" w:rsidRDefault="000A7F94" w:rsidP="000A7F94">
      <w:pPr>
        <w:jc w:val="center"/>
        <w:rPr>
          <w:b/>
          <w:bCs/>
          <w:sz w:val="28"/>
          <w:szCs w:val="28"/>
        </w:rPr>
      </w:pPr>
      <w:r w:rsidRPr="00FE5645">
        <w:rPr>
          <w:b/>
          <w:bCs/>
          <w:sz w:val="28"/>
          <w:szCs w:val="28"/>
        </w:rPr>
        <w:t>Источники финансирования дефицита бюджета Истоминского сельского поселения Аксайского района</w:t>
      </w:r>
    </w:p>
    <w:p w14:paraId="1C00B190" w14:textId="77777777" w:rsidR="000A7F94" w:rsidRPr="00FE5645" w:rsidRDefault="000A7F94" w:rsidP="000A7F94">
      <w:pPr>
        <w:spacing w:after="120"/>
        <w:jc w:val="center"/>
        <w:rPr>
          <w:b/>
          <w:color w:val="000000"/>
          <w:sz w:val="28"/>
          <w:szCs w:val="28"/>
        </w:rPr>
      </w:pPr>
      <w:r w:rsidRPr="00FE5645">
        <w:rPr>
          <w:b/>
          <w:color w:val="000000"/>
          <w:sz w:val="28"/>
          <w:szCs w:val="28"/>
        </w:rPr>
        <w:t>на 20</w:t>
      </w:r>
      <w:r>
        <w:rPr>
          <w:b/>
          <w:color w:val="000000"/>
          <w:sz w:val="28"/>
          <w:szCs w:val="28"/>
        </w:rPr>
        <w:t>22</w:t>
      </w:r>
      <w:r w:rsidRPr="00FE5645">
        <w:rPr>
          <w:b/>
          <w:color w:val="000000"/>
          <w:sz w:val="28"/>
          <w:szCs w:val="28"/>
        </w:rPr>
        <w:t xml:space="preserve"> год и на плановый период 202</w:t>
      </w:r>
      <w:r>
        <w:rPr>
          <w:b/>
          <w:color w:val="000000"/>
          <w:sz w:val="28"/>
          <w:szCs w:val="28"/>
        </w:rPr>
        <w:t>3</w:t>
      </w:r>
      <w:r w:rsidRPr="00FE5645">
        <w:rPr>
          <w:b/>
          <w:color w:val="000000"/>
          <w:sz w:val="28"/>
          <w:szCs w:val="28"/>
        </w:rPr>
        <w:t xml:space="preserve"> и 202</w:t>
      </w:r>
      <w:r>
        <w:rPr>
          <w:b/>
          <w:color w:val="000000"/>
          <w:sz w:val="28"/>
          <w:szCs w:val="28"/>
        </w:rPr>
        <w:t>4</w:t>
      </w:r>
      <w:r w:rsidRPr="00FE5645">
        <w:rPr>
          <w:b/>
          <w:color w:val="000000"/>
          <w:sz w:val="28"/>
          <w:szCs w:val="28"/>
        </w:rPr>
        <w:t xml:space="preserve"> годов</w:t>
      </w:r>
    </w:p>
    <w:p w14:paraId="61A8B54E" w14:textId="77777777" w:rsidR="000A7F94" w:rsidRPr="00565F2E" w:rsidRDefault="000A7F94" w:rsidP="000A7F94">
      <w:pPr>
        <w:spacing w:after="120"/>
        <w:jc w:val="right"/>
        <w:rPr>
          <w:sz w:val="28"/>
          <w:szCs w:val="28"/>
        </w:rPr>
      </w:pPr>
      <w:r w:rsidRPr="00565F2E">
        <w:rPr>
          <w:sz w:val="28"/>
          <w:szCs w:val="28"/>
        </w:rPr>
        <w:t xml:space="preserve"> (тыс. рублей)</w:t>
      </w:r>
    </w:p>
    <w:p w14:paraId="204062EE" w14:textId="77777777" w:rsidR="000A7F94" w:rsidRPr="00565F2E" w:rsidRDefault="000A7F94" w:rsidP="000A7F94">
      <w:pPr>
        <w:spacing w:line="14" w:lineRule="auto"/>
        <w:rPr>
          <w:sz w:val="28"/>
          <w:szCs w:val="28"/>
        </w:rPr>
      </w:pPr>
    </w:p>
    <w:tbl>
      <w:tblPr>
        <w:tblW w:w="5650" w:type="pct"/>
        <w:tblInd w:w="-482" w:type="dxa"/>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4A0" w:firstRow="1" w:lastRow="0" w:firstColumn="1" w:lastColumn="0" w:noHBand="0" w:noVBand="1"/>
      </w:tblPr>
      <w:tblGrid>
        <w:gridCol w:w="3544"/>
        <w:gridCol w:w="3686"/>
        <w:gridCol w:w="1257"/>
        <w:gridCol w:w="18"/>
        <w:gridCol w:w="1279"/>
        <w:gridCol w:w="13"/>
        <w:gridCol w:w="1261"/>
        <w:gridCol w:w="18"/>
        <w:gridCol w:w="7"/>
      </w:tblGrid>
      <w:tr w:rsidR="000A7F94" w:rsidRPr="00B7773D" w14:paraId="2300F45B" w14:textId="77777777" w:rsidTr="00DF7141">
        <w:trPr>
          <w:gridAfter w:val="2"/>
          <w:wAfter w:w="11" w:type="pct"/>
          <w:trHeight w:val="170"/>
        </w:trPr>
        <w:tc>
          <w:tcPr>
            <w:tcW w:w="1599" w:type="pct"/>
            <w:shd w:val="clear" w:color="auto" w:fill="auto"/>
            <w:vAlign w:val="center"/>
            <w:hideMark/>
          </w:tcPr>
          <w:p w14:paraId="61200606" w14:textId="77777777" w:rsidR="000A7F94" w:rsidRPr="00482F09" w:rsidRDefault="000A7F94" w:rsidP="00DF7141">
            <w:pPr>
              <w:suppressAutoHyphens/>
              <w:spacing w:line="204" w:lineRule="auto"/>
              <w:ind w:left="-85" w:right="-86"/>
              <w:jc w:val="center"/>
              <w:rPr>
                <w:b/>
                <w:sz w:val="28"/>
                <w:szCs w:val="28"/>
              </w:rPr>
            </w:pPr>
            <w:r w:rsidRPr="00482F09">
              <w:rPr>
                <w:b/>
                <w:bCs/>
                <w:sz w:val="28"/>
                <w:szCs w:val="28"/>
              </w:rPr>
              <w:t>Код бюджетной классификации Российской Федерации</w:t>
            </w:r>
          </w:p>
        </w:tc>
        <w:tc>
          <w:tcPr>
            <w:tcW w:w="1663" w:type="pct"/>
            <w:shd w:val="clear" w:color="auto" w:fill="auto"/>
            <w:vAlign w:val="center"/>
            <w:hideMark/>
          </w:tcPr>
          <w:p w14:paraId="2493EB8C" w14:textId="77777777" w:rsidR="000A7F94" w:rsidRPr="00482F09" w:rsidRDefault="000A7F94" w:rsidP="00DF7141">
            <w:pPr>
              <w:suppressAutoHyphens/>
              <w:spacing w:line="204" w:lineRule="auto"/>
              <w:jc w:val="center"/>
              <w:rPr>
                <w:b/>
                <w:sz w:val="28"/>
                <w:szCs w:val="28"/>
              </w:rPr>
            </w:pPr>
            <w:r w:rsidRPr="00482F09">
              <w:rPr>
                <w:b/>
                <w:bCs/>
                <w:sz w:val="28"/>
                <w:szCs w:val="28"/>
              </w:rPr>
              <w:t>Наименование</w:t>
            </w:r>
          </w:p>
        </w:tc>
        <w:tc>
          <w:tcPr>
            <w:tcW w:w="575" w:type="pct"/>
            <w:gridSpan w:val="2"/>
            <w:shd w:val="clear" w:color="auto" w:fill="auto"/>
            <w:noWrap/>
            <w:vAlign w:val="center"/>
            <w:hideMark/>
          </w:tcPr>
          <w:p w14:paraId="59C02BC1" w14:textId="77777777" w:rsidR="000A7F94" w:rsidRDefault="000A7F94" w:rsidP="00DF7141">
            <w:pPr>
              <w:suppressAutoHyphens/>
              <w:spacing w:line="204" w:lineRule="auto"/>
              <w:jc w:val="center"/>
              <w:rPr>
                <w:b/>
                <w:bCs/>
                <w:sz w:val="28"/>
                <w:szCs w:val="28"/>
              </w:rPr>
            </w:pPr>
          </w:p>
          <w:p w14:paraId="3C5B7969" w14:textId="77777777" w:rsidR="000A7F94" w:rsidRPr="00482F09" w:rsidRDefault="000A7F94" w:rsidP="00DF7141">
            <w:pPr>
              <w:suppressAutoHyphens/>
              <w:spacing w:line="204" w:lineRule="auto"/>
              <w:jc w:val="center"/>
              <w:rPr>
                <w:b/>
                <w:sz w:val="28"/>
                <w:szCs w:val="28"/>
              </w:rPr>
            </w:pPr>
            <w:r w:rsidRPr="001F30A2">
              <w:rPr>
                <w:b/>
                <w:bCs/>
                <w:sz w:val="28"/>
                <w:szCs w:val="28"/>
              </w:rPr>
              <w:t>20</w:t>
            </w:r>
            <w:r>
              <w:rPr>
                <w:b/>
                <w:bCs/>
                <w:sz w:val="28"/>
                <w:szCs w:val="28"/>
              </w:rPr>
              <w:t>22</w:t>
            </w:r>
            <w:r w:rsidRPr="001F30A2">
              <w:rPr>
                <w:b/>
                <w:bCs/>
                <w:sz w:val="28"/>
                <w:szCs w:val="28"/>
              </w:rPr>
              <w:t xml:space="preserve"> год</w:t>
            </w:r>
          </w:p>
        </w:tc>
        <w:tc>
          <w:tcPr>
            <w:tcW w:w="577" w:type="pct"/>
            <w:vAlign w:val="center"/>
          </w:tcPr>
          <w:p w14:paraId="1C4D7302" w14:textId="77777777" w:rsidR="000A7F94" w:rsidRDefault="000A7F94" w:rsidP="00DF7141">
            <w:pPr>
              <w:suppressAutoHyphens/>
              <w:spacing w:line="204" w:lineRule="auto"/>
              <w:jc w:val="center"/>
              <w:rPr>
                <w:b/>
                <w:bCs/>
                <w:sz w:val="28"/>
                <w:szCs w:val="28"/>
              </w:rPr>
            </w:pPr>
          </w:p>
          <w:p w14:paraId="6241E09A" w14:textId="77777777" w:rsidR="000A7F94" w:rsidRPr="00482F09" w:rsidRDefault="000A7F94" w:rsidP="00DF7141">
            <w:pPr>
              <w:suppressAutoHyphens/>
              <w:spacing w:line="204" w:lineRule="auto"/>
              <w:jc w:val="center"/>
              <w:rPr>
                <w:b/>
                <w:bCs/>
                <w:sz w:val="28"/>
                <w:szCs w:val="28"/>
              </w:rPr>
            </w:pPr>
            <w:r w:rsidRPr="001F30A2">
              <w:rPr>
                <w:b/>
                <w:bCs/>
                <w:sz w:val="28"/>
                <w:szCs w:val="28"/>
              </w:rPr>
              <w:t>20</w:t>
            </w:r>
            <w:r>
              <w:rPr>
                <w:b/>
                <w:bCs/>
                <w:sz w:val="28"/>
                <w:szCs w:val="28"/>
              </w:rPr>
              <w:t>23</w:t>
            </w:r>
            <w:r w:rsidRPr="001F30A2">
              <w:rPr>
                <w:b/>
                <w:bCs/>
                <w:sz w:val="28"/>
                <w:szCs w:val="28"/>
              </w:rPr>
              <w:t xml:space="preserve"> год</w:t>
            </w:r>
          </w:p>
        </w:tc>
        <w:tc>
          <w:tcPr>
            <w:tcW w:w="575" w:type="pct"/>
            <w:gridSpan w:val="2"/>
            <w:vAlign w:val="center"/>
          </w:tcPr>
          <w:p w14:paraId="14525BB9" w14:textId="77777777" w:rsidR="000A7F94" w:rsidRDefault="000A7F94" w:rsidP="00DF7141">
            <w:pPr>
              <w:suppressAutoHyphens/>
              <w:spacing w:line="204" w:lineRule="auto"/>
              <w:jc w:val="center"/>
              <w:rPr>
                <w:b/>
                <w:bCs/>
                <w:sz w:val="28"/>
                <w:szCs w:val="28"/>
              </w:rPr>
            </w:pPr>
          </w:p>
          <w:p w14:paraId="369591A3" w14:textId="77777777" w:rsidR="000A7F94" w:rsidRPr="00482F09" w:rsidRDefault="000A7F94" w:rsidP="00DF7141">
            <w:pPr>
              <w:suppressAutoHyphens/>
              <w:spacing w:line="204" w:lineRule="auto"/>
              <w:rPr>
                <w:b/>
                <w:bCs/>
                <w:sz w:val="28"/>
                <w:szCs w:val="28"/>
              </w:rPr>
            </w:pPr>
            <w:r>
              <w:rPr>
                <w:b/>
                <w:bCs/>
                <w:sz w:val="28"/>
                <w:szCs w:val="28"/>
              </w:rPr>
              <w:t>2</w:t>
            </w:r>
            <w:r w:rsidRPr="001F30A2">
              <w:rPr>
                <w:b/>
                <w:bCs/>
                <w:sz w:val="28"/>
                <w:szCs w:val="28"/>
              </w:rPr>
              <w:t>0</w:t>
            </w:r>
            <w:r>
              <w:rPr>
                <w:b/>
                <w:bCs/>
                <w:sz w:val="28"/>
                <w:szCs w:val="28"/>
              </w:rPr>
              <w:t>24</w:t>
            </w:r>
            <w:r w:rsidRPr="001F30A2">
              <w:rPr>
                <w:b/>
                <w:bCs/>
                <w:sz w:val="28"/>
                <w:szCs w:val="28"/>
              </w:rPr>
              <w:t xml:space="preserve"> год</w:t>
            </w:r>
          </w:p>
        </w:tc>
      </w:tr>
      <w:tr w:rsidR="000A7F94" w:rsidRPr="00B7773D" w14:paraId="401B8E6F"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8"/>
          <w:tblHeader/>
        </w:trPr>
        <w:tc>
          <w:tcPr>
            <w:tcW w:w="1599" w:type="pct"/>
            <w:tcBorders>
              <w:top w:val="single" w:sz="2" w:space="0" w:color="auto"/>
              <w:left w:val="single" w:sz="2" w:space="0" w:color="auto"/>
              <w:bottom w:val="single" w:sz="2" w:space="0" w:color="auto"/>
              <w:right w:val="single" w:sz="2" w:space="0" w:color="auto"/>
            </w:tcBorders>
            <w:shd w:val="clear" w:color="auto" w:fill="auto"/>
            <w:hideMark/>
          </w:tcPr>
          <w:p w14:paraId="76AB0E3D" w14:textId="77777777" w:rsidR="000A7F94" w:rsidRPr="00B7773D" w:rsidRDefault="000A7F94" w:rsidP="00DF7141">
            <w:pPr>
              <w:spacing w:line="204" w:lineRule="auto"/>
              <w:jc w:val="center"/>
              <w:rPr>
                <w:sz w:val="28"/>
                <w:szCs w:val="28"/>
              </w:rPr>
            </w:pPr>
            <w:r w:rsidRPr="00B7773D">
              <w:rPr>
                <w:sz w:val="28"/>
                <w:szCs w:val="28"/>
              </w:rPr>
              <w:lastRenderedPageBreak/>
              <w:t>1</w:t>
            </w:r>
          </w:p>
        </w:tc>
        <w:tc>
          <w:tcPr>
            <w:tcW w:w="1663" w:type="pct"/>
            <w:tcBorders>
              <w:top w:val="single" w:sz="2" w:space="0" w:color="auto"/>
              <w:left w:val="single" w:sz="2" w:space="0" w:color="auto"/>
              <w:bottom w:val="single" w:sz="2" w:space="0" w:color="auto"/>
              <w:right w:val="single" w:sz="2" w:space="0" w:color="auto"/>
            </w:tcBorders>
            <w:shd w:val="clear" w:color="auto" w:fill="auto"/>
            <w:hideMark/>
          </w:tcPr>
          <w:p w14:paraId="1B4E296E" w14:textId="77777777" w:rsidR="000A7F94" w:rsidRPr="00B7773D" w:rsidRDefault="000A7F94" w:rsidP="00DF7141">
            <w:pPr>
              <w:spacing w:line="204" w:lineRule="auto"/>
              <w:ind w:right="-341"/>
              <w:jc w:val="center"/>
              <w:rPr>
                <w:sz w:val="28"/>
                <w:szCs w:val="28"/>
              </w:rPr>
            </w:pPr>
            <w:r w:rsidRPr="00B7773D">
              <w:rPr>
                <w:sz w:val="28"/>
                <w:szCs w:val="28"/>
              </w:rPr>
              <w:t>2</w:t>
            </w:r>
          </w:p>
        </w:tc>
        <w:tc>
          <w:tcPr>
            <w:tcW w:w="567" w:type="pct"/>
            <w:tcBorders>
              <w:top w:val="single" w:sz="2" w:space="0" w:color="auto"/>
              <w:left w:val="single" w:sz="2" w:space="0" w:color="auto"/>
              <w:bottom w:val="single" w:sz="2" w:space="0" w:color="auto"/>
              <w:right w:val="single" w:sz="2" w:space="0" w:color="auto"/>
            </w:tcBorders>
            <w:shd w:val="clear" w:color="auto" w:fill="auto"/>
            <w:noWrap/>
            <w:hideMark/>
          </w:tcPr>
          <w:p w14:paraId="209830C3" w14:textId="77777777" w:rsidR="000A7F94" w:rsidRPr="00B7773D" w:rsidRDefault="000A7F94" w:rsidP="00DF7141">
            <w:pPr>
              <w:spacing w:line="204" w:lineRule="auto"/>
              <w:jc w:val="center"/>
              <w:rPr>
                <w:sz w:val="28"/>
                <w:szCs w:val="28"/>
              </w:rPr>
            </w:pPr>
            <w:r w:rsidRPr="00B7773D">
              <w:rPr>
                <w:sz w:val="28"/>
                <w:szCs w:val="28"/>
              </w:rPr>
              <w:t>3</w:t>
            </w:r>
          </w:p>
        </w:tc>
        <w:tc>
          <w:tcPr>
            <w:tcW w:w="591" w:type="pct"/>
            <w:gridSpan w:val="3"/>
            <w:tcBorders>
              <w:top w:val="single" w:sz="2" w:space="0" w:color="auto"/>
              <w:left w:val="single" w:sz="2" w:space="0" w:color="auto"/>
              <w:bottom w:val="single" w:sz="2" w:space="0" w:color="auto"/>
              <w:right w:val="single" w:sz="2" w:space="0" w:color="auto"/>
            </w:tcBorders>
          </w:tcPr>
          <w:p w14:paraId="09936D7A" w14:textId="77777777" w:rsidR="000A7F94" w:rsidRPr="00B7773D" w:rsidRDefault="000A7F94" w:rsidP="00DF7141">
            <w:pPr>
              <w:spacing w:line="204" w:lineRule="auto"/>
              <w:jc w:val="center"/>
              <w:rPr>
                <w:sz w:val="28"/>
                <w:szCs w:val="28"/>
              </w:rPr>
            </w:pPr>
            <w:r>
              <w:rPr>
                <w:sz w:val="28"/>
                <w:szCs w:val="28"/>
              </w:rPr>
              <w:t>4</w:t>
            </w:r>
          </w:p>
        </w:tc>
        <w:tc>
          <w:tcPr>
            <w:tcW w:w="580" w:type="pct"/>
            <w:gridSpan w:val="3"/>
            <w:tcBorders>
              <w:top w:val="single" w:sz="2" w:space="0" w:color="auto"/>
              <w:left w:val="single" w:sz="2" w:space="0" w:color="auto"/>
              <w:bottom w:val="single" w:sz="2" w:space="0" w:color="auto"/>
              <w:right w:val="single" w:sz="2" w:space="0" w:color="auto"/>
            </w:tcBorders>
          </w:tcPr>
          <w:p w14:paraId="77DBA37B" w14:textId="77777777" w:rsidR="000A7F94" w:rsidRPr="00B7773D" w:rsidRDefault="000A7F94" w:rsidP="00DF7141">
            <w:pPr>
              <w:spacing w:line="204" w:lineRule="auto"/>
              <w:jc w:val="center"/>
              <w:rPr>
                <w:sz w:val="28"/>
                <w:szCs w:val="28"/>
              </w:rPr>
            </w:pPr>
            <w:r>
              <w:rPr>
                <w:sz w:val="28"/>
                <w:szCs w:val="28"/>
              </w:rPr>
              <w:t>5</w:t>
            </w:r>
          </w:p>
        </w:tc>
      </w:tr>
      <w:tr w:rsidR="000A7F94" w:rsidRPr="00B7773D" w14:paraId="018A4B55"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7C340FC3" w14:textId="77777777" w:rsidR="000A7F94" w:rsidRPr="00B7773D" w:rsidRDefault="000A7F94" w:rsidP="00DF7141">
            <w:pPr>
              <w:spacing w:line="216" w:lineRule="auto"/>
              <w:jc w:val="center"/>
              <w:rPr>
                <w:sz w:val="28"/>
                <w:szCs w:val="28"/>
              </w:rPr>
            </w:pPr>
            <w:r w:rsidRPr="00B7773D">
              <w:rPr>
                <w:sz w:val="28"/>
                <w:szCs w:val="28"/>
              </w:rPr>
              <w:t>01 00 00 00 00 0000 000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744DAB11" w14:textId="77777777" w:rsidR="000A7F94" w:rsidRPr="00B7773D" w:rsidRDefault="000A7F94" w:rsidP="00DF7141">
            <w:pPr>
              <w:spacing w:line="216" w:lineRule="auto"/>
              <w:jc w:val="both"/>
              <w:rPr>
                <w:sz w:val="28"/>
                <w:szCs w:val="28"/>
              </w:rPr>
            </w:pPr>
            <w:r w:rsidRPr="00B7773D">
              <w:rPr>
                <w:sz w:val="28"/>
                <w:szCs w:val="28"/>
              </w:rPr>
              <w:t>ИСТОЧНИКИ ВНУТРЕННЕГО ФИНАНСИРОВАНИЯ ДЕФИЦИТОВ БЮДЖЕТОВ</w:t>
            </w:r>
          </w:p>
        </w:tc>
        <w:tc>
          <w:tcPr>
            <w:tcW w:w="567" w:type="pct"/>
            <w:tcBorders>
              <w:top w:val="single" w:sz="4" w:space="0" w:color="auto"/>
              <w:left w:val="single" w:sz="4" w:space="0" w:color="auto"/>
              <w:bottom w:val="single" w:sz="4" w:space="0" w:color="auto"/>
              <w:right w:val="single" w:sz="4" w:space="0" w:color="auto"/>
            </w:tcBorders>
          </w:tcPr>
          <w:p w14:paraId="62A8957F" w14:textId="77777777" w:rsidR="000A7F94" w:rsidRPr="00380E01" w:rsidRDefault="000A7F94" w:rsidP="00DF7141">
            <w:pPr>
              <w:spacing w:line="216" w:lineRule="auto"/>
              <w:jc w:val="right"/>
              <w:rPr>
                <w:sz w:val="28"/>
                <w:szCs w:val="28"/>
              </w:rPr>
            </w:pPr>
            <w:r>
              <w:rPr>
                <w:sz w:val="28"/>
                <w:szCs w:val="28"/>
              </w:rPr>
              <w:t>1 519,2</w:t>
            </w:r>
          </w:p>
        </w:tc>
        <w:tc>
          <w:tcPr>
            <w:tcW w:w="585" w:type="pct"/>
            <w:gridSpan w:val="2"/>
            <w:tcBorders>
              <w:top w:val="single" w:sz="4" w:space="0" w:color="auto"/>
              <w:left w:val="single" w:sz="4" w:space="0" w:color="auto"/>
              <w:bottom w:val="single" w:sz="4" w:space="0" w:color="auto"/>
              <w:right w:val="single" w:sz="4" w:space="0" w:color="auto"/>
            </w:tcBorders>
          </w:tcPr>
          <w:p w14:paraId="787C1FBF" w14:textId="77777777" w:rsidR="000A7F94" w:rsidRPr="00380E01" w:rsidRDefault="000A7F94" w:rsidP="00DF7141">
            <w:pPr>
              <w:spacing w:line="216" w:lineRule="auto"/>
              <w:jc w:val="right"/>
              <w:rPr>
                <w:sz w:val="28"/>
                <w:szCs w:val="28"/>
              </w:rPr>
            </w:pPr>
            <w:r w:rsidRPr="00380E01">
              <w:rPr>
                <w:sz w:val="28"/>
                <w:szCs w:val="28"/>
              </w:rPr>
              <w:t>0,0</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4CDAD0D5" w14:textId="77777777" w:rsidR="000A7F94" w:rsidRPr="00380E01" w:rsidRDefault="000A7F94" w:rsidP="00DF7141">
            <w:pPr>
              <w:spacing w:line="216" w:lineRule="auto"/>
              <w:jc w:val="right"/>
              <w:rPr>
                <w:sz w:val="28"/>
                <w:szCs w:val="28"/>
              </w:rPr>
            </w:pPr>
            <w:r w:rsidRPr="00380E01">
              <w:rPr>
                <w:sz w:val="28"/>
                <w:szCs w:val="28"/>
              </w:rPr>
              <w:t>0,0</w:t>
            </w:r>
          </w:p>
        </w:tc>
      </w:tr>
      <w:tr w:rsidR="000A7F94" w:rsidRPr="00B7773D" w14:paraId="185D1266"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3178A816" w14:textId="77777777" w:rsidR="000A7F94" w:rsidRPr="00B7773D" w:rsidRDefault="000A7F94" w:rsidP="00DF7141">
            <w:pPr>
              <w:spacing w:line="204" w:lineRule="auto"/>
              <w:jc w:val="center"/>
              <w:rPr>
                <w:sz w:val="28"/>
                <w:szCs w:val="28"/>
              </w:rPr>
            </w:pPr>
            <w:r w:rsidRPr="00B7773D">
              <w:rPr>
                <w:sz w:val="28"/>
                <w:szCs w:val="28"/>
              </w:rPr>
              <w:t>01 05 00 00 00 0000 000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7CD53446" w14:textId="77777777" w:rsidR="000A7F94" w:rsidRPr="00B7773D" w:rsidRDefault="000A7F94" w:rsidP="00DF7141">
            <w:pPr>
              <w:spacing w:line="204" w:lineRule="auto"/>
              <w:jc w:val="both"/>
              <w:rPr>
                <w:sz w:val="28"/>
                <w:szCs w:val="28"/>
              </w:rPr>
            </w:pPr>
            <w:r w:rsidRPr="00B7773D">
              <w:rPr>
                <w:sz w:val="28"/>
                <w:szCs w:val="28"/>
              </w:rPr>
              <w:t>Изменение остатков средств на счетах по учету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1A43566F" w14:textId="77777777" w:rsidR="000A7F94" w:rsidRPr="00380E01" w:rsidRDefault="000A7F94" w:rsidP="00DF7141">
            <w:pPr>
              <w:spacing w:line="204" w:lineRule="auto"/>
              <w:jc w:val="right"/>
              <w:rPr>
                <w:sz w:val="28"/>
                <w:szCs w:val="28"/>
              </w:rPr>
            </w:pPr>
            <w:r>
              <w:rPr>
                <w:sz w:val="28"/>
                <w:szCs w:val="28"/>
              </w:rPr>
              <w:t>1 519,2</w:t>
            </w:r>
          </w:p>
        </w:tc>
        <w:tc>
          <w:tcPr>
            <w:tcW w:w="585" w:type="pct"/>
            <w:gridSpan w:val="2"/>
            <w:tcBorders>
              <w:top w:val="single" w:sz="4" w:space="0" w:color="auto"/>
              <w:left w:val="single" w:sz="4" w:space="0" w:color="auto"/>
              <w:bottom w:val="single" w:sz="4" w:space="0" w:color="auto"/>
              <w:right w:val="single" w:sz="4" w:space="0" w:color="auto"/>
            </w:tcBorders>
          </w:tcPr>
          <w:p w14:paraId="245798E6" w14:textId="77777777" w:rsidR="000A7F94" w:rsidRPr="00380E01" w:rsidRDefault="000A7F94" w:rsidP="00DF7141">
            <w:pPr>
              <w:spacing w:line="216" w:lineRule="auto"/>
              <w:jc w:val="right"/>
              <w:rPr>
                <w:sz w:val="28"/>
                <w:szCs w:val="28"/>
              </w:rPr>
            </w:pPr>
            <w:r w:rsidRPr="00380E01">
              <w:rPr>
                <w:sz w:val="28"/>
                <w:szCs w:val="28"/>
              </w:rPr>
              <w:t>0,0</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4F91685A" w14:textId="77777777" w:rsidR="000A7F94" w:rsidRPr="00380E01" w:rsidRDefault="000A7F94" w:rsidP="00DF7141">
            <w:pPr>
              <w:spacing w:line="216" w:lineRule="auto"/>
              <w:jc w:val="right"/>
              <w:rPr>
                <w:sz w:val="28"/>
                <w:szCs w:val="28"/>
              </w:rPr>
            </w:pPr>
            <w:r w:rsidRPr="00380E01">
              <w:rPr>
                <w:sz w:val="28"/>
                <w:szCs w:val="28"/>
              </w:rPr>
              <w:t>0,0</w:t>
            </w:r>
          </w:p>
        </w:tc>
      </w:tr>
      <w:tr w:rsidR="000A7F94" w:rsidRPr="00B7773D" w14:paraId="5BC5BA9A"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45979464" w14:textId="77777777" w:rsidR="000A7F94" w:rsidRPr="00B7773D" w:rsidRDefault="000A7F94" w:rsidP="00DF7141">
            <w:pPr>
              <w:spacing w:line="204" w:lineRule="auto"/>
              <w:jc w:val="center"/>
              <w:rPr>
                <w:sz w:val="28"/>
                <w:szCs w:val="28"/>
              </w:rPr>
            </w:pPr>
            <w:r w:rsidRPr="00B7773D">
              <w:rPr>
                <w:sz w:val="28"/>
                <w:szCs w:val="28"/>
              </w:rPr>
              <w:t>01 05 00 00 00 0000 500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6324A927" w14:textId="77777777" w:rsidR="000A7F94" w:rsidRPr="00B7773D" w:rsidRDefault="000A7F94" w:rsidP="00DF7141">
            <w:pPr>
              <w:spacing w:line="204" w:lineRule="auto"/>
              <w:jc w:val="both"/>
              <w:rPr>
                <w:sz w:val="28"/>
                <w:szCs w:val="28"/>
              </w:rPr>
            </w:pPr>
            <w:r w:rsidRPr="00B7773D">
              <w:rPr>
                <w:sz w:val="28"/>
                <w:szCs w:val="28"/>
              </w:rPr>
              <w:t>Увеличение остатков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107A1B6E" w14:textId="77777777" w:rsidR="000A7F94" w:rsidRPr="00B872E2" w:rsidRDefault="000A7F94" w:rsidP="00DF7141">
            <w:pPr>
              <w:spacing w:line="204" w:lineRule="auto"/>
              <w:jc w:val="right"/>
              <w:rPr>
                <w:sz w:val="28"/>
                <w:szCs w:val="28"/>
              </w:rPr>
            </w:pPr>
            <w:r>
              <w:rPr>
                <w:sz w:val="28"/>
                <w:szCs w:val="28"/>
              </w:rPr>
              <w:t>25 494,6</w:t>
            </w:r>
          </w:p>
        </w:tc>
        <w:tc>
          <w:tcPr>
            <w:tcW w:w="585" w:type="pct"/>
            <w:gridSpan w:val="2"/>
            <w:tcBorders>
              <w:top w:val="single" w:sz="4" w:space="0" w:color="auto"/>
              <w:left w:val="single" w:sz="4" w:space="0" w:color="auto"/>
              <w:bottom w:val="single" w:sz="4" w:space="0" w:color="auto"/>
              <w:right w:val="single" w:sz="4" w:space="0" w:color="auto"/>
            </w:tcBorders>
          </w:tcPr>
          <w:p w14:paraId="377B11C5" w14:textId="77777777" w:rsidR="000A7F94" w:rsidRPr="00380E01" w:rsidRDefault="000A7F94" w:rsidP="00DF7141">
            <w:pPr>
              <w:spacing w:line="204" w:lineRule="auto"/>
              <w:jc w:val="right"/>
              <w:rPr>
                <w:sz w:val="28"/>
                <w:szCs w:val="28"/>
              </w:rPr>
            </w:pPr>
            <w:r w:rsidRPr="00010DE9">
              <w:rPr>
                <w:sz w:val="28"/>
                <w:szCs w:val="28"/>
              </w:rPr>
              <w:t>21</w:t>
            </w:r>
            <w:r>
              <w:rPr>
                <w:sz w:val="28"/>
                <w:szCs w:val="28"/>
              </w:rPr>
              <w:t>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07657EFF" w14:textId="77777777" w:rsidR="000A7F94" w:rsidRPr="00380E01" w:rsidRDefault="000A7F94" w:rsidP="00DF7141">
            <w:pPr>
              <w:spacing w:line="204" w:lineRule="auto"/>
              <w:jc w:val="right"/>
              <w:rPr>
                <w:sz w:val="28"/>
                <w:szCs w:val="28"/>
              </w:rPr>
            </w:pPr>
            <w:r>
              <w:rPr>
                <w:color w:val="000000"/>
                <w:spacing w:val="-6"/>
                <w:sz w:val="28"/>
                <w:szCs w:val="28"/>
              </w:rPr>
              <w:t>26 835,3</w:t>
            </w:r>
          </w:p>
        </w:tc>
      </w:tr>
      <w:tr w:rsidR="000A7F94" w:rsidRPr="00B7773D" w14:paraId="2BA2E0B4"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4B94881A" w14:textId="77777777" w:rsidR="000A7F94" w:rsidRPr="00B7773D" w:rsidRDefault="000A7F94" w:rsidP="00DF7141">
            <w:pPr>
              <w:spacing w:line="204" w:lineRule="auto"/>
              <w:jc w:val="center"/>
              <w:rPr>
                <w:sz w:val="28"/>
                <w:szCs w:val="28"/>
              </w:rPr>
            </w:pPr>
            <w:r w:rsidRPr="00B7773D">
              <w:rPr>
                <w:sz w:val="28"/>
                <w:szCs w:val="28"/>
              </w:rPr>
              <w:t>01 05 02 00 00 0000 500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1C362557" w14:textId="77777777" w:rsidR="000A7F94" w:rsidRPr="00B7773D" w:rsidRDefault="000A7F94" w:rsidP="00DF7141">
            <w:pPr>
              <w:spacing w:line="204" w:lineRule="auto"/>
              <w:jc w:val="both"/>
              <w:rPr>
                <w:sz w:val="28"/>
                <w:szCs w:val="28"/>
              </w:rPr>
            </w:pPr>
            <w:r w:rsidRPr="00B7773D">
              <w:rPr>
                <w:sz w:val="28"/>
                <w:szCs w:val="28"/>
              </w:rPr>
              <w:t>Увеличение прочих остатков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6443308D" w14:textId="77777777" w:rsidR="000A7F94" w:rsidRPr="00380E01" w:rsidRDefault="000A7F94" w:rsidP="00DF7141">
            <w:pPr>
              <w:jc w:val="right"/>
              <w:rPr>
                <w:sz w:val="28"/>
                <w:szCs w:val="28"/>
              </w:rPr>
            </w:pPr>
            <w:r>
              <w:rPr>
                <w:sz w:val="28"/>
                <w:szCs w:val="28"/>
              </w:rPr>
              <w:t>25 494,6</w:t>
            </w:r>
          </w:p>
        </w:tc>
        <w:tc>
          <w:tcPr>
            <w:tcW w:w="585" w:type="pct"/>
            <w:gridSpan w:val="2"/>
            <w:tcBorders>
              <w:top w:val="single" w:sz="4" w:space="0" w:color="auto"/>
              <w:left w:val="single" w:sz="4" w:space="0" w:color="auto"/>
              <w:bottom w:val="single" w:sz="4" w:space="0" w:color="auto"/>
              <w:right w:val="single" w:sz="4" w:space="0" w:color="auto"/>
            </w:tcBorders>
          </w:tcPr>
          <w:p w14:paraId="00AA890A" w14:textId="77777777" w:rsidR="000A7F94" w:rsidRPr="00380E01" w:rsidRDefault="000A7F94" w:rsidP="00DF7141">
            <w:pPr>
              <w:jc w:val="right"/>
              <w:rPr>
                <w:sz w:val="28"/>
                <w:szCs w:val="28"/>
              </w:rPr>
            </w:pPr>
            <w:r w:rsidRPr="00010DE9">
              <w:rPr>
                <w:sz w:val="28"/>
                <w:szCs w:val="28"/>
              </w:rPr>
              <w:t>21</w:t>
            </w:r>
            <w:r>
              <w:rPr>
                <w:sz w:val="28"/>
                <w:szCs w:val="28"/>
              </w:rPr>
              <w:t>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2957E2C1" w14:textId="77777777" w:rsidR="000A7F94" w:rsidRPr="00380E01" w:rsidRDefault="000A7F94" w:rsidP="00DF7141">
            <w:pPr>
              <w:jc w:val="right"/>
              <w:rPr>
                <w:sz w:val="28"/>
                <w:szCs w:val="28"/>
              </w:rPr>
            </w:pPr>
            <w:r w:rsidRPr="00915ABB">
              <w:rPr>
                <w:color w:val="000000"/>
                <w:spacing w:val="-6"/>
                <w:sz w:val="28"/>
                <w:szCs w:val="28"/>
              </w:rPr>
              <w:t>26 835,3</w:t>
            </w:r>
          </w:p>
        </w:tc>
      </w:tr>
      <w:tr w:rsidR="000A7F94" w:rsidRPr="00B7773D" w14:paraId="469736B1"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22932F86" w14:textId="77777777" w:rsidR="000A7F94" w:rsidRPr="00B7773D" w:rsidRDefault="000A7F94" w:rsidP="00DF7141">
            <w:pPr>
              <w:spacing w:line="204" w:lineRule="auto"/>
              <w:jc w:val="center"/>
              <w:rPr>
                <w:sz w:val="28"/>
                <w:szCs w:val="28"/>
              </w:rPr>
            </w:pPr>
            <w:r w:rsidRPr="00B7773D">
              <w:rPr>
                <w:sz w:val="28"/>
                <w:szCs w:val="28"/>
              </w:rPr>
              <w:t>01 05 02 01 00 0000 510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0392E683" w14:textId="77777777" w:rsidR="000A7F94" w:rsidRPr="00B7773D" w:rsidRDefault="000A7F94" w:rsidP="00DF7141">
            <w:pPr>
              <w:spacing w:line="204" w:lineRule="auto"/>
              <w:jc w:val="both"/>
              <w:rPr>
                <w:sz w:val="28"/>
                <w:szCs w:val="28"/>
              </w:rPr>
            </w:pPr>
            <w:r w:rsidRPr="00B7773D">
              <w:rPr>
                <w:sz w:val="28"/>
                <w:szCs w:val="28"/>
              </w:rPr>
              <w:t>Увеличение прочих остатков денежных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35A1DB9C" w14:textId="77777777" w:rsidR="000A7F94" w:rsidRPr="00380E01" w:rsidRDefault="000A7F94" w:rsidP="00DF7141">
            <w:pPr>
              <w:jc w:val="right"/>
              <w:rPr>
                <w:sz w:val="28"/>
                <w:szCs w:val="28"/>
              </w:rPr>
            </w:pPr>
            <w:r>
              <w:rPr>
                <w:sz w:val="28"/>
                <w:szCs w:val="28"/>
              </w:rPr>
              <w:t>25 494,6</w:t>
            </w:r>
          </w:p>
        </w:tc>
        <w:tc>
          <w:tcPr>
            <w:tcW w:w="585" w:type="pct"/>
            <w:gridSpan w:val="2"/>
            <w:tcBorders>
              <w:top w:val="single" w:sz="4" w:space="0" w:color="auto"/>
              <w:left w:val="single" w:sz="4" w:space="0" w:color="auto"/>
              <w:bottom w:val="single" w:sz="4" w:space="0" w:color="auto"/>
              <w:right w:val="single" w:sz="4" w:space="0" w:color="auto"/>
            </w:tcBorders>
          </w:tcPr>
          <w:p w14:paraId="1D72D1B8" w14:textId="77777777" w:rsidR="000A7F94" w:rsidRPr="00380E01" w:rsidRDefault="000A7F94" w:rsidP="00DF7141">
            <w:pPr>
              <w:jc w:val="right"/>
              <w:rPr>
                <w:sz w:val="28"/>
                <w:szCs w:val="28"/>
              </w:rPr>
            </w:pPr>
            <w:r w:rsidRPr="00010DE9">
              <w:rPr>
                <w:sz w:val="28"/>
                <w:szCs w:val="28"/>
              </w:rPr>
              <w:t>21</w:t>
            </w:r>
            <w:r>
              <w:rPr>
                <w:sz w:val="28"/>
                <w:szCs w:val="28"/>
              </w:rPr>
              <w:t>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58E43A23" w14:textId="77777777" w:rsidR="000A7F94" w:rsidRPr="00380E01" w:rsidRDefault="000A7F94" w:rsidP="00DF7141">
            <w:pPr>
              <w:jc w:val="right"/>
              <w:rPr>
                <w:sz w:val="28"/>
                <w:szCs w:val="28"/>
              </w:rPr>
            </w:pPr>
            <w:r>
              <w:rPr>
                <w:color w:val="000000"/>
                <w:spacing w:val="-6"/>
                <w:sz w:val="28"/>
                <w:szCs w:val="28"/>
              </w:rPr>
              <w:t>26 835,3</w:t>
            </w:r>
          </w:p>
        </w:tc>
      </w:tr>
      <w:tr w:rsidR="000A7F94" w:rsidRPr="00B7773D" w14:paraId="0A112923"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321A064F" w14:textId="77777777" w:rsidR="000A7F94" w:rsidRPr="006E3663" w:rsidRDefault="000A7F94" w:rsidP="00DF7141">
            <w:pPr>
              <w:spacing w:line="204" w:lineRule="auto"/>
              <w:jc w:val="center"/>
              <w:rPr>
                <w:sz w:val="28"/>
                <w:szCs w:val="28"/>
              </w:rPr>
            </w:pPr>
            <w:r w:rsidRPr="006E3663">
              <w:rPr>
                <w:sz w:val="28"/>
                <w:szCs w:val="28"/>
              </w:rPr>
              <w:t>01 05 02 01 10 0000 510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2B70CEA8" w14:textId="77777777" w:rsidR="000A7F94" w:rsidRPr="006E3663" w:rsidRDefault="000A7F94" w:rsidP="00DF7141">
            <w:pPr>
              <w:spacing w:line="204" w:lineRule="auto"/>
              <w:jc w:val="both"/>
              <w:rPr>
                <w:sz w:val="28"/>
                <w:szCs w:val="28"/>
              </w:rPr>
            </w:pPr>
            <w:r w:rsidRPr="009E0B1A">
              <w:rPr>
                <w:sz w:val="28"/>
                <w:szCs w:val="28"/>
              </w:rPr>
              <w:t>Увеличение прочих остатков денежных средств бюджетов сельских поселений</w:t>
            </w:r>
          </w:p>
        </w:tc>
        <w:tc>
          <w:tcPr>
            <w:tcW w:w="567" w:type="pct"/>
            <w:tcBorders>
              <w:top w:val="single" w:sz="4" w:space="0" w:color="auto"/>
              <w:left w:val="single" w:sz="4" w:space="0" w:color="auto"/>
              <w:bottom w:val="single" w:sz="4" w:space="0" w:color="auto"/>
              <w:right w:val="single" w:sz="4" w:space="0" w:color="auto"/>
            </w:tcBorders>
          </w:tcPr>
          <w:p w14:paraId="21B4C139" w14:textId="77777777" w:rsidR="000A7F94" w:rsidRPr="006E3663" w:rsidRDefault="000A7F94" w:rsidP="00DF7141">
            <w:pPr>
              <w:jc w:val="right"/>
              <w:rPr>
                <w:sz w:val="28"/>
                <w:szCs w:val="28"/>
              </w:rPr>
            </w:pPr>
            <w:r>
              <w:rPr>
                <w:sz w:val="28"/>
                <w:szCs w:val="28"/>
              </w:rPr>
              <w:t>25 494,6</w:t>
            </w:r>
          </w:p>
        </w:tc>
        <w:tc>
          <w:tcPr>
            <w:tcW w:w="585" w:type="pct"/>
            <w:gridSpan w:val="2"/>
            <w:tcBorders>
              <w:top w:val="single" w:sz="4" w:space="0" w:color="auto"/>
              <w:left w:val="single" w:sz="4" w:space="0" w:color="auto"/>
              <w:bottom w:val="single" w:sz="4" w:space="0" w:color="auto"/>
              <w:right w:val="single" w:sz="4" w:space="0" w:color="auto"/>
            </w:tcBorders>
          </w:tcPr>
          <w:p w14:paraId="2E657868" w14:textId="77777777" w:rsidR="000A7F94" w:rsidRPr="006E3663" w:rsidRDefault="000A7F94" w:rsidP="00DF7141">
            <w:pPr>
              <w:jc w:val="right"/>
              <w:rPr>
                <w:sz w:val="28"/>
                <w:szCs w:val="28"/>
              </w:rPr>
            </w:pPr>
            <w:r w:rsidRPr="00010DE9">
              <w:rPr>
                <w:sz w:val="28"/>
                <w:szCs w:val="28"/>
              </w:rPr>
              <w:t>21</w:t>
            </w:r>
            <w:r>
              <w:rPr>
                <w:sz w:val="28"/>
                <w:szCs w:val="28"/>
              </w:rPr>
              <w:t>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05C8F950" w14:textId="77777777" w:rsidR="000A7F94" w:rsidRPr="006E3663" w:rsidRDefault="000A7F94" w:rsidP="00DF7141">
            <w:pPr>
              <w:jc w:val="right"/>
              <w:rPr>
                <w:sz w:val="28"/>
                <w:szCs w:val="28"/>
              </w:rPr>
            </w:pPr>
            <w:r>
              <w:rPr>
                <w:color w:val="000000"/>
                <w:spacing w:val="-6"/>
                <w:sz w:val="28"/>
                <w:szCs w:val="28"/>
              </w:rPr>
              <w:t>26 835,3</w:t>
            </w:r>
          </w:p>
        </w:tc>
      </w:tr>
      <w:tr w:rsidR="000A7F94" w:rsidRPr="00B7773D" w14:paraId="2298BA02"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4F63EA99" w14:textId="77777777" w:rsidR="000A7F94" w:rsidRPr="006E3663" w:rsidRDefault="000A7F94" w:rsidP="00DF7141">
            <w:pPr>
              <w:spacing w:line="204" w:lineRule="auto"/>
              <w:jc w:val="center"/>
              <w:rPr>
                <w:sz w:val="28"/>
                <w:szCs w:val="28"/>
              </w:rPr>
            </w:pPr>
            <w:r w:rsidRPr="006E3663">
              <w:rPr>
                <w:sz w:val="28"/>
                <w:szCs w:val="28"/>
              </w:rPr>
              <w:t>01 05 00 00 00 0000 600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472BC2FA" w14:textId="77777777" w:rsidR="000A7F94" w:rsidRPr="006E3663" w:rsidRDefault="000A7F94" w:rsidP="00DF7141">
            <w:pPr>
              <w:spacing w:line="204" w:lineRule="auto"/>
              <w:jc w:val="both"/>
              <w:rPr>
                <w:sz w:val="28"/>
                <w:szCs w:val="28"/>
              </w:rPr>
            </w:pPr>
            <w:r w:rsidRPr="006E3663">
              <w:rPr>
                <w:sz w:val="28"/>
                <w:szCs w:val="28"/>
              </w:rPr>
              <w:t>Уменьшение остатков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74E3D106" w14:textId="77777777" w:rsidR="000A7F94" w:rsidRPr="006E3663" w:rsidRDefault="000A7F94" w:rsidP="00DF7141">
            <w:pPr>
              <w:spacing w:line="204" w:lineRule="auto"/>
              <w:jc w:val="right"/>
              <w:rPr>
                <w:sz w:val="28"/>
                <w:szCs w:val="28"/>
              </w:rPr>
            </w:pPr>
            <w:r>
              <w:rPr>
                <w:sz w:val="28"/>
                <w:szCs w:val="28"/>
              </w:rPr>
              <w:t>27 013,8</w:t>
            </w:r>
          </w:p>
        </w:tc>
        <w:tc>
          <w:tcPr>
            <w:tcW w:w="585" w:type="pct"/>
            <w:gridSpan w:val="2"/>
            <w:tcBorders>
              <w:top w:val="single" w:sz="4" w:space="0" w:color="auto"/>
              <w:left w:val="single" w:sz="4" w:space="0" w:color="auto"/>
              <w:bottom w:val="single" w:sz="4" w:space="0" w:color="auto"/>
              <w:right w:val="single" w:sz="4" w:space="0" w:color="auto"/>
            </w:tcBorders>
          </w:tcPr>
          <w:p w14:paraId="62D6DC12" w14:textId="77777777" w:rsidR="000A7F94" w:rsidRPr="006E3663" w:rsidRDefault="000A7F94" w:rsidP="00DF7141">
            <w:pPr>
              <w:spacing w:line="204" w:lineRule="auto"/>
              <w:jc w:val="right"/>
              <w:rPr>
                <w:sz w:val="28"/>
                <w:szCs w:val="28"/>
              </w:rPr>
            </w:pPr>
            <w:r w:rsidRPr="00010DE9">
              <w:rPr>
                <w:sz w:val="28"/>
                <w:szCs w:val="28"/>
              </w:rPr>
              <w:t>21</w:t>
            </w:r>
            <w:r>
              <w:rPr>
                <w:sz w:val="28"/>
                <w:szCs w:val="28"/>
              </w:rPr>
              <w:t>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67C59958" w14:textId="77777777" w:rsidR="000A7F94" w:rsidRPr="006E3663" w:rsidRDefault="000A7F94" w:rsidP="00DF7141">
            <w:pPr>
              <w:spacing w:line="204" w:lineRule="auto"/>
              <w:jc w:val="right"/>
              <w:rPr>
                <w:sz w:val="28"/>
                <w:szCs w:val="28"/>
              </w:rPr>
            </w:pPr>
            <w:r>
              <w:rPr>
                <w:color w:val="000000"/>
                <w:spacing w:val="-6"/>
                <w:sz w:val="28"/>
                <w:szCs w:val="28"/>
              </w:rPr>
              <w:t>26 835,3</w:t>
            </w:r>
          </w:p>
        </w:tc>
      </w:tr>
      <w:tr w:rsidR="000A7F94" w:rsidRPr="00B7773D" w14:paraId="09BA3288"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5824ADED" w14:textId="77777777" w:rsidR="000A7F94" w:rsidRPr="006E3663" w:rsidRDefault="000A7F94" w:rsidP="00DF7141">
            <w:pPr>
              <w:spacing w:line="204" w:lineRule="auto"/>
              <w:jc w:val="center"/>
              <w:rPr>
                <w:sz w:val="28"/>
                <w:szCs w:val="28"/>
              </w:rPr>
            </w:pPr>
            <w:r w:rsidRPr="006E3663">
              <w:rPr>
                <w:sz w:val="28"/>
                <w:szCs w:val="28"/>
              </w:rPr>
              <w:t>01 05 02 00 00 0000 600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123136B7" w14:textId="77777777" w:rsidR="000A7F94" w:rsidRPr="006E3663" w:rsidRDefault="000A7F94" w:rsidP="00DF7141">
            <w:pPr>
              <w:spacing w:line="204" w:lineRule="auto"/>
              <w:jc w:val="both"/>
              <w:rPr>
                <w:sz w:val="28"/>
                <w:szCs w:val="28"/>
              </w:rPr>
            </w:pPr>
            <w:r w:rsidRPr="006E3663">
              <w:rPr>
                <w:sz w:val="28"/>
                <w:szCs w:val="28"/>
              </w:rPr>
              <w:t>Уменьшение прочих остатков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050CC740" w14:textId="77777777" w:rsidR="000A7F94" w:rsidRPr="006E3663" w:rsidRDefault="000A7F94" w:rsidP="00DF7141">
            <w:pPr>
              <w:jc w:val="right"/>
              <w:rPr>
                <w:sz w:val="28"/>
                <w:szCs w:val="28"/>
              </w:rPr>
            </w:pPr>
            <w:r>
              <w:rPr>
                <w:sz w:val="28"/>
                <w:szCs w:val="28"/>
              </w:rPr>
              <w:t>27 013,8</w:t>
            </w:r>
          </w:p>
        </w:tc>
        <w:tc>
          <w:tcPr>
            <w:tcW w:w="585" w:type="pct"/>
            <w:gridSpan w:val="2"/>
            <w:tcBorders>
              <w:top w:val="single" w:sz="4" w:space="0" w:color="auto"/>
              <w:left w:val="single" w:sz="4" w:space="0" w:color="auto"/>
              <w:bottom w:val="single" w:sz="4" w:space="0" w:color="auto"/>
              <w:right w:val="single" w:sz="4" w:space="0" w:color="auto"/>
            </w:tcBorders>
          </w:tcPr>
          <w:p w14:paraId="5644A1A3" w14:textId="77777777" w:rsidR="000A7F94" w:rsidRPr="006E3663" w:rsidRDefault="000A7F94" w:rsidP="00DF7141">
            <w:pPr>
              <w:jc w:val="right"/>
              <w:rPr>
                <w:sz w:val="28"/>
                <w:szCs w:val="28"/>
              </w:rPr>
            </w:pPr>
            <w:r w:rsidRPr="00010DE9">
              <w:rPr>
                <w:sz w:val="28"/>
                <w:szCs w:val="28"/>
              </w:rPr>
              <w:t>21</w:t>
            </w:r>
            <w:r>
              <w:rPr>
                <w:sz w:val="28"/>
                <w:szCs w:val="28"/>
              </w:rPr>
              <w:t>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21F9DDAE" w14:textId="77777777" w:rsidR="000A7F94" w:rsidRPr="006E3663" w:rsidRDefault="000A7F94" w:rsidP="00DF7141">
            <w:pPr>
              <w:jc w:val="right"/>
              <w:rPr>
                <w:sz w:val="28"/>
                <w:szCs w:val="28"/>
              </w:rPr>
            </w:pPr>
            <w:r>
              <w:rPr>
                <w:color w:val="000000"/>
                <w:spacing w:val="-6"/>
                <w:sz w:val="28"/>
                <w:szCs w:val="28"/>
              </w:rPr>
              <w:t>26 835,3</w:t>
            </w:r>
          </w:p>
        </w:tc>
      </w:tr>
      <w:tr w:rsidR="000A7F94" w:rsidRPr="00B7773D" w14:paraId="42DE9841"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47314879" w14:textId="77777777" w:rsidR="000A7F94" w:rsidRPr="006E3663" w:rsidRDefault="000A7F94" w:rsidP="00DF7141">
            <w:pPr>
              <w:spacing w:line="204" w:lineRule="auto"/>
              <w:jc w:val="center"/>
              <w:rPr>
                <w:sz w:val="28"/>
                <w:szCs w:val="28"/>
              </w:rPr>
            </w:pPr>
            <w:r w:rsidRPr="006E3663">
              <w:rPr>
                <w:sz w:val="28"/>
                <w:szCs w:val="28"/>
              </w:rPr>
              <w:t>01 05 02 01 00 0000 610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48B62538" w14:textId="77777777" w:rsidR="000A7F94" w:rsidRPr="006E3663" w:rsidRDefault="000A7F94" w:rsidP="00DF7141">
            <w:pPr>
              <w:spacing w:line="204" w:lineRule="auto"/>
              <w:jc w:val="both"/>
              <w:rPr>
                <w:sz w:val="28"/>
                <w:szCs w:val="28"/>
              </w:rPr>
            </w:pPr>
            <w:r w:rsidRPr="006E3663">
              <w:rPr>
                <w:sz w:val="28"/>
                <w:szCs w:val="28"/>
              </w:rPr>
              <w:t>Уменьшение прочих остатков денежных средств бюджетов</w:t>
            </w:r>
          </w:p>
        </w:tc>
        <w:tc>
          <w:tcPr>
            <w:tcW w:w="567" w:type="pct"/>
            <w:tcBorders>
              <w:top w:val="single" w:sz="4" w:space="0" w:color="auto"/>
              <w:left w:val="single" w:sz="4" w:space="0" w:color="auto"/>
              <w:bottom w:val="single" w:sz="4" w:space="0" w:color="auto"/>
              <w:right w:val="single" w:sz="4" w:space="0" w:color="auto"/>
            </w:tcBorders>
          </w:tcPr>
          <w:p w14:paraId="0EBEB854" w14:textId="77777777" w:rsidR="000A7F94" w:rsidRPr="006E3663" w:rsidRDefault="000A7F94" w:rsidP="00DF7141">
            <w:pPr>
              <w:jc w:val="right"/>
              <w:rPr>
                <w:sz w:val="28"/>
                <w:szCs w:val="28"/>
              </w:rPr>
            </w:pPr>
            <w:r>
              <w:rPr>
                <w:sz w:val="28"/>
                <w:szCs w:val="28"/>
              </w:rPr>
              <w:t>27 013,8</w:t>
            </w:r>
          </w:p>
        </w:tc>
        <w:tc>
          <w:tcPr>
            <w:tcW w:w="585" w:type="pct"/>
            <w:gridSpan w:val="2"/>
            <w:tcBorders>
              <w:top w:val="single" w:sz="4" w:space="0" w:color="auto"/>
              <w:left w:val="single" w:sz="4" w:space="0" w:color="auto"/>
              <w:bottom w:val="single" w:sz="4" w:space="0" w:color="auto"/>
              <w:right w:val="single" w:sz="4" w:space="0" w:color="auto"/>
            </w:tcBorders>
          </w:tcPr>
          <w:p w14:paraId="45B21FF8" w14:textId="77777777" w:rsidR="000A7F94" w:rsidRPr="006E3663" w:rsidRDefault="000A7F94" w:rsidP="00DF7141">
            <w:pPr>
              <w:jc w:val="right"/>
              <w:rPr>
                <w:sz w:val="28"/>
                <w:szCs w:val="28"/>
              </w:rPr>
            </w:pPr>
            <w:r w:rsidRPr="00010DE9">
              <w:rPr>
                <w:sz w:val="28"/>
                <w:szCs w:val="28"/>
              </w:rPr>
              <w:t>21</w:t>
            </w:r>
            <w:r>
              <w:rPr>
                <w:sz w:val="28"/>
                <w:szCs w:val="28"/>
              </w:rPr>
              <w:t>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5D814270" w14:textId="77777777" w:rsidR="000A7F94" w:rsidRPr="006E3663" w:rsidRDefault="000A7F94" w:rsidP="00DF7141">
            <w:pPr>
              <w:jc w:val="right"/>
              <w:rPr>
                <w:sz w:val="28"/>
                <w:szCs w:val="28"/>
              </w:rPr>
            </w:pPr>
            <w:r>
              <w:rPr>
                <w:color w:val="000000"/>
                <w:spacing w:val="-6"/>
                <w:sz w:val="28"/>
                <w:szCs w:val="28"/>
              </w:rPr>
              <w:t>26 835,3</w:t>
            </w:r>
          </w:p>
        </w:tc>
      </w:tr>
      <w:tr w:rsidR="000A7F94" w:rsidRPr="00B7773D" w14:paraId="114238A1" w14:textId="77777777" w:rsidTr="00DF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trHeight w:val="170"/>
        </w:trPr>
        <w:tc>
          <w:tcPr>
            <w:tcW w:w="1599" w:type="pct"/>
            <w:tcBorders>
              <w:top w:val="single" w:sz="4" w:space="0" w:color="auto"/>
              <w:left w:val="single" w:sz="4" w:space="0" w:color="auto"/>
              <w:bottom w:val="single" w:sz="4" w:space="0" w:color="auto"/>
              <w:right w:val="single" w:sz="4" w:space="0" w:color="auto"/>
            </w:tcBorders>
            <w:shd w:val="clear" w:color="auto" w:fill="auto"/>
            <w:hideMark/>
          </w:tcPr>
          <w:p w14:paraId="7083E015" w14:textId="77777777" w:rsidR="000A7F94" w:rsidRPr="006E3663" w:rsidRDefault="000A7F94" w:rsidP="00DF7141">
            <w:pPr>
              <w:spacing w:line="204" w:lineRule="auto"/>
              <w:jc w:val="center"/>
              <w:rPr>
                <w:sz w:val="28"/>
                <w:szCs w:val="28"/>
              </w:rPr>
            </w:pPr>
            <w:r w:rsidRPr="006E3663">
              <w:rPr>
                <w:sz w:val="28"/>
                <w:szCs w:val="28"/>
              </w:rPr>
              <w:t>01 05 02 01 10 0000 610</w:t>
            </w:r>
          </w:p>
        </w:tc>
        <w:tc>
          <w:tcPr>
            <w:tcW w:w="1663" w:type="pct"/>
            <w:tcBorders>
              <w:top w:val="single" w:sz="4" w:space="0" w:color="auto"/>
              <w:left w:val="single" w:sz="4" w:space="0" w:color="auto"/>
              <w:bottom w:val="single" w:sz="4" w:space="0" w:color="auto"/>
              <w:right w:val="single" w:sz="4" w:space="0" w:color="auto"/>
            </w:tcBorders>
            <w:shd w:val="clear" w:color="auto" w:fill="auto"/>
            <w:hideMark/>
          </w:tcPr>
          <w:p w14:paraId="0E388A1B" w14:textId="77777777" w:rsidR="000A7F94" w:rsidRPr="006E3663" w:rsidRDefault="000A7F94" w:rsidP="00DF7141">
            <w:pPr>
              <w:spacing w:line="204" w:lineRule="auto"/>
              <w:jc w:val="both"/>
              <w:rPr>
                <w:sz w:val="28"/>
                <w:szCs w:val="28"/>
              </w:rPr>
            </w:pPr>
            <w:r w:rsidRPr="009E0B1A">
              <w:rPr>
                <w:sz w:val="28"/>
                <w:szCs w:val="28"/>
              </w:rPr>
              <w:t>Уменьшение прочих остатков денежных средств бюджетов сельских поселений</w:t>
            </w:r>
          </w:p>
        </w:tc>
        <w:tc>
          <w:tcPr>
            <w:tcW w:w="567" w:type="pct"/>
            <w:tcBorders>
              <w:top w:val="single" w:sz="4" w:space="0" w:color="auto"/>
              <w:left w:val="single" w:sz="4" w:space="0" w:color="auto"/>
              <w:bottom w:val="single" w:sz="4" w:space="0" w:color="auto"/>
              <w:right w:val="single" w:sz="4" w:space="0" w:color="auto"/>
            </w:tcBorders>
          </w:tcPr>
          <w:p w14:paraId="2A16E6AE" w14:textId="77777777" w:rsidR="000A7F94" w:rsidRPr="006E3663" w:rsidRDefault="000A7F94" w:rsidP="00DF7141">
            <w:pPr>
              <w:jc w:val="right"/>
              <w:rPr>
                <w:sz w:val="28"/>
                <w:szCs w:val="28"/>
              </w:rPr>
            </w:pPr>
            <w:r>
              <w:rPr>
                <w:sz w:val="28"/>
                <w:szCs w:val="28"/>
              </w:rPr>
              <w:t>27 013,8</w:t>
            </w:r>
          </w:p>
        </w:tc>
        <w:tc>
          <w:tcPr>
            <w:tcW w:w="585" w:type="pct"/>
            <w:gridSpan w:val="2"/>
            <w:tcBorders>
              <w:top w:val="single" w:sz="4" w:space="0" w:color="auto"/>
              <w:left w:val="single" w:sz="4" w:space="0" w:color="auto"/>
              <w:bottom w:val="single" w:sz="4" w:space="0" w:color="auto"/>
              <w:right w:val="single" w:sz="4" w:space="0" w:color="auto"/>
            </w:tcBorders>
          </w:tcPr>
          <w:p w14:paraId="4B9C75E1" w14:textId="77777777" w:rsidR="000A7F94" w:rsidRPr="006E3663" w:rsidRDefault="000A7F94" w:rsidP="00DF7141">
            <w:pPr>
              <w:jc w:val="right"/>
              <w:rPr>
                <w:sz w:val="28"/>
                <w:szCs w:val="28"/>
              </w:rPr>
            </w:pPr>
            <w:r w:rsidRPr="00010DE9">
              <w:rPr>
                <w:sz w:val="28"/>
                <w:szCs w:val="28"/>
              </w:rPr>
              <w:t>21</w:t>
            </w:r>
            <w:r>
              <w:rPr>
                <w:sz w:val="28"/>
                <w:szCs w:val="28"/>
              </w:rPr>
              <w:t> 246,1</w:t>
            </w:r>
          </w:p>
        </w:tc>
        <w:tc>
          <w:tcPr>
            <w:tcW w:w="583" w:type="pct"/>
            <w:gridSpan w:val="3"/>
            <w:tcBorders>
              <w:top w:val="single" w:sz="4" w:space="0" w:color="auto"/>
              <w:left w:val="single" w:sz="4" w:space="0" w:color="auto"/>
              <w:bottom w:val="single" w:sz="4" w:space="0" w:color="auto"/>
              <w:right w:val="single" w:sz="4" w:space="0" w:color="auto"/>
            </w:tcBorders>
            <w:shd w:val="clear" w:color="auto" w:fill="auto"/>
            <w:noWrap/>
          </w:tcPr>
          <w:p w14:paraId="4C631C51" w14:textId="77777777" w:rsidR="000A7F94" w:rsidRPr="006E3663" w:rsidRDefault="000A7F94" w:rsidP="00DF7141">
            <w:pPr>
              <w:jc w:val="right"/>
              <w:rPr>
                <w:sz w:val="28"/>
                <w:szCs w:val="28"/>
              </w:rPr>
            </w:pPr>
            <w:r>
              <w:rPr>
                <w:color w:val="000000"/>
                <w:spacing w:val="-6"/>
                <w:sz w:val="28"/>
                <w:szCs w:val="28"/>
              </w:rPr>
              <w:t>26 835,3</w:t>
            </w:r>
          </w:p>
        </w:tc>
      </w:tr>
    </w:tbl>
    <w:p w14:paraId="34832CDD" w14:textId="77777777" w:rsidR="000A7F94" w:rsidRDefault="000A7F94" w:rsidP="000A7F94">
      <w:pPr>
        <w:jc w:val="right"/>
        <w:rPr>
          <w:color w:val="000000"/>
          <w:sz w:val="30"/>
        </w:rPr>
      </w:pPr>
      <w:r w:rsidRPr="008B7EAD">
        <w:rPr>
          <w:color w:val="000000"/>
          <w:sz w:val="30"/>
        </w:rPr>
        <w:t xml:space="preserve"> </w:t>
      </w:r>
      <w:r>
        <w:rPr>
          <w:color w:val="000000"/>
          <w:sz w:val="30"/>
        </w:rPr>
        <w:t>»;</w:t>
      </w:r>
    </w:p>
    <w:p w14:paraId="30705605" w14:textId="77777777" w:rsidR="00882267" w:rsidRDefault="00882267" w:rsidP="000A7F94">
      <w:pPr>
        <w:tabs>
          <w:tab w:val="left" w:pos="1005"/>
        </w:tabs>
        <w:rPr>
          <w:sz w:val="28"/>
          <w:szCs w:val="28"/>
        </w:rPr>
        <w:sectPr w:rsidR="00882267" w:rsidSect="00A11B5A">
          <w:headerReference w:type="even" r:id="rId9"/>
          <w:footerReference w:type="even" r:id="rId10"/>
          <w:footerReference w:type="default" r:id="rId11"/>
          <w:pgSz w:w="11906" w:h="16838"/>
          <w:pgMar w:top="1134" w:right="1134" w:bottom="964" w:left="1134" w:header="709" w:footer="544" w:gutter="0"/>
          <w:cols w:space="708"/>
          <w:titlePg/>
          <w:docGrid w:linePitch="360"/>
        </w:sectPr>
      </w:pPr>
    </w:p>
    <w:p w14:paraId="33DD637F" w14:textId="77777777" w:rsidR="000A7F94" w:rsidRDefault="000A7F94" w:rsidP="000A7F94">
      <w:pPr>
        <w:tabs>
          <w:tab w:val="left" w:pos="1005"/>
        </w:tabs>
        <w:rPr>
          <w:sz w:val="28"/>
          <w:szCs w:val="28"/>
        </w:rPr>
      </w:pPr>
    </w:p>
    <w:p w14:paraId="4F3ED1DB" w14:textId="77777777" w:rsidR="000A7F94" w:rsidRDefault="000A7F94" w:rsidP="000A7F94">
      <w:pPr>
        <w:tabs>
          <w:tab w:val="left" w:pos="1005"/>
        </w:tabs>
        <w:rPr>
          <w:sz w:val="28"/>
          <w:szCs w:val="28"/>
        </w:rPr>
      </w:pPr>
    </w:p>
    <w:p w14:paraId="3805ACC7" w14:textId="77777777" w:rsidR="000A7F94" w:rsidRDefault="000A7F94" w:rsidP="000A7F94">
      <w:pPr>
        <w:ind w:firstLine="851"/>
      </w:pPr>
      <w:r>
        <w:rPr>
          <w:sz w:val="28"/>
          <w:szCs w:val="28"/>
        </w:rPr>
        <w:t>6)приложение 3</w:t>
      </w:r>
      <w:r w:rsidRPr="00A238AA">
        <w:rPr>
          <w:sz w:val="28"/>
          <w:szCs w:val="28"/>
        </w:rPr>
        <w:t xml:space="preserve"> изложить в следующей редакции:</w:t>
      </w:r>
    </w:p>
    <w:tbl>
      <w:tblPr>
        <w:tblW w:w="15594" w:type="dxa"/>
        <w:tblInd w:w="-426" w:type="dxa"/>
        <w:tblLayout w:type="fixed"/>
        <w:tblCellMar>
          <w:left w:w="0" w:type="dxa"/>
          <w:right w:w="0" w:type="dxa"/>
        </w:tblCellMar>
        <w:tblLook w:val="04A0" w:firstRow="1" w:lastRow="0" w:firstColumn="1" w:lastColumn="0" w:noHBand="0" w:noVBand="1"/>
      </w:tblPr>
      <w:tblGrid>
        <w:gridCol w:w="29"/>
        <w:gridCol w:w="6067"/>
        <w:gridCol w:w="709"/>
        <w:gridCol w:w="567"/>
        <w:gridCol w:w="1985"/>
        <w:gridCol w:w="708"/>
        <w:gridCol w:w="1686"/>
        <w:gridCol w:w="15"/>
        <w:gridCol w:w="1835"/>
        <w:gridCol w:w="8"/>
        <w:gridCol w:w="1843"/>
        <w:gridCol w:w="29"/>
        <w:gridCol w:w="85"/>
        <w:gridCol w:w="28"/>
      </w:tblGrid>
      <w:tr w:rsidR="000A7F94" w:rsidRPr="00BA28E5" w14:paraId="6B3BF45E" w14:textId="77777777" w:rsidTr="00DF7141">
        <w:trPr>
          <w:trHeight w:val="1398"/>
        </w:trPr>
        <w:tc>
          <w:tcPr>
            <w:tcW w:w="9357" w:type="dxa"/>
            <w:gridSpan w:val="5"/>
          </w:tcPr>
          <w:p w14:paraId="4CC22F8D" w14:textId="77777777" w:rsidR="000A7F94" w:rsidRPr="005D4350" w:rsidRDefault="000A7F94" w:rsidP="00DF7141">
            <w:pPr>
              <w:rPr>
                <w:rFonts w:ascii="Calibri" w:hAnsi="Calibri"/>
                <w:sz w:val="28"/>
                <w:szCs w:val="28"/>
              </w:rPr>
            </w:pPr>
          </w:p>
        </w:tc>
        <w:tc>
          <w:tcPr>
            <w:tcW w:w="6237" w:type="dxa"/>
            <w:gridSpan w:val="9"/>
            <w:shd w:val="clear" w:color="auto" w:fill="auto"/>
            <w:tcMar>
              <w:right w:w="72" w:type="dxa"/>
            </w:tcMar>
          </w:tcPr>
          <w:p w14:paraId="50A70538" w14:textId="77777777" w:rsidR="000A7F94" w:rsidRPr="004F1D86" w:rsidRDefault="000A7F94" w:rsidP="00DF7141">
            <w:pPr>
              <w:jc w:val="center"/>
              <w:rPr>
                <w:color w:val="000000"/>
                <w:sz w:val="30"/>
              </w:rPr>
            </w:pPr>
            <w:r>
              <w:rPr>
                <w:color w:val="000000"/>
                <w:sz w:val="30"/>
              </w:rPr>
              <w:t>«Приложение 3</w:t>
            </w:r>
          </w:p>
          <w:p w14:paraId="32801CBF" w14:textId="77777777" w:rsidR="000A7F94" w:rsidRPr="00E33ECE" w:rsidRDefault="000A7F94" w:rsidP="00DF7141">
            <w:pPr>
              <w:jc w:val="center"/>
              <w:rPr>
                <w:color w:val="000000"/>
                <w:sz w:val="30"/>
              </w:rPr>
            </w:pPr>
            <w:r w:rsidRPr="00E33ECE">
              <w:rPr>
                <w:color w:val="000000"/>
                <w:sz w:val="30"/>
              </w:rPr>
              <w:t>к Решен</w:t>
            </w:r>
            <w:r>
              <w:rPr>
                <w:color w:val="000000"/>
                <w:sz w:val="30"/>
              </w:rPr>
              <w:t>ию</w:t>
            </w:r>
            <w:r w:rsidRPr="00E33ECE">
              <w:rPr>
                <w:color w:val="000000"/>
                <w:sz w:val="30"/>
              </w:rPr>
              <w:t xml:space="preserve"> Собрания депутатов Истоминского сельского поселения</w:t>
            </w:r>
          </w:p>
          <w:p w14:paraId="77DB9856" w14:textId="77777777" w:rsidR="000A7F94" w:rsidRPr="00E33ECE" w:rsidRDefault="000A7F94" w:rsidP="00DF7141">
            <w:pPr>
              <w:jc w:val="center"/>
              <w:rPr>
                <w:color w:val="000000"/>
                <w:sz w:val="30"/>
              </w:rPr>
            </w:pPr>
            <w:r w:rsidRPr="00E76CD8">
              <w:rPr>
                <w:color w:val="000000"/>
                <w:sz w:val="30"/>
              </w:rPr>
              <w:t xml:space="preserve"> </w:t>
            </w:r>
            <w:r w:rsidRPr="00E33ECE">
              <w:rPr>
                <w:color w:val="000000"/>
                <w:sz w:val="30"/>
              </w:rPr>
              <w:t>«О бюджет</w:t>
            </w:r>
            <w:r>
              <w:rPr>
                <w:color w:val="000000"/>
                <w:sz w:val="30"/>
              </w:rPr>
              <w:t>е</w:t>
            </w:r>
            <w:r w:rsidRPr="00E33ECE">
              <w:rPr>
                <w:color w:val="000000"/>
                <w:sz w:val="30"/>
              </w:rPr>
              <w:t xml:space="preserve"> Истоминского</w:t>
            </w:r>
          </w:p>
          <w:p w14:paraId="3E7009FD" w14:textId="77777777" w:rsidR="000A7F94" w:rsidRDefault="000A7F94" w:rsidP="00DF7141">
            <w:pPr>
              <w:jc w:val="center"/>
              <w:rPr>
                <w:color w:val="000000"/>
                <w:sz w:val="30"/>
              </w:rPr>
            </w:pPr>
            <w:r w:rsidRPr="00E33ECE">
              <w:rPr>
                <w:color w:val="000000"/>
                <w:sz w:val="30"/>
              </w:rPr>
              <w:t>сельского поселения Аксайского района на 20</w:t>
            </w:r>
            <w:r>
              <w:rPr>
                <w:color w:val="000000"/>
                <w:sz w:val="30"/>
              </w:rPr>
              <w:t>21</w:t>
            </w:r>
            <w:r w:rsidRPr="00E33ECE">
              <w:rPr>
                <w:color w:val="000000"/>
                <w:sz w:val="30"/>
              </w:rPr>
              <w:t xml:space="preserve"> год и на плановый период 202</w:t>
            </w:r>
            <w:r>
              <w:rPr>
                <w:color w:val="000000"/>
                <w:sz w:val="30"/>
              </w:rPr>
              <w:t>2</w:t>
            </w:r>
            <w:r w:rsidRPr="00E33ECE">
              <w:rPr>
                <w:color w:val="000000"/>
                <w:sz w:val="30"/>
              </w:rPr>
              <w:t>-202</w:t>
            </w:r>
            <w:r>
              <w:rPr>
                <w:color w:val="000000"/>
                <w:sz w:val="30"/>
              </w:rPr>
              <w:t>3</w:t>
            </w:r>
            <w:r w:rsidRPr="00E33ECE">
              <w:rPr>
                <w:color w:val="000000"/>
                <w:sz w:val="30"/>
              </w:rPr>
              <w:t xml:space="preserve"> годов»</w:t>
            </w:r>
          </w:p>
        </w:tc>
      </w:tr>
      <w:tr w:rsidR="000A7F94" w:rsidRPr="00BA28E5" w14:paraId="76DCA983" w14:textId="77777777" w:rsidTr="00DF7141">
        <w:trPr>
          <w:gridAfter w:val="1"/>
          <w:wAfter w:w="28" w:type="dxa"/>
          <w:trHeight w:val="80"/>
        </w:trPr>
        <w:tc>
          <w:tcPr>
            <w:tcW w:w="15566" w:type="dxa"/>
            <w:gridSpan w:val="13"/>
          </w:tcPr>
          <w:p w14:paraId="761AA298" w14:textId="77777777" w:rsidR="000A7F94" w:rsidRPr="005D4350" w:rsidRDefault="000A7F94" w:rsidP="00DF7141">
            <w:pPr>
              <w:rPr>
                <w:rFonts w:ascii="Calibri" w:hAnsi="Calibri"/>
              </w:rPr>
            </w:pPr>
          </w:p>
        </w:tc>
      </w:tr>
      <w:tr w:rsidR="000A7F94" w:rsidRPr="00BA28E5" w14:paraId="26A21788" w14:textId="77777777" w:rsidTr="00DF7141">
        <w:trPr>
          <w:gridAfter w:val="3"/>
          <w:wAfter w:w="142" w:type="dxa"/>
          <w:trHeight w:val="1702"/>
        </w:trPr>
        <w:tc>
          <w:tcPr>
            <w:tcW w:w="15452" w:type="dxa"/>
            <w:gridSpan w:val="11"/>
            <w:shd w:val="clear" w:color="auto" w:fill="auto"/>
            <w:tcMar>
              <w:right w:w="72" w:type="dxa"/>
            </w:tcMar>
            <w:vAlign w:val="bottom"/>
          </w:tcPr>
          <w:p w14:paraId="0A5FF004" w14:textId="77777777" w:rsidR="000A7F94" w:rsidRDefault="000A7F94" w:rsidP="00DF7141">
            <w:pPr>
              <w:jc w:val="center"/>
              <w:rPr>
                <w:b/>
                <w:color w:val="000000"/>
                <w:sz w:val="30"/>
              </w:rPr>
            </w:pPr>
          </w:p>
          <w:p w14:paraId="1D8792CF" w14:textId="77777777" w:rsidR="000A7F94" w:rsidRPr="005D4350" w:rsidRDefault="000A7F94" w:rsidP="00DF7141">
            <w:pPr>
              <w:jc w:val="center"/>
              <w:rPr>
                <w:b/>
                <w:sz w:val="28"/>
                <w:szCs w:val="28"/>
              </w:rPr>
            </w:pPr>
            <w:r w:rsidRPr="005D4350">
              <w:rPr>
                <w:b/>
                <w:sz w:val="28"/>
                <w:szCs w:val="28"/>
              </w:rPr>
              <w:t xml:space="preserve">Распределение бюджетных ассигнований по разделам, подразделам, целевым статьям </w:t>
            </w:r>
          </w:p>
          <w:p w14:paraId="7517E25E" w14:textId="77777777" w:rsidR="000A7F94" w:rsidRPr="00BA1CF8" w:rsidRDefault="000A7F94" w:rsidP="00DF7141">
            <w:pPr>
              <w:jc w:val="center"/>
              <w:rPr>
                <w:b/>
                <w:color w:val="000000"/>
                <w:sz w:val="28"/>
                <w:szCs w:val="28"/>
              </w:rPr>
            </w:pPr>
            <w:r w:rsidRPr="005D4350">
              <w:rPr>
                <w:b/>
                <w:sz w:val="28"/>
                <w:szCs w:val="28"/>
              </w:rPr>
              <w:t xml:space="preserve">(муниципальных программам Истоминского сельского поселения и непрограммным направлениям деятельности), группам и подгруппам видов расходов классификации расходов бюджетов </w:t>
            </w:r>
            <w:r w:rsidRPr="00BA1CF8">
              <w:rPr>
                <w:b/>
                <w:color w:val="000000"/>
                <w:sz w:val="28"/>
                <w:szCs w:val="28"/>
              </w:rPr>
              <w:t>на 20</w:t>
            </w:r>
            <w:r>
              <w:rPr>
                <w:b/>
                <w:color w:val="000000"/>
                <w:sz w:val="28"/>
                <w:szCs w:val="28"/>
              </w:rPr>
              <w:t>22</w:t>
            </w:r>
            <w:r w:rsidRPr="00BA1CF8">
              <w:rPr>
                <w:b/>
                <w:color w:val="000000"/>
                <w:sz w:val="28"/>
                <w:szCs w:val="28"/>
              </w:rPr>
              <w:t xml:space="preserve"> год и на плановый период 20</w:t>
            </w:r>
            <w:r>
              <w:rPr>
                <w:b/>
                <w:color w:val="000000"/>
                <w:sz w:val="28"/>
                <w:szCs w:val="28"/>
              </w:rPr>
              <w:t>23</w:t>
            </w:r>
            <w:r w:rsidRPr="00BA1CF8">
              <w:rPr>
                <w:b/>
                <w:color w:val="000000"/>
                <w:sz w:val="28"/>
                <w:szCs w:val="28"/>
              </w:rPr>
              <w:t xml:space="preserve"> и 202</w:t>
            </w:r>
            <w:r>
              <w:rPr>
                <w:b/>
                <w:color w:val="000000"/>
                <w:sz w:val="28"/>
                <w:szCs w:val="28"/>
              </w:rPr>
              <w:t>4</w:t>
            </w:r>
            <w:r w:rsidRPr="00BA1CF8">
              <w:rPr>
                <w:b/>
                <w:color w:val="000000"/>
                <w:sz w:val="28"/>
                <w:szCs w:val="28"/>
              </w:rPr>
              <w:t xml:space="preserve"> годов</w:t>
            </w:r>
          </w:p>
          <w:p w14:paraId="305421D1" w14:textId="77777777" w:rsidR="000A7F94" w:rsidRDefault="000A7F94" w:rsidP="00DF7141">
            <w:pPr>
              <w:jc w:val="center"/>
              <w:rPr>
                <w:b/>
                <w:color w:val="000000"/>
                <w:sz w:val="30"/>
              </w:rPr>
            </w:pPr>
          </w:p>
        </w:tc>
      </w:tr>
      <w:tr w:rsidR="000A7F94" w:rsidRPr="00BA28E5" w14:paraId="0E381FEA" w14:textId="77777777" w:rsidTr="00DF7141">
        <w:trPr>
          <w:gridAfter w:val="3"/>
          <w:wAfter w:w="142" w:type="dxa"/>
          <w:trHeight w:val="319"/>
        </w:trPr>
        <w:tc>
          <w:tcPr>
            <w:tcW w:w="15452" w:type="dxa"/>
            <w:gridSpan w:val="11"/>
            <w:shd w:val="clear" w:color="auto" w:fill="auto"/>
            <w:tcMar>
              <w:left w:w="86" w:type="dxa"/>
              <w:right w:w="158" w:type="dxa"/>
            </w:tcMar>
            <w:vAlign w:val="center"/>
          </w:tcPr>
          <w:p w14:paraId="336D969F" w14:textId="77777777" w:rsidR="000A7F94" w:rsidRDefault="000A7F94" w:rsidP="00DF7141">
            <w:pPr>
              <w:tabs>
                <w:tab w:val="left" w:pos="14846"/>
              </w:tabs>
              <w:jc w:val="right"/>
              <w:rPr>
                <w:color w:val="000000"/>
                <w:sz w:val="28"/>
              </w:rPr>
            </w:pPr>
            <w:r>
              <w:rPr>
                <w:color w:val="000000"/>
                <w:sz w:val="28"/>
              </w:rPr>
              <w:t>(тыс. рублей)</w:t>
            </w:r>
          </w:p>
        </w:tc>
      </w:tr>
      <w:tr w:rsidR="000A7F94" w:rsidRPr="00BA28E5" w14:paraId="0335151E" w14:textId="77777777" w:rsidTr="00DF7141">
        <w:tblPrEx>
          <w:tblCellMar>
            <w:left w:w="108" w:type="dxa"/>
            <w:right w:w="108" w:type="dxa"/>
          </w:tblCellMar>
        </w:tblPrEx>
        <w:trPr>
          <w:gridAfter w:val="3"/>
          <w:wAfter w:w="142" w:type="dxa"/>
          <w:trHeight w:val="345"/>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2D18CB" w14:textId="77777777" w:rsidR="000A7F94" w:rsidRPr="000857B6" w:rsidRDefault="000A7F94" w:rsidP="00DF7141">
            <w:pPr>
              <w:jc w:val="center"/>
              <w:rPr>
                <w:b/>
                <w:bCs/>
                <w:color w:val="000000"/>
                <w:sz w:val="28"/>
                <w:szCs w:val="28"/>
              </w:rPr>
            </w:pPr>
            <w:r w:rsidRPr="000857B6">
              <w:rPr>
                <w:b/>
                <w:bCs/>
                <w:color w:val="000000"/>
                <w:sz w:val="28"/>
                <w:szCs w:val="28"/>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CF3D8" w14:textId="77777777" w:rsidR="000A7F94" w:rsidRPr="000857B6" w:rsidRDefault="000A7F94" w:rsidP="00DF7141">
            <w:pPr>
              <w:jc w:val="center"/>
              <w:rPr>
                <w:b/>
                <w:bCs/>
                <w:color w:val="000000"/>
                <w:sz w:val="28"/>
                <w:szCs w:val="28"/>
              </w:rPr>
            </w:pPr>
            <w:proofErr w:type="spellStart"/>
            <w:r w:rsidRPr="000857B6">
              <w:rPr>
                <w:b/>
                <w:bCs/>
                <w:color w:val="000000"/>
                <w:sz w:val="28"/>
                <w:szCs w:val="28"/>
              </w:rPr>
              <w:t>Рз</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385FA" w14:textId="77777777" w:rsidR="000A7F94" w:rsidRPr="000857B6" w:rsidRDefault="000A7F94" w:rsidP="00DF7141">
            <w:pPr>
              <w:ind w:left="-108" w:right="-108"/>
              <w:jc w:val="center"/>
              <w:rPr>
                <w:b/>
                <w:bCs/>
                <w:color w:val="000000"/>
                <w:sz w:val="28"/>
                <w:szCs w:val="28"/>
              </w:rPr>
            </w:pPr>
            <w:r w:rsidRPr="000857B6">
              <w:rPr>
                <w:b/>
                <w:bCs/>
                <w:color w:val="000000"/>
                <w:sz w:val="28"/>
                <w:szCs w:val="28"/>
              </w:rPr>
              <w:t>ПР</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79FDC" w14:textId="77777777" w:rsidR="000A7F94" w:rsidRPr="000857B6" w:rsidRDefault="000A7F94" w:rsidP="00DF7141">
            <w:pPr>
              <w:jc w:val="center"/>
              <w:rPr>
                <w:b/>
                <w:bCs/>
                <w:color w:val="000000"/>
                <w:sz w:val="28"/>
                <w:szCs w:val="28"/>
              </w:rPr>
            </w:pPr>
            <w:r w:rsidRPr="000857B6">
              <w:rPr>
                <w:b/>
                <w:bCs/>
                <w:color w:val="000000"/>
                <w:sz w:val="28"/>
                <w:szCs w:val="28"/>
              </w:rPr>
              <w:t>ЦСР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CA52B" w14:textId="77777777" w:rsidR="000A7F94" w:rsidRPr="000857B6" w:rsidRDefault="000A7F94" w:rsidP="00DF7141">
            <w:pPr>
              <w:jc w:val="center"/>
              <w:rPr>
                <w:b/>
                <w:bCs/>
                <w:color w:val="000000"/>
                <w:sz w:val="28"/>
                <w:szCs w:val="28"/>
              </w:rPr>
            </w:pPr>
            <w:r w:rsidRPr="000857B6">
              <w:rPr>
                <w:b/>
                <w:bCs/>
                <w:color w:val="000000"/>
                <w:sz w:val="28"/>
                <w:szCs w:val="28"/>
              </w:rPr>
              <w:t>ВР</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95258" w14:textId="77777777" w:rsidR="000A7F94" w:rsidRPr="000857B6" w:rsidRDefault="000A7F94" w:rsidP="00DF7141">
            <w:pPr>
              <w:jc w:val="center"/>
              <w:rPr>
                <w:b/>
                <w:bCs/>
                <w:color w:val="000000"/>
                <w:sz w:val="28"/>
                <w:szCs w:val="28"/>
              </w:rPr>
            </w:pPr>
            <w:r>
              <w:rPr>
                <w:b/>
                <w:bCs/>
                <w:color w:val="000000"/>
                <w:sz w:val="28"/>
                <w:szCs w:val="28"/>
              </w:rPr>
              <w:t>2022 год</w:t>
            </w:r>
          </w:p>
        </w:tc>
        <w:tc>
          <w:tcPr>
            <w:tcW w:w="1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78A6C7" w14:textId="77777777" w:rsidR="000A7F94" w:rsidRPr="006166BC" w:rsidRDefault="000A7F94" w:rsidP="00DF7141">
            <w:pPr>
              <w:jc w:val="center"/>
              <w:rPr>
                <w:b/>
                <w:sz w:val="28"/>
                <w:szCs w:val="28"/>
              </w:rPr>
            </w:pPr>
            <w:r w:rsidRPr="006166BC">
              <w:rPr>
                <w:b/>
                <w:sz w:val="28"/>
                <w:szCs w:val="28"/>
              </w:rPr>
              <w:t>20</w:t>
            </w:r>
            <w:r>
              <w:rPr>
                <w:b/>
                <w:sz w:val="28"/>
                <w:szCs w:val="28"/>
              </w:rPr>
              <w:t>23</w:t>
            </w:r>
            <w:r w:rsidRPr="006166BC">
              <w:rPr>
                <w:b/>
                <w:sz w:val="28"/>
                <w:szCs w:val="28"/>
              </w:rPr>
              <w:t xml:space="preserve"> год</w:t>
            </w:r>
          </w:p>
        </w:tc>
        <w:tc>
          <w:tcPr>
            <w:tcW w:w="1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A2EB99" w14:textId="77777777" w:rsidR="000A7F94" w:rsidRPr="006166BC" w:rsidRDefault="000A7F94" w:rsidP="00DF7141">
            <w:pPr>
              <w:jc w:val="center"/>
              <w:rPr>
                <w:b/>
                <w:sz w:val="28"/>
                <w:szCs w:val="28"/>
              </w:rPr>
            </w:pPr>
            <w:r w:rsidRPr="006166BC">
              <w:rPr>
                <w:b/>
                <w:sz w:val="28"/>
                <w:szCs w:val="28"/>
              </w:rPr>
              <w:t>202</w:t>
            </w:r>
            <w:r>
              <w:rPr>
                <w:b/>
                <w:sz w:val="28"/>
                <w:szCs w:val="28"/>
              </w:rPr>
              <w:t>4</w:t>
            </w:r>
            <w:r w:rsidRPr="006166BC">
              <w:rPr>
                <w:b/>
                <w:sz w:val="28"/>
                <w:szCs w:val="28"/>
              </w:rPr>
              <w:t xml:space="preserve"> год</w:t>
            </w:r>
          </w:p>
        </w:tc>
      </w:tr>
      <w:tr w:rsidR="000A7F94" w:rsidRPr="00BA28E5" w14:paraId="10132503" w14:textId="77777777" w:rsidTr="00DF7141">
        <w:tblPrEx>
          <w:tblCellMar>
            <w:left w:w="108" w:type="dxa"/>
            <w:right w:w="108" w:type="dxa"/>
          </w:tblCellMar>
        </w:tblPrEx>
        <w:trPr>
          <w:gridBefore w:val="1"/>
          <w:gridAfter w:val="2"/>
          <w:wBefore w:w="29" w:type="dxa"/>
          <w:wAfter w:w="113" w:type="dxa"/>
          <w:trHeight w:val="345"/>
          <w:tblHeader/>
        </w:trPr>
        <w:tc>
          <w:tcPr>
            <w:tcW w:w="6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7CCC8" w14:textId="77777777" w:rsidR="000A7F94" w:rsidRPr="000857B6" w:rsidRDefault="000A7F94" w:rsidP="00DF7141">
            <w:pPr>
              <w:jc w:val="center"/>
              <w:rPr>
                <w:sz w:val="28"/>
                <w:szCs w:val="28"/>
              </w:rPr>
            </w:pPr>
            <w:r w:rsidRPr="000857B6">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7E6EE" w14:textId="77777777" w:rsidR="000A7F94" w:rsidRPr="000857B6" w:rsidRDefault="000A7F94" w:rsidP="00DF7141">
            <w:pPr>
              <w:jc w:val="center"/>
              <w:rPr>
                <w:sz w:val="28"/>
                <w:szCs w:val="28"/>
              </w:rPr>
            </w:pPr>
            <w:r>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313E0" w14:textId="77777777" w:rsidR="000A7F94" w:rsidRPr="000857B6" w:rsidRDefault="000A7F94" w:rsidP="00DF7141">
            <w:pPr>
              <w:jc w:val="center"/>
              <w:rPr>
                <w:sz w:val="28"/>
                <w:szCs w:val="28"/>
              </w:rPr>
            </w:pPr>
            <w:r>
              <w:rPr>
                <w:sz w:val="28"/>
                <w:szCs w:val="28"/>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E42EE" w14:textId="77777777" w:rsidR="000A7F94" w:rsidRPr="000857B6" w:rsidRDefault="000A7F94" w:rsidP="00DF7141">
            <w:pPr>
              <w:jc w:val="center"/>
              <w:rPr>
                <w:sz w:val="28"/>
                <w:szCs w:val="28"/>
              </w:rPr>
            </w:pPr>
            <w:r>
              <w:rPr>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A7409" w14:textId="77777777" w:rsidR="000A7F94" w:rsidRPr="000857B6" w:rsidRDefault="000A7F94" w:rsidP="00DF7141">
            <w:pPr>
              <w:jc w:val="center"/>
              <w:rPr>
                <w:sz w:val="28"/>
                <w:szCs w:val="28"/>
              </w:rPr>
            </w:pPr>
            <w:r>
              <w:rPr>
                <w:sz w:val="28"/>
                <w:szCs w:val="28"/>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2535D" w14:textId="77777777" w:rsidR="000A7F94" w:rsidRPr="000857B6" w:rsidRDefault="000A7F94" w:rsidP="00DF7141">
            <w:pPr>
              <w:jc w:val="center"/>
              <w:rPr>
                <w:sz w:val="28"/>
                <w:szCs w:val="28"/>
              </w:rPr>
            </w:pPr>
            <w:r>
              <w:rPr>
                <w:sz w:val="28"/>
                <w:szCs w:val="28"/>
              </w:rPr>
              <w:t>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4E54F" w14:textId="77777777" w:rsidR="000A7F94" w:rsidRPr="000857B6" w:rsidRDefault="000A7F94" w:rsidP="00DF7141">
            <w:pPr>
              <w:jc w:val="center"/>
              <w:rPr>
                <w:sz w:val="28"/>
                <w:szCs w:val="28"/>
              </w:rPr>
            </w:pPr>
            <w:r>
              <w:rPr>
                <w:sz w:val="28"/>
                <w:szCs w:val="28"/>
              </w:rPr>
              <w:t>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DEF54" w14:textId="77777777" w:rsidR="000A7F94" w:rsidRPr="000857B6" w:rsidRDefault="000A7F94" w:rsidP="00DF7141">
            <w:pPr>
              <w:jc w:val="center"/>
              <w:rPr>
                <w:sz w:val="28"/>
                <w:szCs w:val="28"/>
              </w:rPr>
            </w:pPr>
            <w:r>
              <w:rPr>
                <w:sz w:val="28"/>
                <w:szCs w:val="28"/>
              </w:rPr>
              <w:t>8</w:t>
            </w:r>
          </w:p>
        </w:tc>
      </w:tr>
      <w:tr w:rsidR="000A7F94" w:rsidRPr="006B33D1" w14:paraId="68F2C391"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97FA01B" w14:textId="77777777" w:rsidR="000A7F94" w:rsidRPr="006B33D1" w:rsidRDefault="000A7F94" w:rsidP="00DF7141">
            <w:pPr>
              <w:rPr>
                <w:color w:val="000000"/>
                <w:sz w:val="28"/>
                <w:szCs w:val="28"/>
              </w:rPr>
            </w:pPr>
            <w:r w:rsidRPr="006B33D1">
              <w:rPr>
                <w:color w:val="000000"/>
                <w:sz w:val="28"/>
                <w:szCs w:val="28"/>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02E189B" w14:textId="77777777" w:rsidR="000A7F94" w:rsidRPr="006B33D1" w:rsidRDefault="000A7F94" w:rsidP="00DF7141">
            <w:pPr>
              <w:jc w:val="center"/>
              <w:rPr>
                <w:color w:val="000000"/>
                <w:sz w:val="28"/>
                <w:szCs w:val="28"/>
              </w:rPr>
            </w:pPr>
            <w:r w:rsidRPr="006B33D1">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372C242" w14:textId="77777777" w:rsidR="000A7F94" w:rsidRPr="006B33D1" w:rsidRDefault="000A7F94" w:rsidP="00DF7141">
            <w:pPr>
              <w:jc w:val="center"/>
              <w:rPr>
                <w:color w:val="000000"/>
                <w:sz w:val="28"/>
                <w:szCs w:val="28"/>
              </w:rPr>
            </w:pPr>
            <w:r w:rsidRPr="006B33D1">
              <w:rPr>
                <w:color w:val="000000"/>
                <w:sz w:val="28"/>
                <w:szCs w:val="28"/>
              </w:rPr>
              <w:t>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493308D"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DBA4B25"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EE18D94" w14:textId="77777777" w:rsidR="000A7F94" w:rsidRPr="006B33D1" w:rsidRDefault="000A7F94" w:rsidP="00DF7141">
            <w:pPr>
              <w:jc w:val="right"/>
              <w:rPr>
                <w:color w:val="000000"/>
                <w:sz w:val="28"/>
                <w:szCs w:val="28"/>
              </w:rPr>
            </w:pPr>
            <w:r>
              <w:rPr>
                <w:color w:val="000000"/>
                <w:sz w:val="28"/>
                <w:szCs w:val="28"/>
              </w:rPr>
              <w:t>27 013,8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E013704" w14:textId="77777777" w:rsidR="000A7F94" w:rsidRPr="006B33D1" w:rsidRDefault="000A7F94" w:rsidP="00DF7141">
            <w:pPr>
              <w:ind w:left="-108"/>
              <w:jc w:val="right"/>
              <w:rPr>
                <w:color w:val="000000"/>
                <w:sz w:val="28"/>
                <w:szCs w:val="28"/>
              </w:rPr>
            </w:pPr>
            <w:r>
              <w:rPr>
                <w:color w:val="000000"/>
                <w:sz w:val="28"/>
                <w:szCs w:val="28"/>
              </w:rPr>
              <w:t>21 246,1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FA85C89" w14:textId="77777777" w:rsidR="000A7F94" w:rsidRPr="006B33D1" w:rsidRDefault="000A7F94" w:rsidP="00DF7141">
            <w:pPr>
              <w:jc w:val="right"/>
              <w:rPr>
                <w:color w:val="000000"/>
                <w:sz w:val="28"/>
                <w:szCs w:val="28"/>
              </w:rPr>
            </w:pPr>
            <w:r>
              <w:rPr>
                <w:color w:val="000000"/>
                <w:sz w:val="28"/>
                <w:szCs w:val="28"/>
              </w:rPr>
              <w:t>26 835,3</w:t>
            </w:r>
          </w:p>
        </w:tc>
      </w:tr>
      <w:tr w:rsidR="000A7F94" w:rsidRPr="006B33D1" w14:paraId="18685225"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4457CAC" w14:textId="77777777" w:rsidR="000A7F94" w:rsidRPr="006B33D1" w:rsidRDefault="000A7F94" w:rsidP="00DF7141">
            <w:pPr>
              <w:rPr>
                <w:color w:val="000000"/>
                <w:sz w:val="28"/>
                <w:szCs w:val="28"/>
              </w:rPr>
            </w:pPr>
            <w:r w:rsidRPr="006B33D1">
              <w:rPr>
                <w:color w:val="000000"/>
                <w:sz w:val="28"/>
                <w:szCs w:val="28"/>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8CCBB03"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12F247B" w14:textId="77777777" w:rsidR="000A7F94" w:rsidRPr="006B33D1" w:rsidRDefault="000A7F94" w:rsidP="00DF7141">
            <w:pPr>
              <w:jc w:val="center"/>
              <w:rPr>
                <w:color w:val="000000"/>
                <w:sz w:val="28"/>
                <w:szCs w:val="28"/>
              </w:rPr>
            </w:pPr>
            <w:r w:rsidRPr="006B33D1">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897339D"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BA3D8F7"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7C747C8" w14:textId="77777777" w:rsidR="000A7F94" w:rsidRPr="006B33D1" w:rsidRDefault="000A7F94" w:rsidP="00DF7141">
            <w:pPr>
              <w:jc w:val="right"/>
              <w:rPr>
                <w:color w:val="000000"/>
                <w:sz w:val="28"/>
                <w:szCs w:val="28"/>
              </w:rPr>
            </w:pPr>
            <w:r>
              <w:rPr>
                <w:color w:val="000000"/>
                <w:sz w:val="28"/>
                <w:szCs w:val="28"/>
              </w:rPr>
              <w:t>9 716,9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319AB81" w14:textId="77777777" w:rsidR="000A7F94" w:rsidRPr="006B33D1" w:rsidRDefault="000A7F94" w:rsidP="00DF7141">
            <w:pPr>
              <w:jc w:val="right"/>
              <w:rPr>
                <w:color w:val="000000"/>
                <w:sz w:val="28"/>
                <w:szCs w:val="28"/>
              </w:rPr>
            </w:pPr>
            <w:r>
              <w:rPr>
                <w:color w:val="000000"/>
                <w:sz w:val="28"/>
                <w:szCs w:val="28"/>
              </w:rPr>
              <w:t>7 817,8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AD56A9F" w14:textId="77777777" w:rsidR="000A7F94" w:rsidRPr="009B407B" w:rsidRDefault="000A7F94" w:rsidP="00DF7141">
            <w:pPr>
              <w:jc w:val="right"/>
              <w:rPr>
                <w:color w:val="000000"/>
                <w:sz w:val="28"/>
                <w:szCs w:val="28"/>
              </w:rPr>
            </w:pPr>
            <w:r>
              <w:rPr>
                <w:color w:val="000000"/>
                <w:sz w:val="28"/>
                <w:szCs w:val="28"/>
              </w:rPr>
              <w:t>8 023,4</w:t>
            </w:r>
          </w:p>
        </w:tc>
      </w:tr>
      <w:tr w:rsidR="000A7F94" w:rsidRPr="006B33D1" w14:paraId="4B94A0AD"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75241CFF" w14:textId="77777777" w:rsidR="000A7F94" w:rsidRPr="006B33D1" w:rsidRDefault="000A7F94" w:rsidP="00DF7141">
            <w:pPr>
              <w:rPr>
                <w:color w:val="000000"/>
                <w:sz w:val="28"/>
                <w:szCs w:val="28"/>
              </w:rPr>
            </w:pPr>
            <w:r w:rsidRPr="006B33D1">
              <w:rPr>
                <w:color w:val="000000"/>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794E63"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9C0E73C" w14:textId="77777777" w:rsidR="000A7F94" w:rsidRPr="006B33D1" w:rsidRDefault="000A7F94" w:rsidP="00DF7141">
            <w:pPr>
              <w:jc w:val="center"/>
              <w:rPr>
                <w:color w:val="000000"/>
                <w:sz w:val="28"/>
                <w:szCs w:val="28"/>
              </w:rPr>
            </w:pPr>
            <w:r w:rsidRPr="006B33D1">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873B647"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A246E3A"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2A575E5" w14:textId="77777777" w:rsidR="000A7F94" w:rsidRDefault="000A7F94" w:rsidP="00DF7141">
            <w:pPr>
              <w:jc w:val="right"/>
              <w:rPr>
                <w:color w:val="000000"/>
                <w:sz w:val="28"/>
                <w:szCs w:val="28"/>
              </w:rPr>
            </w:pPr>
            <w:r>
              <w:rPr>
                <w:color w:val="000000"/>
                <w:sz w:val="28"/>
                <w:szCs w:val="28"/>
              </w:rPr>
              <w:t>9 153,4</w:t>
            </w:r>
          </w:p>
          <w:p w14:paraId="30A8AF54" w14:textId="77777777" w:rsidR="000A7F94" w:rsidRPr="006B33D1" w:rsidRDefault="000A7F94" w:rsidP="00DF7141">
            <w:pPr>
              <w:jc w:val="right"/>
              <w:rPr>
                <w:color w:val="000000"/>
                <w:sz w:val="28"/>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25AFAE3" w14:textId="77777777" w:rsidR="000A7F94" w:rsidRPr="006B33D1" w:rsidRDefault="000A7F94" w:rsidP="00DF7141">
            <w:pPr>
              <w:jc w:val="right"/>
              <w:rPr>
                <w:color w:val="000000"/>
                <w:sz w:val="28"/>
                <w:szCs w:val="28"/>
              </w:rPr>
            </w:pPr>
            <w:r>
              <w:rPr>
                <w:color w:val="000000"/>
                <w:sz w:val="28"/>
                <w:szCs w:val="28"/>
              </w:rPr>
              <w:t>7 264,7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757BA59" w14:textId="77777777" w:rsidR="000A7F94" w:rsidRPr="006B33D1" w:rsidRDefault="000A7F94" w:rsidP="00DF7141">
            <w:pPr>
              <w:jc w:val="right"/>
              <w:rPr>
                <w:color w:val="000000"/>
                <w:sz w:val="28"/>
                <w:szCs w:val="28"/>
              </w:rPr>
            </w:pPr>
            <w:r>
              <w:rPr>
                <w:color w:val="000000"/>
                <w:sz w:val="28"/>
                <w:szCs w:val="28"/>
              </w:rPr>
              <w:t>7 048,5</w:t>
            </w:r>
          </w:p>
        </w:tc>
      </w:tr>
      <w:tr w:rsidR="000A7F94" w:rsidRPr="006B33D1" w14:paraId="11281B87"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FE4FD78" w14:textId="77777777" w:rsidR="000A7F94" w:rsidRPr="006B33D1" w:rsidRDefault="000A7F94" w:rsidP="00DF7141">
            <w:pPr>
              <w:rPr>
                <w:color w:val="000000"/>
                <w:sz w:val="28"/>
                <w:szCs w:val="28"/>
              </w:rPr>
            </w:pPr>
            <w:r w:rsidRPr="00523EB8">
              <w:rPr>
                <w:color w:val="000000"/>
                <w:sz w:val="28"/>
                <w:szCs w:val="28"/>
              </w:rPr>
              <w:t xml:space="preserve">Мероприятия по созданию и развитию информационной инфраструктуры, защиты </w:t>
            </w:r>
            <w:r w:rsidRPr="00523EB8">
              <w:rPr>
                <w:color w:val="000000"/>
                <w:sz w:val="28"/>
                <w:szCs w:val="28"/>
              </w:rPr>
              <w:lastRenderedPageBreak/>
              <w:t>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w:t>
            </w:r>
            <w:r w:rsidRPr="006B33D1">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DC984C" w14:textId="77777777" w:rsidR="000A7F94" w:rsidRPr="006B33D1" w:rsidRDefault="000A7F94" w:rsidP="00DF7141">
            <w:pPr>
              <w:jc w:val="center"/>
              <w:rPr>
                <w:color w:val="000000"/>
                <w:sz w:val="28"/>
                <w:szCs w:val="28"/>
              </w:rPr>
            </w:pPr>
            <w:r>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CB5BD2" w14:textId="77777777" w:rsidR="000A7F94" w:rsidRPr="006B33D1" w:rsidRDefault="000A7F94" w:rsidP="00DF7141">
            <w:pPr>
              <w:jc w:val="center"/>
              <w:rPr>
                <w:color w:val="000000"/>
                <w:sz w:val="28"/>
                <w:szCs w:val="28"/>
              </w:rPr>
            </w:pPr>
            <w:r>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8E7AAE" w14:textId="77777777" w:rsidR="000A7F94" w:rsidRPr="006B33D1" w:rsidRDefault="000A7F94" w:rsidP="00DF7141">
            <w:pPr>
              <w:ind w:left="-108" w:right="-108"/>
              <w:jc w:val="center"/>
              <w:rPr>
                <w:color w:val="000000"/>
                <w:sz w:val="28"/>
                <w:szCs w:val="28"/>
              </w:rPr>
            </w:pPr>
            <w:r>
              <w:rPr>
                <w:color w:val="000000"/>
                <w:sz w:val="28"/>
                <w:szCs w:val="28"/>
              </w:rPr>
              <w:t>12 1 00 24250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005348F"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2BE397F" w14:textId="77777777" w:rsidR="000A7F94" w:rsidRDefault="000A7F94" w:rsidP="00DF7141">
            <w:pPr>
              <w:jc w:val="right"/>
              <w:rPr>
                <w:color w:val="000000"/>
                <w:sz w:val="28"/>
                <w:szCs w:val="28"/>
              </w:rPr>
            </w:pPr>
            <w:r>
              <w:rPr>
                <w:color w:val="000000"/>
                <w:sz w:val="28"/>
                <w:szCs w:val="28"/>
              </w:rPr>
              <w:t>321,9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6B0BE64" w14:textId="77777777" w:rsidR="000A7F94" w:rsidRDefault="000A7F94" w:rsidP="00DF7141">
            <w:pPr>
              <w:jc w:val="center"/>
              <w:rPr>
                <w:color w:val="000000"/>
                <w:sz w:val="28"/>
                <w:szCs w:val="28"/>
              </w:rPr>
            </w:pPr>
            <w:r>
              <w:rPr>
                <w:color w:val="000000"/>
                <w:sz w:val="28"/>
                <w:szCs w:val="28"/>
              </w:rPr>
              <w:t xml:space="preserve">            30,6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584C28B" w14:textId="77777777" w:rsidR="000A7F94" w:rsidRDefault="000A7F94" w:rsidP="00DF7141">
            <w:pPr>
              <w:jc w:val="right"/>
              <w:rPr>
                <w:color w:val="000000"/>
                <w:sz w:val="28"/>
                <w:szCs w:val="28"/>
              </w:rPr>
            </w:pPr>
            <w:r>
              <w:rPr>
                <w:color w:val="000000"/>
                <w:sz w:val="28"/>
                <w:szCs w:val="28"/>
              </w:rPr>
              <w:t>40,6</w:t>
            </w:r>
          </w:p>
        </w:tc>
      </w:tr>
      <w:tr w:rsidR="000A7F94" w:rsidRPr="006B33D1" w14:paraId="150D8160"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AB4B307" w14:textId="77777777" w:rsidR="000A7F94" w:rsidRPr="006B33D1" w:rsidRDefault="000A7F94" w:rsidP="00DF7141">
            <w:pPr>
              <w:rPr>
                <w:color w:val="000000"/>
                <w:sz w:val="28"/>
                <w:szCs w:val="28"/>
              </w:rPr>
            </w:pPr>
            <w:r w:rsidRPr="00523EB8">
              <w:rPr>
                <w:bCs/>
                <w:sz w:val="28"/>
                <w:szCs w:val="28"/>
              </w:rPr>
              <w:t>Расходы на выплаты по оплате труда работников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w:t>
            </w:r>
            <w:r w:rsidRPr="006B33D1">
              <w:rPr>
                <w:color w:val="000000"/>
                <w:sz w:val="28"/>
                <w:szCs w:val="28"/>
              </w:rPr>
              <w:t xml:space="preserve"> (Расходы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144FB19"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E61A29C" w14:textId="77777777" w:rsidR="000A7F94" w:rsidRPr="006B33D1" w:rsidRDefault="000A7F94" w:rsidP="00DF7141">
            <w:pPr>
              <w:jc w:val="center"/>
              <w:rPr>
                <w:color w:val="000000"/>
                <w:sz w:val="28"/>
                <w:szCs w:val="28"/>
              </w:rPr>
            </w:pPr>
            <w:r w:rsidRPr="006B33D1">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2A7FAD0" w14:textId="77777777" w:rsidR="000A7F94" w:rsidRPr="006B33D1" w:rsidRDefault="000A7F94" w:rsidP="00DF7141">
            <w:pPr>
              <w:ind w:left="-108" w:right="-108"/>
              <w:jc w:val="center"/>
              <w:rPr>
                <w:color w:val="000000"/>
                <w:sz w:val="28"/>
                <w:szCs w:val="28"/>
              </w:rPr>
            </w:pPr>
            <w:r w:rsidRPr="006B33D1">
              <w:rPr>
                <w:color w:val="000000"/>
                <w:sz w:val="28"/>
                <w:szCs w:val="28"/>
              </w:rPr>
              <w:t>89 1 00 00110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14DC39F" w14:textId="77777777" w:rsidR="000A7F94" w:rsidRPr="006B33D1" w:rsidRDefault="000A7F94" w:rsidP="00DF7141">
            <w:pPr>
              <w:jc w:val="center"/>
              <w:rPr>
                <w:color w:val="000000"/>
                <w:sz w:val="28"/>
                <w:szCs w:val="28"/>
              </w:rPr>
            </w:pPr>
            <w:r w:rsidRPr="006B33D1">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F567E3B" w14:textId="77777777" w:rsidR="000A7F94" w:rsidRPr="006B33D1" w:rsidRDefault="000A7F94" w:rsidP="00DF7141">
            <w:pPr>
              <w:jc w:val="right"/>
              <w:rPr>
                <w:color w:val="000000"/>
                <w:sz w:val="28"/>
                <w:szCs w:val="28"/>
              </w:rPr>
            </w:pPr>
            <w:r>
              <w:rPr>
                <w:color w:val="000000"/>
                <w:sz w:val="28"/>
                <w:szCs w:val="28"/>
              </w:rPr>
              <w:t>7 742,5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435849B" w14:textId="77777777" w:rsidR="000A7F94" w:rsidRPr="006B33D1" w:rsidRDefault="000A7F94" w:rsidP="00DF7141">
            <w:pPr>
              <w:jc w:val="right"/>
              <w:rPr>
                <w:color w:val="000000"/>
                <w:sz w:val="28"/>
                <w:szCs w:val="28"/>
              </w:rPr>
            </w:pPr>
            <w:r>
              <w:rPr>
                <w:color w:val="000000"/>
                <w:sz w:val="28"/>
                <w:szCs w:val="28"/>
              </w:rPr>
              <w:t>6 990,9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42D3315" w14:textId="77777777" w:rsidR="000A7F94" w:rsidRPr="006B33D1" w:rsidRDefault="000A7F94" w:rsidP="00DF7141">
            <w:pPr>
              <w:jc w:val="right"/>
              <w:rPr>
                <w:color w:val="000000"/>
                <w:sz w:val="28"/>
                <w:szCs w:val="28"/>
              </w:rPr>
            </w:pPr>
            <w:r>
              <w:rPr>
                <w:color w:val="000000"/>
                <w:sz w:val="28"/>
                <w:szCs w:val="28"/>
              </w:rPr>
              <w:t>6 990,9</w:t>
            </w:r>
          </w:p>
        </w:tc>
      </w:tr>
      <w:tr w:rsidR="000A7F94" w:rsidRPr="006B33D1" w14:paraId="3E9C6DD6"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229040F" w14:textId="77777777" w:rsidR="000A7F94" w:rsidRPr="006B33D1" w:rsidRDefault="000A7F94" w:rsidP="00DF7141">
            <w:pPr>
              <w:rPr>
                <w:color w:val="000000"/>
                <w:sz w:val="28"/>
                <w:szCs w:val="28"/>
              </w:rPr>
            </w:pPr>
            <w:r w:rsidRPr="00523EB8">
              <w:rPr>
                <w:color w:val="000000"/>
                <w:sz w:val="28"/>
                <w:szCs w:val="28"/>
              </w:rPr>
              <w:t xml:space="preserve">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w:t>
            </w:r>
            <w:r w:rsidRPr="006B33D1">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A8D9887"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5214E27" w14:textId="77777777" w:rsidR="000A7F94" w:rsidRPr="006B33D1" w:rsidRDefault="000A7F94" w:rsidP="00DF7141">
            <w:pPr>
              <w:jc w:val="center"/>
              <w:rPr>
                <w:color w:val="000000"/>
                <w:sz w:val="28"/>
                <w:szCs w:val="28"/>
              </w:rPr>
            </w:pPr>
            <w:r w:rsidRPr="006B33D1">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9C02993" w14:textId="77777777" w:rsidR="000A7F94" w:rsidRPr="006B33D1" w:rsidRDefault="000A7F94" w:rsidP="00DF7141">
            <w:pPr>
              <w:ind w:left="-108" w:right="-108"/>
              <w:jc w:val="center"/>
              <w:rPr>
                <w:color w:val="000000"/>
                <w:sz w:val="28"/>
                <w:szCs w:val="28"/>
              </w:rPr>
            </w:pPr>
            <w:r w:rsidRPr="006B33D1">
              <w:rPr>
                <w:color w:val="000000"/>
                <w:sz w:val="28"/>
                <w:szCs w:val="28"/>
              </w:rPr>
              <w:t>89 1 00 00190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C07CC75" w14:textId="77777777" w:rsidR="000A7F94" w:rsidRPr="006B33D1" w:rsidRDefault="000A7F94" w:rsidP="00DF7141">
            <w:pPr>
              <w:jc w:val="center"/>
              <w:rPr>
                <w:color w:val="000000"/>
                <w:sz w:val="28"/>
                <w:szCs w:val="28"/>
              </w:rPr>
            </w:pPr>
            <w:r w:rsidRPr="006B33D1">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23B9F77" w14:textId="77777777" w:rsidR="000A7F94" w:rsidRPr="006B33D1" w:rsidRDefault="000A7F94" w:rsidP="00DF7141">
            <w:pPr>
              <w:jc w:val="right"/>
              <w:rPr>
                <w:color w:val="000000"/>
                <w:sz w:val="28"/>
                <w:szCs w:val="28"/>
              </w:rPr>
            </w:pPr>
            <w:r>
              <w:rPr>
                <w:color w:val="000000"/>
                <w:sz w:val="28"/>
                <w:szCs w:val="28"/>
              </w:rPr>
              <w:t>1 088,8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4614E8E" w14:textId="77777777" w:rsidR="000A7F94" w:rsidRPr="006B33D1" w:rsidRDefault="000A7F94" w:rsidP="00DF7141">
            <w:pPr>
              <w:rPr>
                <w:color w:val="000000"/>
                <w:sz w:val="28"/>
                <w:szCs w:val="28"/>
              </w:rPr>
            </w:pPr>
            <w:r>
              <w:rPr>
                <w:color w:val="000000"/>
                <w:sz w:val="28"/>
                <w:szCs w:val="28"/>
              </w:rPr>
              <w:t xml:space="preserve">             243,0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40F6B83" w14:textId="77777777" w:rsidR="000A7F94" w:rsidRPr="00010DE9" w:rsidRDefault="000A7F94" w:rsidP="00DF7141">
            <w:pPr>
              <w:jc w:val="right"/>
              <w:rPr>
                <w:color w:val="000000"/>
                <w:sz w:val="28"/>
                <w:szCs w:val="28"/>
              </w:rPr>
            </w:pPr>
            <w:r>
              <w:rPr>
                <w:color w:val="000000"/>
                <w:sz w:val="28"/>
                <w:szCs w:val="28"/>
              </w:rPr>
              <w:t>16,8</w:t>
            </w:r>
          </w:p>
        </w:tc>
      </w:tr>
      <w:tr w:rsidR="000A7F94" w:rsidRPr="006B33D1" w14:paraId="1087FCED"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122E7E24" w14:textId="77777777" w:rsidR="000A7F94" w:rsidRPr="006B33D1" w:rsidRDefault="000A7F94" w:rsidP="00DF7141">
            <w:pPr>
              <w:rPr>
                <w:color w:val="000000"/>
                <w:sz w:val="28"/>
                <w:szCs w:val="28"/>
              </w:rPr>
            </w:pPr>
            <w:r w:rsidRPr="00523EB8">
              <w:rPr>
                <w:color w:val="000000"/>
                <w:sz w:val="28"/>
                <w:szCs w:val="28"/>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w:t>
            </w:r>
            <w:r w:rsidRPr="00523EB8">
              <w:rPr>
                <w:color w:val="000000"/>
                <w:sz w:val="28"/>
                <w:szCs w:val="28"/>
              </w:rPr>
              <w:lastRenderedPageBreak/>
              <w:t xml:space="preserve">непрограммным мероприятиям в рамках обеспечения деятельности Администрации Истоминского сельского поселения </w:t>
            </w:r>
            <w:r w:rsidRPr="008E7C7C">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CA9E4ED" w14:textId="77777777" w:rsidR="000A7F94" w:rsidRPr="006B33D1" w:rsidRDefault="000A7F94" w:rsidP="00DF7141">
            <w:pPr>
              <w:jc w:val="center"/>
              <w:rPr>
                <w:color w:val="000000"/>
                <w:sz w:val="28"/>
                <w:szCs w:val="28"/>
              </w:rPr>
            </w:pPr>
            <w:r w:rsidRPr="006B33D1">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CC01444" w14:textId="77777777" w:rsidR="000A7F94" w:rsidRPr="006B33D1" w:rsidRDefault="000A7F94" w:rsidP="00DF7141">
            <w:pPr>
              <w:jc w:val="center"/>
              <w:rPr>
                <w:color w:val="000000"/>
                <w:sz w:val="28"/>
                <w:szCs w:val="28"/>
              </w:rPr>
            </w:pPr>
            <w:r w:rsidRPr="006B33D1">
              <w:rPr>
                <w:color w:val="000000"/>
                <w:sz w:val="28"/>
                <w:szCs w:val="28"/>
              </w:rPr>
              <w:t>04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FD64913" w14:textId="77777777" w:rsidR="000A7F94" w:rsidRPr="006B33D1" w:rsidRDefault="000A7F94" w:rsidP="00DF7141">
            <w:pPr>
              <w:ind w:left="-108" w:right="-108"/>
              <w:jc w:val="center"/>
              <w:rPr>
                <w:color w:val="000000"/>
                <w:sz w:val="28"/>
                <w:szCs w:val="28"/>
              </w:rPr>
            </w:pPr>
            <w:r w:rsidRPr="006B33D1">
              <w:rPr>
                <w:color w:val="000000"/>
                <w:sz w:val="28"/>
                <w:szCs w:val="28"/>
              </w:rPr>
              <w:t>89 9 00 72390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ABE259C"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BB5A4FD" w14:textId="77777777" w:rsidR="000A7F94" w:rsidRDefault="000A7F94" w:rsidP="00DF7141">
            <w:pPr>
              <w:jc w:val="right"/>
              <w:rPr>
                <w:color w:val="000000"/>
                <w:sz w:val="28"/>
                <w:szCs w:val="28"/>
              </w:rPr>
            </w:pPr>
            <w:r>
              <w:rPr>
                <w:color w:val="000000"/>
                <w:sz w:val="28"/>
                <w:szCs w:val="28"/>
              </w:rPr>
              <w:t>0,2</w:t>
            </w:r>
          </w:p>
          <w:p w14:paraId="02877D84" w14:textId="77777777" w:rsidR="000A7F94" w:rsidRPr="006B33D1" w:rsidRDefault="000A7F94" w:rsidP="00DF7141">
            <w:pPr>
              <w:jc w:val="right"/>
              <w:rPr>
                <w:color w:val="000000"/>
                <w:sz w:val="28"/>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2E6F152" w14:textId="77777777" w:rsidR="000A7F94" w:rsidRPr="006B33D1" w:rsidRDefault="000A7F94" w:rsidP="00DF7141">
            <w:pPr>
              <w:jc w:val="right"/>
              <w:rPr>
                <w:color w:val="000000"/>
                <w:sz w:val="28"/>
                <w:szCs w:val="28"/>
              </w:rPr>
            </w:pPr>
            <w:r>
              <w:rPr>
                <w:color w:val="000000"/>
                <w:sz w:val="28"/>
                <w:szCs w:val="28"/>
              </w:rPr>
              <w:t>0,2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0C48B65" w14:textId="77777777" w:rsidR="000A7F94" w:rsidRDefault="000A7F94" w:rsidP="00DF7141">
            <w:pPr>
              <w:jc w:val="right"/>
              <w:rPr>
                <w:color w:val="000000"/>
                <w:sz w:val="28"/>
                <w:szCs w:val="28"/>
              </w:rPr>
            </w:pPr>
            <w:r>
              <w:rPr>
                <w:color w:val="000000"/>
                <w:sz w:val="28"/>
                <w:szCs w:val="28"/>
              </w:rPr>
              <w:t>0,2</w:t>
            </w:r>
          </w:p>
          <w:p w14:paraId="5F245970" w14:textId="77777777" w:rsidR="000A7F94" w:rsidRPr="006B33D1" w:rsidRDefault="000A7F94" w:rsidP="00DF7141">
            <w:pPr>
              <w:jc w:val="right"/>
              <w:rPr>
                <w:color w:val="000000"/>
                <w:sz w:val="28"/>
                <w:szCs w:val="28"/>
              </w:rPr>
            </w:pPr>
          </w:p>
        </w:tc>
      </w:tr>
      <w:tr w:rsidR="000A7F94" w:rsidRPr="006B33D1" w14:paraId="6858DBD2"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BFEBE67" w14:textId="77777777" w:rsidR="000A7F94" w:rsidRPr="006B33D1" w:rsidRDefault="000A7F94" w:rsidP="00DF7141">
            <w:pPr>
              <w:rPr>
                <w:color w:val="000000"/>
                <w:sz w:val="28"/>
                <w:szCs w:val="28"/>
              </w:rPr>
            </w:pPr>
            <w:r w:rsidRPr="006B33D1">
              <w:rPr>
                <w:color w:val="000000"/>
                <w:sz w:val="28"/>
                <w:szCs w:val="28"/>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DB5900"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7F217D6" w14:textId="77777777" w:rsidR="000A7F94" w:rsidRPr="006B33D1" w:rsidRDefault="000A7F94" w:rsidP="00DF7141">
            <w:pPr>
              <w:jc w:val="center"/>
              <w:rPr>
                <w:color w:val="000000"/>
                <w:sz w:val="28"/>
                <w:szCs w:val="28"/>
              </w:rPr>
            </w:pPr>
            <w:r w:rsidRPr="006B33D1">
              <w:rPr>
                <w:color w:val="000000"/>
                <w:sz w:val="28"/>
                <w:szCs w:val="28"/>
              </w:rPr>
              <w:t>06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89477C"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688123F"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D30EF8E" w14:textId="77777777" w:rsidR="000A7F94" w:rsidRPr="006B33D1" w:rsidRDefault="000A7F94" w:rsidP="00DF7141">
            <w:pPr>
              <w:jc w:val="right"/>
              <w:rPr>
                <w:color w:val="000000"/>
                <w:sz w:val="28"/>
                <w:szCs w:val="28"/>
              </w:rPr>
            </w:pPr>
            <w:r>
              <w:rPr>
                <w:color w:val="000000"/>
                <w:sz w:val="28"/>
                <w:szCs w:val="28"/>
              </w:rPr>
              <w:t>23,4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962C6F2" w14:textId="77777777" w:rsidR="000A7F94" w:rsidRPr="006B33D1" w:rsidRDefault="000A7F94" w:rsidP="00DF7141">
            <w:pPr>
              <w:jc w:val="right"/>
              <w:rPr>
                <w:color w:val="000000"/>
                <w:sz w:val="28"/>
                <w:szCs w:val="28"/>
              </w:rPr>
            </w:pPr>
            <w:r>
              <w:rPr>
                <w:color w:val="000000"/>
                <w:sz w:val="28"/>
                <w:szCs w:val="28"/>
              </w:rPr>
              <w:t>24,3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D76F9C5" w14:textId="77777777" w:rsidR="000A7F94" w:rsidRPr="006B33D1" w:rsidRDefault="000A7F94" w:rsidP="00DF7141">
            <w:pPr>
              <w:jc w:val="right"/>
              <w:rPr>
                <w:color w:val="000000"/>
                <w:sz w:val="28"/>
                <w:szCs w:val="28"/>
              </w:rPr>
            </w:pPr>
            <w:r>
              <w:rPr>
                <w:color w:val="000000"/>
                <w:sz w:val="28"/>
                <w:szCs w:val="28"/>
              </w:rPr>
              <w:t>25,3</w:t>
            </w:r>
          </w:p>
        </w:tc>
      </w:tr>
      <w:tr w:rsidR="000A7F94" w:rsidRPr="006B33D1" w14:paraId="7FA7CC93"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33F5FEA7" w14:textId="77777777" w:rsidR="000A7F94" w:rsidRPr="006B33D1" w:rsidRDefault="000A7F94" w:rsidP="00DF7141">
            <w:pPr>
              <w:rPr>
                <w:color w:val="000000"/>
                <w:sz w:val="28"/>
                <w:szCs w:val="28"/>
              </w:rPr>
            </w:pPr>
            <w:r w:rsidRPr="00523EB8">
              <w:rPr>
                <w:color w:val="000000"/>
                <w:sz w:val="28"/>
                <w:szCs w:val="28"/>
              </w:rPr>
              <w:t xml:space="preserve">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w:t>
            </w:r>
            <w:r w:rsidRPr="00B57337">
              <w:rPr>
                <w:color w:val="000000"/>
                <w:sz w:val="28"/>
                <w:szCs w:val="28"/>
              </w:rPr>
              <w:t>(Иные межбюджетные трансферты)</w:t>
            </w:r>
            <w:r w:rsidRPr="006B33D1">
              <w:rPr>
                <w:color w:val="000000"/>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F370DB4"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E15A5B4" w14:textId="77777777" w:rsidR="000A7F94" w:rsidRPr="006B33D1" w:rsidRDefault="000A7F94" w:rsidP="00DF7141">
            <w:pPr>
              <w:jc w:val="center"/>
              <w:rPr>
                <w:color w:val="000000"/>
                <w:sz w:val="28"/>
                <w:szCs w:val="28"/>
              </w:rPr>
            </w:pPr>
            <w:r w:rsidRPr="006B33D1">
              <w:rPr>
                <w:color w:val="000000"/>
                <w:sz w:val="28"/>
                <w:szCs w:val="28"/>
              </w:rPr>
              <w:t>06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F82D936" w14:textId="77777777" w:rsidR="000A7F94" w:rsidRPr="006B33D1" w:rsidRDefault="000A7F94" w:rsidP="00DF7141">
            <w:pPr>
              <w:ind w:left="-108" w:right="-108"/>
              <w:jc w:val="center"/>
              <w:rPr>
                <w:color w:val="000000"/>
                <w:sz w:val="28"/>
                <w:szCs w:val="28"/>
              </w:rPr>
            </w:pPr>
            <w:r>
              <w:rPr>
                <w:color w:val="000000"/>
                <w:sz w:val="28"/>
                <w:szCs w:val="28"/>
              </w:rPr>
              <w:t>99 9 00 89920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9D3B8F7" w14:textId="77777777" w:rsidR="000A7F94" w:rsidRPr="006B33D1" w:rsidRDefault="000A7F94" w:rsidP="00DF7141">
            <w:pPr>
              <w:jc w:val="center"/>
              <w:rPr>
                <w:color w:val="000000"/>
                <w:sz w:val="28"/>
                <w:szCs w:val="28"/>
              </w:rPr>
            </w:pPr>
            <w:r>
              <w:rPr>
                <w:color w:val="000000"/>
                <w:sz w:val="28"/>
                <w:szCs w:val="28"/>
              </w:rPr>
              <w:t>540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A6BDF74" w14:textId="77777777" w:rsidR="000A7F94" w:rsidRPr="006B33D1" w:rsidRDefault="000A7F94" w:rsidP="00DF7141">
            <w:pPr>
              <w:jc w:val="right"/>
              <w:rPr>
                <w:color w:val="000000"/>
                <w:sz w:val="28"/>
                <w:szCs w:val="28"/>
              </w:rPr>
            </w:pPr>
            <w:r>
              <w:rPr>
                <w:color w:val="000000"/>
                <w:sz w:val="28"/>
                <w:szCs w:val="28"/>
              </w:rPr>
              <w:t>23,4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7684B92" w14:textId="77777777" w:rsidR="000A7F94" w:rsidRPr="006B33D1" w:rsidRDefault="000A7F94" w:rsidP="00DF7141">
            <w:pPr>
              <w:jc w:val="right"/>
              <w:rPr>
                <w:color w:val="000000"/>
                <w:sz w:val="28"/>
                <w:szCs w:val="28"/>
              </w:rPr>
            </w:pPr>
            <w:r>
              <w:rPr>
                <w:color w:val="000000"/>
                <w:sz w:val="28"/>
                <w:szCs w:val="28"/>
              </w:rPr>
              <w:t>24,3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727DF20" w14:textId="77777777" w:rsidR="000A7F94" w:rsidRPr="006B33D1" w:rsidRDefault="000A7F94" w:rsidP="00DF7141">
            <w:pPr>
              <w:jc w:val="right"/>
              <w:rPr>
                <w:color w:val="000000"/>
                <w:sz w:val="28"/>
                <w:szCs w:val="28"/>
              </w:rPr>
            </w:pPr>
            <w:r>
              <w:rPr>
                <w:color w:val="000000"/>
                <w:sz w:val="28"/>
                <w:szCs w:val="28"/>
              </w:rPr>
              <w:t>25,3</w:t>
            </w:r>
          </w:p>
        </w:tc>
      </w:tr>
      <w:tr w:rsidR="000A7F94" w:rsidRPr="006B33D1" w14:paraId="3FA3991D"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3603091" w14:textId="77777777" w:rsidR="000A7F94" w:rsidRPr="006B33D1" w:rsidRDefault="000A7F94" w:rsidP="00DF7141">
            <w:pPr>
              <w:rPr>
                <w:color w:val="000000"/>
                <w:sz w:val="28"/>
                <w:szCs w:val="28"/>
              </w:rPr>
            </w:pPr>
            <w:r w:rsidRPr="006B33D1">
              <w:rPr>
                <w:color w:val="000000"/>
                <w:sz w:val="28"/>
                <w:szCs w:val="28"/>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C340C9B"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3D47FA8" w14:textId="77777777" w:rsidR="000A7F94" w:rsidRPr="006B33D1" w:rsidRDefault="000A7F94" w:rsidP="00DF7141">
            <w:pPr>
              <w:jc w:val="center"/>
              <w:rPr>
                <w:color w:val="000000"/>
                <w:sz w:val="28"/>
                <w:szCs w:val="28"/>
              </w:rPr>
            </w:pPr>
            <w:r w:rsidRPr="006B33D1">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A3238DB"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3BC07E5"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F87A9F7" w14:textId="77777777" w:rsidR="000A7F94" w:rsidRPr="006B33D1" w:rsidRDefault="000A7F94" w:rsidP="00DF7141">
            <w:pPr>
              <w:jc w:val="center"/>
              <w:rPr>
                <w:color w:val="000000"/>
                <w:sz w:val="28"/>
                <w:szCs w:val="28"/>
              </w:rPr>
            </w:pPr>
            <w:r>
              <w:rPr>
                <w:color w:val="000000"/>
                <w:sz w:val="28"/>
                <w:szCs w:val="28"/>
              </w:rPr>
              <w:t xml:space="preserve">           540,1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2905767" w14:textId="77777777" w:rsidR="000A7F94" w:rsidRPr="006B33D1" w:rsidRDefault="000A7F94" w:rsidP="00DF7141">
            <w:pPr>
              <w:jc w:val="right"/>
              <w:rPr>
                <w:color w:val="000000"/>
                <w:sz w:val="28"/>
                <w:szCs w:val="28"/>
              </w:rPr>
            </w:pPr>
            <w:r>
              <w:rPr>
                <w:color w:val="000000"/>
                <w:sz w:val="28"/>
                <w:szCs w:val="28"/>
              </w:rPr>
              <w:t>528,8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675C8C3" w14:textId="77777777" w:rsidR="000A7F94" w:rsidRPr="006B33D1" w:rsidRDefault="000A7F94" w:rsidP="00DF7141">
            <w:pPr>
              <w:jc w:val="right"/>
              <w:rPr>
                <w:color w:val="000000"/>
                <w:sz w:val="28"/>
                <w:szCs w:val="28"/>
              </w:rPr>
            </w:pPr>
            <w:r>
              <w:rPr>
                <w:color w:val="000000"/>
                <w:sz w:val="28"/>
                <w:szCs w:val="28"/>
              </w:rPr>
              <w:t>949,6</w:t>
            </w:r>
          </w:p>
        </w:tc>
      </w:tr>
      <w:tr w:rsidR="000A7F94" w:rsidRPr="006B33D1" w14:paraId="4FDE32EE"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0235B0D3" w14:textId="77777777" w:rsidR="000A7F94" w:rsidRPr="006B33D1" w:rsidRDefault="000A7F94" w:rsidP="00DF7141">
            <w:pPr>
              <w:rPr>
                <w:color w:val="000000"/>
                <w:sz w:val="28"/>
                <w:szCs w:val="28"/>
              </w:rPr>
            </w:pPr>
            <w:r w:rsidRPr="00F04D1A">
              <w:rPr>
                <w:color w:val="000000"/>
                <w:sz w:val="28"/>
                <w:szCs w:val="28"/>
              </w:rPr>
              <w:t xml:space="preserve">Мероприятия по обеспечению содержания </w:t>
            </w:r>
            <w:r w:rsidRPr="00A95190">
              <w:rPr>
                <w:color w:val="000000"/>
                <w:sz w:val="28"/>
                <w:szCs w:val="28"/>
              </w:rPr>
              <w:t>муниципального имущества в рамках подпрограммы «Создание условий для обеспечения выполнения органами местного самоуправления своих полномочий»</w:t>
            </w:r>
            <w:r w:rsidRPr="00F04D1A">
              <w:rPr>
                <w:color w:val="000000"/>
                <w:sz w:val="28"/>
                <w:szCs w:val="28"/>
              </w:rPr>
              <w:t xml:space="preserve"> муниципальной программы Истоминского сельского поселения «Управление имуществом»</w:t>
            </w:r>
            <w:r w:rsidRPr="006D4E57">
              <w:rPr>
                <w:color w:val="000000"/>
                <w:sz w:val="28"/>
                <w:szCs w:val="28"/>
              </w:rPr>
              <w:t xml:space="preserve"> (Иные закупки товаров, работ и услуг для обеспечения государственных (муниципальных) </w:t>
            </w:r>
            <w:r w:rsidRPr="006D4E57">
              <w:rPr>
                <w:color w:val="000000"/>
                <w:sz w:val="28"/>
                <w:szCs w:val="28"/>
              </w:rPr>
              <w:lastRenderedPageBreak/>
              <w:t>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CD4679" w14:textId="77777777" w:rsidR="000A7F94" w:rsidRPr="006B33D1" w:rsidRDefault="000A7F94" w:rsidP="00DF7141">
            <w:pPr>
              <w:jc w:val="center"/>
              <w:rPr>
                <w:color w:val="000000"/>
                <w:sz w:val="28"/>
                <w:szCs w:val="28"/>
              </w:rPr>
            </w:pPr>
            <w:r>
              <w:rPr>
                <w:color w:val="000000"/>
                <w:sz w:val="28"/>
                <w:szCs w:val="28"/>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157629" w14:textId="77777777" w:rsidR="000A7F94" w:rsidRPr="006B33D1" w:rsidRDefault="000A7F94" w:rsidP="00DF7141">
            <w:pPr>
              <w:jc w:val="center"/>
              <w:rPr>
                <w:color w:val="000000"/>
                <w:sz w:val="28"/>
                <w:szCs w:val="28"/>
              </w:rPr>
            </w:pPr>
            <w:r>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862EA72" w14:textId="77777777" w:rsidR="000A7F94" w:rsidRPr="006B33D1" w:rsidRDefault="000A7F94" w:rsidP="00DF7141">
            <w:pPr>
              <w:ind w:left="-108" w:right="-108"/>
              <w:jc w:val="center"/>
              <w:rPr>
                <w:color w:val="000000"/>
                <w:sz w:val="28"/>
                <w:szCs w:val="28"/>
              </w:rPr>
            </w:pPr>
            <w:r>
              <w:rPr>
                <w:color w:val="000000"/>
                <w:sz w:val="28"/>
                <w:szCs w:val="28"/>
              </w:rPr>
              <w:t>07 2 00 24210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5C8F24D"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9045A79" w14:textId="77777777" w:rsidR="000A7F94" w:rsidRDefault="000A7F94" w:rsidP="00DF7141">
            <w:pPr>
              <w:jc w:val="center"/>
              <w:rPr>
                <w:color w:val="000000"/>
                <w:sz w:val="28"/>
                <w:szCs w:val="28"/>
              </w:rPr>
            </w:pPr>
            <w:r>
              <w:rPr>
                <w:color w:val="000000"/>
                <w:sz w:val="28"/>
                <w:szCs w:val="28"/>
              </w:rPr>
              <w:t xml:space="preserve">          11,5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70FC060" w14:textId="77777777" w:rsidR="000A7F94" w:rsidRDefault="000A7F94" w:rsidP="00DF7141">
            <w:pPr>
              <w:jc w:val="right"/>
              <w:rPr>
                <w:color w:val="000000"/>
                <w:sz w:val="28"/>
                <w:szCs w:val="28"/>
              </w:rPr>
            </w:pPr>
            <w:r>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2541CB5" w14:textId="77777777" w:rsidR="000A7F94" w:rsidRDefault="000A7F94" w:rsidP="00DF7141">
            <w:pPr>
              <w:jc w:val="right"/>
              <w:rPr>
                <w:color w:val="000000"/>
                <w:sz w:val="28"/>
                <w:szCs w:val="28"/>
              </w:rPr>
            </w:pPr>
            <w:r>
              <w:rPr>
                <w:color w:val="000000"/>
                <w:sz w:val="28"/>
                <w:szCs w:val="28"/>
              </w:rPr>
              <w:t>0,0</w:t>
            </w:r>
          </w:p>
        </w:tc>
      </w:tr>
      <w:tr w:rsidR="000A7F94" w:rsidRPr="006B33D1" w14:paraId="188B8669"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1A54B2E0" w14:textId="77777777" w:rsidR="000A7F94" w:rsidRPr="006B33D1" w:rsidRDefault="000A7F94" w:rsidP="00DF7141">
            <w:pPr>
              <w:rPr>
                <w:color w:val="000000"/>
                <w:sz w:val="28"/>
                <w:szCs w:val="28"/>
              </w:rPr>
            </w:pPr>
            <w:r w:rsidRPr="00523EB8">
              <w:rPr>
                <w:color w:val="000000"/>
                <w:sz w:val="28"/>
                <w:szCs w:val="28"/>
              </w:rPr>
              <w:t>Реализация направления расходов в рамках обеспечения деятельности Администрации Истоминского сельского поселения</w:t>
            </w:r>
            <w:r>
              <w:rPr>
                <w:color w:val="000000"/>
                <w:sz w:val="28"/>
                <w:szCs w:val="28"/>
              </w:rPr>
              <w:t xml:space="preserve"> </w:t>
            </w:r>
            <w:r w:rsidRPr="0021571D">
              <w:rPr>
                <w:color w:val="000000"/>
                <w:sz w:val="28"/>
                <w:szCs w:val="28"/>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E5EE9C2"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A3A7BA9" w14:textId="77777777" w:rsidR="000A7F94" w:rsidRPr="006B33D1" w:rsidRDefault="000A7F94" w:rsidP="00DF7141">
            <w:pPr>
              <w:jc w:val="center"/>
              <w:rPr>
                <w:color w:val="000000"/>
                <w:sz w:val="28"/>
                <w:szCs w:val="28"/>
              </w:rPr>
            </w:pPr>
            <w:r w:rsidRPr="006B33D1">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A6E77A" w14:textId="77777777" w:rsidR="000A7F94" w:rsidRPr="006B33D1" w:rsidRDefault="000A7F94" w:rsidP="00DF7141">
            <w:pPr>
              <w:ind w:left="-108" w:right="-108"/>
              <w:jc w:val="center"/>
              <w:rPr>
                <w:color w:val="000000"/>
                <w:sz w:val="28"/>
                <w:szCs w:val="28"/>
              </w:rPr>
            </w:pPr>
            <w:r>
              <w:rPr>
                <w:color w:val="000000"/>
                <w:sz w:val="28"/>
                <w:szCs w:val="28"/>
              </w:rPr>
              <w:t>89 1 00 99990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E0AE811" w14:textId="77777777" w:rsidR="000A7F94" w:rsidRPr="006B33D1" w:rsidRDefault="000A7F94" w:rsidP="00DF7141">
            <w:pPr>
              <w:jc w:val="center"/>
              <w:rPr>
                <w:color w:val="000000"/>
                <w:sz w:val="28"/>
                <w:szCs w:val="28"/>
              </w:rPr>
            </w:pPr>
            <w:r w:rsidRPr="006B33D1">
              <w:rPr>
                <w:color w:val="000000"/>
                <w:sz w:val="28"/>
                <w:szCs w:val="28"/>
              </w:rPr>
              <w:t>850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375CF95" w14:textId="77777777" w:rsidR="000A7F94" w:rsidRPr="006B33D1" w:rsidRDefault="000A7F94" w:rsidP="00DF7141">
            <w:pPr>
              <w:jc w:val="center"/>
              <w:rPr>
                <w:color w:val="000000"/>
                <w:sz w:val="28"/>
                <w:szCs w:val="28"/>
              </w:rPr>
            </w:pPr>
            <w:r>
              <w:rPr>
                <w:color w:val="000000"/>
                <w:sz w:val="28"/>
                <w:szCs w:val="28"/>
              </w:rPr>
              <w:t xml:space="preserve">           203,0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9A96743" w14:textId="77777777" w:rsidR="000A7F94" w:rsidRPr="006B33D1" w:rsidRDefault="000A7F94" w:rsidP="00DF7141">
            <w:pPr>
              <w:jc w:val="right"/>
              <w:rPr>
                <w:color w:val="000000"/>
                <w:sz w:val="28"/>
                <w:szCs w:val="28"/>
              </w:rPr>
            </w:pPr>
            <w:r>
              <w:rPr>
                <w:color w:val="000000"/>
                <w:sz w:val="28"/>
                <w:szCs w:val="28"/>
              </w:rPr>
              <w:t>73,4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2EB50E8" w14:textId="77777777" w:rsidR="000A7F94" w:rsidRPr="006B33D1" w:rsidRDefault="000A7F94" w:rsidP="00DF7141">
            <w:pPr>
              <w:jc w:val="right"/>
              <w:rPr>
                <w:color w:val="000000"/>
                <w:sz w:val="28"/>
                <w:szCs w:val="28"/>
              </w:rPr>
            </w:pPr>
            <w:r>
              <w:rPr>
                <w:color w:val="000000"/>
                <w:sz w:val="28"/>
                <w:szCs w:val="28"/>
              </w:rPr>
              <w:t>73,4</w:t>
            </w:r>
          </w:p>
        </w:tc>
      </w:tr>
      <w:tr w:rsidR="000A7F94" w:rsidRPr="006B33D1" w14:paraId="1D1D4155"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3BB0317B" w14:textId="77777777" w:rsidR="000A7F94" w:rsidRPr="0021571D" w:rsidRDefault="000A7F94" w:rsidP="00DF7141">
            <w:pPr>
              <w:rPr>
                <w:color w:val="000000"/>
                <w:sz w:val="28"/>
                <w:szCs w:val="28"/>
              </w:rPr>
            </w:pPr>
            <w:r w:rsidRPr="00523EB8">
              <w:rPr>
                <w:color w:val="000000"/>
                <w:sz w:val="28"/>
                <w:szCs w:val="28"/>
              </w:rPr>
              <w:t xml:space="preserve">Условно утвержденные расходы по иным непрограммным мероприятиям в рамках обеспечения деятельности Администрации Истоминского сельского поселения </w:t>
            </w:r>
            <w:r w:rsidRPr="00B32AA3">
              <w:rPr>
                <w:color w:val="000000"/>
                <w:sz w:val="28"/>
                <w:szCs w:val="28"/>
              </w:rPr>
              <w:t>(Специальные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67032A" w14:textId="77777777" w:rsidR="000A7F94" w:rsidRPr="006B33D1"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F1470A" w14:textId="77777777" w:rsidR="000A7F94" w:rsidRPr="006B33D1" w:rsidRDefault="000A7F94" w:rsidP="00DF7141">
            <w:pPr>
              <w:jc w:val="center"/>
              <w:rPr>
                <w:color w:val="000000"/>
                <w:sz w:val="28"/>
                <w:szCs w:val="28"/>
              </w:rPr>
            </w:pPr>
            <w:r>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3F09F3" w14:textId="77777777" w:rsidR="000A7F94" w:rsidRDefault="000A7F94" w:rsidP="00DF7141">
            <w:pPr>
              <w:ind w:left="-108" w:right="-108"/>
              <w:jc w:val="center"/>
              <w:rPr>
                <w:color w:val="000000"/>
                <w:sz w:val="28"/>
                <w:szCs w:val="28"/>
              </w:rPr>
            </w:pPr>
            <w:r>
              <w:rPr>
                <w:color w:val="000000"/>
                <w:sz w:val="28"/>
                <w:szCs w:val="28"/>
              </w:rPr>
              <w:t>89 9 00 90110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36D7568" w14:textId="77777777" w:rsidR="000A7F94" w:rsidRPr="006B33D1" w:rsidRDefault="000A7F94" w:rsidP="00DF7141">
            <w:pPr>
              <w:jc w:val="center"/>
              <w:rPr>
                <w:color w:val="000000"/>
                <w:sz w:val="28"/>
                <w:szCs w:val="28"/>
              </w:rPr>
            </w:pPr>
            <w:r>
              <w:rPr>
                <w:color w:val="000000"/>
                <w:sz w:val="28"/>
                <w:szCs w:val="28"/>
              </w:rPr>
              <w:t>880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93E1795" w14:textId="77777777" w:rsidR="000A7F94" w:rsidRDefault="000A7F94" w:rsidP="00DF7141">
            <w:pPr>
              <w:jc w:val="right"/>
              <w:rPr>
                <w:color w:val="000000"/>
                <w:sz w:val="28"/>
                <w:szCs w:val="28"/>
              </w:rPr>
            </w:pPr>
            <w:r>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E1B9242" w14:textId="77777777" w:rsidR="000A7F94" w:rsidRDefault="000A7F94" w:rsidP="00DF7141">
            <w:pPr>
              <w:jc w:val="right"/>
              <w:rPr>
                <w:color w:val="000000"/>
                <w:sz w:val="28"/>
                <w:szCs w:val="28"/>
              </w:rPr>
            </w:pPr>
            <w:r>
              <w:rPr>
                <w:color w:val="000000"/>
                <w:sz w:val="28"/>
                <w:szCs w:val="28"/>
              </w:rPr>
              <w:t>455,4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32C6D3BB" w14:textId="77777777" w:rsidR="000A7F94" w:rsidRDefault="000A7F94" w:rsidP="00DF7141">
            <w:pPr>
              <w:jc w:val="right"/>
              <w:rPr>
                <w:color w:val="000000"/>
                <w:sz w:val="28"/>
                <w:szCs w:val="28"/>
              </w:rPr>
            </w:pPr>
            <w:r>
              <w:rPr>
                <w:color w:val="000000"/>
                <w:sz w:val="28"/>
                <w:szCs w:val="28"/>
              </w:rPr>
              <w:t>876,2</w:t>
            </w:r>
          </w:p>
          <w:p w14:paraId="10B57A30" w14:textId="77777777" w:rsidR="000A7F94" w:rsidRDefault="000A7F94" w:rsidP="00DF7141">
            <w:pPr>
              <w:jc w:val="right"/>
              <w:rPr>
                <w:color w:val="000000"/>
                <w:sz w:val="28"/>
                <w:szCs w:val="28"/>
              </w:rPr>
            </w:pPr>
          </w:p>
        </w:tc>
      </w:tr>
      <w:tr w:rsidR="000A7F94" w:rsidRPr="006B33D1" w14:paraId="1A541787"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06600EB5" w14:textId="77777777" w:rsidR="000A7F94" w:rsidRPr="00523EB8" w:rsidRDefault="000A7F94" w:rsidP="00DF7141">
            <w:pPr>
              <w:rPr>
                <w:color w:val="000000"/>
                <w:sz w:val="28"/>
                <w:szCs w:val="28"/>
              </w:rPr>
            </w:pPr>
            <w:r w:rsidRPr="009E64A0">
              <w:rPr>
                <w:color w:val="000000"/>
                <w:sz w:val="28"/>
                <w:szCs w:val="28"/>
              </w:rPr>
              <w:t xml:space="preserve">Резервный фонд Администрации Истоминского сельского поселения </w:t>
            </w:r>
            <w:r w:rsidRPr="00523EB8">
              <w:rPr>
                <w:color w:val="000000"/>
                <w:sz w:val="28"/>
                <w:szCs w:val="28"/>
              </w:rPr>
              <w:t>в рамках обеспечения деятельности Администрации Истоминского сельского поселения</w:t>
            </w:r>
            <w:r>
              <w:rPr>
                <w:color w:val="000000"/>
                <w:sz w:val="28"/>
                <w:szCs w:val="28"/>
              </w:rPr>
              <w:t xml:space="preserve"> </w:t>
            </w:r>
            <w:r>
              <w:t>(</w:t>
            </w:r>
            <w:r w:rsidRPr="009E64A0">
              <w:rPr>
                <w:color w:val="000000"/>
                <w:sz w:val="28"/>
                <w:szCs w:val="28"/>
              </w:rPr>
              <w:t>Резервные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20EB67" w14:textId="77777777" w:rsidR="000A7F94"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F3AA5B" w14:textId="77777777" w:rsidR="000A7F94" w:rsidRDefault="000A7F94" w:rsidP="00DF7141">
            <w:pPr>
              <w:jc w:val="center"/>
              <w:rPr>
                <w:color w:val="000000"/>
                <w:sz w:val="28"/>
                <w:szCs w:val="28"/>
              </w:rPr>
            </w:pPr>
            <w:r>
              <w:rPr>
                <w:color w:val="000000"/>
                <w:sz w:val="28"/>
                <w:szCs w:val="28"/>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DB3A08" w14:textId="77777777" w:rsidR="000A7F94" w:rsidRDefault="000A7F94" w:rsidP="00DF7141">
            <w:pPr>
              <w:ind w:left="-108" w:right="-108"/>
              <w:jc w:val="center"/>
              <w:rPr>
                <w:color w:val="000000"/>
                <w:sz w:val="28"/>
                <w:szCs w:val="28"/>
              </w:rPr>
            </w:pPr>
            <w:r>
              <w:rPr>
                <w:color w:val="000000"/>
                <w:sz w:val="28"/>
                <w:szCs w:val="28"/>
              </w:rPr>
              <w:t>89 9 00 90130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4DF7A2" w14:textId="77777777" w:rsidR="000A7F94" w:rsidRDefault="000A7F94" w:rsidP="00DF7141">
            <w:pPr>
              <w:jc w:val="center"/>
              <w:rPr>
                <w:color w:val="000000"/>
                <w:sz w:val="28"/>
                <w:szCs w:val="28"/>
              </w:rPr>
            </w:pPr>
            <w:r>
              <w:rPr>
                <w:color w:val="000000"/>
                <w:sz w:val="28"/>
                <w:szCs w:val="28"/>
              </w:rPr>
              <w:t>870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421DA92" w14:textId="77777777" w:rsidR="000A7F94" w:rsidRDefault="000A7F94" w:rsidP="00DF7141">
            <w:pPr>
              <w:jc w:val="right"/>
              <w:rPr>
                <w:color w:val="000000"/>
                <w:sz w:val="28"/>
                <w:szCs w:val="28"/>
              </w:rPr>
            </w:pPr>
            <w:r>
              <w:rPr>
                <w:color w:val="000000"/>
                <w:sz w:val="28"/>
                <w:szCs w:val="28"/>
              </w:rPr>
              <w:t>325,6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1CADFEA" w14:textId="77777777" w:rsidR="000A7F94" w:rsidRDefault="000A7F94" w:rsidP="00DF7141">
            <w:pPr>
              <w:jc w:val="right"/>
              <w:rPr>
                <w:color w:val="000000"/>
                <w:sz w:val="28"/>
                <w:szCs w:val="28"/>
              </w:rPr>
            </w:pPr>
            <w:r>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EFCFBC9" w14:textId="77777777" w:rsidR="000A7F94" w:rsidRDefault="000A7F94" w:rsidP="00DF7141">
            <w:pPr>
              <w:jc w:val="right"/>
              <w:rPr>
                <w:color w:val="000000"/>
                <w:sz w:val="28"/>
                <w:szCs w:val="28"/>
              </w:rPr>
            </w:pPr>
            <w:r>
              <w:rPr>
                <w:color w:val="000000"/>
                <w:sz w:val="28"/>
                <w:szCs w:val="28"/>
              </w:rPr>
              <w:t>0,0</w:t>
            </w:r>
          </w:p>
        </w:tc>
      </w:tr>
      <w:tr w:rsidR="000A7F94" w:rsidRPr="006B33D1" w14:paraId="15C922D5"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271750CA" w14:textId="77777777" w:rsidR="000A7F94" w:rsidRPr="006B33D1" w:rsidRDefault="000A7F94" w:rsidP="00DF7141">
            <w:pPr>
              <w:rPr>
                <w:color w:val="000000"/>
                <w:sz w:val="28"/>
                <w:szCs w:val="28"/>
              </w:rPr>
            </w:pPr>
            <w:r w:rsidRPr="006B33D1">
              <w:rPr>
                <w:color w:val="000000"/>
                <w:sz w:val="28"/>
                <w:szCs w:val="28"/>
              </w:rPr>
              <w:t>НАЦИОНАЛЬНАЯ ОБОРОНА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4831872" w14:textId="77777777" w:rsidR="000A7F94" w:rsidRPr="006B33D1" w:rsidRDefault="000A7F94" w:rsidP="00DF7141">
            <w:pPr>
              <w:jc w:val="center"/>
              <w:rPr>
                <w:color w:val="000000"/>
                <w:sz w:val="28"/>
                <w:szCs w:val="28"/>
              </w:rPr>
            </w:pPr>
            <w:r w:rsidRPr="006B33D1">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44D96B1" w14:textId="77777777" w:rsidR="000A7F94" w:rsidRPr="006B33D1" w:rsidRDefault="000A7F94" w:rsidP="00DF7141">
            <w:pPr>
              <w:jc w:val="center"/>
              <w:rPr>
                <w:color w:val="000000"/>
                <w:sz w:val="28"/>
                <w:szCs w:val="28"/>
              </w:rPr>
            </w:pPr>
            <w:r w:rsidRPr="006B33D1">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9AF6DD"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6FD7225"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410EAEE" w14:textId="77777777" w:rsidR="000A7F94" w:rsidRPr="006B33D1" w:rsidRDefault="000A7F94" w:rsidP="00DF7141">
            <w:pPr>
              <w:jc w:val="right"/>
              <w:rPr>
                <w:color w:val="000000"/>
                <w:sz w:val="28"/>
                <w:szCs w:val="28"/>
              </w:rPr>
            </w:pPr>
            <w:r>
              <w:rPr>
                <w:color w:val="000000"/>
                <w:sz w:val="28"/>
                <w:szCs w:val="28"/>
              </w:rPr>
              <w:t>241,7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8117F1C" w14:textId="77777777" w:rsidR="000A7F94" w:rsidRPr="006B33D1" w:rsidRDefault="000A7F94" w:rsidP="00DF7141">
            <w:pPr>
              <w:jc w:val="right"/>
              <w:rPr>
                <w:color w:val="000000"/>
                <w:sz w:val="28"/>
                <w:szCs w:val="28"/>
              </w:rPr>
            </w:pPr>
            <w:r>
              <w:rPr>
                <w:color w:val="000000"/>
                <w:sz w:val="28"/>
                <w:szCs w:val="28"/>
              </w:rPr>
              <w:t>249,3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246160F" w14:textId="77777777" w:rsidR="000A7F94" w:rsidRPr="006B33D1" w:rsidRDefault="000A7F94" w:rsidP="00DF7141">
            <w:pPr>
              <w:jc w:val="right"/>
              <w:rPr>
                <w:color w:val="000000"/>
                <w:sz w:val="28"/>
                <w:szCs w:val="28"/>
              </w:rPr>
            </w:pPr>
            <w:r>
              <w:rPr>
                <w:color w:val="000000"/>
                <w:sz w:val="28"/>
                <w:szCs w:val="28"/>
              </w:rPr>
              <w:t>257,6</w:t>
            </w:r>
          </w:p>
        </w:tc>
      </w:tr>
      <w:tr w:rsidR="000A7F94" w:rsidRPr="006B33D1" w14:paraId="2F8DD346"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049EFA3" w14:textId="77777777" w:rsidR="000A7F94" w:rsidRPr="006B33D1" w:rsidRDefault="000A7F94" w:rsidP="00DF7141">
            <w:pPr>
              <w:rPr>
                <w:color w:val="000000"/>
                <w:sz w:val="28"/>
                <w:szCs w:val="28"/>
              </w:rPr>
            </w:pPr>
            <w:r w:rsidRPr="006B33D1">
              <w:rPr>
                <w:color w:val="000000"/>
                <w:sz w:val="28"/>
                <w:szCs w:val="28"/>
              </w:rPr>
              <w:t>Мобилизационная и вневойсковая подготовка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7B2B24" w14:textId="77777777" w:rsidR="000A7F94" w:rsidRPr="006B33D1" w:rsidRDefault="000A7F94" w:rsidP="00DF7141">
            <w:pPr>
              <w:jc w:val="center"/>
              <w:rPr>
                <w:color w:val="000000"/>
                <w:sz w:val="28"/>
                <w:szCs w:val="28"/>
              </w:rPr>
            </w:pPr>
            <w:r w:rsidRPr="006B33D1">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332BF47" w14:textId="77777777" w:rsidR="000A7F94" w:rsidRPr="006B33D1" w:rsidRDefault="000A7F94" w:rsidP="00DF7141">
            <w:pPr>
              <w:jc w:val="center"/>
              <w:rPr>
                <w:color w:val="000000"/>
                <w:sz w:val="28"/>
                <w:szCs w:val="28"/>
              </w:rPr>
            </w:pPr>
            <w:r w:rsidRPr="006B33D1">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CE0A6F0"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1711C1B"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B501D43" w14:textId="77777777" w:rsidR="000A7F94" w:rsidRPr="006B33D1" w:rsidRDefault="000A7F94" w:rsidP="00DF7141">
            <w:pPr>
              <w:jc w:val="right"/>
              <w:rPr>
                <w:color w:val="000000"/>
                <w:sz w:val="28"/>
                <w:szCs w:val="28"/>
              </w:rPr>
            </w:pPr>
            <w:r>
              <w:rPr>
                <w:color w:val="000000"/>
                <w:sz w:val="28"/>
                <w:szCs w:val="28"/>
              </w:rPr>
              <w:t>241,7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B7F6AEE" w14:textId="77777777" w:rsidR="000A7F94" w:rsidRPr="006B33D1" w:rsidRDefault="000A7F94" w:rsidP="00DF7141">
            <w:pPr>
              <w:jc w:val="right"/>
              <w:rPr>
                <w:color w:val="000000"/>
                <w:sz w:val="28"/>
                <w:szCs w:val="28"/>
              </w:rPr>
            </w:pPr>
            <w:r>
              <w:rPr>
                <w:color w:val="000000"/>
                <w:sz w:val="28"/>
                <w:szCs w:val="28"/>
              </w:rPr>
              <w:t>249,3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2361343" w14:textId="77777777" w:rsidR="000A7F94" w:rsidRPr="006B33D1" w:rsidRDefault="000A7F94" w:rsidP="00DF7141">
            <w:pPr>
              <w:jc w:val="right"/>
              <w:rPr>
                <w:color w:val="000000"/>
                <w:sz w:val="28"/>
                <w:szCs w:val="28"/>
              </w:rPr>
            </w:pPr>
            <w:r>
              <w:rPr>
                <w:color w:val="000000"/>
                <w:sz w:val="28"/>
                <w:szCs w:val="28"/>
              </w:rPr>
              <w:t>257,6</w:t>
            </w:r>
          </w:p>
        </w:tc>
      </w:tr>
      <w:tr w:rsidR="000A7F94" w:rsidRPr="006B33D1" w14:paraId="0E46DDA4"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EEEE76A" w14:textId="77777777" w:rsidR="000A7F94" w:rsidRPr="006B33D1" w:rsidRDefault="000A7F94" w:rsidP="00DF7141">
            <w:pPr>
              <w:rPr>
                <w:color w:val="000000"/>
                <w:sz w:val="28"/>
                <w:szCs w:val="28"/>
              </w:rPr>
            </w:pPr>
            <w:r w:rsidRPr="00523EB8">
              <w:rPr>
                <w:color w:val="000000"/>
                <w:sz w:val="28"/>
                <w:szCs w:val="28"/>
              </w:rPr>
              <w:t xml:space="preserve">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w:t>
            </w:r>
            <w:r w:rsidRPr="002412B3">
              <w:rPr>
                <w:color w:val="000000"/>
                <w:sz w:val="28"/>
                <w:szCs w:val="28"/>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E30B62E" w14:textId="77777777" w:rsidR="000A7F94" w:rsidRPr="006B33D1" w:rsidRDefault="000A7F94" w:rsidP="00DF7141">
            <w:pPr>
              <w:jc w:val="center"/>
              <w:rPr>
                <w:color w:val="000000"/>
                <w:sz w:val="28"/>
                <w:szCs w:val="28"/>
              </w:rPr>
            </w:pPr>
            <w:r w:rsidRPr="006B33D1">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DC9F97A" w14:textId="77777777" w:rsidR="000A7F94" w:rsidRPr="006B33D1" w:rsidRDefault="000A7F94" w:rsidP="00DF7141">
            <w:pPr>
              <w:jc w:val="center"/>
              <w:rPr>
                <w:color w:val="000000"/>
                <w:sz w:val="28"/>
                <w:szCs w:val="28"/>
              </w:rPr>
            </w:pPr>
            <w:r w:rsidRPr="006B33D1">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8746CFA" w14:textId="77777777" w:rsidR="000A7F94" w:rsidRPr="006B33D1" w:rsidRDefault="000A7F94" w:rsidP="00DF7141">
            <w:pPr>
              <w:ind w:left="-108" w:right="-108"/>
              <w:jc w:val="center"/>
              <w:rPr>
                <w:color w:val="000000"/>
                <w:sz w:val="28"/>
                <w:szCs w:val="28"/>
              </w:rPr>
            </w:pPr>
            <w:r w:rsidRPr="006B33D1">
              <w:rPr>
                <w:color w:val="000000"/>
                <w:sz w:val="28"/>
                <w:szCs w:val="28"/>
              </w:rPr>
              <w:t>89 9 00 51180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5857A60" w14:textId="77777777" w:rsidR="000A7F94" w:rsidRPr="006B33D1" w:rsidRDefault="000A7F94" w:rsidP="00DF7141">
            <w:pPr>
              <w:jc w:val="center"/>
              <w:rPr>
                <w:color w:val="000000"/>
                <w:sz w:val="28"/>
                <w:szCs w:val="28"/>
              </w:rPr>
            </w:pPr>
            <w:r>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CB4A0A0" w14:textId="77777777" w:rsidR="000A7F94" w:rsidRPr="006B33D1" w:rsidRDefault="000A7F94" w:rsidP="00DF7141">
            <w:pPr>
              <w:jc w:val="right"/>
              <w:rPr>
                <w:color w:val="000000"/>
                <w:sz w:val="28"/>
                <w:szCs w:val="28"/>
              </w:rPr>
            </w:pPr>
            <w:r>
              <w:rPr>
                <w:color w:val="000000"/>
                <w:sz w:val="28"/>
                <w:szCs w:val="28"/>
              </w:rPr>
              <w:t>241,7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882D53F" w14:textId="77777777" w:rsidR="000A7F94" w:rsidRPr="006B33D1" w:rsidRDefault="000A7F94" w:rsidP="00DF7141">
            <w:pPr>
              <w:jc w:val="right"/>
              <w:rPr>
                <w:color w:val="000000"/>
                <w:sz w:val="28"/>
                <w:szCs w:val="28"/>
              </w:rPr>
            </w:pPr>
            <w:r>
              <w:rPr>
                <w:color w:val="000000"/>
                <w:sz w:val="28"/>
                <w:szCs w:val="28"/>
              </w:rPr>
              <w:t>249,3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3E3B916D" w14:textId="77777777" w:rsidR="000A7F94" w:rsidRPr="006B33D1" w:rsidRDefault="000A7F94" w:rsidP="00DF7141">
            <w:pPr>
              <w:jc w:val="right"/>
              <w:rPr>
                <w:color w:val="000000"/>
                <w:sz w:val="28"/>
                <w:szCs w:val="28"/>
              </w:rPr>
            </w:pPr>
            <w:r>
              <w:rPr>
                <w:color w:val="000000"/>
                <w:sz w:val="28"/>
                <w:szCs w:val="28"/>
              </w:rPr>
              <w:t>257,6</w:t>
            </w:r>
          </w:p>
        </w:tc>
      </w:tr>
      <w:tr w:rsidR="000A7F94" w:rsidRPr="006B33D1" w14:paraId="3ABFDF60"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FB1844A" w14:textId="77777777" w:rsidR="000A7F94" w:rsidRPr="006B33D1" w:rsidRDefault="000A7F94" w:rsidP="00DF7141">
            <w:pPr>
              <w:rPr>
                <w:color w:val="000000"/>
                <w:sz w:val="28"/>
                <w:szCs w:val="28"/>
              </w:rPr>
            </w:pPr>
            <w:r w:rsidRPr="006B33D1">
              <w:rPr>
                <w:color w:val="000000"/>
                <w:sz w:val="28"/>
                <w:szCs w:val="28"/>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82CEF0F" w14:textId="77777777" w:rsidR="000A7F94" w:rsidRPr="006B33D1" w:rsidRDefault="000A7F94" w:rsidP="00DF7141">
            <w:pPr>
              <w:jc w:val="center"/>
              <w:rPr>
                <w:color w:val="000000"/>
                <w:sz w:val="28"/>
                <w:szCs w:val="28"/>
              </w:rPr>
            </w:pPr>
            <w:r w:rsidRPr="006B33D1">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EDC0D09" w14:textId="77777777" w:rsidR="000A7F94" w:rsidRPr="006B33D1" w:rsidRDefault="000A7F94" w:rsidP="00DF7141">
            <w:pPr>
              <w:jc w:val="center"/>
              <w:rPr>
                <w:color w:val="000000"/>
                <w:sz w:val="28"/>
                <w:szCs w:val="28"/>
              </w:rPr>
            </w:pPr>
            <w:r w:rsidRPr="006B33D1">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AECCC09"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95C7731"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B5591CF" w14:textId="77777777" w:rsidR="000A7F94" w:rsidRPr="006B33D1" w:rsidRDefault="000A7F94" w:rsidP="00DF7141">
            <w:pPr>
              <w:jc w:val="right"/>
              <w:rPr>
                <w:color w:val="000000"/>
                <w:sz w:val="28"/>
                <w:szCs w:val="28"/>
              </w:rPr>
            </w:pPr>
            <w:r>
              <w:rPr>
                <w:color w:val="000000"/>
                <w:sz w:val="28"/>
                <w:szCs w:val="28"/>
              </w:rPr>
              <w:t>1 322,2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CC7611B" w14:textId="77777777" w:rsidR="000A7F94" w:rsidRPr="006B33D1" w:rsidRDefault="000A7F94" w:rsidP="00DF7141">
            <w:pPr>
              <w:jc w:val="right"/>
              <w:rPr>
                <w:color w:val="000000"/>
                <w:sz w:val="28"/>
                <w:szCs w:val="28"/>
              </w:rPr>
            </w:pPr>
            <w:r>
              <w:rPr>
                <w:color w:val="000000"/>
                <w:sz w:val="28"/>
                <w:szCs w:val="28"/>
              </w:rPr>
              <w:t>1 376,2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7E51769" w14:textId="77777777" w:rsidR="000A7F94" w:rsidRPr="006B33D1" w:rsidRDefault="000A7F94" w:rsidP="00DF7141">
            <w:pPr>
              <w:jc w:val="right"/>
              <w:rPr>
                <w:color w:val="000000"/>
                <w:sz w:val="28"/>
                <w:szCs w:val="28"/>
              </w:rPr>
            </w:pPr>
            <w:r>
              <w:rPr>
                <w:color w:val="000000"/>
                <w:sz w:val="28"/>
                <w:szCs w:val="28"/>
              </w:rPr>
              <w:t>1 432,3</w:t>
            </w:r>
          </w:p>
        </w:tc>
      </w:tr>
      <w:tr w:rsidR="000A7F94" w:rsidRPr="006B33D1" w14:paraId="1771BC84"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DE9439C" w14:textId="77777777" w:rsidR="000A7F94" w:rsidRPr="006B33D1" w:rsidRDefault="000A7F94" w:rsidP="00DF7141">
            <w:pPr>
              <w:rPr>
                <w:color w:val="000000"/>
                <w:sz w:val="28"/>
                <w:szCs w:val="28"/>
              </w:rPr>
            </w:pPr>
            <w:r w:rsidRPr="00523EB8">
              <w:rPr>
                <w:color w:val="000000"/>
                <w:sz w:val="28"/>
                <w:szCs w:val="28"/>
              </w:rPr>
              <w:t xml:space="preserve">Защита населения и территории от чрезвычайных ситуаций природного и </w:t>
            </w:r>
            <w:r w:rsidRPr="00523EB8">
              <w:rPr>
                <w:color w:val="000000"/>
                <w:sz w:val="28"/>
                <w:szCs w:val="28"/>
              </w:rPr>
              <w:lastRenderedPageBreak/>
              <w:t>техногенного характера, пожарная безопасность</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D39A6E" w14:textId="77777777" w:rsidR="000A7F94" w:rsidRPr="006B33D1" w:rsidRDefault="000A7F94" w:rsidP="00DF7141">
            <w:pPr>
              <w:jc w:val="center"/>
              <w:rPr>
                <w:color w:val="000000"/>
                <w:sz w:val="28"/>
                <w:szCs w:val="28"/>
              </w:rPr>
            </w:pPr>
            <w:r w:rsidRPr="006B33D1">
              <w:rPr>
                <w:color w:val="000000"/>
                <w:sz w:val="28"/>
                <w:szCs w:val="28"/>
              </w:rPr>
              <w:lastRenderedPageBreak/>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8D83105" w14:textId="77777777" w:rsidR="000A7F94" w:rsidRPr="006B33D1" w:rsidRDefault="000A7F94" w:rsidP="00DF7141">
            <w:pPr>
              <w:jc w:val="center"/>
              <w:rPr>
                <w:color w:val="000000"/>
                <w:sz w:val="28"/>
                <w:szCs w:val="28"/>
              </w:rPr>
            </w:pPr>
            <w:r w:rsidRPr="006B33D1">
              <w:rPr>
                <w:color w:val="000000"/>
                <w:sz w:val="28"/>
                <w:szCs w:val="28"/>
              </w:rPr>
              <w:t>10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DD7C75"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3FC8711"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9D68D09" w14:textId="77777777" w:rsidR="000A7F94" w:rsidRPr="006B33D1" w:rsidRDefault="000A7F94" w:rsidP="00DF7141">
            <w:pPr>
              <w:jc w:val="right"/>
              <w:rPr>
                <w:color w:val="000000"/>
                <w:sz w:val="28"/>
                <w:szCs w:val="28"/>
              </w:rPr>
            </w:pPr>
            <w:r>
              <w:rPr>
                <w:color w:val="000000"/>
                <w:sz w:val="28"/>
                <w:szCs w:val="28"/>
              </w:rPr>
              <w:t>1 322,2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6ED87C1" w14:textId="77777777" w:rsidR="000A7F94" w:rsidRPr="006B33D1" w:rsidRDefault="000A7F94" w:rsidP="00DF7141">
            <w:pPr>
              <w:jc w:val="right"/>
              <w:rPr>
                <w:color w:val="000000"/>
                <w:sz w:val="28"/>
                <w:szCs w:val="28"/>
              </w:rPr>
            </w:pPr>
            <w:r>
              <w:rPr>
                <w:color w:val="000000"/>
                <w:sz w:val="28"/>
                <w:szCs w:val="28"/>
              </w:rPr>
              <w:t>1 376,2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17DF01F" w14:textId="77777777" w:rsidR="000A7F94" w:rsidRPr="006B33D1" w:rsidRDefault="000A7F94" w:rsidP="00DF7141">
            <w:pPr>
              <w:jc w:val="right"/>
              <w:rPr>
                <w:color w:val="000000"/>
                <w:sz w:val="28"/>
                <w:szCs w:val="28"/>
              </w:rPr>
            </w:pPr>
            <w:r>
              <w:rPr>
                <w:color w:val="000000"/>
                <w:sz w:val="28"/>
                <w:szCs w:val="28"/>
              </w:rPr>
              <w:t>1 432,3</w:t>
            </w:r>
          </w:p>
        </w:tc>
      </w:tr>
      <w:tr w:rsidR="000A7F94" w:rsidRPr="006B33D1" w14:paraId="3371977D"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0159D2F9" w14:textId="77777777" w:rsidR="000A7F94" w:rsidRPr="006B33D1" w:rsidRDefault="000A7F94" w:rsidP="00DF7141">
            <w:pPr>
              <w:rPr>
                <w:color w:val="000000"/>
                <w:sz w:val="28"/>
                <w:szCs w:val="28"/>
              </w:rPr>
            </w:pPr>
            <w:r w:rsidRPr="00523EB8">
              <w:rPr>
                <w:color w:val="000000"/>
                <w:sz w:val="28"/>
                <w:szCs w:val="28"/>
              </w:rPr>
              <w:t>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противопожарной службы                                                                                                                  в рамках подпрограммы «П</w:t>
            </w:r>
            <w:r>
              <w:rPr>
                <w:color w:val="000000"/>
                <w:sz w:val="28"/>
                <w:szCs w:val="28"/>
              </w:rPr>
              <w:t>ротив</w:t>
            </w:r>
            <w:r w:rsidRPr="00523EB8">
              <w:rPr>
                <w:color w:val="000000"/>
                <w:sz w:val="28"/>
                <w:szCs w:val="28"/>
              </w:rPr>
              <w:t>о</w:t>
            </w:r>
            <w:r>
              <w:rPr>
                <w:color w:val="000000"/>
                <w:sz w:val="28"/>
                <w:szCs w:val="28"/>
              </w:rPr>
              <w:t>по</w:t>
            </w:r>
            <w:r w:rsidRPr="00523EB8">
              <w:rPr>
                <w:color w:val="000000"/>
                <w:sz w:val="28"/>
                <w:szCs w:val="28"/>
              </w:rPr>
              <w:t xml:space="preserve">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w:t>
            </w:r>
            <w:r w:rsidRPr="006B33D1">
              <w:rPr>
                <w:color w:val="000000"/>
                <w:sz w:val="28"/>
                <w:szCs w:val="28"/>
              </w:rPr>
              <w:t>(</w:t>
            </w:r>
            <w:r>
              <w:rPr>
                <w:color w:val="000000"/>
                <w:sz w:val="28"/>
                <w:szCs w:val="28"/>
              </w:rPr>
              <w:t>Иные межбюджетные трансферты</w:t>
            </w:r>
            <w:r w:rsidRPr="006B33D1">
              <w:rPr>
                <w:color w:val="000000"/>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DFF44B7" w14:textId="77777777" w:rsidR="000A7F94" w:rsidRPr="006B33D1" w:rsidRDefault="000A7F94" w:rsidP="00DF7141">
            <w:pPr>
              <w:jc w:val="center"/>
              <w:rPr>
                <w:color w:val="000000"/>
                <w:sz w:val="28"/>
                <w:szCs w:val="28"/>
              </w:rPr>
            </w:pPr>
            <w:r w:rsidRPr="006B33D1">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4FC0B67" w14:textId="77777777" w:rsidR="000A7F94" w:rsidRPr="006B33D1" w:rsidRDefault="000A7F94" w:rsidP="00DF7141">
            <w:pPr>
              <w:jc w:val="center"/>
              <w:rPr>
                <w:color w:val="000000"/>
                <w:sz w:val="28"/>
                <w:szCs w:val="28"/>
              </w:rPr>
            </w:pPr>
            <w:r w:rsidRPr="006B33D1">
              <w:rPr>
                <w:color w:val="000000"/>
                <w:sz w:val="28"/>
                <w:szCs w:val="28"/>
              </w:rPr>
              <w:t>10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44E5B98" w14:textId="77777777" w:rsidR="000A7F94" w:rsidRPr="006B33D1" w:rsidRDefault="000A7F94" w:rsidP="00DF7141">
            <w:pPr>
              <w:ind w:left="-108" w:right="-108"/>
              <w:jc w:val="center"/>
              <w:rPr>
                <w:color w:val="000000"/>
                <w:sz w:val="28"/>
                <w:szCs w:val="28"/>
              </w:rPr>
            </w:pPr>
            <w:r>
              <w:rPr>
                <w:color w:val="000000"/>
                <w:sz w:val="28"/>
                <w:szCs w:val="28"/>
              </w:rPr>
              <w:t>01 1 00 89020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D1C7C5B" w14:textId="77777777" w:rsidR="000A7F94" w:rsidRPr="006B33D1" w:rsidRDefault="000A7F94" w:rsidP="00DF7141">
            <w:pPr>
              <w:jc w:val="center"/>
              <w:rPr>
                <w:color w:val="000000"/>
                <w:sz w:val="28"/>
                <w:szCs w:val="28"/>
              </w:rPr>
            </w:pPr>
            <w:r>
              <w:rPr>
                <w:color w:val="000000"/>
                <w:sz w:val="28"/>
                <w:szCs w:val="28"/>
              </w:rPr>
              <w:t>540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8DB9A5B" w14:textId="77777777" w:rsidR="000A7F94" w:rsidRPr="006B33D1" w:rsidRDefault="000A7F94" w:rsidP="00DF7141">
            <w:pPr>
              <w:jc w:val="right"/>
              <w:rPr>
                <w:color w:val="000000"/>
                <w:sz w:val="28"/>
                <w:szCs w:val="28"/>
              </w:rPr>
            </w:pPr>
            <w:r>
              <w:rPr>
                <w:color w:val="000000"/>
                <w:sz w:val="28"/>
                <w:szCs w:val="28"/>
              </w:rPr>
              <w:t>1 322,2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BBD7317" w14:textId="77777777" w:rsidR="000A7F94" w:rsidRPr="006B33D1" w:rsidRDefault="000A7F94" w:rsidP="00DF7141">
            <w:pPr>
              <w:jc w:val="right"/>
              <w:rPr>
                <w:color w:val="000000"/>
                <w:sz w:val="28"/>
                <w:szCs w:val="28"/>
              </w:rPr>
            </w:pPr>
            <w:r>
              <w:rPr>
                <w:color w:val="000000"/>
                <w:sz w:val="28"/>
                <w:szCs w:val="28"/>
              </w:rPr>
              <w:t>1 376,2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DF537FC" w14:textId="77777777" w:rsidR="000A7F94" w:rsidRPr="006B33D1" w:rsidRDefault="000A7F94" w:rsidP="00DF7141">
            <w:pPr>
              <w:jc w:val="right"/>
              <w:rPr>
                <w:color w:val="000000"/>
                <w:sz w:val="28"/>
                <w:szCs w:val="28"/>
              </w:rPr>
            </w:pPr>
            <w:r>
              <w:rPr>
                <w:color w:val="000000"/>
                <w:sz w:val="28"/>
                <w:szCs w:val="28"/>
              </w:rPr>
              <w:t>1 432,3</w:t>
            </w:r>
          </w:p>
        </w:tc>
      </w:tr>
      <w:tr w:rsidR="000A7F94" w:rsidRPr="006B33D1" w14:paraId="7243EF4F"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27CD6131" w14:textId="77777777" w:rsidR="000A7F94" w:rsidRPr="006B33D1" w:rsidRDefault="000A7F94" w:rsidP="00DF7141">
            <w:pPr>
              <w:rPr>
                <w:color w:val="000000"/>
                <w:sz w:val="28"/>
                <w:szCs w:val="28"/>
              </w:rPr>
            </w:pPr>
            <w:r w:rsidRPr="006B33D1">
              <w:rPr>
                <w:color w:val="000000"/>
                <w:sz w:val="28"/>
                <w:szCs w:val="28"/>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1652EB" w14:textId="77777777" w:rsidR="000A7F94" w:rsidRPr="006B33D1" w:rsidRDefault="000A7F94" w:rsidP="00DF7141">
            <w:pPr>
              <w:jc w:val="center"/>
              <w:rPr>
                <w:color w:val="000000"/>
                <w:sz w:val="28"/>
                <w:szCs w:val="28"/>
              </w:rPr>
            </w:pPr>
            <w:r w:rsidRPr="006B33D1">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C77CB1A" w14:textId="77777777" w:rsidR="000A7F94" w:rsidRPr="006B33D1" w:rsidRDefault="000A7F94" w:rsidP="00DF7141">
            <w:pPr>
              <w:jc w:val="center"/>
              <w:rPr>
                <w:color w:val="000000"/>
                <w:sz w:val="28"/>
                <w:szCs w:val="28"/>
              </w:rPr>
            </w:pPr>
            <w:r w:rsidRPr="006B33D1">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AB77419"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AED99C8"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831580F" w14:textId="77777777" w:rsidR="000A7F94" w:rsidRPr="006B33D1" w:rsidRDefault="000A7F94" w:rsidP="00DF7141">
            <w:pPr>
              <w:jc w:val="right"/>
              <w:rPr>
                <w:color w:val="000000"/>
                <w:sz w:val="28"/>
                <w:szCs w:val="28"/>
              </w:rPr>
            </w:pPr>
            <w:r>
              <w:rPr>
                <w:color w:val="000000"/>
                <w:sz w:val="28"/>
                <w:szCs w:val="28"/>
              </w:rPr>
              <w:t>2 487,7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80C1F74" w14:textId="77777777" w:rsidR="000A7F94" w:rsidRPr="006B33D1" w:rsidRDefault="000A7F94" w:rsidP="00DF7141">
            <w:pPr>
              <w:jc w:val="right"/>
              <w:rPr>
                <w:color w:val="000000"/>
                <w:sz w:val="28"/>
                <w:szCs w:val="28"/>
              </w:rPr>
            </w:pPr>
            <w:r>
              <w:rPr>
                <w:color w:val="000000"/>
                <w:sz w:val="28"/>
                <w:szCs w:val="28"/>
              </w:rPr>
              <w:t>2 554,6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41F5D1C" w14:textId="77777777" w:rsidR="000A7F94" w:rsidRPr="00443D88" w:rsidRDefault="000A7F94" w:rsidP="00DF7141">
            <w:pPr>
              <w:jc w:val="right"/>
              <w:rPr>
                <w:color w:val="000000"/>
                <w:sz w:val="28"/>
                <w:szCs w:val="28"/>
              </w:rPr>
            </w:pPr>
            <w:r w:rsidRPr="00443D88">
              <w:rPr>
                <w:color w:val="000000"/>
                <w:sz w:val="28"/>
                <w:szCs w:val="28"/>
              </w:rPr>
              <w:t>8 826,6</w:t>
            </w:r>
          </w:p>
        </w:tc>
      </w:tr>
      <w:tr w:rsidR="000A7F94" w:rsidRPr="006B33D1" w14:paraId="7A3EF286"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33409885" w14:textId="77777777" w:rsidR="000A7F94" w:rsidRPr="006B33D1" w:rsidRDefault="000A7F94" w:rsidP="00DF7141">
            <w:pPr>
              <w:rPr>
                <w:color w:val="000000"/>
                <w:sz w:val="28"/>
                <w:szCs w:val="28"/>
              </w:rPr>
            </w:pPr>
            <w:r w:rsidRPr="006B33D1">
              <w:rPr>
                <w:color w:val="000000"/>
                <w:sz w:val="28"/>
                <w:szCs w:val="28"/>
              </w:rPr>
              <w:t> 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027F2AB" w14:textId="77777777" w:rsidR="000A7F94" w:rsidRPr="006B33D1" w:rsidRDefault="000A7F94" w:rsidP="00DF7141">
            <w:pPr>
              <w:jc w:val="center"/>
              <w:rPr>
                <w:color w:val="000000"/>
                <w:sz w:val="28"/>
                <w:szCs w:val="28"/>
              </w:rPr>
            </w:pPr>
            <w:r w:rsidRPr="006B33D1">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795677C" w14:textId="77777777" w:rsidR="000A7F94" w:rsidRPr="006B33D1" w:rsidRDefault="000A7F94" w:rsidP="00DF7141">
            <w:pPr>
              <w:jc w:val="center"/>
              <w:rPr>
                <w:color w:val="000000"/>
                <w:sz w:val="28"/>
                <w:szCs w:val="28"/>
              </w:rPr>
            </w:pPr>
            <w:r w:rsidRPr="006B33D1">
              <w:rPr>
                <w:color w:val="000000"/>
                <w:sz w:val="28"/>
                <w:szCs w:val="28"/>
              </w:rPr>
              <w:t>09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9AFBFF6"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66417E2"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8F518EF" w14:textId="77777777" w:rsidR="000A7F94" w:rsidRPr="006B33D1" w:rsidRDefault="000A7F94" w:rsidP="00DF7141">
            <w:pPr>
              <w:jc w:val="right"/>
              <w:rPr>
                <w:color w:val="000000"/>
                <w:sz w:val="28"/>
                <w:szCs w:val="28"/>
              </w:rPr>
            </w:pPr>
            <w:r>
              <w:rPr>
                <w:color w:val="000000"/>
                <w:sz w:val="28"/>
                <w:szCs w:val="28"/>
              </w:rPr>
              <w:t>2 437,7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DCA6EE0" w14:textId="77777777" w:rsidR="000A7F94" w:rsidRPr="006B33D1" w:rsidRDefault="000A7F94" w:rsidP="00DF7141">
            <w:pPr>
              <w:jc w:val="right"/>
              <w:rPr>
                <w:color w:val="000000"/>
                <w:sz w:val="28"/>
                <w:szCs w:val="28"/>
              </w:rPr>
            </w:pPr>
            <w:r>
              <w:rPr>
                <w:color w:val="000000"/>
                <w:sz w:val="28"/>
                <w:szCs w:val="28"/>
              </w:rPr>
              <w:t>2 504,6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A0C7059" w14:textId="77777777" w:rsidR="000A7F94" w:rsidRPr="00443D88" w:rsidRDefault="000A7F94" w:rsidP="00DF7141">
            <w:pPr>
              <w:jc w:val="right"/>
              <w:rPr>
                <w:color w:val="000000"/>
                <w:sz w:val="28"/>
                <w:szCs w:val="28"/>
              </w:rPr>
            </w:pPr>
            <w:r w:rsidRPr="00443D88">
              <w:rPr>
                <w:color w:val="000000"/>
                <w:sz w:val="28"/>
                <w:szCs w:val="28"/>
              </w:rPr>
              <w:t>8 776,6</w:t>
            </w:r>
          </w:p>
        </w:tc>
      </w:tr>
      <w:tr w:rsidR="000A7F94" w:rsidRPr="006B33D1" w14:paraId="59D8152F"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BEB09F8" w14:textId="77777777" w:rsidR="000A7F94" w:rsidRPr="006B33D1" w:rsidRDefault="000A7F94" w:rsidP="00DF7141">
            <w:pPr>
              <w:rPr>
                <w:color w:val="000000"/>
                <w:sz w:val="28"/>
                <w:szCs w:val="28"/>
              </w:rPr>
            </w:pPr>
            <w:r w:rsidRPr="00523EB8">
              <w:rPr>
                <w:color w:val="000000"/>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t xml:space="preserve"> </w:t>
            </w:r>
            <w:r w:rsidRPr="006D4E57">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EA62B5" w14:textId="77777777" w:rsidR="000A7F94" w:rsidRPr="006B33D1" w:rsidRDefault="000A7F94" w:rsidP="00DF7141">
            <w:pPr>
              <w:jc w:val="center"/>
              <w:rPr>
                <w:color w:val="000000"/>
                <w:sz w:val="28"/>
                <w:szCs w:val="28"/>
              </w:rPr>
            </w:pPr>
            <w:r w:rsidRPr="006B33D1">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4D99E02" w14:textId="77777777" w:rsidR="000A7F94" w:rsidRPr="006B33D1" w:rsidRDefault="000A7F94" w:rsidP="00DF7141">
            <w:pPr>
              <w:jc w:val="center"/>
              <w:rPr>
                <w:color w:val="000000"/>
                <w:sz w:val="28"/>
                <w:szCs w:val="28"/>
              </w:rPr>
            </w:pPr>
            <w:r w:rsidRPr="006B33D1">
              <w:rPr>
                <w:color w:val="000000"/>
                <w:sz w:val="28"/>
                <w:szCs w:val="28"/>
              </w:rPr>
              <w:t>09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B8F8DEA" w14:textId="77777777" w:rsidR="000A7F94" w:rsidRPr="00615382" w:rsidRDefault="000A7F94" w:rsidP="00DF7141">
            <w:pPr>
              <w:ind w:left="-108" w:right="-108"/>
              <w:jc w:val="center"/>
              <w:rPr>
                <w:color w:val="000000"/>
                <w:sz w:val="28"/>
                <w:szCs w:val="28"/>
                <w:lang w:val="en-US"/>
              </w:rPr>
            </w:pPr>
            <w:r>
              <w:rPr>
                <w:color w:val="000000"/>
                <w:sz w:val="28"/>
                <w:szCs w:val="28"/>
              </w:rPr>
              <w:t>04 1</w:t>
            </w:r>
            <w:r>
              <w:rPr>
                <w:color w:val="000000"/>
                <w:sz w:val="28"/>
                <w:szCs w:val="28"/>
                <w:lang w:val="en-US"/>
              </w:rPr>
              <w:t xml:space="preserve"> 00 </w:t>
            </w:r>
            <w:r>
              <w:rPr>
                <w:color w:val="000000"/>
                <w:sz w:val="28"/>
                <w:szCs w:val="28"/>
              </w:rPr>
              <w:t>24230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D442606" w14:textId="77777777" w:rsidR="000A7F94" w:rsidRPr="006B33D1" w:rsidRDefault="000A7F94" w:rsidP="00DF7141">
            <w:pPr>
              <w:jc w:val="center"/>
              <w:rPr>
                <w:color w:val="000000"/>
                <w:sz w:val="28"/>
                <w:szCs w:val="28"/>
              </w:rPr>
            </w:pPr>
            <w:r w:rsidRPr="006B33D1">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A7369C2" w14:textId="77777777" w:rsidR="000A7F94" w:rsidRPr="006B33D1" w:rsidRDefault="000A7F94" w:rsidP="00DF7141">
            <w:pPr>
              <w:jc w:val="right"/>
              <w:rPr>
                <w:color w:val="000000"/>
                <w:sz w:val="28"/>
                <w:szCs w:val="28"/>
              </w:rPr>
            </w:pPr>
            <w:r>
              <w:rPr>
                <w:color w:val="000000"/>
                <w:sz w:val="28"/>
                <w:szCs w:val="28"/>
              </w:rPr>
              <w:t>2 437,7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8ACE616" w14:textId="77777777" w:rsidR="000A7F94" w:rsidRPr="006B33D1" w:rsidRDefault="000A7F94" w:rsidP="00DF7141">
            <w:pPr>
              <w:jc w:val="right"/>
              <w:rPr>
                <w:color w:val="000000"/>
                <w:sz w:val="28"/>
                <w:szCs w:val="28"/>
              </w:rPr>
            </w:pPr>
            <w:r>
              <w:rPr>
                <w:color w:val="000000"/>
                <w:sz w:val="28"/>
                <w:szCs w:val="28"/>
              </w:rPr>
              <w:t>2 504,6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C038CB7" w14:textId="77777777" w:rsidR="000A7F94" w:rsidRDefault="000A7F94" w:rsidP="00DF7141">
            <w:pPr>
              <w:jc w:val="right"/>
              <w:rPr>
                <w:color w:val="000000"/>
                <w:sz w:val="28"/>
                <w:szCs w:val="28"/>
              </w:rPr>
            </w:pPr>
            <w:r>
              <w:rPr>
                <w:color w:val="000000"/>
                <w:sz w:val="28"/>
                <w:szCs w:val="28"/>
              </w:rPr>
              <w:t xml:space="preserve"> 2 609,2</w:t>
            </w:r>
          </w:p>
          <w:p w14:paraId="5F3A478F" w14:textId="77777777" w:rsidR="000A7F94" w:rsidRPr="006B33D1" w:rsidRDefault="000A7F94" w:rsidP="00DF7141">
            <w:pPr>
              <w:jc w:val="right"/>
              <w:rPr>
                <w:color w:val="000000"/>
                <w:sz w:val="28"/>
                <w:szCs w:val="28"/>
              </w:rPr>
            </w:pPr>
          </w:p>
        </w:tc>
      </w:tr>
      <w:tr w:rsidR="000A7F94" w:rsidRPr="006B33D1" w14:paraId="3A07A0EE"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51B19CEA" w14:textId="77777777" w:rsidR="000A7F94" w:rsidRPr="00523EB8" w:rsidRDefault="000A7F94" w:rsidP="00DF7141">
            <w:pPr>
              <w:rPr>
                <w:color w:val="000000"/>
                <w:sz w:val="28"/>
                <w:szCs w:val="28"/>
              </w:rPr>
            </w:pPr>
            <w:r w:rsidRPr="00010DE9">
              <w:rPr>
                <w:color w:val="000000"/>
                <w:sz w:val="28"/>
                <w:szCs w:val="28"/>
              </w:rPr>
              <w:lastRenderedPageBreak/>
              <w:t>Расходы на финансовое обеспечение дорожной деятельности в рамках реализации национального проекта «Безопасные и качественные автомобильные дороги»</w:t>
            </w:r>
            <w:r>
              <w:rPr>
                <w:color w:val="000000"/>
                <w:sz w:val="28"/>
                <w:szCs w:val="28"/>
              </w:rPr>
              <w:t xml:space="preserve"> </w:t>
            </w:r>
            <w:r w:rsidRPr="00010DE9">
              <w:rPr>
                <w:color w:val="000000"/>
                <w:sz w:val="28"/>
                <w:szCs w:val="28"/>
              </w:rPr>
              <w:t>(Расходы на капитальный ремонт муниципальных объектов транспортной инфраструктуры)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t xml:space="preserve"> </w:t>
            </w:r>
            <w:r w:rsidRPr="00B470F7">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DDABFB" w14:textId="77777777" w:rsidR="000A7F94" w:rsidRPr="00010DE9" w:rsidRDefault="000A7F94" w:rsidP="00DF7141">
            <w:pPr>
              <w:jc w:val="center"/>
              <w:rPr>
                <w:color w:val="000000"/>
                <w:sz w:val="28"/>
                <w:szCs w:val="28"/>
                <w:lang w:val="en-US"/>
              </w:rPr>
            </w:pPr>
            <w:r>
              <w:rPr>
                <w:color w:val="000000"/>
                <w:sz w:val="28"/>
                <w:szCs w:val="28"/>
                <w:lang w:val="en-US"/>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1B7009" w14:textId="77777777" w:rsidR="000A7F94" w:rsidRPr="00010DE9" w:rsidRDefault="000A7F94" w:rsidP="00DF7141">
            <w:pPr>
              <w:jc w:val="center"/>
              <w:rPr>
                <w:color w:val="000000"/>
                <w:sz w:val="28"/>
                <w:szCs w:val="28"/>
                <w:lang w:val="en-US"/>
              </w:rPr>
            </w:pPr>
            <w:r>
              <w:rPr>
                <w:color w:val="000000"/>
                <w:sz w:val="28"/>
                <w:szCs w:val="28"/>
                <w:lang w:val="en-US"/>
              </w:rPr>
              <w:t>09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A5D76B" w14:textId="77777777" w:rsidR="000A7F94" w:rsidRPr="00010DE9" w:rsidRDefault="000A7F94" w:rsidP="00DF7141">
            <w:pPr>
              <w:ind w:left="-108" w:right="-108"/>
              <w:jc w:val="center"/>
              <w:rPr>
                <w:color w:val="000000"/>
                <w:sz w:val="28"/>
                <w:szCs w:val="28"/>
                <w:lang w:val="en-US"/>
              </w:rPr>
            </w:pPr>
            <w:r>
              <w:rPr>
                <w:color w:val="000000"/>
                <w:sz w:val="28"/>
                <w:szCs w:val="28"/>
              </w:rPr>
              <w:t xml:space="preserve">04 </w:t>
            </w:r>
            <w:proofErr w:type="gramStart"/>
            <w:r>
              <w:rPr>
                <w:color w:val="000000"/>
                <w:sz w:val="28"/>
                <w:szCs w:val="28"/>
              </w:rPr>
              <w:t xml:space="preserve">1  </w:t>
            </w:r>
            <w:r>
              <w:rPr>
                <w:color w:val="000000"/>
                <w:sz w:val="28"/>
                <w:szCs w:val="28"/>
                <w:lang w:val="en-US"/>
              </w:rPr>
              <w:t>R</w:t>
            </w:r>
            <w:proofErr w:type="gramEnd"/>
            <w:r>
              <w:rPr>
                <w:color w:val="000000"/>
                <w:sz w:val="28"/>
                <w:szCs w:val="28"/>
                <w:lang w:val="en-US"/>
              </w:rPr>
              <w:t>1 S3460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460F05"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EBB0311" w14:textId="77777777" w:rsidR="000A7F94" w:rsidRDefault="000A7F94" w:rsidP="00DF7141">
            <w:pPr>
              <w:jc w:val="right"/>
              <w:rPr>
                <w:color w:val="000000"/>
                <w:sz w:val="28"/>
                <w:szCs w:val="28"/>
              </w:rPr>
            </w:pPr>
            <w:r>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7716B43" w14:textId="77777777" w:rsidR="000A7F94" w:rsidRDefault="000A7F94" w:rsidP="00DF7141">
            <w:pPr>
              <w:jc w:val="right"/>
              <w:rPr>
                <w:color w:val="000000"/>
                <w:sz w:val="28"/>
                <w:szCs w:val="28"/>
              </w:rPr>
            </w:pPr>
            <w:r>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52C92C7" w14:textId="77777777" w:rsidR="000A7F94" w:rsidRDefault="000A7F94" w:rsidP="00DF7141">
            <w:pPr>
              <w:jc w:val="right"/>
              <w:rPr>
                <w:color w:val="000000"/>
                <w:sz w:val="28"/>
                <w:szCs w:val="28"/>
              </w:rPr>
            </w:pPr>
            <w:r>
              <w:rPr>
                <w:color w:val="000000"/>
                <w:sz w:val="28"/>
                <w:szCs w:val="28"/>
              </w:rPr>
              <w:t>6 167,4</w:t>
            </w:r>
          </w:p>
        </w:tc>
      </w:tr>
      <w:tr w:rsidR="000A7F94" w:rsidRPr="006B33D1" w14:paraId="730168BC"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51B58C9F" w14:textId="77777777" w:rsidR="000A7F94" w:rsidRDefault="000A7F94" w:rsidP="00DF7141">
            <w:pPr>
              <w:rPr>
                <w:color w:val="000000"/>
                <w:sz w:val="28"/>
                <w:szCs w:val="28"/>
              </w:rPr>
            </w:pPr>
            <w:r>
              <w:rPr>
                <w:color w:val="000000"/>
                <w:sz w:val="28"/>
                <w:szCs w:val="28"/>
              </w:rPr>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E09883" w14:textId="77777777" w:rsidR="000A7F94" w:rsidRPr="006B33D1" w:rsidRDefault="000A7F94" w:rsidP="00DF7141">
            <w:pPr>
              <w:jc w:val="center"/>
              <w:rPr>
                <w:color w:val="000000"/>
                <w:sz w:val="28"/>
                <w:szCs w:val="28"/>
              </w:rPr>
            </w:pPr>
            <w:r>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47B0E2" w14:textId="77777777" w:rsidR="000A7F94" w:rsidRPr="006B33D1" w:rsidRDefault="000A7F94" w:rsidP="00DF7141">
            <w:pPr>
              <w:jc w:val="center"/>
              <w:rPr>
                <w:color w:val="000000"/>
                <w:sz w:val="28"/>
                <w:szCs w:val="28"/>
              </w:rPr>
            </w:pPr>
            <w:r>
              <w:rPr>
                <w:color w:val="000000"/>
                <w:sz w:val="28"/>
                <w:szCs w:val="28"/>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599908" w14:textId="77777777" w:rsidR="000A7F94" w:rsidRDefault="000A7F94" w:rsidP="00DF7141">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5093F6" w14:textId="77777777" w:rsidR="000A7F94" w:rsidRPr="006B33D1" w:rsidRDefault="000A7F94" w:rsidP="00DF7141">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24905DB" w14:textId="77777777" w:rsidR="000A7F94" w:rsidRDefault="000A7F94" w:rsidP="00DF7141">
            <w:pPr>
              <w:jc w:val="right"/>
              <w:rPr>
                <w:color w:val="000000"/>
                <w:sz w:val="28"/>
                <w:szCs w:val="28"/>
              </w:rPr>
            </w:pPr>
            <w:r>
              <w:rPr>
                <w:color w:val="000000"/>
                <w:sz w:val="28"/>
                <w:szCs w:val="28"/>
              </w:rPr>
              <w:t>50,0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67272F6" w14:textId="77777777" w:rsidR="000A7F94" w:rsidRDefault="000A7F94" w:rsidP="00DF7141">
            <w:pPr>
              <w:jc w:val="right"/>
              <w:rPr>
                <w:color w:val="000000"/>
                <w:sz w:val="28"/>
                <w:szCs w:val="28"/>
              </w:rPr>
            </w:pPr>
            <w:r>
              <w:rPr>
                <w:color w:val="000000"/>
                <w:sz w:val="28"/>
                <w:szCs w:val="28"/>
              </w:rPr>
              <w:t>50,0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FB0F705" w14:textId="77777777" w:rsidR="000A7F94" w:rsidRDefault="000A7F94" w:rsidP="00DF7141">
            <w:pPr>
              <w:jc w:val="right"/>
              <w:rPr>
                <w:color w:val="000000"/>
                <w:sz w:val="28"/>
                <w:szCs w:val="28"/>
              </w:rPr>
            </w:pPr>
            <w:r>
              <w:rPr>
                <w:color w:val="000000"/>
                <w:sz w:val="28"/>
                <w:szCs w:val="28"/>
              </w:rPr>
              <w:t>50,0</w:t>
            </w:r>
          </w:p>
        </w:tc>
      </w:tr>
      <w:tr w:rsidR="000A7F94" w:rsidRPr="006B33D1" w14:paraId="475B7063"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81BE01F" w14:textId="77777777" w:rsidR="000A7F94" w:rsidRDefault="000A7F94" w:rsidP="00DF7141">
            <w:pPr>
              <w:rPr>
                <w:color w:val="000000"/>
                <w:sz w:val="28"/>
                <w:szCs w:val="28"/>
              </w:rPr>
            </w:pPr>
            <w:r w:rsidRPr="006D4E57">
              <w:rPr>
                <w:color w:val="000000"/>
                <w:sz w:val="28"/>
                <w:szCs w:val="28"/>
              </w:rPr>
              <w:t xml:space="preserve">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w:t>
            </w:r>
            <w:r w:rsidRPr="00C30619">
              <w:rPr>
                <w:color w:val="000000"/>
                <w:sz w:val="28"/>
                <w:szCs w:val="28"/>
              </w:rPr>
              <w:t>(Фонд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71C76D" w14:textId="77777777" w:rsidR="000A7F94" w:rsidRPr="006B33D1" w:rsidRDefault="000A7F94" w:rsidP="00DF7141">
            <w:pPr>
              <w:jc w:val="center"/>
              <w:rPr>
                <w:color w:val="000000"/>
                <w:sz w:val="28"/>
                <w:szCs w:val="28"/>
              </w:rPr>
            </w:pPr>
            <w:r>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FC62FC" w14:textId="77777777" w:rsidR="000A7F94" w:rsidRPr="006B33D1" w:rsidRDefault="000A7F94" w:rsidP="00DF7141">
            <w:pPr>
              <w:jc w:val="center"/>
              <w:rPr>
                <w:color w:val="000000"/>
                <w:sz w:val="28"/>
                <w:szCs w:val="28"/>
              </w:rPr>
            </w:pPr>
            <w:r>
              <w:rPr>
                <w:color w:val="000000"/>
                <w:sz w:val="28"/>
                <w:szCs w:val="28"/>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6E34D8" w14:textId="77777777" w:rsidR="000A7F94" w:rsidRDefault="000A7F94" w:rsidP="00DF7141">
            <w:pPr>
              <w:ind w:left="-108" w:right="-108"/>
              <w:jc w:val="center"/>
              <w:rPr>
                <w:color w:val="000000"/>
                <w:sz w:val="28"/>
                <w:szCs w:val="28"/>
              </w:rPr>
            </w:pPr>
            <w:r>
              <w:rPr>
                <w:color w:val="000000"/>
                <w:sz w:val="28"/>
                <w:szCs w:val="28"/>
              </w:rPr>
              <w:t>89 9 00 24510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6EDF289" w14:textId="77777777" w:rsidR="000A7F94" w:rsidRPr="006B33D1" w:rsidRDefault="000A7F94" w:rsidP="00DF7141">
            <w:pPr>
              <w:jc w:val="center"/>
              <w:rPr>
                <w:color w:val="000000"/>
                <w:sz w:val="28"/>
                <w:szCs w:val="28"/>
              </w:rPr>
            </w:pPr>
            <w:r>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17E4C79" w14:textId="77777777" w:rsidR="000A7F94" w:rsidRDefault="000A7F94" w:rsidP="00DF7141">
            <w:pPr>
              <w:jc w:val="right"/>
              <w:rPr>
                <w:color w:val="000000"/>
                <w:sz w:val="28"/>
                <w:szCs w:val="28"/>
              </w:rPr>
            </w:pPr>
            <w:r>
              <w:rPr>
                <w:color w:val="000000"/>
                <w:sz w:val="28"/>
                <w:szCs w:val="28"/>
              </w:rPr>
              <w:t>25,0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5487FE4" w14:textId="77777777" w:rsidR="000A7F94" w:rsidRDefault="000A7F94" w:rsidP="00DF7141">
            <w:pPr>
              <w:jc w:val="right"/>
              <w:rPr>
                <w:color w:val="000000"/>
                <w:sz w:val="28"/>
                <w:szCs w:val="28"/>
              </w:rPr>
            </w:pPr>
            <w:r>
              <w:rPr>
                <w:color w:val="000000"/>
                <w:sz w:val="28"/>
                <w:szCs w:val="28"/>
              </w:rPr>
              <w:t>25,0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95F480A" w14:textId="77777777" w:rsidR="000A7F94" w:rsidRDefault="000A7F94" w:rsidP="00DF7141">
            <w:pPr>
              <w:jc w:val="right"/>
              <w:rPr>
                <w:color w:val="000000"/>
                <w:sz w:val="28"/>
                <w:szCs w:val="28"/>
              </w:rPr>
            </w:pPr>
            <w:r>
              <w:rPr>
                <w:color w:val="000000"/>
                <w:sz w:val="28"/>
                <w:szCs w:val="28"/>
              </w:rPr>
              <w:t>25,0</w:t>
            </w:r>
          </w:p>
        </w:tc>
      </w:tr>
      <w:tr w:rsidR="000A7F94" w:rsidRPr="006B33D1" w14:paraId="06DD485E"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9F36E1E" w14:textId="77777777" w:rsidR="000A7F94" w:rsidRDefault="000A7F94" w:rsidP="00DF7141">
            <w:pPr>
              <w:rPr>
                <w:color w:val="000000"/>
                <w:sz w:val="28"/>
                <w:szCs w:val="28"/>
              </w:rPr>
            </w:pPr>
            <w:r w:rsidRPr="006D4E57">
              <w:rPr>
                <w:color w:val="000000"/>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об устранении выявленных в ходе таких осмотров нарушений по иным непрограммным мероприятиям в рамках обеспечения деятельности Администрации Истоминского </w:t>
            </w:r>
            <w:r w:rsidRPr="006D4E57">
              <w:rPr>
                <w:color w:val="000000"/>
                <w:sz w:val="28"/>
                <w:szCs w:val="28"/>
              </w:rPr>
              <w:lastRenderedPageBreak/>
              <w:t xml:space="preserve">сельского поселения </w:t>
            </w:r>
            <w:r w:rsidRPr="00C30619">
              <w:rPr>
                <w:color w:val="000000"/>
                <w:sz w:val="28"/>
                <w:szCs w:val="28"/>
              </w:rPr>
              <w:t>(Фонд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D43ACF" w14:textId="77777777" w:rsidR="000A7F94" w:rsidRPr="006B33D1" w:rsidRDefault="000A7F94" w:rsidP="00DF7141">
            <w:pPr>
              <w:jc w:val="center"/>
              <w:rPr>
                <w:color w:val="000000"/>
                <w:sz w:val="28"/>
                <w:szCs w:val="28"/>
              </w:rPr>
            </w:pPr>
            <w:r>
              <w:rPr>
                <w:color w:val="000000"/>
                <w:sz w:val="28"/>
                <w:szCs w:val="28"/>
              </w:rPr>
              <w:lastRenderedPageBreak/>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E0DCBC" w14:textId="77777777" w:rsidR="000A7F94" w:rsidRPr="006B33D1" w:rsidRDefault="000A7F94" w:rsidP="00DF7141">
            <w:pPr>
              <w:jc w:val="center"/>
              <w:rPr>
                <w:color w:val="000000"/>
                <w:sz w:val="28"/>
                <w:szCs w:val="28"/>
              </w:rPr>
            </w:pPr>
            <w:r>
              <w:rPr>
                <w:color w:val="000000"/>
                <w:sz w:val="28"/>
                <w:szCs w:val="28"/>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F80E15B" w14:textId="77777777" w:rsidR="000A7F94" w:rsidRDefault="000A7F94" w:rsidP="00DF7141">
            <w:pPr>
              <w:ind w:left="-108" w:right="-108"/>
              <w:jc w:val="center"/>
              <w:rPr>
                <w:color w:val="000000"/>
                <w:sz w:val="28"/>
                <w:szCs w:val="28"/>
              </w:rPr>
            </w:pPr>
            <w:r>
              <w:rPr>
                <w:color w:val="000000"/>
                <w:sz w:val="28"/>
                <w:szCs w:val="28"/>
              </w:rPr>
              <w:t>89 9 00 24530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E52175B" w14:textId="77777777" w:rsidR="000A7F94" w:rsidRPr="006B33D1" w:rsidRDefault="000A7F94" w:rsidP="00DF7141">
            <w:pPr>
              <w:jc w:val="center"/>
              <w:rPr>
                <w:color w:val="000000"/>
                <w:sz w:val="28"/>
                <w:szCs w:val="28"/>
              </w:rPr>
            </w:pPr>
            <w:r>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E56D9D9" w14:textId="77777777" w:rsidR="000A7F94" w:rsidRDefault="000A7F94" w:rsidP="00DF7141">
            <w:pPr>
              <w:jc w:val="right"/>
              <w:rPr>
                <w:color w:val="000000"/>
                <w:sz w:val="28"/>
                <w:szCs w:val="28"/>
              </w:rPr>
            </w:pPr>
            <w:r>
              <w:rPr>
                <w:color w:val="000000"/>
                <w:sz w:val="28"/>
                <w:szCs w:val="28"/>
              </w:rPr>
              <w:t>12,5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4F020DD" w14:textId="77777777" w:rsidR="000A7F94" w:rsidRDefault="000A7F94" w:rsidP="00DF7141">
            <w:pPr>
              <w:jc w:val="right"/>
              <w:rPr>
                <w:color w:val="000000"/>
                <w:sz w:val="28"/>
                <w:szCs w:val="28"/>
              </w:rPr>
            </w:pPr>
            <w:r>
              <w:rPr>
                <w:color w:val="000000"/>
                <w:sz w:val="28"/>
                <w:szCs w:val="28"/>
              </w:rPr>
              <w:t>12,5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B299F9D" w14:textId="77777777" w:rsidR="000A7F94" w:rsidRDefault="000A7F94" w:rsidP="00DF7141">
            <w:pPr>
              <w:jc w:val="right"/>
              <w:rPr>
                <w:color w:val="000000"/>
                <w:sz w:val="28"/>
                <w:szCs w:val="28"/>
              </w:rPr>
            </w:pPr>
            <w:r>
              <w:rPr>
                <w:color w:val="000000"/>
                <w:sz w:val="28"/>
                <w:szCs w:val="28"/>
              </w:rPr>
              <w:t>12,5</w:t>
            </w:r>
          </w:p>
        </w:tc>
      </w:tr>
      <w:tr w:rsidR="000A7F94" w:rsidRPr="006B33D1" w14:paraId="134CCF39"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722DFB36" w14:textId="77777777" w:rsidR="000A7F94" w:rsidRDefault="000A7F94" w:rsidP="00DF7141">
            <w:pPr>
              <w:rPr>
                <w:color w:val="000000"/>
                <w:sz w:val="28"/>
                <w:szCs w:val="28"/>
              </w:rPr>
            </w:pPr>
            <w:r w:rsidRPr="006D4E57">
              <w:rPr>
                <w:color w:val="000000"/>
                <w:sz w:val="28"/>
                <w:szCs w:val="28"/>
              </w:rPr>
              <w:t xml:space="preserve">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w:t>
            </w:r>
            <w:r w:rsidRPr="00C30619">
              <w:rPr>
                <w:color w:val="000000"/>
                <w:sz w:val="28"/>
                <w:szCs w:val="28"/>
              </w:rPr>
              <w:t>(Фонд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0B483E" w14:textId="77777777" w:rsidR="000A7F94" w:rsidRPr="006B33D1" w:rsidRDefault="000A7F94" w:rsidP="00DF7141">
            <w:pPr>
              <w:jc w:val="center"/>
              <w:rPr>
                <w:color w:val="000000"/>
                <w:sz w:val="28"/>
                <w:szCs w:val="28"/>
              </w:rPr>
            </w:pPr>
            <w:r>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DF55A7" w14:textId="77777777" w:rsidR="000A7F94" w:rsidRPr="006B33D1" w:rsidRDefault="000A7F94" w:rsidP="00DF7141">
            <w:pPr>
              <w:jc w:val="center"/>
              <w:rPr>
                <w:color w:val="000000"/>
                <w:sz w:val="28"/>
                <w:szCs w:val="28"/>
              </w:rPr>
            </w:pPr>
            <w:r>
              <w:rPr>
                <w:color w:val="000000"/>
                <w:sz w:val="28"/>
                <w:szCs w:val="28"/>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E5CD6C" w14:textId="77777777" w:rsidR="000A7F94" w:rsidRDefault="000A7F94" w:rsidP="00DF7141">
            <w:pPr>
              <w:ind w:left="-108" w:right="-108"/>
              <w:jc w:val="center"/>
              <w:rPr>
                <w:color w:val="000000"/>
                <w:sz w:val="28"/>
                <w:szCs w:val="28"/>
              </w:rPr>
            </w:pPr>
            <w:r>
              <w:rPr>
                <w:color w:val="000000"/>
                <w:sz w:val="28"/>
                <w:szCs w:val="28"/>
              </w:rPr>
              <w:t>89 9 0024540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506757D" w14:textId="77777777" w:rsidR="000A7F94" w:rsidRPr="006B33D1" w:rsidRDefault="000A7F94" w:rsidP="00DF7141">
            <w:pPr>
              <w:jc w:val="center"/>
              <w:rPr>
                <w:color w:val="000000"/>
                <w:sz w:val="28"/>
                <w:szCs w:val="28"/>
              </w:rPr>
            </w:pPr>
            <w:r>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3D5FA4D" w14:textId="77777777" w:rsidR="000A7F94" w:rsidRDefault="000A7F94" w:rsidP="00DF7141">
            <w:pPr>
              <w:jc w:val="right"/>
              <w:rPr>
                <w:color w:val="000000"/>
                <w:sz w:val="28"/>
                <w:szCs w:val="28"/>
              </w:rPr>
            </w:pPr>
            <w:r>
              <w:rPr>
                <w:color w:val="000000"/>
                <w:sz w:val="28"/>
                <w:szCs w:val="28"/>
              </w:rPr>
              <w:t>12,5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2F0372A" w14:textId="77777777" w:rsidR="000A7F94" w:rsidRDefault="000A7F94" w:rsidP="00DF7141">
            <w:pPr>
              <w:jc w:val="right"/>
              <w:rPr>
                <w:color w:val="000000"/>
                <w:sz w:val="28"/>
                <w:szCs w:val="28"/>
              </w:rPr>
            </w:pPr>
            <w:r>
              <w:rPr>
                <w:color w:val="000000"/>
                <w:sz w:val="28"/>
                <w:szCs w:val="28"/>
              </w:rPr>
              <w:t>12,5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480FBE7" w14:textId="77777777" w:rsidR="000A7F94" w:rsidRDefault="000A7F94" w:rsidP="00DF7141">
            <w:pPr>
              <w:jc w:val="right"/>
              <w:rPr>
                <w:color w:val="000000"/>
                <w:sz w:val="28"/>
                <w:szCs w:val="28"/>
              </w:rPr>
            </w:pPr>
            <w:r>
              <w:rPr>
                <w:color w:val="000000"/>
                <w:sz w:val="28"/>
                <w:szCs w:val="28"/>
              </w:rPr>
              <w:t>12,5</w:t>
            </w:r>
          </w:p>
        </w:tc>
      </w:tr>
      <w:tr w:rsidR="000A7F94" w:rsidRPr="006B33D1" w14:paraId="7CFFCC16"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04B66C64" w14:textId="77777777" w:rsidR="000A7F94" w:rsidRPr="006B33D1" w:rsidRDefault="000A7F94" w:rsidP="00DF7141">
            <w:pPr>
              <w:rPr>
                <w:color w:val="000000"/>
                <w:sz w:val="28"/>
                <w:szCs w:val="28"/>
              </w:rPr>
            </w:pPr>
            <w:r w:rsidRPr="006B33D1">
              <w:rPr>
                <w:color w:val="000000"/>
                <w:sz w:val="28"/>
                <w:szCs w:val="28"/>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568F205"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619A4C7" w14:textId="77777777" w:rsidR="000A7F94" w:rsidRPr="006B33D1" w:rsidRDefault="000A7F94" w:rsidP="00DF7141">
            <w:pPr>
              <w:jc w:val="center"/>
              <w:rPr>
                <w:color w:val="000000"/>
                <w:sz w:val="28"/>
                <w:szCs w:val="28"/>
              </w:rPr>
            </w:pPr>
            <w:r w:rsidRPr="006B33D1">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D31C8B"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DFAC774"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8C28780" w14:textId="77777777" w:rsidR="000A7F94" w:rsidRPr="00EA6FAF" w:rsidRDefault="000A7F94" w:rsidP="00DF7141">
            <w:pPr>
              <w:jc w:val="right"/>
              <w:rPr>
                <w:color w:val="000000"/>
                <w:sz w:val="28"/>
                <w:szCs w:val="28"/>
              </w:rPr>
            </w:pPr>
            <w:r>
              <w:rPr>
                <w:color w:val="000000"/>
                <w:sz w:val="28"/>
                <w:szCs w:val="28"/>
              </w:rPr>
              <w:t>3 549,0</w:t>
            </w:r>
          </w:p>
          <w:p w14:paraId="59D53BF3" w14:textId="77777777" w:rsidR="000A7F94" w:rsidRPr="006B33D1" w:rsidRDefault="000A7F94" w:rsidP="00DF7141">
            <w:pPr>
              <w:jc w:val="right"/>
              <w:rPr>
                <w:color w:val="000000"/>
                <w:sz w:val="28"/>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469BC41" w14:textId="77777777" w:rsidR="000A7F94" w:rsidRPr="00B470F7" w:rsidRDefault="000A7F94" w:rsidP="00DF7141">
            <w:pPr>
              <w:jc w:val="right"/>
              <w:rPr>
                <w:color w:val="000000"/>
                <w:sz w:val="28"/>
                <w:szCs w:val="28"/>
                <w:lang w:val="en-US"/>
              </w:rPr>
            </w:pPr>
            <w:r>
              <w:rPr>
                <w:color w:val="000000"/>
                <w:sz w:val="28"/>
                <w:szCs w:val="28"/>
              </w:rPr>
              <w:t>2 284,3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76807CB" w14:textId="77777777" w:rsidR="000A7F94" w:rsidRPr="00B470F7" w:rsidRDefault="000A7F94" w:rsidP="00DF7141">
            <w:pPr>
              <w:jc w:val="right"/>
              <w:rPr>
                <w:color w:val="000000"/>
                <w:sz w:val="28"/>
                <w:szCs w:val="28"/>
              </w:rPr>
            </w:pPr>
            <w:r>
              <w:rPr>
                <w:color w:val="000000"/>
                <w:sz w:val="28"/>
                <w:szCs w:val="28"/>
              </w:rPr>
              <w:t>2 654,0</w:t>
            </w:r>
          </w:p>
        </w:tc>
      </w:tr>
      <w:tr w:rsidR="000A7F94" w:rsidRPr="006B33D1" w14:paraId="11826B66"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7C4563EC" w14:textId="77777777" w:rsidR="000A7F94" w:rsidRPr="006B33D1" w:rsidRDefault="000A7F94" w:rsidP="00DF7141">
            <w:pPr>
              <w:rPr>
                <w:color w:val="000000"/>
                <w:sz w:val="28"/>
                <w:szCs w:val="28"/>
              </w:rPr>
            </w:pPr>
            <w:r w:rsidRPr="006B33D1">
              <w:rPr>
                <w:color w:val="000000"/>
                <w:sz w:val="28"/>
                <w:szCs w:val="28"/>
              </w:rPr>
              <w:t>Жилищное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173F5C"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FE6722E" w14:textId="77777777" w:rsidR="000A7F94" w:rsidRPr="006B33D1" w:rsidRDefault="000A7F94" w:rsidP="00DF7141">
            <w:pPr>
              <w:jc w:val="center"/>
              <w:rPr>
                <w:color w:val="000000"/>
                <w:sz w:val="28"/>
                <w:szCs w:val="28"/>
              </w:rPr>
            </w:pPr>
            <w:r w:rsidRPr="006B33D1">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B72CAC"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C3993C8"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7E73C91" w14:textId="77777777" w:rsidR="000A7F94" w:rsidRPr="006B33D1" w:rsidRDefault="000A7F94" w:rsidP="00DF7141">
            <w:pPr>
              <w:jc w:val="right"/>
              <w:rPr>
                <w:color w:val="000000"/>
                <w:sz w:val="28"/>
                <w:szCs w:val="28"/>
              </w:rPr>
            </w:pPr>
            <w:r>
              <w:rPr>
                <w:color w:val="000000"/>
                <w:sz w:val="28"/>
                <w:szCs w:val="28"/>
              </w:rPr>
              <w:t>19,4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D0B6981" w14:textId="77777777" w:rsidR="000A7F94" w:rsidRPr="006B33D1" w:rsidRDefault="000A7F94" w:rsidP="00DF7141">
            <w:pPr>
              <w:jc w:val="right"/>
              <w:rPr>
                <w:color w:val="000000"/>
                <w:sz w:val="28"/>
                <w:szCs w:val="28"/>
              </w:rPr>
            </w:pPr>
            <w:r>
              <w:rPr>
                <w:color w:val="000000"/>
                <w:sz w:val="28"/>
                <w:szCs w:val="28"/>
              </w:rPr>
              <w:t>19,4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9DB6A1C" w14:textId="77777777" w:rsidR="000A7F94" w:rsidRPr="006B33D1" w:rsidRDefault="000A7F94" w:rsidP="00DF7141">
            <w:pPr>
              <w:jc w:val="right"/>
              <w:rPr>
                <w:color w:val="000000"/>
                <w:sz w:val="28"/>
                <w:szCs w:val="28"/>
              </w:rPr>
            </w:pPr>
            <w:r>
              <w:rPr>
                <w:color w:val="000000"/>
                <w:sz w:val="28"/>
                <w:szCs w:val="28"/>
              </w:rPr>
              <w:t>19,4</w:t>
            </w:r>
          </w:p>
        </w:tc>
      </w:tr>
      <w:tr w:rsidR="000A7F94" w:rsidRPr="006B33D1" w14:paraId="60B1F650"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535ED682" w14:textId="77777777" w:rsidR="000A7F94" w:rsidRPr="00AF1966" w:rsidRDefault="000A7F94" w:rsidP="00DF7141">
            <w:pPr>
              <w:rPr>
                <w:color w:val="000000"/>
                <w:sz w:val="28"/>
                <w:szCs w:val="28"/>
              </w:rPr>
            </w:pPr>
            <w:r w:rsidRPr="00AF1966">
              <w:rPr>
                <w:color w:val="000000"/>
                <w:sz w:val="28"/>
                <w:szCs w:val="28"/>
              </w:rPr>
              <w:t>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8582ABD" w14:textId="77777777" w:rsidR="000A7F94" w:rsidRPr="00AF1966" w:rsidRDefault="000A7F94" w:rsidP="00DF7141">
            <w:pPr>
              <w:jc w:val="center"/>
              <w:rPr>
                <w:color w:val="000000"/>
                <w:sz w:val="28"/>
                <w:szCs w:val="28"/>
              </w:rPr>
            </w:pPr>
            <w:r w:rsidRPr="00AF1966">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96C9BFA" w14:textId="77777777" w:rsidR="000A7F94" w:rsidRPr="00AF1966" w:rsidRDefault="000A7F94" w:rsidP="00DF7141">
            <w:pPr>
              <w:jc w:val="center"/>
              <w:rPr>
                <w:color w:val="000000"/>
                <w:sz w:val="28"/>
                <w:szCs w:val="28"/>
              </w:rPr>
            </w:pPr>
            <w:r w:rsidRPr="00AF1966">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6A8C7D3" w14:textId="77777777" w:rsidR="000A7F94" w:rsidRPr="00AF1966" w:rsidRDefault="000A7F94" w:rsidP="00DF7141">
            <w:pPr>
              <w:ind w:left="-108" w:right="-108"/>
              <w:jc w:val="center"/>
              <w:rPr>
                <w:color w:val="000000"/>
                <w:sz w:val="28"/>
                <w:szCs w:val="28"/>
              </w:rPr>
            </w:pPr>
            <w:r w:rsidRPr="00AF1966">
              <w:rPr>
                <w:color w:val="000000"/>
                <w:sz w:val="28"/>
                <w:szCs w:val="28"/>
              </w:rPr>
              <w:t xml:space="preserve">03 1 00 </w:t>
            </w:r>
            <w:r w:rsidRPr="00AF1966">
              <w:rPr>
                <w:color w:val="000000"/>
                <w:sz w:val="28"/>
                <w:szCs w:val="28"/>
                <w:lang w:val="en-US"/>
              </w:rPr>
              <w:t>24</w:t>
            </w:r>
            <w:r w:rsidRPr="00AF1966">
              <w:rPr>
                <w:color w:val="000000"/>
                <w:sz w:val="28"/>
                <w:szCs w:val="28"/>
              </w:rPr>
              <w:t>100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406A2C0" w14:textId="77777777" w:rsidR="000A7F94" w:rsidRPr="006B33D1" w:rsidRDefault="000A7F94" w:rsidP="00DF7141">
            <w:pPr>
              <w:jc w:val="center"/>
              <w:rPr>
                <w:color w:val="000000"/>
                <w:sz w:val="28"/>
                <w:szCs w:val="28"/>
              </w:rPr>
            </w:pPr>
            <w:r w:rsidRPr="006B33D1">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D9E62F6" w14:textId="77777777" w:rsidR="000A7F94" w:rsidRPr="006B33D1" w:rsidRDefault="000A7F94" w:rsidP="00DF7141">
            <w:pPr>
              <w:jc w:val="right"/>
              <w:rPr>
                <w:color w:val="000000"/>
                <w:sz w:val="28"/>
                <w:szCs w:val="28"/>
              </w:rPr>
            </w:pPr>
            <w:r>
              <w:rPr>
                <w:color w:val="000000"/>
                <w:sz w:val="28"/>
                <w:szCs w:val="28"/>
              </w:rPr>
              <w:t>19,4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0474E96" w14:textId="77777777" w:rsidR="000A7F94" w:rsidRPr="006B33D1" w:rsidRDefault="000A7F94" w:rsidP="00DF7141">
            <w:pPr>
              <w:jc w:val="right"/>
              <w:rPr>
                <w:color w:val="000000"/>
                <w:sz w:val="28"/>
                <w:szCs w:val="28"/>
              </w:rPr>
            </w:pPr>
            <w:r>
              <w:rPr>
                <w:color w:val="000000"/>
                <w:sz w:val="28"/>
                <w:szCs w:val="28"/>
              </w:rPr>
              <w:t>19,4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A9E9473" w14:textId="77777777" w:rsidR="000A7F94" w:rsidRPr="006B33D1" w:rsidRDefault="000A7F94" w:rsidP="00DF7141">
            <w:pPr>
              <w:jc w:val="right"/>
              <w:rPr>
                <w:color w:val="000000"/>
                <w:sz w:val="28"/>
                <w:szCs w:val="28"/>
              </w:rPr>
            </w:pPr>
            <w:r>
              <w:rPr>
                <w:color w:val="000000"/>
                <w:sz w:val="28"/>
                <w:szCs w:val="28"/>
              </w:rPr>
              <w:t>19,4</w:t>
            </w:r>
          </w:p>
        </w:tc>
      </w:tr>
      <w:tr w:rsidR="000A7F94" w:rsidRPr="006B33D1" w14:paraId="2AB293D1"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2643428A" w14:textId="77777777" w:rsidR="000A7F94" w:rsidRPr="006B33D1" w:rsidRDefault="000A7F94" w:rsidP="00DF7141">
            <w:pPr>
              <w:rPr>
                <w:color w:val="000000"/>
                <w:sz w:val="28"/>
                <w:szCs w:val="28"/>
              </w:rPr>
            </w:pPr>
            <w:r w:rsidRPr="006B33D1">
              <w:rPr>
                <w:color w:val="000000"/>
                <w:sz w:val="28"/>
                <w:szCs w:val="28"/>
              </w:rPr>
              <w:t>Коммунальное хозяйство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D5C7C0D"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00FE958" w14:textId="77777777" w:rsidR="000A7F94" w:rsidRPr="006B33D1" w:rsidRDefault="000A7F94" w:rsidP="00DF7141">
            <w:pPr>
              <w:jc w:val="center"/>
              <w:rPr>
                <w:color w:val="000000"/>
                <w:sz w:val="28"/>
                <w:szCs w:val="28"/>
              </w:rPr>
            </w:pPr>
            <w:r w:rsidRPr="006B33D1">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D77C117"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6376D51"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7698DBA" w14:textId="77777777" w:rsidR="000A7F94" w:rsidRPr="006B33D1" w:rsidRDefault="000A7F94" w:rsidP="00DF7141">
            <w:pPr>
              <w:jc w:val="right"/>
              <w:rPr>
                <w:color w:val="000000"/>
                <w:sz w:val="28"/>
                <w:szCs w:val="28"/>
              </w:rPr>
            </w:pPr>
            <w:r>
              <w:rPr>
                <w:color w:val="000000"/>
                <w:sz w:val="28"/>
                <w:szCs w:val="28"/>
              </w:rPr>
              <w:t>956,6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76ECF1F" w14:textId="77777777" w:rsidR="000A7F94" w:rsidRPr="006B33D1" w:rsidRDefault="000A7F94" w:rsidP="00DF7141">
            <w:pPr>
              <w:jc w:val="right"/>
              <w:rPr>
                <w:color w:val="000000"/>
                <w:sz w:val="28"/>
                <w:szCs w:val="28"/>
              </w:rPr>
            </w:pPr>
            <w:r>
              <w:rPr>
                <w:color w:val="000000"/>
                <w:sz w:val="28"/>
                <w:szCs w:val="28"/>
              </w:rPr>
              <w:t>307,2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10C94BB" w14:textId="77777777" w:rsidR="000A7F94" w:rsidRPr="006B33D1" w:rsidRDefault="000A7F94" w:rsidP="00DF7141">
            <w:pPr>
              <w:jc w:val="right"/>
              <w:rPr>
                <w:color w:val="000000"/>
                <w:sz w:val="28"/>
                <w:szCs w:val="28"/>
              </w:rPr>
            </w:pPr>
            <w:r>
              <w:rPr>
                <w:color w:val="000000"/>
                <w:sz w:val="28"/>
                <w:szCs w:val="28"/>
              </w:rPr>
              <w:t>324,2</w:t>
            </w:r>
          </w:p>
        </w:tc>
      </w:tr>
      <w:tr w:rsidR="000A7F94" w:rsidRPr="006B33D1" w14:paraId="36B99AF7"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1FDD7026" w14:textId="77777777" w:rsidR="000A7F94" w:rsidRPr="006B33D1" w:rsidRDefault="000A7F94" w:rsidP="00DF7141">
            <w:pPr>
              <w:rPr>
                <w:color w:val="000000"/>
                <w:sz w:val="28"/>
                <w:szCs w:val="28"/>
              </w:rPr>
            </w:pPr>
            <w:r w:rsidRPr="006D4E57">
              <w:rPr>
                <w:color w:val="000000"/>
                <w:sz w:val="28"/>
                <w:szCs w:val="28"/>
              </w:rPr>
              <w:t xml:space="preserve">Мероприятия по содержанию и ремонту объектов жилищно-коммунального хозяйства в </w:t>
            </w:r>
            <w:r w:rsidRPr="006D4E57">
              <w:rPr>
                <w:color w:val="000000"/>
                <w:sz w:val="28"/>
                <w:szCs w:val="28"/>
              </w:rPr>
              <w:lastRenderedPageBreak/>
              <w:t xml:space="preserve">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w:t>
            </w:r>
            <w:r w:rsidRPr="006B33D1">
              <w:rPr>
                <w:color w:val="000000"/>
                <w:sz w:val="28"/>
                <w:szCs w:val="28"/>
              </w:rPr>
              <w:t>(</w:t>
            </w:r>
            <w:r w:rsidRPr="00593600">
              <w:rPr>
                <w:color w:val="000000"/>
                <w:sz w:val="28"/>
                <w:szCs w:val="28"/>
              </w:rPr>
              <w:t>Иные закупки товаров, работ и услуг для обеспечения государственных (муниципальных) нужд</w:t>
            </w:r>
            <w:r w:rsidRPr="006B33D1">
              <w:rPr>
                <w:color w:val="000000"/>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2436A0" w14:textId="77777777" w:rsidR="000A7F94" w:rsidRPr="006B33D1" w:rsidRDefault="000A7F94" w:rsidP="00DF7141">
            <w:pPr>
              <w:jc w:val="center"/>
              <w:rPr>
                <w:color w:val="000000"/>
                <w:sz w:val="28"/>
                <w:szCs w:val="28"/>
              </w:rPr>
            </w:pPr>
            <w:r w:rsidRPr="006B33D1">
              <w:rPr>
                <w:color w:val="000000"/>
                <w:sz w:val="28"/>
                <w:szCs w:val="28"/>
              </w:rPr>
              <w:lastRenderedPageBreak/>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1506347" w14:textId="77777777" w:rsidR="000A7F94" w:rsidRPr="006B33D1" w:rsidRDefault="000A7F94" w:rsidP="00DF7141">
            <w:pPr>
              <w:jc w:val="center"/>
              <w:rPr>
                <w:color w:val="000000"/>
                <w:sz w:val="28"/>
                <w:szCs w:val="28"/>
              </w:rPr>
            </w:pPr>
            <w:r w:rsidRPr="006B33D1">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FD7BC0" w14:textId="77777777" w:rsidR="000A7F94" w:rsidRPr="00615382" w:rsidRDefault="000A7F94" w:rsidP="00DF7141">
            <w:pPr>
              <w:ind w:left="-108" w:right="-108"/>
              <w:jc w:val="center"/>
              <w:rPr>
                <w:color w:val="000000"/>
                <w:sz w:val="28"/>
                <w:szCs w:val="28"/>
                <w:lang w:val="en-US"/>
              </w:rPr>
            </w:pPr>
            <w:r>
              <w:rPr>
                <w:color w:val="000000"/>
                <w:sz w:val="28"/>
                <w:szCs w:val="28"/>
                <w:lang w:val="en-US"/>
              </w:rPr>
              <w:t xml:space="preserve">03 </w:t>
            </w:r>
            <w:r>
              <w:rPr>
                <w:color w:val="000000"/>
                <w:sz w:val="28"/>
                <w:szCs w:val="28"/>
              </w:rPr>
              <w:t>2</w:t>
            </w:r>
            <w:r>
              <w:rPr>
                <w:color w:val="000000"/>
                <w:sz w:val="28"/>
                <w:szCs w:val="28"/>
                <w:lang w:val="en-US"/>
              </w:rPr>
              <w:t xml:space="preserve"> 00241</w:t>
            </w:r>
            <w:r>
              <w:rPr>
                <w:color w:val="000000"/>
                <w:sz w:val="28"/>
                <w:szCs w:val="28"/>
              </w:rPr>
              <w:t>1</w:t>
            </w:r>
            <w:r>
              <w:rPr>
                <w:color w:val="000000"/>
                <w:sz w:val="28"/>
                <w:szCs w:val="28"/>
                <w:lang w:val="en-US"/>
              </w:rPr>
              <w:t>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E81503C" w14:textId="77777777" w:rsidR="000A7F94" w:rsidRPr="00615382" w:rsidRDefault="000A7F94" w:rsidP="00DF7141">
            <w:pPr>
              <w:jc w:val="center"/>
              <w:rPr>
                <w:color w:val="000000"/>
                <w:sz w:val="28"/>
                <w:szCs w:val="28"/>
                <w:lang w:val="en-US"/>
              </w:rPr>
            </w:pPr>
            <w:r>
              <w:rPr>
                <w:color w:val="000000"/>
                <w:sz w:val="28"/>
                <w:szCs w:val="28"/>
                <w:lang w:val="en-US"/>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1F005AE" w14:textId="77777777" w:rsidR="000A7F94" w:rsidRPr="006B33D1" w:rsidRDefault="000A7F94" w:rsidP="00DF7141">
            <w:pPr>
              <w:jc w:val="right"/>
              <w:rPr>
                <w:color w:val="000000"/>
                <w:sz w:val="28"/>
                <w:szCs w:val="28"/>
              </w:rPr>
            </w:pPr>
            <w:r>
              <w:rPr>
                <w:color w:val="000000"/>
                <w:sz w:val="28"/>
                <w:szCs w:val="28"/>
              </w:rPr>
              <w:t>453,8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016D607" w14:textId="77777777" w:rsidR="000A7F94" w:rsidRPr="006B33D1" w:rsidRDefault="000A7F94" w:rsidP="00DF7141">
            <w:pPr>
              <w:jc w:val="right"/>
              <w:rPr>
                <w:color w:val="000000"/>
                <w:sz w:val="28"/>
                <w:szCs w:val="28"/>
              </w:rPr>
            </w:pPr>
            <w:r>
              <w:rPr>
                <w:color w:val="000000"/>
                <w:sz w:val="28"/>
                <w:szCs w:val="28"/>
              </w:rPr>
              <w:t>44,4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71DA116" w14:textId="77777777" w:rsidR="000A7F94" w:rsidRPr="006B33D1" w:rsidRDefault="000A7F94" w:rsidP="00DF7141">
            <w:pPr>
              <w:jc w:val="right"/>
              <w:rPr>
                <w:color w:val="000000"/>
                <w:sz w:val="28"/>
                <w:szCs w:val="28"/>
              </w:rPr>
            </w:pPr>
            <w:r>
              <w:rPr>
                <w:color w:val="000000"/>
                <w:sz w:val="28"/>
                <w:szCs w:val="28"/>
              </w:rPr>
              <w:t>61,4</w:t>
            </w:r>
          </w:p>
        </w:tc>
      </w:tr>
      <w:tr w:rsidR="000A7F94" w:rsidRPr="006B33D1" w14:paraId="763170C2"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097AC4A2" w14:textId="77777777" w:rsidR="000A7F94" w:rsidRPr="006D4E57" w:rsidRDefault="000A7F94" w:rsidP="00DF7141">
            <w:pPr>
              <w:rPr>
                <w:color w:val="000000"/>
                <w:sz w:val="28"/>
                <w:szCs w:val="28"/>
              </w:rPr>
            </w:pPr>
            <w:r w:rsidRPr="00B470F7">
              <w:rPr>
                <w:color w:val="000000"/>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D63898" w14:textId="77777777" w:rsidR="000A7F94" w:rsidRPr="006B33D1"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45EC78" w14:textId="77777777" w:rsidR="000A7F94" w:rsidRPr="006B33D1" w:rsidRDefault="000A7F94" w:rsidP="00DF7141">
            <w:pPr>
              <w:jc w:val="center"/>
              <w:rPr>
                <w:color w:val="000000"/>
                <w:sz w:val="28"/>
                <w:szCs w:val="28"/>
              </w:rPr>
            </w:pPr>
            <w:r>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8D9BDA" w14:textId="77777777" w:rsidR="000A7F94" w:rsidRPr="00B470F7" w:rsidRDefault="000A7F94" w:rsidP="00DF7141">
            <w:pPr>
              <w:ind w:left="-108" w:right="-108"/>
              <w:jc w:val="center"/>
              <w:rPr>
                <w:color w:val="000000"/>
                <w:sz w:val="28"/>
                <w:szCs w:val="28"/>
              </w:rPr>
            </w:pPr>
            <w:r>
              <w:rPr>
                <w:color w:val="000000"/>
                <w:sz w:val="28"/>
                <w:szCs w:val="28"/>
              </w:rPr>
              <w:t xml:space="preserve">03 2 00 </w:t>
            </w:r>
            <w:r>
              <w:rPr>
                <w:color w:val="000000"/>
                <w:sz w:val="28"/>
                <w:szCs w:val="28"/>
                <w:lang w:val="en-US"/>
              </w:rPr>
              <w:t>S</w:t>
            </w:r>
            <w:r>
              <w:rPr>
                <w:color w:val="000000"/>
                <w:sz w:val="28"/>
                <w:szCs w:val="28"/>
              </w:rPr>
              <w:t>3660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A0AF04" w14:textId="77777777" w:rsidR="000A7F94" w:rsidRPr="00B470F7" w:rsidRDefault="000A7F94" w:rsidP="00DF7141">
            <w:pPr>
              <w:jc w:val="center"/>
              <w:rPr>
                <w:color w:val="000000"/>
                <w:sz w:val="28"/>
                <w:szCs w:val="28"/>
              </w:rPr>
            </w:pPr>
            <w:r>
              <w:rPr>
                <w:color w:val="000000"/>
                <w:sz w:val="28"/>
                <w:szCs w:val="28"/>
              </w:rPr>
              <w:t>810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1672ED4" w14:textId="77777777" w:rsidR="000A7F94" w:rsidRDefault="000A7F94" w:rsidP="00DF7141">
            <w:pPr>
              <w:jc w:val="right"/>
              <w:rPr>
                <w:color w:val="000000"/>
                <w:sz w:val="28"/>
                <w:szCs w:val="28"/>
              </w:rPr>
            </w:pPr>
            <w:r>
              <w:rPr>
                <w:color w:val="000000"/>
                <w:sz w:val="28"/>
                <w:szCs w:val="28"/>
              </w:rPr>
              <w:t>262,8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E7C56F3" w14:textId="77777777" w:rsidR="000A7F94" w:rsidRDefault="000A7F94" w:rsidP="00DF7141">
            <w:pPr>
              <w:jc w:val="right"/>
              <w:rPr>
                <w:color w:val="000000"/>
                <w:sz w:val="28"/>
                <w:szCs w:val="28"/>
              </w:rPr>
            </w:pPr>
            <w:r>
              <w:rPr>
                <w:color w:val="000000"/>
                <w:sz w:val="28"/>
                <w:szCs w:val="28"/>
              </w:rPr>
              <w:t>262,8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320A39C" w14:textId="77777777" w:rsidR="000A7F94" w:rsidRDefault="000A7F94" w:rsidP="00DF7141">
            <w:pPr>
              <w:jc w:val="right"/>
              <w:rPr>
                <w:color w:val="000000"/>
                <w:sz w:val="28"/>
                <w:szCs w:val="28"/>
              </w:rPr>
            </w:pPr>
            <w:r>
              <w:rPr>
                <w:color w:val="000000"/>
                <w:sz w:val="28"/>
                <w:szCs w:val="28"/>
              </w:rPr>
              <w:t>262,8</w:t>
            </w:r>
          </w:p>
        </w:tc>
      </w:tr>
      <w:tr w:rsidR="000A7F94" w:rsidRPr="006B33D1" w14:paraId="06F94CA2"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61BFC18E" w14:textId="77777777" w:rsidR="000A7F94" w:rsidRPr="00B470F7" w:rsidRDefault="000A7F94" w:rsidP="00DF7141">
            <w:pPr>
              <w:rPr>
                <w:color w:val="000000"/>
                <w:sz w:val="28"/>
                <w:szCs w:val="28"/>
              </w:rPr>
            </w:pPr>
            <w:r w:rsidRPr="00D44437">
              <w:rPr>
                <w:color w:val="000000"/>
                <w:sz w:val="28"/>
                <w:szCs w:val="28"/>
              </w:rPr>
              <w:t>Расходы на осуществление</w:t>
            </w:r>
            <w:r>
              <w:rPr>
                <w:color w:val="000000"/>
                <w:sz w:val="28"/>
                <w:szCs w:val="28"/>
              </w:rPr>
              <w:t xml:space="preserve"> </w:t>
            </w:r>
            <w:r w:rsidRPr="00D44437">
              <w:rPr>
                <w:color w:val="000000"/>
                <w:sz w:val="28"/>
                <w:szCs w:val="28"/>
              </w:rPr>
              <w:t>полномочий по созданию и содержанию мест(площадок) накопления твердых коммунальных отходов,</w:t>
            </w:r>
            <w:r>
              <w:rPr>
                <w:color w:val="000000"/>
                <w:sz w:val="28"/>
                <w:szCs w:val="28"/>
              </w:rPr>
              <w:t xml:space="preserve"> </w:t>
            </w:r>
            <w:r w:rsidRPr="00D44437">
              <w:rPr>
                <w:color w:val="000000"/>
                <w:sz w:val="28"/>
                <w:szCs w:val="28"/>
              </w:rPr>
              <w:t xml:space="preserve">определения схемы размещения мест(площадок)накопления твердых </w:t>
            </w:r>
            <w:r w:rsidRPr="00D44437">
              <w:rPr>
                <w:color w:val="000000"/>
                <w:sz w:val="28"/>
                <w:szCs w:val="28"/>
              </w:rPr>
              <w:lastRenderedPageBreak/>
              <w:t>коммунальных отходов в части полномочий,</w:t>
            </w:r>
            <w:r>
              <w:rPr>
                <w:color w:val="000000"/>
                <w:sz w:val="28"/>
                <w:szCs w:val="28"/>
              </w:rPr>
              <w:t xml:space="preserve"> </w:t>
            </w:r>
            <w:r w:rsidRPr="00D44437">
              <w:rPr>
                <w:color w:val="000000"/>
                <w:sz w:val="28"/>
                <w:szCs w:val="28"/>
              </w:rPr>
              <w:t>установленных законодательством РФ в рамках подпрограммы</w:t>
            </w:r>
            <w:r>
              <w:rPr>
                <w:color w:val="000000"/>
                <w:sz w:val="28"/>
                <w:szCs w:val="28"/>
              </w:rPr>
              <w:t xml:space="preserve"> «</w:t>
            </w:r>
            <w:r w:rsidRPr="00D44437">
              <w:rPr>
                <w:color w:val="000000"/>
                <w:sz w:val="28"/>
                <w:szCs w:val="28"/>
              </w:rPr>
              <w:t xml:space="preserve">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w:t>
            </w:r>
            <w:r w:rsidRPr="00593600">
              <w:rPr>
                <w:color w:val="000000"/>
                <w:sz w:val="28"/>
                <w:szCs w:val="28"/>
              </w:rPr>
              <w:t xml:space="preserve">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7140D3" w14:textId="77777777" w:rsidR="000A7F94" w:rsidRDefault="000A7F94" w:rsidP="00DF7141">
            <w:pPr>
              <w:jc w:val="center"/>
              <w:rPr>
                <w:color w:val="000000"/>
                <w:sz w:val="28"/>
                <w:szCs w:val="28"/>
              </w:rPr>
            </w:pPr>
            <w:r>
              <w:rPr>
                <w:color w:val="000000"/>
                <w:sz w:val="28"/>
                <w:szCs w:val="28"/>
              </w:rPr>
              <w:lastRenderedPageBreak/>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D0A921" w14:textId="77777777" w:rsidR="000A7F94" w:rsidRDefault="000A7F94" w:rsidP="00DF7141">
            <w:pPr>
              <w:jc w:val="center"/>
              <w:rPr>
                <w:color w:val="000000"/>
                <w:sz w:val="28"/>
                <w:szCs w:val="28"/>
              </w:rPr>
            </w:pPr>
            <w:r>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F545F4" w14:textId="77777777" w:rsidR="000A7F94" w:rsidRDefault="000A7F94" w:rsidP="00DF7141">
            <w:pPr>
              <w:ind w:left="-108" w:right="-108"/>
              <w:jc w:val="center"/>
              <w:rPr>
                <w:color w:val="000000"/>
                <w:sz w:val="28"/>
                <w:szCs w:val="28"/>
              </w:rPr>
            </w:pPr>
            <w:r>
              <w:rPr>
                <w:color w:val="000000"/>
                <w:sz w:val="28"/>
                <w:szCs w:val="28"/>
              </w:rPr>
              <w:t xml:space="preserve">17 2 00 24560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E89A238"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1210C7E" w14:textId="77777777" w:rsidR="000A7F94" w:rsidRDefault="000A7F94" w:rsidP="00DF7141">
            <w:pPr>
              <w:jc w:val="right"/>
              <w:rPr>
                <w:color w:val="000000"/>
                <w:sz w:val="28"/>
                <w:szCs w:val="28"/>
              </w:rPr>
            </w:pPr>
            <w:r>
              <w:rPr>
                <w:color w:val="000000"/>
                <w:sz w:val="28"/>
                <w:szCs w:val="28"/>
              </w:rPr>
              <w:t>240,0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BE928EC" w14:textId="77777777" w:rsidR="000A7F94" w:rsidRDefault="000A7F94" w:rsidP="00DF7141">
            <w:pPr>
              <w:jc w:val="right"/>
              <w:rPr>
                <w:color w:val="000000"/>
                <w:sz w:val="28"/>
                <w:szCs w:val="28"/>
              </w:rPr>
            </w:pPr>
            <w:r>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5AD3B5FB" w14:textId="77777777" w:rsidR="000A7F94" w:rsidRDefault="000A7F94" w:rsidP="00DF7141">
            <w:pPr>
              <w:jc w:val="right"/>
              <w:rPr>
                <w:color w:val="000000"/>
                <w:sz w:val="28"/>
                <w:szCs w:val="28"/>
              </w:rPr>
            </w:pPr>
            <w:r>
              <w:rPr>
                <w:color w:val="000000"/>
                <w:sz w:val="28"/>
                <w:szCs w:val="28"/>
              </w:rPr>
              <w:t>0,0</w:t>
            </w:r>
          </w:p>
        </w:tc>
      </w:tr>
      <w:tr w:rsidR="000A7F94" w:rsidRPr="006B33D1" w14:paraId="56F3C64A"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24FD8C4A" w14:textId="77777777" w:rsidR="000A7F94" w:rsidRPr="006B33D1" w:rsidRDefault="000A7F94" w:rsidP="00DF7141">
            <w:pPr>
              <w:rPr>
                <w:color w:val="000000"/>
                <w:sz w:val="28"/>
                <w:szCs w:val="28"/>
              </w:rPr>
            </w:pPr>
            <w:r w:rsidRPr="006B33D1">
              <w:rPr>
                <w:color w:val="000000"/>
                <w:sz w:val="28"/>
                <w:szCs w:val="28"/>
              </w:rPr>
              <w:t>Благоустройство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DFBB785"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CBC2B7B" w14:textId="77777777" w:rsidR="000A7F94" w:rsidRPr="006B33D1" w:rsidRDefault="000A7F94" w:rsidP="00DF7141">
            <w:pPr>
              <w:jc w:val="center"/>
              <w:rPr>
                <w:color w:val="000000"/>
                <w:sz w:val="28"/>
                <w:szCs w:val="28"/>
              </w:rPr>
            </w:pPr>
            <w:r w:rsidRPr="006B33D1">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9DCD012"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72719D5"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216CB4E" w14:textId="77777777" w:rsidR="000A7F94" w:rsidRPr="00443D88" w:rsidRDefault="000A7F94" w:rsidP="00DF7141">
            <w:pPr>
              <w:jc w:val="right"/>
              <w:rPr>
                <w:color w:val="000000"/>
                <w:sz w:val="28"/>
                <w:szCs w:val="28"/>
              </w:rPr>
            </w:pPr>
            <w:r w:rsidRPr="00443D88">
              <w:rPr>
                <w:color w:val="000000"/>
                <w:sz w:val="28"/>
                <w:szCs w:val="28"/>
              </w:rPr>
              <w:t>2</w:t>
            </w:r>
            <w:r>
              <w:rPr>
                <w:color w:val="000000"/>
                <w:sz w:val="28"/>
                <w:szCs w:val="28"/>
              </w:rPr>
              <w:t> 556,0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F8261C0" w14:textId="77777777" w:rsidR="000A7F94" w:rsidRPr="00443D88" w:rsidRDefault="000A7F94" w:rsidP="00DF7141">
            <w:pPr>
              <w:jc w:val="right"/>
              <w:rPr>
                <w:color w:val="000000"/>
                <w:sz w:val="28"/>
                <w:szCs w:val="28"/>
              </w:rPr>
            </w:pPr>
            <w:r w:rsidRPr="00443D88">
              <w:rPr>
                <w:color w:val="000000"/>
                <w:sz w:val="28"/>
                <w:szCs w:val="28"/>
              </w:rPr>
              <w:t>1</w:t>
            </w:r>
            <w:r>
              <w:rPr>
                <w:color w:val="000000"/>
                <w:sz w:val="28"/>
                <w:szCs w:val="28"/>
              </w:rPr>
              <w:t> 940,7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7ECEAAC" w14:textId="77777777" w:rsidR="000A7F94" w:rsidRPr="006B33D1" w:rsidRDefault="000A7F94" w:rsidP="00DF7141">
            <w:pPr>
              <w:jc w:val="right"/>
              <w:rPr>
                <w:color w:val="000000"/>
                <w:sz w:val="28"/>
                <w:szCs w:val="28"/>
              </w:rPr>
            </w:pPr>
            <w:r>
              <w:rPr>
                <w:color w:val="000000"/>
                <w:sz w:val="28"/>
                <w:szCs w:val="28"/>
              </w:rPr>
              <w:t>2 293,4</w:t>
            </w:r>
          </w:p>
        </w:tc>
      </w:tr>
      <w:tr w:rsidR="000A7F94" w:rsidRPr="006B33D1" w14:paraId="096FD600"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10ADDD2" w14:textId="77777777" w:rsidR="000A7F94" w:rsidRPr="006B33D1" w:rsidRDefault="000A7F94" w:rsidP="00DF7141">
            <w:pPr>
              <w:rPr>
                <w:color w:val="000000"/>
                <w:sz w:val="28"/>
                <w:szCs w:val="28"/>
              </w:rPr>
            </w:pPr>
            <w:r w:rsidRPr="006D4E57">
              <w:rPr>
                <w:color w:val="000000"/>
                <w:sz w:val="28"/>
                <w:szCs w:val="28"/>
              </w:rPr>
              <w:t xml:space="preserve">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w:t>
            </w:r>
            <w:r w:rsidRPr="00593600">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8ECB26D"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B860A71" w14:textId="77777777" w:rsidR="000A7F94" w:rsidRPr="006B33D1" w:rsidRDefault="000A7F94" w:rsidP="00DF7141">
            <w:pPr>
              <w:jc w:val="center"/>
              <w:rPr>
                <w:color w:val="000000"/>
                <w:sz w:val="28"/>
                <w:szCs w:val="28"/>
              </w:rPr>
            </w:pPr>
            <w:r w:rsidRPr="006B33D1">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04B5ADB" w14:textId="77777777" w:rsidR="000A7F94" w:rsidRPr="006B33D1" w:rsidRDefault="000A7F94" w:rsidP="00DF7141">
            <w:pPr>
              <w:ind w:left="-108" w:right="-108"/>
              <w:jc w:val="center"/>
              <w:rPr>
                <w:color w:val="000000"/>
                <w:sz w:val="28"/>
                <w:szCs w:val="28"/>
              </w:rPr>
            </w:pPr>
            <w:r>
              <w:rPr>
                <w:color w:val="000000"/>
                <w:sz w:val="28"/>
                <w:szCs w:val="28"/>
              </w:rPr>
              <w:t>14 1 00 24290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5E95A2C"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435494A" w14:textId="77777777" w:rsidR="000A7F94" w:rsidRPr="006B33D1" w:rsidRDefault="000A7F94" w:rsidP="00DF7141">
            <w:pPr>
              <w:jc w:val="right"/>
              <w:rPr>
                <w:color w:val="000000"/>
                <w:sz w:val="28"/>
                <w:szCs w:val="28"/>
              </w:rPr>
            </w:pPr>
            <w:r>
              <w:rPr>
                <w:color w:val="000000"/>
                <w:sz w:val="28"/>
                <w:szCs w:val="28"/>
              </w:rPr>
              <w:t>2 030,0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B4966BC" w14:textId="77777777" w:rsidR="000A7F94" w:rsidRPr="006B33D1" w:rsidRDefault="000A7F94" w:rsidP="00DF7141">
            <w:pPr>
              <w:jc w:val="right"/>
              <w:rPr>
                <w:color w:val="000000"/>
                <w:sz w:val="28"/>
                <w:szCs w:val="28"/>
              </w:rPr>
            </w:pPr>
            <w:r>
              <w:rPr>
                <w:color w:val="000000"/>
                <w:sz w:val="28"/>
                <w:szCs w:val="28"/>
              </w:rPr>
              <w:t>1 687,3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9F725BF" w14:textId="77777777" w:rsidR="000A7F94" w:rsidRPr="006B33D1" w:rsidRDefault="000A7F94" w:rsidP="00DF7141">
            <w:pPr>
              <w:jc w:val="right"/>
              <w:rPr>
                <w:color w:val="000000"/>
                <w:sz w:val="28"/>
                <w:szCs w:val="28"/>
              </w:rPr>
            </w:pPr>
            <w:r>
              <w:rPr>
                <w:color w:val="000000"/>
                <w:sz w:val="28"/>
                <w:szCs w:val="28"/>
              </w:rPr>
              <w:t>1 697,4</w:t>
            </w:r>
          </w:p>
        </w:tc>
      </w:tr>
      <w:tr w:rsidR="000A7F94" w:rsidRPr="006B33D1" w14:paraId="21CF0086"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227167AA" w14:textId="77777777" w:rsidR="000A7F94" w:rsidRPr="006B33D1" w:rsidRDefault="000A7F94" w:rsidP="00DF7141">
            <w:pPr>
              <w:rPr>
                <w:color w:val="000000"/>
                <w:sz w:val="28"/>
                <w:szCs w:val="28"/>
              </w:rPr>
            </w:pPr>
            <w:r w:rsidRPr="006D4E57">
              <w:rPr>
                <w:color w:val="000000"/>
                <w:sz w:val="28"/>
                <w:szCs w:val="28"/>
              </w:rPr>
              <w:t xml:space="preserve">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w:t>
            </w:r>
            <w:r w:rsidRPr="004659A2">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A297EE"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FAB87FD" w14:textId="77777777" w:rsidR="000A7F94" w:rsidRPr="006B33D1" w:rsidRDefault="000A7F94" w:rsidP="00DF7141">
            <w:pPr>
              <w:jc w:val="center"/>
              <w:rPr>
                <w:color w:val="000000"/>
                <w:sz w:val="28"/>
                <w:szCs w:val="28"/>
              </w:rPr>
            </w:pPr>
            <w:r w:rsidRPr="006B33D1">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28CB892" w14:textId="77777777" w:rsidR="000A7F94" w:rsidRPr="006B33D1" w:rsidRDefault="000A7F94" w:rsidP="00DF7141">
            <w:pPr>
              <w:ind w:left="-108" w:right="-108"/>
              <w:jc w:val="center"/>
              <w:rPr>
                <w:color w:val="000000"/>
                <w:sz w:val="28"/>
                <w:szCs w:val="28"/>
              </w:rPr>
            </w:pPr>
            <w:r>
              <w:rPr>
                <w:color w:val="000000"/>
                <w:sz w:val="28"/>
                <w:szCs w:val="28"/>
              </w:rPr>
              <w:t>14 200 24300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B9193B3"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ADC31FC" w14:textId="77777777" w:rsidR="000A7F94" w:rsidRPr="006B33D1" w:rsidRDefault="000A7F94" w:rsidP="00DF7141">
            <w:pPr>
              <w:jc w:val="right"/>
              <w:rPr>
                <w:color w:val="000000"/>
                <w:sz w:val="28"/>
                <w:szCs w:val="28"/>
              </w:rPr>
            </w:pPr>
            <w:r>
              <w:rPr>
                <w:color w:val="000000"/>
                <w:sz w:val="28"/>
                <w:szCs w:val="28"/>
              </w:rPr>
              <w:t>516,0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C768954" w14:textId="77777777" w:rsidR="000A7F94" w:rsidRPr="006B33D1" w:rsidRDefault="000A7F94" w:rsidP="00DF7141">
            <w:pPr>
              <w:jc w:val="right"/>
              <w:rPr>
                <w:color w:val="000000"/>
                <w:sz w:val="28"/>
                <w:szCs w:val="28"/>
              </w:rPr>
            </w:pPr>
            <w:r>
              <w:rPr>
                <w:color w:val="000000"/>
                <w:sz w:val="28"/>
                <w:szCs w:val="28"/>
              </w:rPr>
              <w:t>38,3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A7F543A" w14:textId="77777777" w:rsidR="000A7F94" w:rsidRPr="006B33D1" w:rsidRDefault="000A7F94" w:rsidP="00DF7141">
            <w:pPr>
              <w:jc w:val="center"/>
              <w:rPr>
                <w:color w:val="000000"/>
                <w:sz w:val="28"/>
                <w:szCs w:val="28"/>
              </w:rPr>
            </w:pPr>
            <w:r>
              <w:rPr>
                <w:color w:val="000000"/>
                <w:sz w:val="28"/>
                <w:szCs w:val="28"/>
              </w:rPr>
              <w:t xml:space="preserve">                38,3</w:t>
            </w:r>
          </w:p>
        </w:tc>
      </w:tr>
      <w:tr w:rsidR="000A7F94" w:rsidRPr="006B33D1" w14:paraId="769D7088" w14:textId="77777777" w:rsidTr="00DF7141">
        <w:tblPrEx>
          <w:tblCellMar>
            <w:left w:w="108" w:type="dxa"/>
            <w:right w:w="108" w:type="dxa"/>
          </w:tblCellMar>
        </w:tblPrEx>
        <w:trPr>
          <w:gridBefore w:val="1"/>
          <w:gridAfter w:val="2"/>
          <w:wBefore w:w="29" w:type="dxa"/>
          <w:wAfter w:w="113" w:type="dxa"/>
          <w:trHeight w:val="2558"/>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1D53EB26" w14:textId="77777777" w:rsidR="000A7F94" w:rsidRPr="006B33D1" w:rsidRDefault="000A7F94" w:rsidP="00DF7141">
            <w:pPr>
              <w:rPr>
                <w:color w:val="000000"/>
                <w:sz w:val="28"/>
                <w:szCs w:val="28"/>
              </w:rPr>
            </w:pPr>
            <w:r w:rsidRPr="006D4E57">
              <w:rPr>
                <w:color w:val="000000"/>
                <w:sz w:val="28"/>
                <w:szCs w:val="28"/>
              </w:rPr>
              <w:lastRenderedPageBreak/>
              <w:t>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w:t>
            </w:r>
            <w:r w:rsidRPr="004659A2">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770DBCF"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FAD6737" w14:textId="77777777" w:rsidR="000A7F94" w:rsidRPr="006B33D1" w:rsidRDefault="000A7F94" w:rsidP="00DF7141">
            <w:pPr>
              <w:jc w:val="center"/>
              <w:rPr>
                <w:color w:val="000000"/>
                <w:sz w:val="28"/>
                <w:szCs w:val="28"/>
              </w:rPr>
            </w:pPr>
            <w:r w:rsidRPr="006B33D1">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A5DB313" w14:textId="77777777" w:rsidR="000A7F94" w:rsidRPr="006B33D1" w:rsidRDefault="000A7F94" w:rsidP="00DF7141">
            <w:pPr>
              <w:ind w:left="-108" w:right="-108"/>
              <w:jc w:val="center"/>
              <w:rPr>
                <w:color w:val="000000"/>
                <w:sz w:val="28"/>
                <w:szCs w:val="28"/>
              </w:rPr>
            </w:pPr>
            <w:r>
              <w:rPr>
                <w:color w:val="000000"/>
                <w:sz w:val="28"/>
                <w:szCs w:val="28"/>
              </w:rPr>
              <w:t>14 3 00 24310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7ABB0C0"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0A88F37" w14:textId="77777777" w:rsidR="000A7F94" w:rsidRPr="006B33D1" w:rsidRDefault="000A7F94" w:rsidP="00DF7141">
            <w:pPr>
              <w:jc w:val="right"/>
              <w:rPr>
                <w:color w:val="000000"/>
                <w:sz w:val="28"/>
                <w:szCs w:val="28"/>
              </w:rPr>
            </w:pPr>
            <w:r>
              <w:rPr>
                <w:color w:val="000000"/>
                <w:sz w:val="28"/>
                <w:szCs w:val="28"/>
              </w:rPr>
              <w:t>10,0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D8B062C" w14:textId="77777777" w:rsidR="000A7F94" w:rsidRPr="006B33D1" w:rsidRDefault="000A7F94" w:rsidP="00DF7141">
            <w:pPr>
              <w:jc w:val="right"/>
              <w:rPr>
                <w:color w:val="000000"/>
                <w:sz w:val="28"/>
                <w:szCs w:val="28"/>
              </w:rPr>
            </w:pPr>
            <w:r>
              <w:rPr>
                <w:color w:val="000000"/>
                <w:sz w:val="28"/>
                <w:szCs w:val="28"/>
              </w:rPr>
              <w:t>203,4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978B3FC" w14:textId="77777777" w:rsidR="000A7F94" w:rsidRPr="006B33D1" w:rsidRDefault="000A7F94" w:rsidP="00DF7141">
            <w:pPr>
              <w:jc w:val="right"/>
              <w:rPr>
                <w:color w:val="000000"/>
                <w:sz w:val="28"/>
                <w:szCs w:val="28"/>
              </w:rPr>
            </w:pPr>
            <w:r>
              <w:rPr>
                <w:color w:val="000000"/>
                <w:sz w:val="28"/>
                <w:szCs w:val="28"/>
              </w:rPr>
              <w:t>546,0</w:t>
            </w:r>
          </w:p>
        </w:tc>
      </w:tr>
      <w:tr w:rsidR="000A7F94" w:rsidRPr="006B33D1" w14:paraId="4033C1B2" w14:textId="77777777" w:rsidTr="00DF7141">
        <w:tblPrEx>
          <w:tblCellMar>
            <w:left w:w="108" w:type="dxa"/>
            <w:right w:w="108" w:type="dxa"/>
          </w:tblCellMar>
        </w:tblPrEx>
        <w:trPr>
          <w:gridBefore w:val="1"/>
          <w:gridAfter w:val="2"/>
          <w:wBefore w:w="29" w:type="dxa"/>
          <w:wAfter w:w="113" w:type="dxa"/>
          <w:trHeight w:val="2558"/>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0F31522" w14:textId="77777777" w:rsidR="000A7F94" w:rsidRPr="006D4E57" w:rsidRDefault="000A7F94" w:rsidP="00DF7141">
            <w:pPr>
              <w:rPr>
                <w:color w:val="000000"/>
                <w:sz w:val="28"/>
                <w:szCs w:val="28"/>
              </w:rPr>
            </w:pPr>
            <w:r w:rsidRPr="0095702D">
              <w:rPr>
                <w:color w:val="000000"/>
                <w:sz w:val="28"/>
                <w:szCs w:val="28"/>
              </w:rPr>
              <w:t>Мероприяти</w:t>
            </w:r>
            <w:r>
              <w:rPr>
                <w:color w:val="000000"/>
                <w:sz w:val="28"/>
                <w:szCs w:val="28"/>
              </w:rPr>
              <w:t>я</w:t>
            </w:r>
            <w:r w:rsidRPr="0095702D">
              <w:rPr>
                <w:color w:val="000000"/>
                <w:sz w:val="28"/>
                <w:szCs w:val="28"/>
              </w:rPr>
              <w:t xml:space="preserve"> по формировани</w:t>
            </w:r>
            <w:r>
              <w:rPr>
                <w:color w:val="000000"/>
                <w:sz w:val="28"/>
                <w:szCs w:val="28"/>
              </w:rPr>
              <w:t>ю</w:t>
            </w:r>
            <w:r w:rsidRPr="0095702D">
              <w:rPr>
                <w:color w:val="000000"/>
                <w:sz w:val="28"/>
                <w:szCs w:val="28"/>
              </w:rPr>
              <w:t xml:space="preserve">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w:t>
            </w:r>
            <w:r w:rsidRPr="002644EC">
              <w:rPr>
                <w:color w:val="000000"/>
                <w:sz w:val="28"/>
                <w:szCs w:val="28"/>
              </w:rPr>
              <w:t xml:space="preserve">еды и </w:t>
            </w:r>
            <w:r w:rsidRPr="005D4350">
              <w:rPr>
                <w:color w:val="000000"/>
                <w:sz w:val="28"/>
                <w:szCs w:val="28"/>
                <w:shd w:val="clear" w:color="auto" w:fill="FFFFFF"/>
              </w:rPr>
              <w:t>рациональное природопользование» (</w:t>
            </w:r>
            <w:r w:rsidRPr="005D4350">
              <w:rPr>
                <w:shd w:val="clear" w:color="auto" w:fill="FFFFFF"/>
              </w:rPr>
              <w:t>(</w:t>
            </w:r>
            <w:r w:rsidRPr="005D4350">
              <w:rPr>
                <w:color w:val="000000"/>
                <w:sz w:val="28"/>
                <w:szCs w:val="28"/>
                <w:shd w:val="clear" w:color="auto" w:fill="FFFFFF"/>
              </w:rPr>
              <w:t>Иные закупки товаров, работ и услуг для обеспечения государственных</w:t>
            </w:r>
            <w:r w:rsidRPr="0095702D">
              <w:rPr>
                <w:color w:val="000000"/>
                <w:sz w:val="28"/>
                <w:szCs w:val="28"/>
              </w:rPr>
              <w:t xml:space="preserve">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7E796A" w14:textId="77777777" w:rsidR="000A7F94" w:rsidRPr="006B33D1"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04BCF7" w14:textId="77777777" w:rsidR="000A7F94" w:rsidRPr="006B33D1" w:rsidRDefault="000A7F94" w:rsidP="00DF7141">
            <w:pPr>
              <w:jc w:val="center"/>
              <w:rPr>
                <w:color w:val="000000"/>
                <w:sz w:val="28"/>
                <w:szCs w:val="28"/>
              </w:rPr>
            </w:pPr>
            <w:r>
              <w:rPr>
                <w:color w:val="000000"/>
                <w:sz w:val="28"/>
                <w:szCs w:val="28"/>
              </w:rPr>
              <w:t>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D200F5" w14:textId="77777777" w:rsidR="000A7F94" w:rsidRDefault="000A7F94" w:rsidP="00DF7141">
            <w:pPr>
              <w:ind w:left="-108" w:right="-108"/>
              <w:jc w:val="center"/>
              <w:rPr>
                <w:color w:val="000000"/>
                <w:sz w:val="28"/>
                <w:szCs w:val="28"/>
              </w:rPr>
            </w:pPr>
            <w:r>
              <w:rPr>
                <w:color w:val="000000"/>
                <w:sz w:val="28"/>
                <w:szCs w:val="28"/>
              </w:rPr>
              <w:t>17 2 00 24350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27B9DCF"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B61C9C4" w14:textId="77777777" w:rsidR="000A7F94" w:rsidRDefault="000A7F94" w:rsidP="00DF7141">
            <w:pPr>
              <w:jc w:val="right"/>
              <w:rPr>
                <w:color w:val="000000"/>
                <w:sz w:val="28"/>
                <w:szCs w:val="28"/>
              </w:rPr>
            </w:pPr>
            <w:r>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1864D8D" w14:textId="77777777" w:rsidR="000A7F94" w:rsidRDefault="000A7F94" w:rsidP="00DF7141">
            <w:pPr>
              <w:jc w:val="right"/>
              <w:rPr>
                <w:color w:val="000000"/>
                <w:sz w:val="28"/>
                <w:szCs w:val="28"/>
              </w:rPr>
            </w:pPr>
            <w:r>
              <w:rPr>
                <w:color w:val="000000"/>
                <w:sz w:val="28"/>
                <w:szCs w:val="28"/>
              </w:rPr>
              <w:t>11,7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85A030C" w14:textId="77777777" w:rsidR="000A7F94" w:rsidRDefault="000A7F94" w:rsidP="00DF7141">
            <w:pPr>
              <w:jc w:val="right"/>
              <w:rPr>
                <w:color w:val="000000"/>
                <w:sz w:val="28"/>
                <w:szCs w:val="28"/>
              </w:rPr>
            </w:pPr>
            <w:r>
              <w:rPr>
                <w:color w:val="000000"/>
                <w:sz w:val="28"/>
                <w:szCs w:val="28"/>
              </w:rPr>
              <w:t>11,7</w:t>
            </w:r>
          </w:p>
        </w:tc>
      </w:tr>
      <w:tr w:rsidR="000A7F94" w:rsidRPr="006B33D1" w14:paraId="10458B96" w14:textId="77777777" w:rsidTr="00DF7141">
        <w:tblPrEx>
          <w:tblCellMar>
            <w:left w:w="108" w:type="dxa"/>
            <w:right w:w="108" w:type="dxa"/>
          </w:tblCellMar>
        </w:tblPrEx>
        <w:trPr>
          <w:gridBefore w:val="1"/>
          <w:gridAfter w:val="2"/>
          <w:wBefore w:w="29" w:type="dxa"/>
          <w:wAfter w:w="113" w:type="dxa"/>
          <w:trHeight w:val="774"/>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C9A9771" w14:textId="77777777" w:rsidR="000A7F94" w:rsidRPr="00AF1966" w:rsidRDefault="000A7F94" w:rsidP="00DF7141">
            <w:pPr>
              <w:rPr>
                <w:color w:val="000000"/>
                <w:sz w:val="28"/>
                <w:szCs w:val="28"/>
              </w:rPr>
            </w:pPr>
            <w:r w:rsidRPr="00AF1966">
              <w:rPr>
                <w:color w:val="000000"/>
                <w:sz w:val="28"/>
                <w:szCs w:val="28"/>
              </w:rPr>
              <w:t>Другие вопросы в области жилищно-коммунального хозяйства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B0925B" w14:textId="77777777" w:rsidR="000A7F94" w:rsidRPr="00AF1966" w:rsidRDefault="000A7F94" w:rsidP="00DF7141">
            <w:pPr>
              <w:jc w:val="center"/>
              <w:rPr>
                <w:color w:val="000000"/>
                <w:sz w:val="28"/>
                <w:szCs w:val="28"/>
                <w:lang w:val="en-US"/>
              </w:rPr>
            </w:pPr>
            <w:r w:rsidRPr="00AF1966">
              <w:rPr>
                <w:color w:val="000000"/>
                <w:sz w:val="28"/>
                <w:szCs w:val="28"/>
                <w:lang w:val="en-US"/>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EB91C4" w14:textId="77777777" w:rsidR="000A7F94" w:rsidRPr="00AF1966" w:rsidRDefault="000A7F94" w:rsidP="00DF7141">
            <w:pPr>
              <w:jc w:val="center"/>
              <w:rPr>
                <w:color w:val="000000"/>
                <w:sz w:val="28"/>
                <w:szCs w:val="28"/>
                <w:lang w:val="en-US"/>
              </w:rPr>
            </w:pPr>
            <w:r w:rsidRPr="00AF1966">
              <w:rPr>
                <w:color w:val="000000"/>
                <w:sz w:val="28"/>
                <w:szCs w:val="28"/>
                <w:lang w:val="en-US"/>
              </w:rPr>
              <w:t>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143C479" w14:textId="77777777" w:rsidR="000A7F94" w:rsidRPr="00AF1966" w:rsidRDefault="000A7F94" w:rsidP="00DF7141">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FD53F9B" w14:textId="77777777" w:rsidR="000A7F94" w:rsidRPr="00AF1966" w:rsidRDefault="000A7F94" w:rsidP="00DF7141">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2F5FBA5" w14:textId="77777777" w:rsidR="000A7F94" w:rsidRPr="00AF1966" w:rsidRDefault="000A7F94" w:rsidP="00DF7141">
            <w:pPr>
              <w:jc w:val="right"/>
              <w:rPr>
                <w:color w:val="000000"/>
                <w:sz w:val="28"/>
                <w:szCs w:val="28"/>
              </w:rPr>
            </w:pPr>
            <w:r>
              <w:rPr>
                <w:color w:val="000000"/>
                <w:sz w:val="28"/>
                <w:szCs w:val="28"/>
              </w:rPr>
              <w:t>17,0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1C3B6B7" w14:textId="77777777" w:rsidR="000A7F94" w:rsidRPr="00AF1966" w:rsidRDefault="000A7F94" w:rsidP="00DF7141">
            <w:pPr>
              <w:jc w:val="right"/>
              <w:rPr>
                <w:color w:val="000000"/>
                <w:sz w:val="28"/>
                <w:szCs w:val="28"/>
              </w:rPr>
            </w:pPr>
            <w:r w:rsidRPr="00AF1966">
              <w:rPr>
                <w:color w:val="000000"/>
                <w:sz w:val="28"/>
                <w:szCs w:val="28"/>
              </w:rPr>
              <w:t>17,0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C457925" w14:textId="77777777" w:rsidR="000A7F94" w:rsidRPr="00AF1966" w:rsidRDefault="000A7F94" w:rsidP="00DF7141">
            <w:pPr>
              <w:jc w:val="right"/>
              <w:rPr>
                <w:color w:val="000000"/>
                <w:sz w:val="28"/>
                <w:szCs w:val="28"/>
              </w:rPr>
            </w:pPr>
            <w:r w:rsidRPr="00AF1966">
              <w:rPr>
                <w:color w:val="000000"/>
                <w:sz w:val="28"/>
                <w:szCs w:val="28"/>
              </w:rPr>
              <w:t>17,0</w:t>
            </w:r>
          </w:p>
        </w:tc>
      </w:tr>
      <w:tr w:rsidR="000A7F94" w:rsidRPr="006B33D1" w14:paraId="2FFEA074" w14:textId="77777777" w:rsidTr="00DF7141">
        <w:tblPrEx>
          <w:tblCellMar>
            <w:left w:w="108" w:type="dxa"/>
            <w:right w:w="108" w:type="dxa"/>
          </w:tblCellMar>
        </w:tblPrEx>
        <w:trPr>
          <w:gridBefore w:val="1"/>
          <w:gridAfter w:val="2"/>
          <w:wBefore w:w="29" w:type="dxa"/>
          <w:wAfter w:w="113" w:type="dxa"/>
          <w:trHeight w:val="774"/>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5708B8CE" w14:textId="77777777" w:rsidR="000A7F94" w:rsidRPr="004659A2" w:rsidRDefault="000A7F94" w:rsidP="00DF7141">
            <w:pPr>
              <w:rPr>
                <w:color w:val="000000"/>
                <w:sz w:val="28"/>
                <w:szCs w:val="28"/>
              </w:rPr>
            </w:pPr>
            <w:r w:rsidRPr="006D4E57">
              <w:rPr>
                <w:color w:val="000000"/>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w:t>
            </w:r>
            <w:r>
              <w:rPr>
                <w:color w:val="000000"/>
                <w:sz w:val="28"/>
                <w:szCs w:val="28"/>
              </w:rPr>
              <w:t xml:space="preserve"> в поселении</w:t>
            </w:r>
            <w:r w:rsidRPr="006D4E57">
              <w:rPr>
                <w:color w:val="000000"/>
                <w:sz w:val="28"/>
                <w:szCs w:val="28"/>
              </w:rPr>
              <w:t xml:space="preserve">» муниципальной программы Истоминского сельского поселения </w:t>
            </w:r>
            <w:r w:rsidRPr="006D4E57">
              <w:rPr>
                <w:color w:val="000000"/>
                <w:sz w:val="28"/>
                <w:szCs w:val="28"/>
              </w:rPr>
              <w:lastRenderedPageBreak/>
              <w:t>«Обеспечение качественными жилищно-коммунальными услугами населения»</w:t>
            </w:r>
            <w:r>
              <w:t xml:space="preserve"> </w:t>
            </w:r>
            <w:r w:rsidRPr="006D4E57">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A6A356" w14:textId="77777777" w:rsidR="000A7F94" w:rsidRDefault="000A7F94" w:rsidP="00DF7141">
            <w:pPr>
              <w:jc w:val="center"/>
              <w:rPr>
                <w:color w:val="000000"/>
                <w:sz w:val="28"/>
                <w:szCs w:val="28"/>
              </w:rPr>
            </w:pPr>
            <w:r>
              <w:rPr>
                <w:color w:val="000000"/>
                <w:sz w:val="28"/>
                <w:szCs w:val="28"/>
              </w:rPr>
              <w:lastRenderedPageBreak/>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D4CE52" w14:textId="77777777" w:rsidR="000A7F94" w:rsidRDefault="000A7F94" w:rsidP="00DF7141">
            <w:pPr>
              <w:jc w:val="center"/>
              <w:rPr>
                <w:color w:val="000000"/>
                <w:sz w:val="28"/>
                <w:szCs w:val="28"/>
              </w:rPr>
            </w:pPr>
            <w:r>
              <w:rPr>
                <w:color w:val="000000"/>
                <w:sz w:val="28"/>
                <w:szCs w:val="28"/>
              </w:rPr>
              <w:t>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FBDC7C" w14:textId="77777777" w:rsidR="000A7F94" w:rsidRDefault="000A7F94" w:rsidP="00DF7141">
            <w:pPr>
              <w:ind w:left="-108" w:right="-108"/>
              <w:jc w:val="center"/>
              <w:rPr>
                <w:color w:val="000000"/>
                <w:sz w:val="28"/>
                <w:szCs w:val="28"/>
              </w:rPr>
            </w:pPr>
            <w:r>
              <w:rPr>
                <w:color w:val="000000"/>
                <w:sz w:val="28"/>
                <w:szCs w:val="28"/>
              </w:rPr>
              <w:t>03 1 00 24090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E463978"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71781D2" w14:textId="77777777" w:rsidR="000A7F94" w:rsidRDefault="000A7F94" w:rsidP="00DF7141">
            <w:pPr>
              <w:jc w:val="right"/>
              <w:rPr>
                <w:color w:val="000000"/>
                <w:sz w:val="28"/>
                <w:szCs w:val="28"/>
              </w:rPr>
            </w:pPr>
            <w:r>
              <w:rPr>
                <w:color w:val="000000"/>
                <w:sz w:val="28"/>
                <w:szCs w:val="28"/>
              </w:rPr>
              <w:t>17,0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BDC04DF" w14:textId="77777777" w:rsidR="000A7F94" w:rsidRDefault="000A7F94" w:rsidP="00DF7141">
            <w:pPr>
              <w:jc w:val="right"/>
              <w:rPr>
                <w:color w:val="000000"/>
                <w:sz w:val="28"/>
                <w:szCs w:val="28"/>
              </w:rPr>
            </w:pPr>
            <w:r>
              <w:rPr>
                <w:color w:val="000000"/>
                <w:sz w:val="28"/>
                <w:szCs w:val="28"/>
              </w:rPr>
              <w:t>17,0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32B39F9A" w14:textId="77777777" w:rsidR="000A7F94" w:rsidRDefault="000A7F94" w:rsidP="00DF7141">
            <w:pPr>
              <w:jc w:val="right"/>
              <w:rPr>
                <w:color w:val="000000"/>
                <w:sz w:val="28"/>
                <w:szCs w:val="28"/>
              </w:rPr>
            </w:pPr>
            <w:r>
              <w:rPr>
                <w:color w:val="000000"/>
                <w:sz w:val="28"/>
                <w:szCs w:val="28"/>
              </w:rPr>
              <w:t>17,0</w:t>
            </w:r>
          </w:p>
        </w:tc>
      </w:tr>
      <w:tr w:rsidR="000A7F94" w:rsidRPr="006B33D1" w14:paraId="550E0566"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565E3CE2" w14:textId="77777777" w:rsidR="000A7F94" w:rsidRPr="006B33D1" w:rsidRDefault="000A7F94" w:rsidP="00DF7141">
            <w:pPr>
              <w:rPr>
                <w:color w:val="000000"/>
                <w:sz w:val="28"/>
                <w:szCs w:val="28"/>
              </w:rPr>
            </w:pPr>
            <w:r w:rsidRPr="00F87A12">
              <w:rPr>
                <w:color w:val="000000"/>
                <w:sz w:val="28"/>
                <w:szCs w:val="28"/>
              </w:rPr>
              <w:t>ОБРАЗОВАНИЕ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529386" w14:textId="77777777" w:rsidR="000A7F94" w:rsidRPr="006B33D1" w:rsidRDefault="000A7F94" w:rsidP="00DF7141">
            <w:pPr>
              <w:jc w:val="center"/>
              <w:rPr>
                <w:color w:val="000000"/>
                <w:sz w:val="28"/>
                <w:szCs w:val="28"/>
              </w:rPr>
            </w:pPr>
            <w:r>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F26B53" w14:textId="77777777" w:rsidR="000A7F94" w:rsidRPr="006B33D1" w:rsidRDefault="000A7F94" w:rsidP="00DF7141">
            <w:pPr>
              <w:jc w:val="center"/>
              <w:rPr>
                <w:color w:val="000000"/>
                <w:sz w:val="28"/>
                <w:szCs w:val="28"/>
              </w:rPr>
            </w:pPr>
            <w:r>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0C1B80" w14:textId="77777777" w:rsidR="000A7F94" w:rsidRPr="006B33D1" w:rsidRDefault="000A7F94" w:rsidP="00DF7141">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0880139" w14:textId="77777777" w:rsidR="000A7F94" w:rsidRPr="006B33D1" w:rsidRDefault="000A7F94" w:rsidP="00DF7141">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CA3CE22" w14:textId="77777777" w:rsidR="000A7F94" w:rsidRDefault="000A7F94" w:rsidP="00DF7141">
            <w:pPr>
              <w:jc w:val="right"/>
              <w:rPr>
                <w:color w:val="000000"/>
                <w:sz w:val="28"/>
                <w:szCs w:val="28"/>
              </w:rPr>
            </w:pPr>
            <w:r>
              <w:rPr>
                <w:color w:val="000000"/>
                <w:sz w:val="28"/>
                <w:szCs w:val="28"/>
              </w:rPr>
              <w:t>60,0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327D3CF" w14:textId="77777777" w:rsidR="000A7F94" w:rsidRDefault="000A7F94" w:rsidP="00DF7141">
            <w:pPr>
              <w:jc w:val="right"/>
              <w:rPr>
                <w:color w:val="000000"/>
                <w:sz w:val="28"/>
                <w:szCs w:val="28"/>
              </w:rPr>
            </w:pPr>
            <w:r>
              <w:rPr>
                <w:color w:val="000000"/>
                <w:sz w:val="28"/>
                <w:szCs w:val="28"/>
              </w:rPr>
              <w:t>10,0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9F55D6D" w14:textId="77777777" w:rsidR="000A7F94" w:rsidRDefault="000A7F94" w:rsidP="00DF7141">
            <w:pPr>
              <w:jc w:val="right"/>
              <w:rPr>
                <w:color w:val="000000"/>
                <w:sz w:val="28"/>
                <w:szCs w:val="28"/>
              </w:rPr>
            </w:pPr>
            <w:r>
              <w:rPr>
                <w:color w:val="000000"/>
                <w:sz w:val="28"/>
                <w:szCs w:val="28"/>
              </w:rPr>
              <w:t>10,0</w:t>
            </w:r>
          </w:p>
        </w:tc>
      </w:tr>
      <w:tr w:rsidR="000A7F94" w:rsidRPr="006B33D1" w14:paraId="76329483"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5F1FBFD" w14:textId="77777777" w:rsidR="000A7F94" w:rsidRPr="006B33D1" w:rsidRDefault="000A7F94" w:rsidP="00DF7141">
            <w:pPr>
              <w:rPr>
                <w:color w:val="000000"/>
                <w:sz w:val="28"/>
                <w:szCs w:val="28"/>
              </w:rPr>
            </w:pPr>
            <w:r w:rsidRPr="00F87A12">
              <w:rPr>
                <w:color w:val="000000"/>
                <w:sz w:val="28"/>
                <w:szCs w:val="28"/>
              </w:rPr>
              <w:t>Профессиональная подготовка, переподготовка и повышение квалификации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5CDBE4" w14:textId="77777777" w:rsidR="000A7F94" w:rsidRDefault="000A7F94" w:rsidP="00DF7141">
            <w:pPr>
              <w:jc w:val="center"/>
              <w:rPr>
                <w:color w:val="000000"/>
                <w:sz w:val="28"/>
                <w:szCs w:val="28"/>
              </w:rPr>
            </w:pPr>
            <w:r>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6CC8DE" w14:textId="77777777" w:rsidR="000A7F94" w:rsidRDefault="000A7F94" w:rsidP="00DF7141">
            <w:pPr>
              <w:jc w:val="center"/>
              <w:rPr>
                <w:color w:val="000000"/>
                <w:sz w:val="28"/>
                <w:szCs w:val="28"/>
              </w:rPr>
            </w:pPr>
            <w:r>
              <w:rPr>
                <w:color w:val="000000"/>
                <w:sz w:val="28"/>
                <w:szCs w:val="28"/>
              </w:rPr>
              <w:t>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62BD0B" w14:textId="77777777" w:rsidR="000A7F94" w:rsidRPr="006B33D1" w:rsidRDefault="000A7F94" w:rsidP="00DF7141">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6FB4B61" w14:textId="77777777" w:rsidR="000A7F94" w:rsidRPr="006B33D1" w:rsidRDefault="000A7F94" w:rsidP="00DF7141">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1878FCC" w14:textId="77777777" w:rsidR="000A7F94" w:rsidRDefault="000A7F94" w:rsidP="00DF7141">
            <w:pPr>
              <w:jc w:val="right"/>
              <w:rPr>
                <w:color w:val="000000"/>
                <w:sz w:val="28"/>
                <w:szCs w:val="28"/>
              </w:rPr>
            </w:pPr>
            <w:r>
              <w:rPr>
                <w:color w:val="000000"/>
                <w:sz w:val="28"/>
                <w:szCs w:val="28"/>
              </w:rPr>
              <w:t>60,0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8A44A7F" w14:textId="77777777" w:rsidR="000A7F94" w:rsidRDefault="000A7F94" w:rsidP="00DF7141">
            <w:pPr>
              <w:jc w:val="right"/>
              <w:rPr>
                <w:color w:val="000000"/>
                <w:sz w:val="28"/>
                <w:szCs w:val="28"/>
              </w:rPr>
            </w:pPr>
            <w:r>
              <w:rPr>
                <w:color w:val="000000"/>
                <w:sz w:val="28"/>
                <w:szCs w:val="28"/>
              </w:rPr>
              <w:t>10,0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1CAA542" w14:textId="77777777" w:rsidR="000A7F94" w:rsidRDefault="000A7F94" w:rsidP="00DF7141">
            <w:pPr>
              <w:jc w:val="right"/>
              <w:rPr>
                <w:color w:val="000000"/>
                <w:sz w:val="28"/>
                <w:szCs w:val="28"/>
              </w:rPr>
            </w:pPr>
            <w:r>
              <w:rPr>
                <w:color w:val="000000"/>
                <w:sz w:val="28"/>
                <w:szCs w:val="28"/>
              </w:rPr>
              <w:t>10,0</w:t>
            </w:r>
          </w:p>
        </w:tc>
      </w:tr>
      <w:tr w:rsidR="000A7F94" w:rsidRPr="006B33D1" w14:paraId="46171ADB"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0D7866FF" w14:textId="77777777" w:rsidR="000A7F94" w:rsidRPr="006B33D1" w:rsidRDefault="000A7F94" w:rsidP="00DF7141">
            <w:pPr>
              <w:rPr>
                <w:color w:val="000000"/>
                <w:sz w:val="28"/>
                <w:szCs w:val="28"/>
              </w:rPr>
            </w:pPr>
            <w:r w:rsidRPr="00C40913">
              <w:rPr>
                <w:color w:val="000000"/>
                <w:sz w:val="28"/>
                <w:szCs w:val="28"/>
              </w:rPr>
              <w:t>Обеспечение дополнительного кадрового образования лиц, замещающих 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w:t>
            </w:r>
            <w:r>
              <w:t xml:space="preserve"> </w:t>
            </w:r>
            <w:r w:rsidRPr="00C4091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13EC6C" w14:textId="77777777" w:rsidR="000A7F94" w:rsidRDefault="000A7F94" w:rsidP="00DF7141">
            <w:pPr>
              <w:jc w:val="center"/>
              <w:rPr>
                <w:color w:val="000000"/>
                <w:sz w:val="28"/>
                <w:szCs w:val="28"/>
              </w:rPr>
            </w:pPr>
            <w:r>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61D662" w14:textId="77777777" w:rsidR="000A7F94" w:rsidRDefault="000A7F94" w:rsidP="00DF7141">
            <w:pPr>
              <w:jc w:val="center"/>
              <w:rPr>
                <w:color w:val="000000"/>
                <w:sz w:val="28"/>
                <w:szCs w:val="28"/>
              </w:rPr>
            </w:pPr>
            <w:r>
              <w:rPr>
                <w:color w:val="000000"/>
                <w:sz w:val="28"/>
                <w:szCs w:val="28"/>
              </w:rPr>
              <w:t>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6A3DB3" w14:textId="77777777" w:rsidR="000A7F94" w:rsidRPr="006B33D1" w:rsidRDefault="000A7F94" w:rsidP="00DF7141">
            <w:pPr>
              <w:ind w:left="-108" w:right="-108"/>
              <w:jc w:val="center"/>
              <w:rPr>
                <w:color w:val="000000"/>
                <w:sz w:val="28"/>
                <w:szCs w:val="28"/>
              </w:rPr>
            </w:pPr>
            <w:r>
              <w:rPr>
                <w:color w:val="000000"/>
                <w:sz w:val="28"/>
                <w:szCs w:val="28"/>
              </w:rPr>
              <w:t>0610024150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CDDC89"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8924BD0" w14:textId="77777777" w:rsidR="000A7F94" w:rsidRDefault="000A7F94" w:rsidP="00DF7141">
            <w:pPr>
              <w:jc w:val="right"/>
              <w:rPr>
                <w:color w:val="000000"/>
                <w:sz w:val="28"/>
                <w:szCs w:val="28"/>
              </w:rPr>
            </w:pPr>
            <w:r>
              <w:rPr>
                <w:color w:val="000000"/>
                <w:sz w:val="28"/>
                <w:szCs w:val="28"/>
              </w:rPr>
              <w:t>60,0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F732E72" w14:textId="77777777" w:rsidR="000A7F94" w:rsidRDefault="000A7F94" w:rsidP="00DF7141">
            <w:pPr>
              <w:jc w:val="right"/>
              <w:rPr>
                <w:color w:val="000000"/>
                <w:sz w:val="28"/>
                <w:szCs w:val="28"/>
              </w:rPr>
            </w:pPr>
            <w:r>
              <w:rPr>
                <w:color w:val="000000"/>
                <w:sz w:val="28"/>
                <w:szCs w:val="28"/>
              </w:rPr>
              <w:t>10,0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30C9BAFC" w14:textId="77777777" w:rsidR="000A7F94" w:rsidRDefault="000A7F94" w:rsidP="00DF7141">
            <w:pPr>
              <w:jc w:val="right"/>
              <w:rPr>
                <w:color w:val="000000"/>
                <w:sz w:val="28"/>
                <w:szCs w:val="28"/>
              </w:rPr>
            </w:pPr>
            <w:r>
              <w:rPr>
                <w:color w:val="000000"/>
                <w:sz w:val="28"/>
                <w:szCs w:val="28"/>
              </w:rPr>
              <w:t>10,0</w:t>
            </w:r>
          </w:p>
        </w:tc>
      </w:tr>
      <w:tr w:rsidR="000A7F94" w:rsidRPr="006B33D1" w14:paraId="747624D8"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7F6E1E12" w14:textId="77777777" w:rsidR="000A7F94" w:rsidRPr="006B33D1" w:rsidRDefault="000A7F94" w:rsidP="00DF7141">
            <w:pPr>
              <w:rPr>
                <w:color w:val="000000"/>
                <w:sz w:val="28"/>
                <w:szCs w:val="28"/>
              </w:rPr>
            </w:pPr>
            <w:r w:rsidRPr="006B33D1">
              <w:rPr>
                <w:color w:val="000000"/>
                <w:sz w:val="28"/>
                <w:szCs w:val="28"/>
              </w:rPr>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E848290" w14:textId="77777777" w:rsidR="000A7F94" w:rsidRPr="006B33D1" w:rsidRDefault="000A7F94" w:rsidP="00DF7141">
            <w:pPr>
              <w:jc w:val="center"/>
              <w:rPr>
                <w:color w:val="000000"/>
                <w:sz w:val="28"/>
                <w:szCs w:val="28"/>
              </w:rPr>
            </w:pPr>
            <w:r w:rsidRPr="006B33D1">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C91A90C" w14:textId="77777777" w:rsidR="000A7F94" w:rsidRPr="006B33D1" w:rsidRDefault="000A7F94" w:rsidP="00DF7141">
            <w:pPr>
              <w:jc w:val="center"/>
              <w:rPr>
                <w:color w:val="000000"/>
                <w:sz w:val="28"/>
                <w:szCs w:val="28"/>
              </w:rPr>
            </w:pPr>
            <w:r w:rsidRPr="006B33D1">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B0F3049"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0BC5556"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4227E9D" w14:textId="77777777" w:rsidR="000A7F94" w:rsidRPr="006B33D1" w:rsidRDefault="000A7F94" w:rsidP="00DF7141">
            <w:pPr>
              <w:jc w:val="right"/>
              <w:rPr>
                <w:color w:val="000000"/>
                <w:sz w:val="28"/>
                <w:szCs w:val="28"/>
              </w:rPr>
            </w:pPr>
            <w:r>
              <w:rPr>
                <w:color w:val="000000"/>
                <w:sz w:val="28"/>
                <w:szCs w:val="28"/>
              </w:rPr>
              <w:t>8 076,4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A60139E" w14:textId="77777777" w:rsidR="000A7F94" w:rsidRPr="006B33D1" w:rsidRDefault="000A7F94" w:rsidP="00DF7141">
            <w:pPr>
              <w:jc w:val="right"/>
              <w:rPr>
                <w:color w:val="000000"/>
                <w:sz w:val="28"/>
                <w:szCs w:val="28"/>
              </w:rPr>
            </w:pPr>
            <w:r>
              <w:rPr>
                <w:color w:val="000000"/>
                <w:sz w:val="28"/>
                <w:szCs w:val="28"/>
              </w:rPr>
              <w:t>6 818,9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32DD7249" w14:textId="77777777" w:rsidR="000A7F94" w:rsidRPr="006B33D1" w:rsidRDefault="000A7F94" w:rsidP="00DF7141">
            <w:pPr>
              <w:jc w:val="right"/>
              <w:rPr>
                <w:color w:val="000000"/>
                <w:sz w:val="28"/>
                <w:szCs w:val="28"/>
              </w:rPr>
            </w:pPr>
            <w:r>
              <w:rPr>
                <w:color w:val="000000"/>
                <w:sz w:val="28"/>
                <w:szCs w:val="28"/>
              </w:rPr>
              <w:t>5 496,4</w:t>
            </w:r>
          </w:p>
        </w:tc>
      </w:tr>
      <w:tr w:rsidR="000A7F94" w:rsidRPr="006B33D1" w14:paraId="034A9C45"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737079DD" w14:textId="77777777" w:rsidR="000A7F94" w:rsidRPr="006B33D1" w:rsidRDefault="000A7F94" w:rsidP="00DF7141">
            <w:pPr>
              <w:rPr>
                <w:color w:val="000000"/>
                <w:sz w:val="28"/>
                <w:szCs w:val="28"/>
              </w:rPr>
            </w:pPr>
            <w:r w:rsidRPr="006B33D1">
              <w:rPr>
                <w:color w:val="000000"/>
                <w:sz w:val="28"/>
                <w:szCs w:val="28"/>
              </w:rPr>
              <w:t>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CFFF5D1" w14:textId="77777777" w:rsidR="000A7F94" w:rsidRPr="006B33D1" w:rsidRDefault="000A7F94" w:rsidP="00DF7141">
            <w:pPr>
              <w:jc w:val="center"/>
              <w:rPr>
                <w:color w:val="000000"/>
                <w:sz w:val="28"/>
                <w:szCs w:val="28"/>
              </w:rPr>
            </w:pPr>
            <w:r w:rsidRPr="006B33D1">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286275F" w14:textId="77777777" w:rsidR="000A7F94" w:rsidRPr="006B33D1" w:rsidRDefault="000A7F94" w:rsidP="00DF7141">
            <w:pPr>
              <w:jc w:val="center"/>
              <w:rPr>
                <w:color w:val="000000"/>
                <w:sz w:val="28"/>
                <w:szCs w:val="28"/>
              </w:rPr>
            </w:pPr>
            <w:r w:rsidRPr="006B33D1">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FA13630"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6A89EA3"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DDAACD5" w14:textId="77777777" w:rsidR="000A7F94" w:rsidRPr="006B33D1" w:rsidRDefault="000A7F94" w:rsidP="00DF7141">
            <w:pPr>
              <w:jc w:val="right"/>
              <w:rPr>
                <w:color w:val="000000"/>
                <w:sz w:val="28"/>
                <w:szCs w:val="28"/>
              </w:rPr>
            </w:pPr>
            <w:r>
              <w:rPr>
                <w:color w:val="000000"/>
                <w:sz w:val="28"/>
                <w:szCs w:val="28"/>
              </w:rPr>
              <w:t>8 076,4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9252425" w14:textId="77777777" w:rsidR="000A7F94" w:rsidRPr="006B33D1" w:rsidRDefault="000A7F94" w:rsidP="00DF7141">
            <w:pPr>
              <w:jc w:val="right"/>
              <w:rPr>
                <w:color w:val="000000"/>
                <w:sz w:val="28"/>
                <w:szCs w:val="28"/>
              </w:rPr>
            </w:pPr>
            <w:r>
              <w:rPr>
                <w:color w:val="000000"/>
                <w:sz w:val="28"/>
                <w:szCs w:val="28"/>
              </w:rPr>
              <w:t>6 818,9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50E88531" w14:textId="77777777" w:rsidR="000A7F94" w:rsidRPr="006B33D1" w:rsidRDefault="000A7F94" w:rsidP="00DF7141">
            <w:pPr>
              <w:jc w:val="right"/>
              <w:rPr>
                <w:color w:val="000000"/>
                <w:sz w:val="28"/>
                <w:szCs w:val="28"/>
              </w:rPr>
            </w:pPr>
            <w:r>
              <w:rPr>
                <w:color w:val="000000"/>
                <w:sz w:val="28"/>
                <w:szCs w:val="28"/>
              </w:rPr>
              <w:t>5 496,4</w:t>
            </w:r>
          </w:p>
        </w:tc>
      </w:tr>
      <w:tr w:rsidR="000A7F94" w:rsidRPr="006B33D1" w14:paraId="6D095BBE"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6059B305" w14:textId="77777777" w:rsidR="000A7F94" w:rsidRPr="006B33D1" w:rsidRDefault="000A7F94" w:rsidP="00DF7141">
            <w:pPr>
              <w:rPr>
                <w:color w:val="000000"/>
                <w:sz w:val="28"/>
                <w:szCs w:val="28"/>
              </w:rPr>
            </w:pPr>
            <w:r w:rsidRPr="00F87A12">
              <w:rPr>
                <w:color w:val="000000"/>
                <w:sz w:val="28"/>
                <w:szCs w:val="28"/>
              </w:rPr>
              <w:t xml:space="preserve">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w:t>
            </w:r>
            <w:r w:rsidRPr="006B33D1">
              <w:rPr>
                <w:color w:val="000000"/>
                <w:sz w:val="28"/>
                <w:szCs w:val="28"/>
              </w:rPr>
              <w:t xml:space="preserve">(Субсидии </w:t>
            </w:r>
            <w:r>
              <w:rPr>
                <w:color w:val="000000"/>
                <w:sz w:val="28"/>
                <w:szCs w:val="28"/>
              </w:rPr>
              <w:t>бюджетным</w:t>
            </w:r>
            <w:r w:rsidRPr="006B33D1">
              <w:rPr>
                <w:color w:val="000000"/>
                <w:sz w:val="28"/>
                <w:szCs w:val="28"/>
              </w:rPr>
              <w:t xml:space="preserve"> учреждениям)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C35AA3F" w14:textId="77777777" w:rsidR="000A7F94" w:rsidRPr="006B33D1" w:rsidRDefault="000A7F94" w:rsidP="00DF7141">
            <w:pPr>
              <w:jc w:val="center"/>
              <w:rPr>
                <w:color w:val="000000"/>
                <w:sz w:val="28"/>
                <w:szCs w:val="28"/>
              </w:rPr>
            </w:pPr>
            <w:r w:rsidRPr="006B33D1">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1D12527" w14:textId="77777777" w:rsidR="000A7F94" w:rsidRPr="006B33D1" w:rsidRDefault="000A7F94" w:rsidP="00DF7141">
            <w:pPr>
              <w:jc w:val="center"/>
              <w:rPr>
                <w:color w:val="000000"/>
                <w:sz w:val="28"/>
                <w:szCs w:val="28"/>
              </w:rPr>
            </w:pPr>
            <w:r w:rsidRPr="006B33D1">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F8B2328" w14:textId="77777777" w:rsidR="000A7F94" w:rsidRPr="006B33D1" w:rsidRDefault="000A7F94" w:rsidP="00DF7141">
            <w:pPr>
              <w:ind w:left="-108" w:right="-108"/>
              <w:jc w:val="center"/>
              <w:rPr>
                <w:color w:val="000000"/>
                <w:sz w:val="28"/>
                <w:szCs w:val="28"/>
              </w:rPr>
            </w:pPr>
            <w:r w:rsidRPr="006B33D1">
              <w:rPr>
                <w:color w:val="000000"/>
                <w:sz w:val="28"/>
                <w:szCs w:val="28"/>
              </w:rPr>
              <w:t>0</w:t>
            </w:r>
            <w:r>
              <w:rPr>
                <w:color w:val="000000"/>
                <w:sz w:val="28"/>
                <w:szCs w:val="28"/>
              </w:rPr>
              <w:t>2</w:t>
            </w:r>
            <w:r w:rsidRPr="006B33D1">
              <w:rPr>
                <w:color w:val="000000"/>
                <w:sz w:val="28"/>
                <w:szCs w:val="28"/>
              </w:rPr>
              <w:t xml:space="preserve"> </w:t>
            </w:r>
            <w:r>
              <w:rPr>
                <w:color w:val="000000"/>
                <w:sz w:val="28"/>
                <w:szCs w:val="28"/>
              </w:rPr>
              <w:t>1</w:t>
            </w:r>
            <w:r w:rsidRPr="006B33D1">
              <w:rPr>
                <w:color w:val="000000"/>
                <w:sz w:val="28"/>
                <w:szCs w:val="28"/>
              </w:rPr>
              <w:t xml:space="preserve"> 00 00590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7D09525" w14:textId="77777777" w:rsidR="000A7F94" w:rsidRPr="006B33D1" w:rsidRDefault="000A7F94" w:rsidP="00DF7141">
            <w:pPr>
              <w:jc w:val="center"/>
              <w:rPr>
                <w:color w:val="000000"/>
                <w:sz w:val="28"/>
                <w:szCs w:val="28"/>
              </w:rPr>
            </w:pPr>
            <w:r w:rsidRPr="006B33D1">
              <w:rPr>
                <w:color w:val="000000"/>
                <w:sz w:val="28"/>
                <w:szCs w:val="28"/>
              </w:rPr>
              <w:t>6</w:t>
            </w:r>
            <w:r>
              <w:rPr>
                <w:color w:val="000000"/>
                <w:sz w:val="28"/>
                <w:szCs w:val="28"/>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7F65739" w14:textId="77777777" w:rsidR="000A7F94" w:rsidRPr="006B33D1" w:rsidRDefault="000A7F94" w:rsidP="00DF7141">
            <w:pPr>
              <w:jc w:val="right"/>
              <w:rPr>
                <w:color w:val="000000"/>
                <w:sz w:val="28"/>
                <w:szCs w:val="28"/>
              </w:rPr>
            </w:pPr>
            <w:r>
              <w:rPr>
                <w:color w:val="000000"/>
                <w:sz w:val="28"/>
                <w:szCs w:val="28"/>
              </w:rPr>
              <w:t>6 826,8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07D1B0B" w14:textId="77777777" w:rsidR="000A7F94" w:rsidRPr="006B33D1" w:rsidRDefault="000A7F94" w:rsidP="00DF7141">
            <w:pPr>
              <w:jc w:val="right"/>
              <w:rPr>
                <w:color w:val="000000"/>
                <w:sz w:val="28"/>
                <w:szCs w:val="28"/>
              </w:rPr>
            </w:pPr>
            <w:r>
              <w:rPr>
                <w:color w:val="000000"/>
                <w:sz w:val="28"/>
                <w:szCs w:val="28"/>
              </w:rPr>
              <w:t>6 818,9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A836012" w14:textId="77777777" w:rsidR="000A7F94" w:rsidRPr="006B33D1" w:rsidRDefault="000A7F94" w:rsidP="00DF7141">
            <w:pPr>
              <w:jc w:val="right"/>
              <w:rPr>
                <w:color w:val="000000"/>
                <w:sz w:val="28"/>
                <w:szCs w:val="28"/>
              </w:rPr>
            </w:pPr>
            <w:r>
              <w:rPr>
                <w:color w:val="000000"/>
                <w:sz w:val="28"/>
                <w:szCs w:val="28"/>
              </w:rPr>
              <w:t>5 496,4</w:t>
            </w:r>
          </w:p>
        </w:tc>
      </w:tr>
      <w:tr w:rsidR="000A7F94" w:rsidRPr="006B33D1" w14:paraId="7561867F"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1B11739F" w14:textId="77777777" w:rsidR="000A7F94" w:rsidRPr="00F87A12" w:rsidRDefault="000A7F94" w:rsidP="00DF7141">
            <w:pPr>
              <w:rPr>
                <w:color w:val="000000"/>
                <w:sz w:val="28"/>
                <w:szCs w:val="28"/>
              </w:rPr>
            </w:pPr>
            <w:r w:rsidRPr="00AF1BB2">
              <w:rPr>
                <w:color w:val="000000"/>
                <w:sz w:val="28"/>
                <w:szCs w:val="28"/>
              </w:rPr>
              <w:lastRenderedPageBreak/>
              <w:t>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муниципальной программы Истоминского сельского поселения «Культура</w:t>
            </w:r>
            <w:proofErr w:type="gramStart"/>
            <w:r w:rsidRPr="00AF1BB2">
              <w:rPr>
                <w:color w:val="000000"/>
                <w:sz w:val="28"/>
                <w:szCs w:val="28"/>
              </w:rPr>
              <w:t>»</w:t>
            </w:r>
            <w:r>
              <w:t xml:space="preserve"> </w:t>
            </w:r>
            <w:r w:rsidRPr="00AF1BB2">
              <w:rPr>
                <w:color w:val="000000"/>
                <w:sz w:val="28"/>
                <w:szCs w:val="28"/>
              </w:rPr>
              <w:t>»</w:t>
            </w:r>
            <w:proofErr w:type="gramEnd"/>
            <w:r w:rsidRPr="00AF1BB2">
              <w:rPr>
                <w:color w:val="000000"/>
                <w:sz w:val="28"/>
                <w:szCs w:val="28"/>
              </w:rPr>
              <w:t xml:space="preserve">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8D6E4F" w14:textId="77777777" w:rsidR="000A7F94" w:rsidRPr="006B33D1" w:rsidRDefault="000A7F94" w:rsidP="00DF7141">
            <w:pPr>
              <w:jc w:val="center"/>
              <w:rPr>
                <w:color w:val="000000"/>
                <w:sz w:val="28"/>
                <w:szCs w:val="28"/>
              </w:rPr>
            </w:pPr>
            <w:r>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CD947B" w14:textId="77777777" w:rsidR="000A7F94" w:rsidRPr="006B33D1" w:rsidRDefault="000A7F94" w:rsidP="00DF7141">
            <w:pPr>
              <w:jc w:val="center"/>
              <w:rPr>
                <w:color w:val="000000"/>
                <w:sz w:val="28"/>
                <w:szCs w:val="28"/>
              </w:rPr>
            </w:pPr>
            <w:r>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C60CFA" w14:textId="77777777" w:rsidR="000A7F94" w:rsidRPr="006B33D1" w:rsidRDefault="000A7F94" w:rsidP="00DF7141">
            <w:pPr>
              <w:ind w:left="-108" w:right="-108"/>
              <w:jc w:val="center"/>
              <w:rPr>
                <w:color w:val="000000"/>
                <w:sz w:val="28"/>
                <w:szCs w:val="28"/>
              </w:rPr>
            </w:pPr>
            <w:r>
              <w:rPr>
                <w:color w:val="000000"/>
                <w:sz w:val="28"/>
                <w:szCs w:val="28"/>
              </w:rPr>
              <w:t>02 1 00 24410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CEC8193"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833CB6D" w14:textId="77777777" w:rsidR="000A7F94" w:rsidRDefault="000A7F94" w:rsidP="00DF7141">
            <w:pPr>
              <w:jc w:val="right"/>
              <w:rPr>
                <w:color w:val="000000"/>
                <w:sz w:val="28"/>
                <w:szCs w:val="28"/>
              </w:rPr>
            </w:pPr>
            <w:r>
              <w:rPr>
                <w:color w:val="000000"/>
                <w:sz w:val="28"/>
                <w:szCs w:val="28"/>
              </w:rPr>
              <w:t>12,0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6100B6F" w14:textId="77777777" w:rsidR="000A7F94" w:rsidRDefault="000A7F94" w:rsidP="00DF7141">
            <w:pPr>
              <w:jc w:val="right"/>
              <w:rPr>
                <w:color w:val="000000"/>
                <w:sz w:val="28"/>
                <w:szCs w:val="28"/>
              </w:rPr>
            </w:pPr>
            <w:r>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40937E4F" w14:textId="77777777" w:rsidR="000A7F94" w:rsidRDefault="000A7F94" w:rsidP="00DF7141">
            <w:pPr>
              <w:jc w:val="right"/>
              <w:rPr>
                <w:color w:val="000000"/>
                <w:sz w:val="28"/>
                <w:szCs w:val="28"/>
              </w:rPr>
            </w:pPr>
            <w:r>
              <w:rPr>
                <w:color w:val="000000"/>
                <w:sz w:val="28"/>
                <w:szCs w:val="28"/>
              </w:rPr>
              <w:t>0,0</w:t>
            </w:r>
          </w:p>
        </w:tc>
      </w:tr>
      <w:tr w:rsidR="000A7F94" w:rsidRPr="006B33D1" w14:paraId="25BC5E23"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3971A242" w14:textId="77777777" w:rsidR="000A7F94" w:rsidRPr="00AF1BB2" w:rsidRDefault="000A7F94" w:rsidP="00DF7141">
            <w:pPr>
              <w:rPr>
                <w:color w:val="000000"/>
                <w:sz w:val="28"/>
                <w:szCs w:val="28"/>
              </w:rPr>
            </w:pPr>
            <w:proofErr w:type="gramStart"/>
            <w:r>
              <w:rPr>
                <w:color w:val="000000"/>
                <w:sz w:val="28"/>
                <w:szCs w:val="28"/>
              </w:rPr>
              <w:t>Мероприятия  по</w:t>
            </w:r>
            <w:proofErr w:type="gramEnd"/>
            <w:r>
              <w:rPr>
                <w:color w:val="000000"/>
                <w:sz w:val="28"/>
                <w:szCs w:val="28"/>
              </w:rPr>
              <w:t xml:space="preserve"> капитальному ремонту памятников ВОВ</w:t>
            </w:r>
            <w:r w:rsidRPr="00EA6FAF">
              <w:rPr>
                <w:color w:val="000000"/>
                <w:sz w:val="28"/>
                <w:szCs w:val="28"/>
              </w:rPr>
              <w:t xml:space="preserve"> в рамках подпрограммы</w:t>
            </w:r>
            <w:r>
              <w:rPr>
                <w:color w:val="000000"/>
                <w:sz w:val="28"/>
                <w:szCs w:val="28"/>
              </w:rPr>
              <w:t xml:space="preserve"> </w:t>
            </w:r>
            <w:r w:rsidRPr="00EA6FAF">
              <w:rPr>
                <w:color w:val="000000"/>
                <w:sz w:val="28"/>
                <w:szCs w:val="28"/>
              </w:rPr>
              <w:t>"Развитие культуры.</w:t>
            </w:r>
            <w:r>
              <w:rPr>
                <w:color w:val="000000"/>
                <w:sz w:val="28"/>
                <w:szCs w:val="28"/>
              </w:rPr>
              <w:t xml:space="preserve"> </w:t>
            </w:r>
            <w:r w:rsidRPr="00EA6FAF">
              <w:rPr>
                <w:color w:val="000000"/>
                <w:sz w:val="28"/>
                <w:szCs w:val="28"/>
              </w:rPr>
              <w:t>Памятники"</w:t>
            </w:r>
            <w:r>
              <w:rPr>
                <w:color w:val="000000"/>
                <w:sz w:val="28"/>
                <w:szCs w:val="28"/>
              </w:rPr>
              <w:t xml:space="preserve"> </w:t>
            </w:r>
            <w:r w:rsidRPr="00EA6FAF">
              <w:rPr>
                <w:color w:val="000000"/>
                <w:sz w:val="28"/>
                <w:szCs w:val="28"/>
              </w:rPr>
              <w:t>муниципальной программы</w:t>
            </w:r>
            <w:r>
              <w:rPr>
                <w:color w:val="000000"/>
                <w:sz w:val="28"/>
                <w:szCs w:val="28"/>
              </w:rPr>
              <w:t xml:space="preserve"> </w:t>
            </w:r>
            <w:r w:rsidRPr="00EA6FAF">
              <w:rPr>
                <w:color w:val="000000"/>
                <w:sz w:val="28"/>
                <w:szCs w:val="28"/>
              </w:rPr>
              <w:t>"Культура"</w:t>
            </w:r>
            <w:r>
              <w:rPr>
                <w:color w:val="000000"/>
                <w:sz w:val="28"/>
                <w:szCs w:val="28"/>
              </w:rPr>
              <w:t xml:space="preserve"> </w:t>
            </w:r>
            <w:r w:rsidRPr="00C4091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A9C03" w14:textId="77777777" w:rsidR="000A7F94" w:rsidRDefault="000A7F94" w:rsidP="00DF7141">
            <w:pPr>
              <w:jc w:val="center"/>
              <w:rPr>
                <w:color w:val="000000"/>
                <w:sz w:val="28"/>
                <w:szCs w:val="28"/>
              </w:rPr>
            </w:pPr>
            <w:r>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EFF75B" w14:textId="77777777" w:rsidR="000A7F94" w:rsidRDefault="000A7F94" w:rsidP="00DF7141">
            <w:pPr>
              <w:jc w:val="center"/>
              <w:rPr>
                <w:color w:val="000000"/>
                <w:sz w:val="28"/>
                <w:szCs w:val="28"/>
              </w:rPr>
            </w:pPr>
            <w:r>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F136DA" w14:textId="77777777" w:rsidR="000A7F94" w:rsidRDefault="000A7F94" w:rsidP="00DF7141">
            <w:pPr>
              <w:ind w:left="-108" w:right="-108"/>
              <w:jc w:val="center"/>
              <w:rPr>
                <w:color w:val="000000"/>
                <w:sz w:val="28"/>
                <w:szCs w:val="28"/>
              </w:rPr>
            </w:pPr>
            <w:r>
              <w:rPr>
                <w:color w:val="000000"/>
                <w:sz w:val="28"/>
                <w:szCs w:val="28"/>
              </w:rPr>
              <w:t>02 3 00 24630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7D20609"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F3E73FD" w14:textId="77777777" w:rsidR="000A7F94" w:rsidRDefault="000A7F94" w:rsidP="00DF7141">
            <w:pPr>
              <w:jc w:val="right"/>
              <w:rPr>
                <w:color w:val="000000"/>
                <w:sz w:val="28"/>
                <w:szCs w:val="28"/>
              </w:rPr>
            </w:pPr>
            <w:r>
              <w:rPr>
                <w:color w:val="000000"/>
                <w:sz w:val="28"/>
                <w:szCs w:val="28"/>
              </w:rPr>
              <w:t>13,0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9F4A055" w14:textId="77777777" w:rsidR="000A7F94" w:rsidRDefault="000A7F94" w:rsidP="00DF7141">
            <w:pPr>
              <w:jc w:val="right"/>
              <w:rPr>
                <w:color w:val="000000"/>
                <w:sz w:val="28"/>
                <w:szCs w:val="28"/>
              </w:rPr>
            </w:pPr>
            <w:r>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28B7942E" w14:textId="77777777" w:rsidR="000A7F94" w:rsidRDefault="000A7F94" w:rsidP="00DF7141">
            <w:pPr>
              <w:jc w:val="right"/>
              <w:rPr>
                <w:color w:val="000000"/>
                <w:sz w:val="28"/>
                <w:szCs w:val="28"/>
              </w:rPr>
            </w:pPr>
            <w:r>
              <w:rPr>
                <w:color w:val="000000"/>
                <w:sz w:val="28"/>
                <w:szCs w:val="28"/>
              </w:rPr>
              <w:t>0,0</w:t>
            </w:r>
          </w:p>
        </w:tc>
      </w:tr>
      <w:tr w:rsidR="000A7F94" w:rsidRPr="006B33D1" w14:paraId="2F741EB9"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46742BBF" w14:textId="77777777" w:rsidR="000A7F94" w:rsidRPr="00F87A12" w:rsidRDefault="000A7F94" w:rsidP="00DF7141">
            <w:pPr>
              <w:rPr>
                <w:color w:val="000000"/>
                <w:sz w:val="28"/>
                <w:szCs w:val="28"/>
              </w:rPr>
            </w:pPr>
            <w:r w:rsidRPr="00EA6FAF">
              <w:rPr>
                <w:color w:val="000000"/>
                <w:sz w:val="28"/>
                <w:szCs w:val="28"/>
              </w:rPr>
              <w:t>Расходы на реализацию целевой программы "Увековечение памяти погибших при защите Отечества на 2019-2024 годы " в рамках подпрограммы</w:t>
            </w:r>
            <w:r>
              <w:rPr>
                <w:color w:val="000000"/>
                <w:sz w:val="28"/>
                <w:szCs w:val="28"/>
              </w:rPr>
              <w:t xml:space="preserve"> </w:t>
            </w:r>
            <w:r w:rsidRPr="00EA6FAF">
              <w:rPr>
                <w:color w:val="000000"/>
                <w:sz w:val="28"/>
                <w:szCs w:val="28"/>
              </w:rPr>
              <w:t>"Развитие культуры.</w:t>
            </w:r>
            <w:r>
              <w:rPr>
                <w:color w:val="000000"/>
                <w:sz w:val="28"/>
                <w:szCs w:val="28"/>
              </w:rPr>
              <w:t xml:space="preserve"> </w:t>
            </w:r>
            <w:r w:rsidRPr="00EA6FAF">
              <w:rPr>
                <w:color w:val="000000"/>
                <w:sz w:val="28"/>
                <w:szCs w:val="28"/>
              </w:rPr>
              <w:t>Памятники"</w:t>
            </w:r>
            <w:r>
              <w:rPr>
                <w:color w:val="000000"/>
                <w:sz w:val="28"/>
                <w:szCs w:val="28"/>
              </w:rPr>
              <w:t xml:space="preserve"> </w:t>
            </w:r>
            <w:r w:rsidRPr="00EA6FAF">
              <w:rPr>
                <w:color w:val="000000"/>
                <w:sz w:val="28"/>
                <w:szCs w:val="28"/>
              </w:rPr>
              <w:t>муниципальной программы</w:t>
            </w:r>
            <w:r>
              <w:rPr>
                <w:color w:val="000000"/>
                <w:sz w:val="28"/>
                <w:szCs w:val="28"/>
              </w:rPr>
              <w:t xml:space="preserve"> </w:t>
            </w:r>
            <w:r w:rsidRPr="00EA6FAF">
              <w:rPr>
                <w:color w:val="000000"/>
                <w:sz w:val="28"/>
                <w:szCs w:val="28"/>
              </w:rPr>
              <w:t>"Культура"</w:t>
            </w:r>
            <w:r>
              <w:rPr>
                <w:color w:val="000000"/>
                <w:sz w:val="28"/>
                <w:szCs w:val="28"/>
              </w:rPr>
              <w:t xml:space="preserve"> </w:t>
            </w:r>
            <w:r w:rsidRPr="00C40913">
              <w:rPr>
                <w:color w:val="000000"/>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BF1FB7" w14:textId="77777777" w:rsidR="000A7F94" w:rsidRPr="006B33D1" w:rsidRDefault="000A7F94" w:rsidP="00DF7141">
            <w:pPr>
              <w:jc w:val="center"/>
              <w:rPr>
                <w:color w:val="000000"/>
                <w:sz w:val="28"/>
                <w:szCs w:val="28"/>
              </w:rPr>
            </w:pPr>
            <w:r>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30ADCF" w14:textId="77777777" w:rsidR="000A7F94" w:rsidRPr="006B33D1" w:rsidRDefault="000A7F94" w:rsidP="00DF7141">
            <w:pPr>
              <w:jc w:val="center"/>
              <w:rPr>
                <w:color w:val="000000"/>
                <w:sz w:val="28"/>
                <w:szCs w:val="28"/>
              </w:rPr>
            </w:pPr>
            <w:r>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88C1A2" w14:textId="77777777" w:rsidR="000A7F94" w:rsidRPr="00EA6FAF" w:rsidRDefault="000A7F94" w:rsidP="00DF7141">
            <w:pPr>
              <w:ind w:left="-108" w:right="-108"/>
              <w:jc w:val="center"/>
              <w:rPr>
                <w:color w:val="000000"/>
                <w:sz w:val="28"/>
                <w:szCs w:val="28"/>
                <w:lang w:val="en-US"/>
              </w:rPr>
            </w:pPr>
            <w:r>
              <w:rPr>
                <w:color w:val="000000"/>
                <w:sz w:val="28"/>
                <w:szCs w:val="28"/>
              </w:rPr>
              <w:t xml:space="preserve">02 3 00 </w:t>
            </w:r>
            <w:r>
              <w:rPr>
                <w:color w:val="000000"/>
                <w:sz w:val="28"/>
                <w:szCs w:val="28"/>
                <w:lang w:val="en-US"/>
              </w:rPr>
              <w:t>L2990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37918C0" w14:textId="77777777" w:rsidR="000A7F94" w:rsidRPr="00EA6FAF" w:rsidRDefault="000A7F94" w:rsidP="00DF7141">
            <w:pPr>
              <w:jc w:val="center"/>
              <w:rPr>
                <w:color w:val="000000"/>
                <w:sz w:val="28"/>
                <w:szCs w:val="28"/>
                <w:lang w:val="en-US"/>
              </w:rPr>
            </w:pPr>
            <w:r>
              <w:rPr>
                <w:color w:val="000000"/>
                <w:sz w:val="28"/>
                <w:szCs w:val="28"/>
                <w:lang w:val="en-US"/>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7B760BB" w14:textId="77777777" w:rsidR="000A7F94" w:rsidRPr="00B30F09" w:rsidRDefault="000A7F94" w:rsidP="00DF7141">
            <w:pPr>
              <w:jc w:val="right"/>
              <w:rPr>
                <w:color w:val="000000"/>
                <w:sz w:val="28"/>
                <w:szCs w:val="28"/>
              </w:rPr>
            </w:pPr>
            <w:r>
              <w:rPr>
                <w:color w:val="000000"/>
                <w:sz w:val="28"/>
                <w:szCs w:val="28"/>
              </w:rPr>
              <w:t>1 224,6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106D4C2" w14:textId="77777777" w:rsidR="000A7F94" w:rsidRDefault="000A7F94" w:rsidP="00DF7141">
            <w:pPr>
              <w:jc w:val="right"/>
              <w:rPr>
                <w:color w:val="000000"/>
                <w:sz w:val="28"/>
                <w:szCs w:val="28"/>
              </w:rPr>
            </w:pPr>
            <w:r>
              <w:rPr>
                <w:color w:val="000000"/>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E1CBC63" w14:textId="77777777" w:rsidR="000A7F94" w:rsidRDefault="000A7F94" w:rsidP="00DF7141">
            <w:pPr>
              <w:jc w:val="right"/>
              <w:rPr>
                <w:color w:val="000000"/>
                <w:sz w:val="28"/>
                <w:szCs w:val="28"/>
              </w:rPr>
            </w:pPr>
            <w:r>
              <w:rPr>
                <w:color w:val="000000"/>
                <w:sz w:val="28"/>
                <w:szCs w:val="28"/>
              </w:rPr>
              <w:t>0,0</w:t>
            </w:r>
          </w:p>
        </w:tc>
      </w:tr>
      <w:tr w:rsidR="000A7F94" w:rsidRPr="006B33D1" w14:paraId="47F5F077"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14CB6EDC" w14:textId="77777777" w:rsidR="000A7F94" w:rsidRPr="006B33D1" w:rsidRDefault="000A7F94" w:rsidP="00DF7141">
            <w:pPr>
              <w:rPr>
                <w:color w:val="000000"/>
                <w:sz w:val="28"/>
                <w:szCs w:val="28"/>
              </w:rPr>
            </w:pPr>
            <w:r w:rsidRPr="006B33D1">
              <w:rPr>
                <w:color w:val="000000"/>
                <w:sz w:val="28"/>
                <w:szCs w:val="28"/>
              </w:rPr>
              <w:t>СОЦИАЛЬНАЯ ПОЛИТИКА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B68A49E" w14:textId="77777777" w:rsidR="000A7F94" w:rsidRPr="006B33D1" w:rsidRDefault="000A7F94" w:rsidP="00DF7141">
            <w:pPr>
              <w:jc w:val="center"/>
              <w:rPr>
                <w:color w:val="000000"/>
                <w:sz w:val="28"/>
                <w:szCs w:val="28"/>
              </w:rPr>
            </w:pPr>
            <w:r w:rsidRPr="006B33D1">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880322A" w14:textId="77777777" w:rsidR="000A7F94" w:rsidRPr="006B33D1" w:rsidRDefault="000A7F94" w:rsidP="00DF7141">
            <w:pPr>
              <w:jc w:val="center"/>
              <w:rPr>
                <w:color w:val="000000"/>
                <w:sz w:val="28"/>
                <w:szCs w:val="28"/>
              </w:rPr>
            </w:pPr>
            <w:r w:rsidRPr="006B33D1">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9115D42" w14:textId="77777777" w:rsidR="000A7F94" w:rsidRPr="006B33D1" w:rsidRDefault="000A7F94" w:rsidP="00DF7141">
            <w:pPr>
              <w:ind w:left="-108" w:right="-108"/>
              <w:jc w:val="center"/>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A338B50"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67449D6" w14:textId="77777777" w:rsidR="000A7F94" w:rsidRPr="006B33D1" w:rsidRDefault="000A7F94" w:rsidP="00DF7141">
            <w:pPr>
              <w:jc w:val="right"/>
              <w:rPr>
                <w:color w:val="000000"/>
                <w:sz w:val="28"/>
                <w:szCs w:val="28"/>
              </w:rPr>
            </w:pPr>
            <w:r>
              <w:rPr>
                <w:color w:val="000000"/>
                <w:sz w:val="28"/>
                <w:szCs w:val="28"/>
              </w:rPr>
              <w:t>177,5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641856A" w14:textId="77777777" w:rsidR="000A7F94" w:rsidRPr="006B33D1" w:rsidRDefault="000A7F94" w:rsidP="00DF7141">
            <w:pPr>
              <w:jc w:val="right"/>
              <w:rPr>
                <w:color w:val="000000"/>
                <w:sz w:val="28"/>
                <w:szCs w:val="28"/>
              </w:rPr>
            </w:pPr>
            <w:r>
              <w:rPr>
                <w:color w:val="000000"/>
                <w:sz w:val="28"/>
                <w:szCs w:val="28"/>
              </w:rPr>
              <w:t>100,0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6AA7F1D9" w14:textId="77777777" w:rsidR="000A7F94" w:rsidRPr="006B33D1" w:rsidRDefault="000A7F94" w:rsidP="00DF7141">
            <w:pPr>
              <w:jc w:val="right"/>
              <w:rPr>
                <w:color w:val="000000"/>
                <w:sz w:val="28"/>
                <w:szCs w:val="28"/>
              </w:rPr>
            </w:pPr>
            <w:r>
              <w:rPr>
                <w:color w:val="000000"/>
                <w:sz w:val="28"/>
                <w:szCs w:val="28"/>
              </w:rPr>
              <w:t>100,0</w:t>
            </w:r>
          </w:p>
        </w:tc>
      </w:tr>
      <w:tr w:rsidR="000A7F94" w:rsidRPr="006B33D1" w14:paraId="00187D76"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116EEE1" w14:textId="77777777" w:rsidR="000A7F94" w:rsidRPr="006B33D1" w:rsidRDefault="000A7F94" w:rsidP="00DF7141">
            <w:pPr>
              <w:rPr>
                <w:color w:val="000000"/>
                <w:sz w:val="28"/>
                <w:szCs w:val="28"/>
              </w:rPr>
            </w:pPr>
            <w:r w:rsidRPr="006B33D1">
              <w:rPr>
                <w:color w:val="000000"/>
                <w:sz w:val="28"/>
                <w:szCs w:val="28"/>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7D70BED" w14:textId="77777777" w:rsidR="000A7F94" w:rsidRPr="006B33D1" w:rsidRDefault="000A7F94" w:rsidP="00DF7141">
            <w:pPr>
              <w:jc w:val="center"/>
              <w:rPr>
                <w:color w:val="000000"/>
                <w:sz w:val="28"/>
                <w:szCs w:val="28"/>
              </w:rPr>
            </w:pPr>
            <w:r w:rsidRPr="006B33D1">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FF142EF" w14:textId="77777777" w:rsidR="000A7F94" w:rsidRPr="006B33D1" w:rsidRDefault="000A7F94" w:rsidP="00DF7141">
            <w:pPr>
              <w:jc w:val="center"/>
              <w:rPr>
                <w:color w:val="000000"/>
                <w:sz w:val="28"/>
                <w:szCs w:val="28"/>
              </w:rPr>
            </w:pPr>
            <w:r w:rsidRPr="006B33D1">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A1C1BC"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9922D54"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7E1B5CC" w14:textId="77777777" w:rsidR="000A7F94" w:rsidRPr="006B33D1" w:rsidRDefault="000A7F94" w:rsidP="00DF7141">
            <w:pPr>
              <w:jc w:val="right"/>
              <w:rPr>
                <w:color w:val="000000"/>
                <w:sz w:val="28"/>
                <w:szCs w:val="28"/>
              </w:rPr>
            </w:pPr>
            <w:r>
              <w:rPr>
                <w:color w:val="000000"/>
                <w:sz w:val="28"/>
                <w:szCs w:val="28"/>
              </w:rPr>
              <w:t>177,5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9083B7C" w14:textId="77777777" w:rsidR="000A7F94" w:rsidRPr="006B33D1" w:rsidRDefault="000A7F94" w:rsidP="00DF7141">
            <w:pPr>
              <w:jc w:val="right"/>
              <w:rPr>
                <w:color w:val="000000"/>
                <w:sz w:val="28"/>
                <w:szCs w:val="28"/>
              </w:rPr>
            </w:pPr>
            <w:r>
              <w:rPr>
                <w:color w:val="000000"/>
                <w:sz w:val="28"/>
                <w:szCs w:val="28"/>
              </w:rPr>
              <w:t>100,0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BDEDEDD" w14:textId="77777777" w:rsidR="000A7F94" w:rsidRPr="006B33D1" w:rsidRDefault="000A7F94" w:rsidP="00DF7141">
            <w:pPr>
              <w:jc w:val="right"/>
              <w:rPr>
                <w:color w:val="000000"/>
                <w:sz w:val="28"/>
                <w:szCs w:val="28"/>
              </w:rPr>
            </w:pPr>
            <w:r>
              <w:rPr>
                <w:color w:val="000000"/>
                <w:sz w:val="28"/>
                <w:szCs w:val="28"/>
              </w:rPr>
              <w:t>100,0</w:t>
            </w:r>
          </w:p>
        </w:tc>
      </w:tr>
      <w:tr w:rsidR="000A7F94" w:rsidRPr="006B33D1" w14:paraId="49CEE722"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4691BBAF" w14:textId="77777777" w:rsidR="000A7F94" w:rsidRPr="006B33D1" w:rsidRDefault="000A7F94" w:rsidP="00DF7141">
            <w:pPr>
              <w:rPr>
                <w:color w:val="000000"/>
                <w:sz w:val="28"/>
                <w:szCs w:val="28"/>
              </w:rPr>
            </w:pPr>
            <w:r w:rsidRPr="00F87A12">
              <w:rPr>
                <w:color w:val="000000"/>
                <w:sz w:val="28"/>
                <w:szCs w:val="28"/>
              </w:rPr>
              <w:t xml:space="preserve">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w:t>
            </w:r>
            <w:r w:rsidRPr="006B33D1">
              <w:rPr>
                <w:color w:val="000000"/>
                <w:sz w:val="28"/>
                <w:szCs w:val="28"/>
              </w:rPr>
              <w:t>(</w:t>
            </w:r>
            <w:r w:rsidRPr="00EA3555">
              <w:rPr>
                <w:color w:val="000000"/>
                <w:sz w:val="28"/>
                <w:szCs w:val="28"/>
              </w:rPr>
              <w:t xml:space="preserve">Публичные нормативные социальные </w:t>
            </w:r>
            <w:r w:rsidRPr="00EA3555">
              <w:rPr>
                <w:color w:val="000000"/>
                <w:sz w:val="28"/>
                <w:szCs w:val="28"/>
              </w:rPr>
              <w:lastRenderedPageBreak/>
              <w:t>выплаты гражданам</w:t>
            </w:r>
            <w:r w:rsidRPr="006B33D1">
              <w:rPr>
                <w:color w:val="000000"/>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FD9FBAB" w14:textId="77777777" w:rsidR="000A7F94" w:rsidRPr="006B33D1" w:rsidRDefault="000A7F94" w:rsidP="00DF7141">
            <w:pPr>
              <w:jc w:val="center"/>
              <w:rPr>
                <w:color w:val="000000"/>
                <w:sz w:val="28"/>
                <w:szCs w:val="28"/>
              </w:rPr>
            </w:pPr>
            <w:r w:rsidRPr="006B33D1">
              <w:rPr>
                <w:color w:val="000000"/>
                <w:sz w:val="28"/>
                <w:szCs w:val="28"/>
              </w:rPr>
              <w:lastRenderedPageBreak/>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898C775" w14:textId="77777777" w:rsidR="000A7F94" w:rsidRPr="006B33D1" w:rsidRDefault="000A7F94" w:rsidP="00DF7141">
            <w:pPr>
              <w:jc w:val="center"/>
              <w:rPr>
                <w:color w:val="000000"/>
                <w:sz w:val="28"/>
                <w:szCs w:val="28"/>
              </w:rPr>
            </w:pPr>
            <w:r w:rsidRPr="006B33D1">
              <w:rPr>
                <w:color w:val="000000"/>
                <w:sz w:val="28"/>
                <w:szCs w:val="28"/>
              </w:rPr>
              <w:t>01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828A268" w14:textId="77777777" w:rsidR="000A7F94" w:rsidRPr="006B33D1" w:rsidRDefault="000A7F94" w:rsidP="00DF7141">
            <w:pPr>
              <w:ind w:left="-108" w:right="-108"/>
              <w:jc w:val="center"/>
              <w:rPr>
                <w:color w:val="000000"/>
                <w:sz w:val="28"/>
                <w:szCs w:val="28"/>
              </w:rPr>
            </w:pPr>
            <w:r>
              <w:rPr>
                <w:color w:val="000000"/>
                <w:sz w:val="28"/>
                <w:szCs w:val="28"/>
              </w:rPr>
              <w:t>18</w:t>
            </w:r>
            <w:r w:rsidRPr="006B33D1">
              <w:rPr>
                <w:color w:val="000000"/>
                <w:sz w:val="28"/>
                <w:szCs w:val="28"/>
              </w:rPr>
              <w:t xml:space="preserve"> 1 00 </w:t>
            </w:r>
            <w:r>
              <w:rPr>
                <w:color w:val="000000"/>
                <w:sz w:val="28"/>
                <w:szCs w:val="28"/>
              </w:rPr>
              <w:t>24360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9EB2D86" w14:textId="77777777" w:rsidR="000A7F94" w:rsidRPr="006B33D1" w:rsidRDefault="000A7F94" w:rsidP="00DF7141">
            <w:pPr>
              <w:jc w:val="center"/>
              <w:rPr>
                <w:color w:val="000000"/>
                <w:sz w:val="28"/>
                <w:szCs w:val="28"/>
              </w:rPr>
            </w:pPr>
            <w:r w:rsidRPr="006B33D1">
              <w:rPr>
                <w:color w:val="000000"/>
                <w:sz w:val="28"/>
                <w:szCs w:val="28"/>
              </w:rPr>
              <w:t>3</w:t>
            </w:r>
            <w:r>
              <w:rPr>
                <w:color w:val="000000"/>
                <w:sz w:val="28"/>
                <w:szCs w:val="28"/>
              </w:rPr>
              <w:t>1</w:t>
            </w:r>
            <w:r w:rsidRPr="006B33D1">
              <w:rPr>
                <w:color w:val="000000"/>
                <w:sz w:val="28"/>
                <w:szCs w:val="28"/>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E3E3AEF" w14:textId="77777777" w:rsidR="000A7F94" w:rsidRPr="006B33D1" w:rsidRDefault="000A7F94" w:rsidP="00DF7141">
            <w:pPr>
              <w:jc w:val="right"/>
              <w:rPr>
                <w:color w:val="000000"/>
                <w:sz w:val="28"/>
                <w:szCs w:val="28"/>
              </w:rPr>
            </w:pPr>
            <w:r>
              <w:rPr>
                <w:color w:val="000000"/>
                <w:sz w:val="28"/>
                <w:szCs w:val="28"/>
              </w:rPr>
              <w:t>177,5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467A0B8" w14:textId="77777777" w:rsidR="000A7F94" w:rsidRPr="006B33D1" w:rsidRDefault="000A7F94" w:rsidP="00DF7141">
            <w:pPr>
              <w:jc w:val="right"/>
              <w:rPr>
                <w:color w:val="000000"/>
                <w:sz w:val="28"/>
                <w:szCs w:val="28"/>
              </w:rPr>
            </w:pPr>
            <w:r>
              <w:rPr>
                <w:color w:val="000000"/>
                <w:sz w:val="28"/>
                <w:szCs w:val="28"/>
              </w:rPr>
              <w:t>100,0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68D67AC" w14:textId="77777777" w:rsidR="000A7F94" w:rsidRPr="006B33D1" w:rsidRDefault="000A7F94" w:rsidP="00DF7141">
            <w:pPr>
              <w:jc w:val="right"/>
              <w:rPr>
                <w:color w:val="000000"/>
                <w:sz w:val="28"/>
                <w:szCs w:val="28"/>
              </w:rPr>
            </w:pPr>
            <w:r>
              <w:rPr>
                <w:color w:val="000000"/>
                <w:sz w:val="28"/>
                <w:szCs w:val="28"/>
              </w:rPr>
              <w:t>100,0</w:t>
            </w:r>
          </w:p>
        </w:tc>
      </w:tr>
      <w:tr w:rsidR="000A7F94" w:rsidRPr="006B33D1" w14:paraId="519B2E5C"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hideMark/>
          </w:tcPr>
          <w:p w14:paraId="2185DF4A" w14:textId="77777777" w:rsidR="000A7F94" w:rsidRPr="006B33D1" w:rsidRDefault="000A7F94" w:rsidP="00DF7141">
            <w:pPr>
              <w:rPr>
                <w:color w:val="000000"/>
                <w:sz w:val="28"/>
                <w:szCs w:val="28"/>
              </w:rPr>
            </w:pPr>
            <w:r w:rsidRPr="006B33D1">
              <w:rPr>
                <w:color w:val="000000"/>
                <w:sz w:val="28"/>
                <w:szCs w:val="28"/>
              </w:rPr>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7D3EEDA" w14:textId="77777777" w:rsidR="000A7F94" w:rsidRPr="006B33D1" w:rsidRDefault="000A7F94" w:rsidP="00DF7141">
            <w:pPr>
              <w:jc w:val="center"/>
              <w:rPr>
                <w:color w:val="000000"/>
                <w:sz w:val="28"/>
                <w:szCs w:val="28"/>
              </w:rPr>
            </w:pPr>
            <w:r w:rsidRPr="006B33D1">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87EFA4A" w14:textId="77777777" w:rsidR="000A7F94" w:rsidRPr="006B33D1" w:rsidRDefault="000A7F94" w:rsidP="00DF7141">
            <w:pPr>
              <w:jc w:val="center"/>
              <w:rPr>
                <w:color w:val="000000"/>
                <w:sz w:val="28"/>
                <w:szCs w:val="28"/>
              </w:rPr>
            </w:pPr>
            <w:r w:rsidRPr="006B33D1">
              <w:rPr>
                <w:color w:val="000000"/>
                <w:sz w:val="28"/>
                <w:szCs w:val="28"/>
              </w:rPr>
              <w:t>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A549B3D"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AD42908"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83708BF" w14:textId="77777777" w:rsidR="000A7F94" w:rsidRPr="006B33D1" w:rsidRDefault="000A7F94" w:rsidP="00DF7141">
            <w:pPr>
              <w:jc w:val="right"/>
              <w:rPr>
                <w:color w:val="000000"/>
                <w:sz w:val="28"/>
                <w:szCs w:val="28"/>
              </w:rPr>
            </w:pPr>
            <w:r>
              <w:rPr>
                <w:color w:val="000000"/>
                <w:sz w:val="28"/>
                <w:szCs w:val="28"/>
              </w:rPr>
              <w:t>1 382,4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2577682" w14:textId="77777777" w:rsidR="000A7F94" w:rsidRPr="006B33D1" w:rsidRDefault="000A7F94" w:rsidP="00DF7141">
            <w:pPr>
              <w:jc w:val="right"/>
              <w:rPr>
                <w:color w:val="000000"/>
                <w:sz w:val="28"/>
                <w:szCs w:val="28"/>
              </w:rPr>
            </w:pPr>
            <w:r>
              <w:rPr>
                <w:color w:val="000000"/>
                <w:sz w:val="28"/>
                <w:szCs w:val="28"/>
              </w:rPr>
              <w:t>35,0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06A1B04" w14:textId="77777777" w:rsidR="000A7F94" w:rsidRPr="006B33D1" w:rsidRDefault="000A7F94" w:rsidP="00DF7141">
            <w:pPr>
              <w:jc w:val="right"/>
              <w:rPr>
                <w:color w:val="000000"/>
                <w:sz w:val="28"/>
                <w:szCs w:val="28"/>
              </w:rPr>
            </w:pPr>
            <w:r>
              <w:rPr>
                <w:color w:val="000000"/>
                <w:sz w:val="28"/>
                <w:szCs w:val="28"/>
              </w:rPr>
              <w:t>35,0</w:t>
            </w:r>
          </w:p>
        </w:tc>
      </w:tr>
      <w:tr w:rsidR="000A7F94" w:rsidRPr="006B33D1" w14:paraId="3F019C35" w14:textId="77777777" w:rsidTr="00DF7141">
        <w:tblPrEx>
          <w:tblCellMar>
            <w:left w:w="108" w:type="dxa"/>
            <w:right w:w="108" w:type="dxa"/>
          </w:tblCellMar>
        </w:tblPrEx>
        <w:trPr>
          <w:gridBefore w:val="1"/>
          <w:gridAfter w:val="2"/>
          <w:wBefore w:w="29" w:type="dxa"/>
          <w:wAfter w:w="113" w:type="dxa"/>
          <w:trHeight w:val="39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494E6B52" w14:textId="77777777" w:rsidR="000A7F94" w:rsidRPr="005C10F8" w:rsidRDefault="000A7F94" w:rsidP="00DF7141">
            <w:pPr>
              <w:rPr>
                <w:color w:val="000000"/>
                <w:sz w:val="28"/>
                <w:szCs w:val="28"/>
                <w:highlight w:val="yellow"/>
              </w:rPr>
            </w:pPr>
            <w:r>
              <w:rPr>
                <w:color w:val="000000"/>
                <w:sz w:val="28"/>
                <w:szCs w:val="28"/>
              </w:rPr>
              <w:t>Массовый спорт</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77F1D8" w14:textId="77777777" w:rsidR="000A7F94" w:rsidRPr="00AD1F6C" w:rsidRDefault="000A7F94" w:rsidP="00DF7141">
            <w:pPr>
              <w:jc w:val="center"/>
              <w:rPr>
                <w:color w:val="000000"/>
                <w:sz w:val="28"/>
                <w:szCs w:val="28"/>
              </w:rPr>
            </w:pPr>
            <w:r w:rsidRPr="00AD1F6C">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85C920" w14:textId="77777777" w:rsidR="000A7F94" w:rsidRPr="00AD1F6C" w:rsidRDefault="000A7F94" w:rsidP="00DF7141">
            <w:pPr>
              <w:jc w:val="center"/>
              <w:rPr>
                <w:color w:val="000000"/>
                <w:sz w:val="28"/>
                <w:szCs w:val="28"/>
              </w:rPr>
            </w:pPr>
            <w:r w:rsidRPr="00AD1F6C">
              <w:rPr>
                <w:color w:val="000000"/>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81D2C6" w14:textId="77777777" w:rsidR="000A7F94" w:rsidRPr="005C10F8" w:rsidRDefault="000A7F94" w:rsidP="00DF7141">
            <w:pPr>
              <w:ind w:left="-108" w:right="-108"/>
              <w:jc w:val="center"/>
              <w:rPr>
                <w:color w:val="000000"/>
                <w:sz w:val="28"/>
                <w:szCs w:val="28"/>
                <w:highlight w:val="yellow"/>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E7FE366" w14:textId="77777777" w:rsidR="000A7F94" w:rsidRPr="006B33D1" w:rsidRDefault="000A7F94" w:rsidP="00DF7141">
            <w:pPr>
              <w:jc w:val="center"/>
              <w:rPr>
                <w:color w:val="000000"/>
                <w:sz w:val="28"/>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B43A85C" w14:textId="77777777" w:rsidR="000A7F94" w:rsidRDefault="000A7F94" w:rsidP="00DF7141">
            <w:pPr>
              <w:jc w:val="right"/>
              <w:rPr>
                <w:color w:val="000000"/>
                <w:sz w:val="28"/>
                <w:szCs w:val="28"/>
              </w:rPr>
            </w:pPr>
            <w:r>
              <w:rPr>
                <w:color w:val="000000"/>
                <w:sz w:val="28"/>
                <w:szCs w:val="28"/>
              </w:rPr>
              <w:t>1 382,4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D9E7EE8" w14:textId="77777777" w:rsidR="000A7F94" w:rsidRDefault="000A7F94" w:rsidP="00DF7141">
            <w:pPr>
              <w:jc w:val="right"/>
              <w:rPr>
                <w:color w:val="000000"/>
                <w:sz w:val="28"/>
                <w:szCs w:val="28"/>
              </w:rPr>
            </w:pPr>
            <w:r>
              <w:rPr>
                <w:color w:val="000000"/>
                <w:sz w:val="28"/>
                <w:szCs w:val="28"/>
              </w:rPr>
              <w:t>35,0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14774793" w14:textId="77777777" w:rsidR="000A7F94" w:rsidRDefault="000A7F94" w:rsidP="00DF7141">
            <w:pPr>
              <w:jc w:val="right"/>
              <w:rPr>
                <w:color w:val="000000"/>
                <w:sz w:val="28"/>
                <w:szCs w:val="28"/>
              </w:rPr>
            </w:pPr>
            <w:r>
              <w:rPr>
                <w:color w:val="000000"/>
                <w:sz w:val="28"/>
                <w:szCs w:val="28"/>
              </w:rPr>
              <w:t>35,0</w:t>
            </w:r>
          </w:p>
        </w:tc>
      </w:tr>
      <w:tr w:rsidR="000A7F94" w:rsidRPr="006B33D1" w14:paraId="60422894" w14:textId="77777777" w:rsidTr="00DF7141">
        <w:tblPrEx>
          <w:tblCellMar>
            <w:left w:w="108" w:type="dxa"/>
            <w:right w:w="108" w:type="dxa"/>
          </w:tblCellMar>
        </w:tblPrEx>
        <w:trPr>
          <w:gridBefore w:val="1"/>
          <w:gridAfter w:val="2"/>
          <w:wBefore w:w="29" w:type="dxa"/>
          <w:wAfter w:w="113" w:type="dxa"/>
          <w:trHeight w:val="7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3BD273DF" w14:textId="77777777" w:rsidR="000A7F94" w:rsidRPr="006902E9" w:rsidRDefault="000A7F94" w:rsidP="00DF7141">
            <w:pPr>
              <w:rPr>
                <w:sz w:val="28"/>
                <w:szCs w:val="28"/>
              </w:rPr>
            </w:pPr>
            <w:r w:rsidRPr="006902E9">
              <w:rPr>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B40AF4" w14:textId="77777777" w:rsidR="000A7F94" w:rsidRPr="006902E9" w:rsidRDefault="000A7F94" w:rsidP="00DF7141">
            <w:pPr>
              <w:jc w:val="center"/>
              <w:rPr>
                <w:sz w:val="28"/>
                <w:szCs w:val="28"/>
              </w:rPr>
            </w:pPr>
            <w:r w:rsidRPr="006902E9">
              <w:rPr>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14FD6A" w14:textId="77777777" w:rsidR="000A7F94" w:rsidRPr="006902E9" w:rsidRDefault="000A7F94" w:rsidP="00DF7141">
            <w:pPr>
              <w:jc w:val="right"/>
              <w:rPr>
                <w:sz w:val="28"/>
                <w:szCs w:val="28"/>
              </w:rPr>
            </w:pPr>
            <w:r w:rsidRPr="006902E9">
              <w:rPr>
                <w:sz w:val="28"/>
                <w:szCs w:val="28"/>
              </w:rPr>
              <w:t>0</w:t>
            </w:r>
            <w:r>
              <w:rPr>
                <w:sz w:val="28"/>
                <w:szCs w:val="28"/>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4AD65A" w14:textId="77777777" w:rsidR="000A7F94" w:rsidRPr="006902E9" w:rsidRDefault="000A7F94" w:rsidP="00DF7141">
            <w:pPr>
              <w:jc w:val="right"/>
              <w:rPr>
                <w:sz w:val="28"/>
                <w:szCs w:val="28"/>
              </w:rPr>
            </w:pPr>
            <w:r w:rsidRPr="006902E9">
              <w:rPr>
                <w:sz w:val="28"/>
                <w:szCs w:val="28"/>
              </w:rPr>
              <w:t>05 1 00 24140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70E0480" w14:textId="77777777" w:rsidR="000A7F94" w:rsidRPr="006902E9" w:rsidRDefault="000A7F94" w:rsidP="00DF7141">
            <w:pPr>
              <w:jc w:val="right"/>
              <w:rPr>
                <w:sz w:val="28"/>
                <w:szCs w:val="28"/>
              </w:rPr>
            </w:pPr>
            <w:r w:rsidRPr="006902E9">
              <w:rPr>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FCF791E" w14:textId="77777777" w:rsidR="000A7F94" w:rsidRPr="006902E9" w:rsidRDefault="000A7F94" w:rsidP="00DF7141">
            <w:pPr>
              <w:jc w:val="right"/>
              <w:rPr>
                <w:sz w:val="28"/>
                <w:szCs w:val="28"/>
              </w:rPr>
            </w:pPr>
            <w:r w:rsidRPr="006902E9">
              <w:rPr>
                <w:sz w:val="28"/>
                <w:szCs w:val="28"/>
              </w:rPr>
              <w:t>10,0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5664CD7" w14:textId="77777777" w:rsidR="000A7F94" w:rsidRPr="006902E9" w:rsidRDefault="000A7F94" w:rsidP="00DF7141">
            <w:pPr>
              <w:jc w:val="right"/>
              <w:rPr>
                <w:sz w:val="28"/>
                <w:szCs w:val="28"/>
              </w:rPr>
            </w:pPr>
            <w:r>
              <w:rPr>
                <w:sz w:val="28"/>
                <w:szCs w:val="28"/>
              </w:rPr>
              <w:t xml:space="preserve">               </w:t>
            </w:r>
            <w:r w:rsidRPr="006902E9">
              <w:rPr>
                <w:sz w:val="28"/>
                <w:szCs w:val="28"/>
              </w:rPr>
              <w:t>10,0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009E9EE3" w14:textId="77777777" w:rsidR="000A7F94" w:rsidRPr="006902E9" w:rsidRDefault="000A7F94" w:rsidP="00DF7141">
            <w:pPr>
              <w:jc w:val="right"/>
              <w:rPr>
                <w:sz w:val="28"/>
                <w:szCs w:val="28"/>
              </w:rPr>
            </w:pPr>
            <w:r w:rsidRPr="006902E9">
              <w:rPr>
                <w:sz w:val="28"/>
                <w:szCs w:val="28"/>
              </w:rPr>
              <w:t>10,0</w:t>
            </w:r>
          </w:p>
        </w:tc>
      </w:tr>
      <w:tr w:rsidR="000A7F94" w:rsidRPr="006B33D1" w14:paraId="5FF91300" w14:textId="77777777" w:rsidTr="00DF7141">
        <w:tblPrEx>
          <w:tblCellMar>
            <w:left w:w="108" w:type="dxa"/>
            <w:right w:w="108" w:type="dxa"/>
          </w:tblCellMar>
        </w:tblPrEx>
        <w:trPr>
          <w:gridBefore w:val="1"/>
          <w:gridAfter w:val="2"/>
          <w:wBefore w:w="29" w:type="dxa"/>
          <w:wAfter w:w="113" w:type="dxa"/>
          <w:trHeight w:val="7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651BA5DC" w14:textId="77777777" w:rsidR="000A7F94" w:rsidRPr="006902E9" w:rsidRDefault="000A7F94" w:rsidP="00DF7141">
            <w:pPr>
              <w:rPr>
                <w:sz w:val="28"/>
                <w:szCs w:val="28"/>
              </w:rPr>
            </w:pPr>
            <w:r w:rsidRPr="00400F5B">
              <w:rPr>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"Развитие физической культуры и спорта</w:t>
            </w:r>
            <w:r>
              <w:rPr>
                <w:sz w:val="28"/>
                <w:szCs w:val="28"/>
              </w:rPr>
              <w:t xml:space="preserve">» </w:t>
            </w:r>
            <w:r w:rsidRPr="006902E9">
              <w:rPr>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B6C408" w14:textId="77777777" w:rsidR="000A7F94" w:rsidRPr="006902E9" w:rsidRDefault="000A7F94" w:rsidP="00DF7141">
            <w:pPr>
              <w:jc w:val="right"/>
              <w:rPr>
                <w:sz w:val="28"/>
                <w:szCs w:val="28"/>
              </w:rPr>
            </w:pPr>
            <w:r>
              <w:rPr>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8B6251" w14:textId="77777777" w:rsidR="000A7F94" w:rsidRPr="006902E9" w:rsidRDefault="000A7F94" w:rsidP="00DF7141">
            <w:pPr>
              <w:jc w:val="right"/>
              <w:rPr>
                <w:sz w:val="28"/>
                <w:szCs w:val="28"/>
              </w:rPr>
            </w:pPr>
            <w:r>
              <w:rPr>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477732" w14:textId="77777777" w:rsidR="000A7F94" w:rsidRPr="006902E9" w:rsidRDefault="000A7F94" w:rsidP="00DF7141">
            <w:pPr>
              <w:jc w:val="right"/>
              <w:rPr>
                <w:sz w:val="28"/>
                <w:szCs w:val="28"/>
              </w:rPr>
            </w:pPr>
            <w:r>
              <w:rPr>
                <w:sz w:val="28"/>
                <w:szCs w:val="28"/>
              </w:rPr>
              <w:t>05 1 00 24620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B494BA" w14:textId="77777777" w:rsidR="000A7F94" w:rsidRPr="006902E9" w:rsidRDefault="000A7F94" w:rsidP="00DF7141">
            <w:pPr>
              <w:jc w:val="right"/>
              <w:rPr>
                <w:sz w:val="28"/>
                <w:szCs w:val="28"/>
              </w:rPr>
            </w:pPr>
            <w:r>
              <w:rPr>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EBA7C10" w14:textId="77777777" w:rsidR="000A7F94" w:rsidRPr="006902E9" w:rsidRDefault="000A7F94" w:rsidP="00DF7141">
            <w:pPr>
              <w:jc w:val="right"/>
              <w:rPr>
                <w:sz w:val="28"/>
                <w:szCs w:val="28"/>
              </w:rPr>
            </w:pPr>
            <w:r>
              <w:rPr>
                <w:sz w:val="28"/>
                <w:szCs w:val="28"/>
              </w:rPr>
              <w:t>100,0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3363925" w14:textId="77777777" w:rsidR="000A7F94" w:rsidRDefault="000A7F94" w:rsidP="00DF7141">
            <w:pPr>
              <w:jc w:val="right"/>
              <w:rPr>
                <w:sz w:val="28"/>
                <w:szCs w:val="28"/>
              </w:rPr>
            </w:pPr>
            <w:r>
              <w:rPr>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23B1748" w14:textId="77777777" w:rsidR="000A7F94" w:rsidRPr="006902E9" w:rsidRDefault="000A7F94" w:rsidP="00DF7141">
            <w:pPr>
              <w:jc w:val="right"/>
              <w:rPr>
                <w:sz w:val="28"/>
                <w:szCs w:val="28"/>
              </w:rPr>
            </w:pPr>
            <w:r>
              <w:rPr>
                <w:sz w:val="28"/>
                <w:szCs w:val="28"/>
              </w:rPr>
              <w:t>0,0</w:t>
            </w:r>
          </w:p>
        </w:tc>
      </w:tr>
      <w:tr w:rsidR="000A7F94" w:rsidRPr="006B33D1" w14:paraId="6A73ADE5" w14:textId="77777777" w:rsidTr="00DF7141">
        <w:tblPrEx>
          <w:tblCellMar>
            <w:left w:w="108" w:type="dxa"/>
            <w:right w:w="108" w:type="dxa"/>
          </w:tblCellMar>
        </w:tblPrEx>
        <w:trPr>
          <w:gridBefore w:val="1"/>
          <w:gridAfter w:val="2"/>
          <w:wBefore w:w="29" w:type="dxa"/>
          <w:wAfter w:w="113" w:type="dxa"/>
          <w:trHeight w:val="70"/>
        </w:trPr>
        <w:tc>
          <w:tcPr>
            <w:tcW w:w="6067" w:type="dxa"/>
            <w:tcBorders>
              <w:top w:val="single" w:sz="4" w:space="0" w:color="auto"/>
              <w:left w:val="single" w:sz="4" w:space="0" w:color="auto"/>
              <w:bottom w:val="single" w:sz="4" w:space="0" w:color="auto"/>
              <w:right w:val="single" w:sz="4" w:space="0" w:color="auto"/>
            </w:tcBorders>
            <w:shd w:val="clear" w:color="auto" w:fill="auto"/>
          </w:tcPr>
          <w:p w14:paraId="715ACBED" w14:textId="77777777" w:rsidR="000A7F94" w:rsidRPr="006902E9" w:rsidRDefault="000A7F94" w:rsidP="00DF7141">
            <w:pPr>
              <w:rPr>
                <w:sz w:val="28"/>
                <w:szCs w:val="28"/>
              </w:rPr>
            </w:pPr>
            <w:r w:rsidRPr="00400F5B">
              <w:rPr>
                <w:sz w:val="28"/>
                <w:szCs w:val="28"/>
              </w:rPr>
              <w:t>Расходы на реализацию инициативных проектов в рамках подпрограммы "Развитие физической культуры и массового спорта" муниципальной программы "Развитие физической культуры и спорта</w:t>
            </w:r>
            <w:r>
              <w:rPr>
                <w:sz w:val="28"/>
                <w:szCs w:val="28"/>
              </w:rPr>
              <w:t xml:space="preserve">» </w:t>
            </w:r>
            <w:r w:rsidRPr="006902E9">
              <w:rPr>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4E36A3" w14:textId="77777777" w:rsidR="000A7F94" w:rsidRPr="006902E9" w:rsidRDefault="000A7F94" w:rsidP="00DF7141">
            <w:pPr>
              <w:jc w:val="right"/>
              <w:rPr>
                <w:sz w:val="28"/>
                <w:szCs w:val="28"/>
              </w:rPr>
            </w:pPr>
            <w:r>
              <w:rPr>
                <w:sz w:val="28"/>
                <w:szCs w:val="28"/>
              </w:rPr>
              <w:t xml:space="preserve">11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92E8A7" w14:textId="77777777" w:rsidR="000A7F94" w:rsidRPr="006902E9" w:rsidRDefault="000A7F94" w:rsidP="00DF7141">
            <w:pPr>
              <w:jc w:val="right"/>
              <w:rPr>
                <w:sz w:val="28"/>
                <w:szCs w:val="28"/>
              </w:rPr>
            </w:pPr>
            <w:r>
              <w:rPr>
                <w:sz w:val="28"/>
                <w:szCs w:val="28"/>
              </w:rPr>
              <w:t>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F4158C" w14:textId="77777777" w:rsidR="000A7F94" w:rsidRPr="006902E9" w:rsidRDefault="000A7F94" w:rsidP="00DF7141">
            <w:pPr>
              <w:jc w:val="right"/>
              <w:rPr>
                <w:sz w:val="28"/>
                <w:szCs w:val="28"/>
              </w:rPr>
            </w:pPr>
            <w:r>
              <w:rPr>
                <w:sz w:val="28"/>
                <w:szCs w:val="28"/>
              </w:rPr>
              <w:t>05 1 00 74640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EEB959F" w14:textId="77777777" w:rsidR="000A7F94" w:rsidRPr="006902E9" w:rsidRDefault="000A7F94" w:rsidP="00DF7141">
            <w:pPr>
              <w:jc w:val="right"/>
              <w:rPr>
                <w:sz w:val="28"/>
                <w:szCs w:val="28"/>
              </w:rPr>
            </w:pPr>
            <w:r>
              <w:rPr>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ED7AE9A" w14:textId="77777777" w:rsidR="000A7F94" w:rsidRPr="006902E9" w:rsidRDefault="000A7F94" w:rsidP="00DF7141">
            <w:pPr>
              <w:jc w:val="right"/>
              <w:rPr>
                <w:sz w:val="28"/>
                <w:szCs w:val="28"/>
              </w:rPr>
            </w:pPr>
            <w:r>
              <w:rPr>
                <w:sz w:val="28"/>
                <w:szCs w:val="28"/>
              </w:rPr>
              <w:t> 1 272,4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35252D7" w14:textId="77777777" w:rsidR="000A7F94" w:rsidRDefault="000A7F94" w:rsidP="00DF7141">
            <w:pPr>
              <w:jc w:val="right"/>
              <w:rPr>
                <w:sz w:val="28"/>
                <w:szCs w:val="28"/>
              </w:rPr>
            </w:pPr>
            <w:r>
              <w:rPr>
                <w:sz w:val="28"/>
                <w:szCs w:val="28"/>
              </w:rPr>
              <w:t>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tcPr>
          <w:p w14:paraId="7840D68C" w14:textId="77777777" w:rsidR="000A7F94" w:rsidRPr="006902E9" w:rsidRDefault="000A7F94" w:rsidP="00DF7141">
            <w:pPr>
              <w:jc w:val="right"/>
              <w:rPr>
                <w:sz w:val="28"/>
                <w:szCs w:val="28"/>
              </w:rPr>
            </w:pPr>
            <w:r>
              <w:rPr>
                <w:sz w:val="28"/>
                <w:szCs w:val="28"/>
              </w:rPr>
              <w:t>0,0</w:t>
            </w:r>
          </w:p>
        </w:tc>
      </w:tr>
    </w:tbl>
    <w:p w14:paraId="72E31FE7" w14:textId="77777777" w:rsidR="000A7F94" w:rsidRDefault="000A7F94" w:rsidP="000A7F94">
      <w:pPr>
        <w:jc w:val="right"/>
        <w:rPr>
          <w:color w:val="000000"/>
          <w:sz w:val="30"/>
        </w:rPr>
      </w:pPr>
      <w:r>
        <w:rPr>
          <w:color w:val="000000"/>
          <w:sz w:val="30"/>
        </w:rPr>
        <w:t>»;</w:t>
      </w:r>
    </w:p>
    <w:p w14:paraId="0E4BC879" w14:textId="77777777" w:rsidR="000A7F94" w:rsidRDefault="000A7F94" w:rsidP="000A7F94">
      <w:pPr>
        <w:ind w:firstLine="851"/>
      </w:pPr>
      <w:r>
        <w:rPr>
          <w:sz w:val="28"/>
          <w:szCs w:val="28"/>
        </w:rPr>
        <w:t>7</w:t>
      </w:r>
      <w:r w:rsidRPr="00A238AA">
        <w:rPr>
          <w:sz w:val="28"/>
          <w:szCs w:val="28"/>
        </w:rPr>
        <w:t>)</w:t>
      </w:r>
      <w:r w:rsidRPr="00A238AA">
        <w:t xml:space="preserve"> </w:t>
      </w:r>
      <w:r>
        <w:rPr>
          <w:sz w:val="28"/>
          <w:szCs w:val="28"/>
        </w:rPr>
        <w:t>приложение 4</w:t>
      </w:r>
      <w:r w:rsidRPr="00A238AA">
        <w:rPr>
          <w:sz w:val="28"/>
          <w:szCs w:val="28"/>
        </w:rPr>
        <w:t xml:space="preserve"> изложить в следующей редакции:</w:t>
      </w:r>
    </w:p>
    <w:p w14:paraId="0C567EA3" w14:textId="77777777" w:rsidR="000A7F94" w:rsidRDefault="000A7F94" w:rsidP="000A7F94">
      <w:pPr>
        <w:tabs>
          <w:tab w:val="left" w:pos="1170"/>
        </w:tabs>
        <w:rPr>
          <w:sz w:val="28"/>
          <w:szCs w:val="28"/>
        </w:rPr>
      </w:pPr>
    </w:p>
    <w:p w14:paraId="6D44DAED" w14:textId="77777777" w:rsidR="000A7F94" w:rsidRPr="00154D8B" w:rsidRDefault="000A7F94" w:rsidP="000A7F94">
      <w:pPr>
        <w:jc w:val="right"/>
        <w:rPr>
          <w:color w:val="000000"/>
          <w:sz w:val="30"/>
        </w:rPr>
      </w:pPr>
      <w:r>
        <w:rPr>
          <w:color w:val="000000"/>
          <w:sz w:val="30"/>
        </w:rPr>
        <w:lastRenderedPageBreak/>
        <w:t>«</w:t>
      </w:r>
      <w:r w:rsidRPr="00154D8B">
        <w:rPr>
          <w:color w:val="000000"/>
          <w:sz w:val="30"/>
        </w:rPr>
        <w:t>Приложение 4</w:t>
      </w:r>
    </w:p>
    <w:p w14:paraId="058F9A48" w14:textId="77777777" w:rsidR="000A7F94" w:rsidRPr="00154D8B" w:rsidRDefault="000A7F94" w:rsidP="000A7F94">
      <w:pPr>
        <w:jc w:val="right"/>
        <w:rPr>
          <w:color w:val="000000"/>
          <w:sz w:val="30"/>
        </w:rPr>
      </w:pPr>
      <w:r w:rsidRPr="00154D8B">
        <w:rPr>
          <w:color w:val="000000"/>
          <w:sz w:val="30"/>
        </w:rPr>
        <w:t>к Решению Собрания депутатов Истоминского сельского поселения</w:t>
      </w:r>
    </w:p>
    <w:p w14:paraId="711E6A16" w14:textId="77777777" w:rsidR="000A7F94" w:rsidRPr="00154D8B" w:rsidRDefault="000A7F94" w:rsidP="000A7F94">
      <w:pPr>
        <w:jc w:val="right"/>
        <w:rPr>
          <w:color w:val="000000"/>
          <w:sz w:val="30"/>
        </w:rPr>
      </w:pPr>
      <w:r w:rsidRPr="00154D8B">
        <w:rPr>
          <w:color w:val="000000"/>
          <w:sz w:val="30"/>
        </w:rPr>
        <w:t xml:space="preserve"> «О бюджете Истоминского</w:t>
      </w:r>
    </w:p>
    <w:p w14:paraId="36D8B518" w14:textId="77777777" w:rsidR="000A7F94" w:rsidRDefault="000A7F94" w:rsidP="000A7F94">
      <w:pPr>
        <w:jc w:val="right"/>
        <w:rPr>
          <w:color w:val="000000"/>
          <w:sz w:val="30"/>
        </w:rPr>
      </w:pPr>
      <w:r w:rsidRPr="00154D8B">
        <w:rPr>
          <w:color w:val="000000"/>
          <w:sz w:val="30"/>
        </w:rPr>
        <w:t>сельского пос</w:t>
      </w:r>
      <w:r>
        <w:rPr>
          <w:color w:val="000000"/>
          <w:sz w:val="30"/>
        </w:rPr>
        <w:t>еления Аксайского района на 2022 год</w:t>
      </w:r>
    </w:p>
    <w:p w14:paraId="32A83129" w14:textId="77777777" w:rsidR="000A7F94" w:rsidRDefault="000A7F94" w:rsidP="000A7F94">
      <w:pPr>
        <w:jc w:val="right"/>
        <w:rPr>
          <w:color w:val="000000"/>
          <w:sz w:val="30"/>
        </w:rPr>
      </w:pPr>
      <w:r>
        <w:rPr>
          <w:color w:val="000000"/>
          <w:sz w:val="30"/>
        </w:rPr>
        <w:t xml:space="preserve"> и на плановый период 2023-2024</w:t>
      </w:r>
      <w:r w:rsidRPr="00154D8B">
        <w:rPr>
          <w:color w:val="000000"/>
          <w:sz w:val="30"/>
        </w:rPr>
        <w:t xml:space="preserve"> годов»</w:t>
      </w:r>
      <w:r>
        <w:rPr>
          <w:color w:val="000000"/>
          <w:sz w:val="30"/>
        </w:rPr>
        <w:t xml:space="preserve"> </w:t>
      </w:r>
    </w:p>
    <w:tbl>
      <w:tblPr>
        <w:tblW w:w="15481" w:type="dxa"/>
        <w:tblInd w:w="-426" w:type="dxa"/>
        <w:tblLayout w:type="fixed"/>
        <w:tblCellMar>
          <w:left w:w="0" w:type="dxa"/>
          <w:right w:w="0" w:type="dxa"/>
        </w:tblCellMar>
        <w:tblLook w:val="04A0" w:firstRow="1" w:lastRow="0" w:firstColumn="1" w:lastColumn="0" w:noHBand="0" w:noVBand="1"/>
      </w:tblPr>
      <w:tblGrid>
        <w:gridCol w:w="29"/>
        <w:gridCol w:w="5217"/>
        <w:gridCol w:w="29"/>
        <w:gridCol w:w="680"/>
        <w:gridCol w:w="28"/>
        <w:gridCol w:w="680"/>
        <w:gridCol w:w="29"/>
        <w:gridCol w:w="538"/>
        <w:gridCol w:w="29"/>
        <w:gridCol w:w="1941"/>
        <w:gridCol w:w="15"/>
        <w:gridCol w:w="709"/>
        <w:gridCol w:w="28"/>
        <w:gridCol w:w="1673"/>
        <w:gridCol w:w="28"/>
        <w:gridCol w:w="1814"/>
        <w:gridCol w:w="29"/>
        <w:gridCol w:w="1956"/>
        <w:gridCol w:w="29"/>
      </w:tblGrid>
      <w:tr w:rsidR="000A7F94" w14:paraId="75ACE381" w14:textId="77777777" w:rsidTr="00DF7141">
        <w:trPr>
          <w:gridAfter w:val="1"/>
          <w:wAfter w:w="29" w:type="dxa"/>
          <w:trHeight w:val="1702"/>
        </w:trPr>
        <w:tc>
          <w:tcPr>
            <w:tcW w:w="15452" w:type="dxa"/>
            <w:gridSpan w:val="18"/>
            <w:shd w:val="clear" w:color="auto" w:fill="auto"/>
            <w:tcMar>
              <w:right w:w="72" w:type="dxa"/>
            </w:tcMar>
            <w:vAlign w:val="bottom"/>
          </w:tcPr>
          <w:p w14:paraId="7972CAC2" w14:textId="77777777" w:rsidR="000A7F94" w:rsidRDefault="000A7F94" w:rsidP="00DF7141">
            <w:pPr>
              <w:rPr>
                <w:b/>
                <w:color w:val="000000"/>
                <w:sz w:val="30"/>
              </w:rPr>
            </w:pPr>
          </w:p>
          <w:p w14:paraId="43D95EA6" w14:textId="77777777" w:rsidR="000A7F94" w:rsidRPr="005D4350" w:rsidRDefault="000A7F94" w:rsidP="00DF7141">
            <w:pPr>
              <w:jc w:val="center"/>
              <w:rPr>
                <w:b/>
                <w:sz w:val="28"/>
                <w:szCs w:val="28"/>
              </w:rPr>
            </w:pPr>
            <w:r w:rsidRPr="005D4350">
              <w:rPr>
                <w:b/>
                <w:sz w:val="28"/>
                <w:szCs w:val="28"/>
              </w:rPr>
              <w:t>Ведомственная структура расходов</w:t>
            </w:r>
          </w:p>
          <w:p w14:paraId="0510EEFC" w14:textId="77777777" w:rsidR="000A7F94" w:rsidRDefault="000A7F94" w:rsidP="00DF7141">
            <w:pPr>
              <w:jc w:val="center"/>
              <w:rPr>
                <w:b/>
                <w:color w:val="000000"/>
                <w:sz w:val="30"/>
              </w:rPr>
            </w:pPr>
            <w:r w:rsidRPr="005D4350">
              <w:rPr>
                <w:b/>
                <w:sz w:val="28"/>
                <w:szCs w:val="28"/>
              </w:rPr>
              <w:t>бюджета Истоминс</w:t>
            </w:r>
            <w:r>
              <w:rPr>
                <w:b/>
                <w:sz w:val="28"/>
                <w:szCs w:val="28"/>
              </w:rPr>
              <w:t>кого сельского поселения на 2022 год и на плановый период 2023</w:t>
            </w:r>
            <w:r w:rsidRPr="005D4350">
              <w:rPr>
                <w:b/>
                <w:sz w:val="28"/>
                <w:szCs w:val="28"/>
              </w:rPr>
              <w:t xml:space="preserve"> и</w:t>
            </w:r>
            <w:r>
              <w:rPr>
                <w:b/>
                <w:sz w:val="28"/>
                <w:szCs w:val="28"/>
              </w:rPr>
              <w:t xml:space="preserve"> 2024</w:t>
            </w:r>
            <w:r w:rsidRPr="005D4350">
              <w:rPr>
                <w:b/>
                <w:sz w:val="28"/>
                <w:szCs w:val="28"/>
              </w:rPr>
              <w:t xml:space="preserve"> годов</w:t>
            </w:r>
          </w:p>
        </w:tc>
      </w:tr>
      <w:tr w:rsidR="000A7F94" w14:paraId="26238C8C" w14:textId="77777777" w:rsidTr="00DF7141">
        <w:trPr>
          <w:gridAfter w:val="1"/>
          <w:wAfter w:w="29" w:type="dxa"/>
          <w:trHeight w:val="319"/>
        </w:trPr>
        <w:tc>
          <w:tcPr>
            <w:tcW w:w="15452" w:type="dxa"/>
            <w:gridSpan w:val="18"/>
            <w:shd w:val="clear" w:color="auto" w:fill="auto"/>
            <w:tcMar>
              <w:left w:w="86" w:type="dxa"/>
              <w:right w:w="158" w:type="dxa"/>
            </w:tcMar>
            <w:vAlign w:val="center"/>
          </w:tcPr>
          <w:p w14:paraId="04A0C148" w14:textId="77777777" w:rsidR="000A7F94" w:rsidRDefault="000A7F94" w:rsidP="00DF7141">
            <w:pPr>
              <w:tabs>
                <w:tab w:val="left" w:pos="14846"/>
              </w:tabs>
              <w:jc w:val="right"/>
              <w:rPr>
                <w:color w:val="000000"/>
                <w:sz w:val="28"/>
              </w:rPr>
            </w:pPr>
            <w:r>
              <w:rPr>
                <w:color w:val="000000"/>
                <w:sz w:val="28"/>
              </w:rPr>
              <w:t>(тыс. рублей)</w:t>
            </w:r>
          </w:p>
        </w:tc>
      </w:tr>
      <w:tr w:rsidR="000A7F94" w:rsidRPr="006166BC" w14:paraId="21802047" w14:textId="77777777" w:rsidTr="00DF7141">
        <w:tblPrEx>
          <w:tblCellMar>
            <w:left w:w="108" w:type="dxa"/>
            <w:right w:w="108" w:type="dxa"/>
          </w:tblCellMar>
        </w:tblPrEx>
        <w:trPr>
          <w:gridAfter w:val="1"/>
          <w:wAfter w:w="29" w:type="dxa"/>
          <w:trHeight w:val="345"/>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D3A2D6" w14:textId="77777777" w:rsidR="000A7F94" w:rsidRPr="000857B6" w:rsidRDefault="000A7F94" w:rsidP="00DF7141">
            <w:pPr>
              <w:jc w:val="center"/>
              <w:rPr>
                <w:b/>
                <w:bCs/>
                <w:color w:val="000000"/>
                <w:sz w:val="28"/>
                <w:szCs w:val="28"/>
              </w:rPr>
            </w:pPr>
            <w:r w:rsidRPr="000857B6">
              <w:rPr>
                <w:b/>
                <w:bCs/>
                <w:color w:val="000000"/>
                <w:sz w:val="28"/>
                <w:szCs w:val="28"/>
              </w:rPr>
              <w:t>Наименование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1ACCA0" w14:textId="77777777" w:rsidR="000A7F94" w:rsidRPr="000857B6" w:rsidRDefault="000A7F94" w:rsidP="00DF7141">
            <w:pPr>
              <w:jc w:val="center"/>
              <w:rPr>
                <w:b/>
                <w:bCs/>
                <w:color w:val="000000"/>
                <w:sz w:val="28"/>
                <w:szCs w:val="28"/>
              </w:rPr>
            </w:pPr>
            <w:r w:rsidRPr="001548FB">
              <w:rPr>
                <w:b/>
                <w:color w:val="000000"/>
                <w:sz w:val="28"/>
              </w:rPr>
              <w:t>Мин</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28EAA6" w14:textId="77777777" w:rsidR="000A7F94" w:rsidRPr="000857B6" w:rsidRDefault="000A7F94" w:rsidP="00DF7141">
            <w:pPr>
              <w:jc w:val="center"/>
              <w:rPr>
                <w:b/>
                <w:bCs/>
                <w:color w:val="000000"/>
                <w:sz w:val="28"/>
                <w:szCs w:val="28"/>
              </w:rPr>
            </w:pPr>
            <w:proofErr w:type="spellStart"/>
            <w:r w:rsidRPr="000857B6">
              <w:rPr>
                <w:b/>
                <w:bCs/>
                <w:color w:val="000000"/>
                <w:sz w:val="28"/>
                <w:szCs w:val="28"/>
              </w:rPr>
              <w:t>Рз</w:t>
            </w:r>
            <w:proofErr w:type="spellEnd"/>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E9196" w14:textId="77777777" w:rsidR="000A7F94" w:rsidRPr="000857B6" w:rsidRDefault="000A7F94" w:rsidP="00DF7141">
            <w:pPr>
              <w:ind w:left="-108" w:right="-108"/>
              <w:jc w:val="center"/>
              <w:rPr>
                <w:b/>
                <w:bCs/>
                <w:color w:val="000000"/>
                <w:sz w:val="28"/>
                <w:szCs w:val="28"/>
              </w:rPr>
            </w:pPr>
            <w:r w:rsidRPr="000857B6">
              <w:rPr>
                <w:b/>
                <w:bCs/>
                <w:color w:val="000000"/>
                <w:sz w:val="28"/>
                <w:szCs w:val="28"/>
              </w:rPr>
              <w:t>ПР</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E3F292" w14:textId="77777777" w:rsidR="000A7F94" w:rsidRPr="000857B6" w:rsidRDefault="000A7F94" w:rsidP="00DF7141">
            <w:pPr>
              <w:jc w:val="center"/>
              <w:rPr>
                <w:b/>
                <w:bCs/>
                <w:color w:val="000000"/>
                <w:sz w:val="28"/>
                <w:szCs w:val="28"/>
              </w:rPr>
            </w:pPr>
            <w:r w:rsidRPr="000857B6">
              <w:rPr>
                <w:b/>
                <w:bCs/>
                <w:color w:val="000000"/>
                <w:sz w:val="28"/>
                <w:szCs w:val="28"/>
              </w:rPr>
              <w:t>ЦСР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DA507" w14:textId="77777777" w:rsidR="000A7F94" w:rsidRPr="000857B6" w:rsidRDefault="000A7F94" w:rsidP="00DF7141">
            <w:pPr>
              <w:jc w:val="center"/>
              <w:rPr>
                <w:b/>
                <w:bCs/>
                <w:color w:val="000000"/>
                <w:sz w:val="28"/>
                <w:szCs w:val="28"/>
              </w:rPr>
            </w:pPr>
            <w:r w:rsidRPr="000857B6">
              <w:rPr>
                <w:b/>
                <w:bCs/>
                <w:color w:val="000000"/>
                <w:sz w:val="28"/>
                <w:szCs w:val="28"/>
              </w:rPr>
              <w:t>ВР</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10DD27" w14:textId="77777777" w:rsidR="000A7F94" w:rsidRPr="000857B6" w:rsidRDefault="000A7F94" w:rsidP="00DF7141">
            <w:pPr>
              <w:jc w:val="center"/>
              <w:rPr>
                <w:b/>
                <w:bCs/>
                <w:color w:val="000000"/>
                <w:sz w:val="28"/>
                <w:szCs w:val="28"/>
              </w:rPr>
            </w:pPr>
            <w:r>
              <w:rPr>
                <w:b/>
                <w:bCs/>
                <w:color w:val="000000"/>
                <w:sz w:val="28"/>
                <w:szCs w:val="28"/>
              </w:rPr>
              <w:t>2022 год</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00F250" w14:textId="77777777" w:rsidR="000A7F94" w:rsidRPr="006166BC" w:rsidRDefault="000A7F94" w:rsidP="00DF7141">
            <w:pPr>
              <w:jc w:val="center"/>
              <w:rPr>
                <w:b/>
                <w:sz w:val="28"/>
                <w:szCs w:val="28"/>
              </w:rPr>
            </w:pPr>
            <w:r w:rsidRPr="006166BC">
              <w:rPr>
                <w:b/>
                <w:sz w:val="28"/>
                <w:szCs w:val="28"/>
              </w:rPr>
              <w:t>20</w:t>
            </w:r>
            <w:r>
              <w:rPr>
                <w:b/>
                <w:sz w:val="28"/>
                <w:szCs w:val="28"/>
              </w:rPr>
              <w:t>23</w:t>
            </w:r>
            <w:r w:rsidRPr="006166BC">
              <w:rPr>
                <w:b/>
                <w:sz w:val="28"/>
                <w:szCs w:val="28"/>
              </w:rPr>
              <w:t xml:space="preserve"> год</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CDC66" w14:textId="77777777" w:rsidR="000A7F94" w:rsidRPr="006166BC" w:rsidRDefault="000A7F94" w:rsidP="00DF7141">
            <w:pPr>
              <w:jc w:val="center"/>
              <w:rPr>
                <w:b/>
                <w:sz w:val="28"/>
                <w:szCs w:val="28"/>
              </w:rPr>
            </w:pPr>
            <w:r w:rsidRPr="006166BC">
              <w:rPr>
                <w:b/>
                <w:sz w:val="28"/>
                <w:szCs w:val="28"/>
              </w:rPr>
              <w:t>202</w:t>
            </w:r>
            <w:r>
              <w:rPr>
                <w:b/>
                <w:sz w:val="28"/>
                <w:szCs w:val="28"/>
              </w:rPr>
              <w:t>4</w:t>
            </w:r>
            <w:r w:rsidRPr="006166BC">
              <w:rPr>
                <w:b/>
                <w:sz w:val="28"/>
                <w:szCs w:val="28"/>
              </w:rPr>
              <w:t xml:space="preserve"> год</w:t>
            </w:r>
          </w:p>
        </w:tc>
      </w:tr>
      <w:tr w:rsidR="000A7F94" w:rsidRPr="00BA28E5" w14:paraId="39CD6F30" w14:textId="77777777" w:rsidTr="00DF7141">
        <w:tblPrEx>
          <w:tblCellMar>
            <w:left w:w="108" w:type="dxa"/>
            <w:right w:w="108" w:type="dxa"/>
          </w:tblCellMar>
        </w:tblPrEx>
        <w:trPr>
          <w:gridBefore w:val="1"/>
          <w:wBefore w:w="29" w:type="dxa"/>
          <w:trHeight w:val="345"/>
          <w:tblHeader/>
        </w:trPr>
        <w:tc>
          <w:tcPr>
            <w:tcW w:w="5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31ADC" w14:textId="77777777" w:rsidR="000A7F94" w:rsidRPr="000857B6" w:rsidRDefault="000A7F94" w:rsidP="00DF7141">
            <w:pPr>
              <w:jc w:val="center"/>
              <w:rPr>
                <w:sz w:val="28"/>
                <w:szCs w:val="28"/>
              </w:rPr>
            </w:pPr>
            <w:r w:rsidRPr="000857B6">
              <w:rPr>
                <w:sz w:val="28"/>
                <w:szCs w:val="28"/>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0A464F" w14:textId="77777777" w:rsidR="000A7F94" w:rsidRPr="000857B6" w:rsidRDefault="000A7F94" w:rsidP="00DF7141">
            <w:pPr>
              <w:jc w:val="center"/>
              <w:rPr>
                <w:sz w:val="28"/>
                <w:szCs w:val="28"/>
              </w:rPr>
            </w:pPr>
            <w:r>
              <w:rPr>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81D1E" w14:textId="77777777" w:rsidR="000A7F94" w:rsidRPr="000857B6" w:rsidRDefault="000A7F94" w:rsidP="00DF7141">
            <w:pPr>
              <w:jc w:val="center"/>
              <w:rPr>
                <w:sz w:val="28"/>
                <w:szCs w:val="28"/>
              </w:rPr>
            </w:pPr>
            <w:r>
              <w:rPr>
                <w:sz w:val="28"/>
                <w:szCs w:val="28"/>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1C843" w14:textId="77777777" w:rsidR="000A7F94" w:rsidRPr="000857B6" w:rsidRDefault="000A7F94" w:rsidP="00DF7141">
            <w:pPr>
              <w:jc w:val="center"/>
              <w:rPr>
                <w:sz w:val="28"/>
                <w:szCs w:val="28"/>
              </w:rPr>
            </w:pPr>
            <w:r>
              <w:rPr>
                <w:sz w:val="28"/>
                <w:szCs w:val="28"/>
              </w:rPr>
              <w:t>4</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8D4D" w14:textId="77777777" w:rsidR="000A7F94" w:rsidRPr="000857B6" w:rsidRDefault="000A7F94" w:rsidP="00DF7141">
            <w:pPr>
              <w:jc w:val="center"/>
              <w:rPr>
                <w:sz w:val="28"/>
                <w:szCs w:val="28"/>
              </w:rPr>
            </w:pPr>
            <w:r>
              <w:rPr>
                <w:sz w:val="28"/>
                <w:szCs w:val="28"/>
              </w:rPr>
              <w:t>5</w:t>
            </w:r>
          </w:p>
        </w:tc>
        <w:tc>
          <w:tcPr>
            <w:tcW w:w="7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5B071" w14:textId="77777777" w:rsidR="000A7F94" w:rsidRPr="000857B6" w:rsidRDefault="000A7F94" w:rsidP="00DF7141">
            <w:pPr>
              <w:jc w:val="center"/>
              <w:rPr>
                <w:sz w:val="28"/>
                <w:szCs w:val="28"/>
              </w:rPr>
            </w:pPr>
            <w:r>
              <w:rPr>
                <w:sz w:val="28"/>
                <w:szCs w:val="28"/>
              </w:rPr>
              <w:t>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EC75A" w14:textId="77777777" w:rsidR="000A7F94" w:rsidRPr="000857B6" w:rsidRDefault="000A7F94" w:rsidP="00DF7141">
            <w:pPr>
              <w:jc w:val="center"/>
              <w:rPr>
                <w:sz w:val="28"/>
                <w:szCs w:val="28"/>
              </w:rPr>
            </w:pPr>
            <w:r>
              <w:rPr>
                <w:sz w:val="28"/>
                <w:szCs w:val="28"/>
              </w:rPr>
              <w:t>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9B8B" w14:textId="77777777" w:rsidR="000A7F94" w:rsidRPr="000857B6" w:rsidRDefault="000A7F94" w:rsidP="00DF7141">
            <w:pPr>
              <w:jc w:val="center"/>
              <w:rPr>
                <w:sz w:val="28"/>
                <w:szCs w:val="28"/>
              </w:rPr>
            </w:pPr>
            <w:r>
              <w:rPr>
                <w:sz w:val="28"/>
                <w:szCs w:val="28"/>
              </w:rPr>
              <w:t>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5E0C9" w14:textId="77777777" w:rsidR="000A7F94" w:rsidRPr="000857B6" w:rsidRDefault="000A7F94" w:rsidP="00DF7141">
            <w:pPr>
              <w:jc w:val="center"/>
              <w:rPr>
                <w:sz w:val="28"/>
                <w:szCs w:val="28"/>
              </w:rPr>
            </w:pPr>
            <w:r>
              <w:rPr>
                <w:sz w:val="28"/>
                <w:szCs w:val="28"/>
              </w:rPr>
              <w:t>9</w:t>
            </w:r>
          </w:p>
        </w:tc>
      </w:tr>
      <w:tr w:rsidR="000A7F94" w:rsidRPr="006B33D1" w14:paraId="259B3871"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2F5B0F" w14:textId="77777777" w:rsidR="000A7F94" w:rsidRPr="006B33D1" w:rsidRDefault="000A7F94" w:rsidP="00DF7141">
            <w:pPr>
              <w:jc w:val="both"/>
              <w:rPr>
                <w:color w:val="000000"/>
                <w:sz w:val="28"/>
                <w:szCs w:val="28"/>
              </w:rPr>
            </w:pPr>
            <w:r w:rsidRPr="006B33D1">
              <w:rPr>
                <w:color w:val="000000"/>
                <w:sz w:val="28"/>
                <w:szCs w:val="28"/>
              </w:rPr>
              <w:t>ВСЕГО</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8C50107" w14:textId="77777777" w:rsidR="000A7F94" w:rsidRPr="006B33D1"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C53452" w14:textId="77777777" w:rsidR="000A7F94" w:rsidRPr="006B33D1" w:rsidRDefault="000A7F94" w:rsidP="00DF7141">
            <w:pPr>
              <w:jc w:val="center"/>
              <w:rPr>
                <w:color w:val="000000"/>
                <w:sz w:val="28"/>
                <w:szCs w:val="28"/>
              </w:rPr>
            </w:pPr>
            <w:r w:rsidRPr="006B33D1">
              <w:rPr>
                <w:color w:val="000000"/>
                <w:sz w:val="28"/>
                <w:szCs w:val="28"/>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751244" w14:textId="77777777" w:rsidR="000A7F94" w:rsidRPr="006B33D1" w:rsidRDefault="000A7F94" w:rsidP="00DF7141">
            <w:pPr>
              <w:jc w:val="center"/>
              <w:rPr>
                <w:color w:val="000000"/>
                <w:sz w:val="28"/>
                <w:szCs w:val="28"/>
              </w:rPr>
            </w:pPr>
            <w:r w:rsidRPr="006B33D1">
              <w:rPr>
                <w:color w:val="000000"/>
                <w:sz w:val="28"/>
                <w:szCs w:val="28"/>
              </w:rPr>
              <w:t> </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4AAACC" w14:textId="77777777" w:rsidR="000A7F94" w:rsidRPr="006B33D1" w:rsidRDefault="000A7F94" w:rsidP="00DF7141">
            <w:pPr>
              <w:ind w:left="-108" w:right="-108"/>
              <w:jc w:val="center"/>
              <w:rPr>
                <w:color w:val="000000"/>
                <w:sz w:val="28"/>
                <w:szCs w:val="28"/>
              </w:rPr>
            </w:pPr>
            <w:r w:rsidRPr="006B33D1">
              <w:rPr>
                <w:color w:val="000000"/>
                <w:sz w:val="28"/>
                <w:szCs w:val="28"/>
              </w:rPr>
              <w:t> </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8723C2" w14:textId="77777777" w:rsidR="000A7F94" w:rsidRPr="006B33D1" w:rsidRDefault="000A7F94" w:rsidP="00DF7141">
            <w:pPr>
              <w:jc w:val="center"/>
              <w:rPr>
                <w:color w:val="000000"/>
                <w:sz w:val="28"/>
                <w:szCs w:val="28"/>
              </w:rPr>
            </w:pPr>
            <w:r w:rsidRPr="006B33D1">
              <w:rPr>
                <w:color w:val="000000"/>
                <w:sz w:val="28"/>
                <w:szCs w:val="28"/>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073A68B" w14:textId="77777777" w:rsidR="000A7F94" w:rsidRPr="006B33D1" w:rsidRDefault="000A7F94" w:rsidP="00DF7141">
            <w:pPr>
              <w:jc w:val="right"/>
              <w:rPr>
                <w:color w:val="000000"/>
                <w:sz w:val="28"/>
                <w:szCs w:val="28"/>
              </w:rPr>
            </w:pPr>
            <w:r>
              <w:rPr>
                <w:color w:val="000000"/>
                <w:sz w:val="28"/>
                <w:szCs w:val="28"/>
              </w:rPr>
              <w:t>27 013,8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FC8C689" w14:textId="77777777" w:rsidR="000A7F94" w:rsidRPr="006B33D1" w:rsidRDefault="000A7F94" w:rsidP="00DF7141">
            <w:pPr>
              <w:ind w:left="-108"/>
              <w:jc w:val="right"/>
              <w:rPr>
                <w:color w:val="000000"/>
                <w:sz w:val="28"/>
                <w:szCs w:val="28"/>
              </w:rPr>
            </w:pPr>
            <w:r>
              <w:rPr>
                <w:color w:val="000000"/>
                <w:sz w:val="28"/>
                <w:szCs w:val="28"/>
              </w:rPr>
              <w:t>21 246,1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4755DC6" w14:textId="77777777" w:rsidR="000A7F94" w:rsidRPr="006B33D1" w:rsidRDefault="000A7F94" w:rsidP="00DF7141">
            <w:pPr>
              <w:jc w:val="right"/>
              <w:rPr>
                <w:color w:val="000000"/>
                <w:sz w:val="28"/>
                <w:szCs w:val="28"/>
              </w:rPr>
            </w:pPr>
            <w:r>
              <w:rPr>
                <w:color w:val="000000"/>
                <w:sz w:val="28"/>
                <w:szCs w:val="28"/>
              </w:rPr>
              <w:t>26 835,3</w:t>
            </w:r>
          </w:p>
        </w:tc>
      </w:tr>
      <w:tr w:rsidR="000A7F94" w:rsidRPr="006B33D1" w14:paraId="2B50DCAE"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4ED113C7" w14:textId="77777777" w:rsidR="000A7F94" w:rsidRPr="006B33D1" w:rsidRDefault="000A7F94" w:rsidP="00DF7141">
            <w:pPr>
              <w:jc w:val="both"/>
              <w:rPr>
                <w:color w:val="000000"/>
                <w:sz w:val="28"/>
                <w:szCs w:val="28"/>
              </w:rPr>
            </w:pPr>
            <w:r w:rsidRPr="00523EB8">
              <w:rPr>
                <w:color w:val="000000"/>
                <w:sz w:val="28"/>
                <w:szCs w:val="28"/>
              </w:rPr>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w:t>
            </w:r>
            <w:r w:rsidRPr="006B33D1">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5F09322" w14:textId="77777777" w:rsidR="000A7F94" w:rsidRPr="006B33D1"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9495106" w14:textId="77777777" w:rsidR="000A7F94" w:rsidRPr="006B33D1" w:rsidRDefault="000A7F94" w:rsidP="00DF7141">
            <w:pPr>
              <w:jc w:val="center"/>
              <w:rPr>
                <w:color w:val="000000"/>
                <w:sz w:val="28"/>
                <w:szCs w:val="28"/>
              </w:rPr>
            </w:pPr>
            <w:r>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4CB62C92" w14:textId="77777777" w:rsidR="000A7F94" w:rsidRPr="006B33D1" w:rsidRDefault="000A7F94" w:rsidP="00DF7141">
            <w:pPr>
              <w:jc w:val="center"/>
              <w:rPr>
                <w:color w:val="000000"/>
                <w:sz w:val="28"/>
                <w:szCs w:val="28"/>
              </w:rPr>
            </w:pPr>
            <w:r>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3D8AB45" w14:textId="77777777" w:rsidR="000A7F94" w:rsidRPr="006B33D1" w:rsidRDefault="000A7F94" w:rsidP="00DF7141">
            <w:pPr>
              <w:ind w:left="-108" w:right="-108"/>
              <w:jc w:val="center"/>
              <w:rPr>
                <w:color w:val="000000"/>
                <w:sz w:val="28"/>
                <w:szCs w:val="28"/>
              </w:rPr>
            </w:pPr>
            <w:r>
              <w:rPr>
                <w:color w:val="000000"/>
                <w:sz w:val="28"/>
                <w:szCs w:val="28"/>
              </w:rPr>
              <w:t>12 1 00 24250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2A2F1B75"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C3D237B" w14:textId="77777777" w:rsidR="000A7F94" w:rsidRDefault="000A7F94" w:rsidP="00DF7141">
            <w:pPr>
              <w:jc w:val="right"/>
              <w:rPr>
                <w:color w:val="000000"/>
                <w:sz w:val="28"/>
                <w:szCs w:val="28"/>
              </w:rPr>
            </w:pPr>
            <w:r>
              <w:rPr>
                <w:color w:val="000000"/>
                <w:sz w:val="28"/>
                <w:szCs w:val="28"/>
              </w:rPr>
              <w:t>321,9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0870692" w14:textId="77777777" w:rsidR="000A7F94" w:rsidRDefault="000A7F94" w:rsidP="00DF7141">
            <w:pPr>
              <w:jc w:val="right"/>
              <w:rPr>
                <w:color w:val="000000"/>
                <w:sz w:val="28"/>
                <w:szCs w:val="28"/>
              </w:rPr>
            </w:pPr>
            <w:r>
              <w:rPr>
                <w:color w:val="000000"/>
                <w:sz w:val="28"/>
                <w:szCs w:val="28"/>
              </w:rPr>
              <w:t>30,6</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5713BD45" w14:textId="77777777" w:rsidR="000A7F94" w:rsidRDefault="000A7F94" w:rsidP="00DF7141">
            <w:pPr>
              <w:jc w:val="right"/>
              <w:rPr>
                <w:color w:val="000000"/>
                <w:sz w:val="28"/>
                <w:szCs w:val="28"/>
              </w:rPr>
            </w:pPr>
            <w:r>
              <w:rPr>
                <w:color w:val="000000"/>
                <w:sz w:val="28"/>
                <w:szCs w:val="28"/>
              </w:rPr>
              <w:t>40,6</w:t>
            </w:r>
          </w:p>
        </w:tc>
      </w:tr>
      <w:tr w:rsidR="000A7F94" w:rsidRPr="006B33D1" w14:paraId="322CF4F6"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2ED1A2" w14:textId="77777777" w:rsidR="000A7F94" w:rsidRPr="006B33D1" w:rsidRDefault="000A7F94" w:rsidP="00DF7141">
            <w:pPr>
              <w:jc w:val="both"/>
              <w:rPr>
                <w:color w:val="000000"/>
                <w:sz w:val="28"/>
                <w:szCs w:val="28"/>
              </w:rPr>
            </w:pPr>
            <w:r w:rsidRPr="00523EB8">
              <w:rPr>
                <w:bCs/>
                <w:sz w:val="28"/>
                <w:szCs w:val="28"/>
              </w:rPr>
              <w:t xml:space="preserve">Расходы на выплаты по оплате труда работников органов местного </w:t>
            </w:r>
            <w:r w:rsidRPr="00523EB8">
              <w:rPr>
                <w:bCs/>
                <w:sz w:val="28"/>
                <w:szCs w:val="28"/>
              </w:rPr>
              <w:lastRenderedPageBreak/>
              <w:t>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w:t>
            </w:r>
            <w:r w:rsidRPr="006B33D1">
              <w:rPr>
                <w:color w:val="000000"/>
                <w:sz w:val="28"/>
                <w:szCs w:val="28"/>
              </w:rPr>
              <w:t xml:space="preserve"> (Расходы на выплаты персоналу 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72D0633" w14:textId="77777777" w:rsidR="000A7F94" w:rsidRPr="006B33D1" w:rsidRDefault="000A7F94" w:rsidP="00DF7141">
            <w:pPr>
              <w:jc w:val="both"/>
              <w:rPr>
                <w:color w:val="000000"/>
                <w:sz w:val="28"/>
                <w:szCs w:val="28"/>
              </w:rPr>
            </w:pPr>
            <w:r>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539DE8"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DD9CC7" w14:textId="77777777" w:rsidR="000A7F94" w:rsidRPr="006B33D1" w:rsidRDefault="000A7F94" w:rsidP="00DF7141">
            <w:pPr>
              <w:jc w:val="center"/>
              <w:rPr>
                <w:color w:val="000000"/>
                <w:sz w:val="28"/>
                <w:szCs w:val="28"/>
              </w:rPr>
            </w:pPr>
            <w:r w:rsidRPr="006B33D1">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D473C8" w14:textId="77777777" w:rsidR="000A7F94" w:rsidRPr="006B33D1" w:rsidRDefault="000A7F94" w:rsidP="00DF7141">
            <w:pPr>
              <w:ind w:left="-108" w:right="-108"/>
              <w:jc w:val="center"/>
              <w:rPr>
                <w:color w:val="000000"/>
                <w:sz w:val="28"/>
                <w:szCs w:val="28"/>
              </w:rPr>
            </w:pPr>
            <w:r w:rsidRPr="006B33D1">
              <w:rPr>
                <w:color w:val="000000"/>
                <w:sz w:val="28"/>
                <w:szCs w:val="28"/>
              </w:rPr>
              <w:t>89 1 00 00110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6A924D" w14:textId="77777777" w:rsidR="000A7F94" w:rsidRPr="006B33D1" w:rsidRDefault="000A7F94" w:rsidP="00DF7141">
            <w:pPr>
              <w:jc w:val="center"/>
              <w:rPr>
                <w:color w:val="000000"/>
                <w:sz w:val="28"/>
                <w:szCs w:val="28"/>
              </w:rPr>
            </w:pPr>
            <w:r w:rsidRPr="006B33D1">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F7B7B39" w14:textId="77777777" w:rsidR="000A7F94" w:rsidRPr="006B33D1" w:rsidRDefault="000A7F94" w:rsidP="00DF7141">
            <w:pPr>
              <w:jc w:val="right"/>
              <w:rPr>
                <w:color w:val="000000"/>
                <w:sz w:val="28"/>
                <w:szCs w:val="28"/>
              </w:rPr>
            </w:pPr>
            <w:r>
              <w:rPr>
                <w:color w:val="000000"/>
                <w:sz w:val="28"/>
                <w:szCs w:val="28"/>
              </w:rPr>
              <w:t>7 742,5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F331F16" w14:textId="77777777" w:rsidR="000A7F94" w:rsidRPr="006B33D1" w:rsidRDefault="000A7F94" w:rsidP="00DF7141">
            <w:pPr>
              <w:jc w:val="right"/>
              <w:rPr>
                <w:color w:val="000000"/>
                <w:sz w:val="28"/>
                <w:szCs w:val="28"/>
              </w:rPr>
            </w:pPr>
            <w:r>
              <w:rPr>
                <w:color w:val="000000"/>
                <w:sz w:val="28"/>
                <w:szCs w:val="28"/>
              </w:rPr>
              <w:t>6 990,9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73C5F9E" w14:textId="77777777" w:rsidR="000A7F94" w:rsidRPr="006B33D1" w:rsidRDefault="000A7F94" w:rsidP="00DF7141">
            <w:pPr>
              <w:jc w:val="right"/>
              <w:rPr>
                <w:color w:val="000000"/>
                <w:sz w:val="28"/>
                <w:szCs w:val="28"/>
              </w:rPr>
            </w:pPr>
            <w:r>
              <w:rPr>
                <w:color w:val="000000"/>
                <w:sz w:val="28"/>
                <w:szCs w:val="28"/>
              </w:rPr>
              <w:t>6 990,9</w:t>
            </w:r>
          </w:p>
        </w:tc>
      </w:tr>
      <w:tr w:rsidR="000A7F94" w:rsidRPr="006B33D1" w14:paraId="0651654C"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BE3C91" w14:textId="77777777" w:rsidR="000A7F94" w:rsidRPr="006B33D1" w:rsidRDefault="000A7F94" w:rsidP="00DF7141">
            <w:pPr>
              <w:jc w:val="both"/>
              <w:rPr>
                <w:color w:val="000000"/>
                <w:sz w:val="28"/>
                <w:szCs w:val="28"/>
              </w:rPr>
            </w:pPr>
            <w:r w:rsidRPr="00523EB8">
              <w:rPr>
                <w:color w:val="000000"/>
                <w:sz w:val="28"/>
                <w:szCs w:val="28"/>
              </w:rPr>
              <w:t xml:space="preserve">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w:t>
            </w:r>
            <w:r w:rsidRPr="006B33D1">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A2626D1" w14:textId="77777777" w:rsidR="000A7F94" w:rsidRPr="006B33D1"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AC1D36"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E95FC7" w14:textId="77777777" w:rsidR="000A7F94" w:rsidRPr="006B33D1" w:rsidRDefault="000A7F94" w:rsidP="00DF7141">
            <w:pPr>
              <w:jc w:val="center"/>
              <w:rPr>
                <w:color w:val="000000"/>
                <w:sz w:val="28"/>
                <w:szCs w:val="28"/>
              </w:rPr>
            </w:pPr>
            <w:r w:rsidRPr="006B33D1">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0C5A38" w14:textId="77777777" w:rsidR="000A7F94" w:rsidRPr="006B33D1" w:rsidRDefault="000A7F94" w:rsidP="00DF7141">
            <w:pPr>
              <w:ind w:left="-108" w:right="-108"/>
              <w:jc w:val="center"/>
              <w:rPr>
                <w:color w:val="000000"/>
                <w:sz w:val="28"/>
                <w:szCs w:val="28"/>
              </w:rPr>
            </w:pPr>
            <w:r w:rsidRPr="006B33D1">
              <w:rPr>
                <w:color w:val="000000"/>
                <w:sz w:val="28"/>
                <w:szCs w:val="28"/>
              </w:rPr>
              <w:t>89 1 00 00190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EDD2D0" w14:textId="77777777" w:rsidR="000A7F94" w:rsidRPr="006B33D1" w:rsidRDefault="000A7F94" w:rsidP="00DF7141">
            <w:pPr>
              <w:jc w:val="center"/>
              <w:rPr>
                <w:color w:val="000000"/>
                <w:sz w:val="28"/>
                <w:szCs w:val="28"/>
              </w:rPr>
            </w:pPr>
            <w:r w:rsidRPr="006B33D1">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3BD3F70" w14:textId="77777777" w:rsidR="000A7F94" w:rsidRPr="006B33D1" w:rsidRDefault="000A7F94" w:rsidP="00DF7141">
            <w:pPr>
              <w:jc w:val="right"/>
              <w:rPr>
                <w:color w:val="000000"/>
                <w:sz w:val="28"/>
                <w:szCs w:val="28"/>
              </w:rPr>
            </w:pPr>
            <w:r>
              <w:rPr>
                <w:color w:val="000000"/>
                <w:sz w:val="28"/>
                <w:szCs w:val="28"/>
              </w:rPr>
              <w:t>1 088,8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E37AFA3" w14:textId="77777777" w:rsidR="000A7F94" w:rsidRPr="006B33D1" w:rsidRDefault="000A7F94" w:rsidP="00DF7141">
            <w:pPr>
              <w:rPr>
                <w:color w:val="000000"/>
                <w:sz w:val="28"/>
                <w:szCs w:val="28"/>
              </w:rPr>
            </w:pPr>
            <w:r>
              <w:rPr>
                <w:color w:val="000000"/>
                <w:sz w:val="28"/>
                <w:szCs w:val="28"/>
              </w:rPr>
              <w:t xml:space="preserve">              243,0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959D51B" w14:textId="77777777" w:rsidR="000A7F94" w:rsidRPr="00154D8B" w:rsidRDefault="000A7F94" w:rsidP="00DF7141">
            <w:pPr>
              <w:jc w:val="right"/>
              <w:rPr>
                <w:color w:val="000000"/>
                <w:sz w:val="28"/>
                <w:szCs w:val="28"/>
              </w:rPr>
            </w:pPr>
            <w:r>
              <w:rPr>
                <w:color w:val="000000"/>
                <w:sz w:val="28"/>
                <w:szCs w:val="28"/>
              </w:rPr>
              <w:t>16,8</w:t>
            </w:r>
          </w:p>
        </w:tc>
      </w:tr>
      <w:tr w:rsidR="000A7F94" w:rsidRPr="006B33D1" w14:paraId="1C1233F9"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A7CB14" w14:textId="77777777" w:rsidR="000A7F94" w:rsidRPr="006B33D1" w:rsidRDefault="000A7F94" w:rsidP="00DF7141">
            <w:pPr>
              <w:jc w:val="both"/>
              <w:rPr>
                <w:color w:val="000000"/>
                <w:sz w:val="28"/>
                <w:szCs w:val="28"/>
              </w:rPr>
            </w:pPr>
            <w:r w:rsidRPr="00523EB8">
              <w:rPr>
                <w:color w:val="000000"/>
                <w:sz w:val="28"/>
                <w:szCs w:val="28"/>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w:t>
            </w:r>
            <w:r w:rsidRPr="00523EB8">
              <w:rPr>
                <w:color w:val="000000"/>
                <w:sz w:val="28"/>
                <w:szCs w:val="28"/>
              </w:rPr>
              <w:lastRenderedPageBreak/>
              <w:t xml:space="preserve">Администрации Истоминского сельского поселения </w:t>
            </w:r>
            <w:r w:rsidRPr="008E7C7C">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F26C07D" w14:textId="77777777" w:rsidR="000A7F94" w:rsidRPr="006B33D1" w:rsidRDefault="000A7F94" w:rsidP="00DF7141">
            <w:pPr>
              <w:jc w:val="both"/>
              <w:rPr>
                <w:color w:val="000000"/>
                <w:sz w:val="28"/>
                <w:szCs w:val="28"/>
              </w:rPr>
            </w:pPr>
            <w:r>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B36FED"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D99BF5" w14:textId="77777777" w:rsidR="000A7F94" w:rsidRPr="006B33D1" w:rsidRDefault="000A7F94" w:rsidP="00DF7141">
            <w:pPr>
              <w:jc w:val="center"/>
              <w:rPr>
                <w:color w:val="000000"/>
                <w:sz w:val="28"/>
                <w:szCs w:val="28"/>
              </w:rPr>
            </w:pPr>
            <w:r w:rsidRPr="006B33D1">
              <w:rPr>
                <w:color w:val="000000"/>
                <w:sz w:val="28"/>
                <w:szCs w:val="28"/>
              </w:rPr>
              <w:t>04</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40DD13" w14:textId="77777777" w:rsidR="000A7F94" w:rsidRPr="006B33D1" w:rsidRDefault="000A7F94" w:rsidP="00DF7141">
            <w:pPr>
              <w:ind w:left="-108" w:right="-108"/>
              <w:jc w:val="center"/>
              <w:rPr>
                <w:color w:val="000000"/>
                <w:sz w:val="28"/>
                <w:szCs w:val="28"/>
              </w:rPr>
            </w:pPr>
            <w:r w:rsidRPr="006B33D1">
              <w:rPr>
                <w:color w:val="000000"/>
                <w:sz w:val="28"/>
                <w:szCs w:val="28"/>
              </w:rPr>
              <w:t>89 9 00 72390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6DD7EC"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9017783" w14:textId="77777777" w:rsidR="000A7F94" w:rsidRDefault="000A7F94" w:rsidP="00DF7141">
            <w:pPr>
              <w:jc w:val="right"/>
              <w:rPr>
                <w:color w:val="000000"/>
                <w:sz w:val="28"/>
                <w:szCs w:val="28"/>
              </w:rPr>
            </w:pPr>
            <w:r>
              <w:rPr>
                <w:color w:val="000000"/>
                <w:sz w:val="28"/>
                <w:szCs w:val="28"/>
              </w:rPr>
              <w:t>0,2</w:t>
            </w:r>
          </w:p>
          <w:p w14:paraId="2852C351" w14:textId="77777777" w:rsidR="000A7F94" w:rsidRPr="006B33D1" w:rsidRDefault="000A7F94" w:rsidP="00DF7141">
            <w:pPr>
              <w:jc w:val="right"/>
              <w:rPr>
                <w:color w:val="000000"/>
                <w:sz w:val="28"/>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A1BD564" w14:textId="77777777" w:rsidR="000A7F94" w:rsidRPr="006B33D1" w:rsidRDefault="000A7F94" w:rsidP="00DF7141">
            <w:pPr>
              <w:jc w:val="right"/>
              <w:rPr>
                <w:color w:val="000000"/>
                <w:sz w:val="28"/>
                <w:szCs w:val="28"/>
              </w:rPr>
            </w:pPr>
            <w:r>
              <w:rPr>
                <w:color w:val="000000"/>
                <w:sz w:val="28"/>
                <w:szCs w:val="28"/>
              </w:rPr>
              <w:t>0,2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8D6246F" w14:textId="77777777" w:rsidR="000A7F94" w:rsidRDefault="000A7F94" w:rsidP="00DF7141">
            <w:pPr>
              <w:jc w:val="right"/>
              <w:rPr>
                <w:color w:val="000000"/>
                <w:sz w:val="28"/>
                <w:szCs w:val="28"/>
              </w:rPr>
            </w:pPr>
            <w:r>
              <w:rPr>
                <w:color w:val="000000"/>
                <w:sz w:val="28"/>
                <w:szCs w:val="28"/>
              </w:rPr>
              <w:t>0,2</w:t>
            </w:r>
          </w:p>
          <w:p w14:paraId="7A409E9F" w14:textId="77777777" w:rsidR="000A7F94" w:rsidRPr="006B33D1" w:rsidRDefault="000A7F94" w:rsidP="00DF7141">
            <w:pPr>
              <w:jc w:val="right"/>
              <w:rPr>
                <w:color w:val="000000"/>
                <w:sz w:val="28"/>
                <w:szCs w:val="28"/>
              </w:rPr>
            </w:pPr>
          </w:p>
        </w:tc>
      </w:tr>
      <w:tr w:rsidR="000A7F94" w:rsidRPr="006B33D1" w14:paraId="122ADA13"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6094D4" w14:textId="77777777" w:rsidR="000A7F94" w:rsidRPr="006B33D1" w:rsidRDefault="000A7F94" w:rsidP="00DF7141">
            <w:pPr>
              <w:jc w:val="both"/>
              <w:rPr>
                <w:color w:val="000000"/>
                <w:sz w:val="28"/>
                <w:szCs w:val="28"/>
              </w:rPr>
            </w:pPr>
            <w:r w:rsidRPr="00523EB8">
              <w:rPr>
                <w:color w:val="000000"/>
                <w:sz w:val="28"/>
                <w:szCs w:val="28"/>
              </w:rPr>
              <w:t xml:space="preserve">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w:t>
            </w:r>
            <w:r w:rsidRPr="00B57337">
              <w:rPr>
                <w:color w:val="000000"/>
                <w:sz w:val="28"/>
                <w:szCs w:val="28"/>
              </w:rPr>
              <w:t>(Иные межбюджетные трансферты)</w:t>
            </w:r>
            <w:r w:rsidRPr="006B33D1">
              <w:rPr>
                <w:color w:val="000000"/>
                <w:sz w:val="28"/>
                <w:szCs w:val="28"/>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13A336C" w14:textId="77777777" w:rsidR="000A7F94" w:rsidRPr="006B33D1"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D3AF18"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F110A6" w14:textId="77777777" w:rsidR="000A7F94" w:rsidRPr="006B33D1" w:rsidRDefault="000A7F94" w:rsidP="00DF7141">
            <w:pPr>
              <w:jc w:val="center"/>
              <w:rPr>
                <w:color w:val="000000"/>
                <w:sz w:val="28"/>
                <w:szCs w:val="28"/>
              </w:rPr>
            </w:pPr>
            <w:r w:rsidRPr="006B33D1">
              <w:rPr>
                <w:color w:val="000000"/>
                <w:sz w:val="28"/>
                <w:szCs w:val="28"/>
              </w:rPr>
              <w:t>06</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187D7B" w14:textId="77777777" w:rsidR="000A7F94" w:rsidRPr="006B33D1" w:rsidRDefault="000A7F94" w:rsidP="00DF7141">
            <w:pPr>
              <w:ind w:left="-108" w:right="-108"/>
              <w:jc w:val="center"/>
              <w:rPr>
                <w:color w:val="000000"/>
                <w:sz w:val="28"/>
                <w:szCs w:val="28"/>
              </w:rPr>
            </w:pPr>
            <w:r>
              <w:rPr>
                <w:color w:val="000000"/>
                <w:sz w:val="28"/>
                <w:szCs w:val="28"/>
              </w:rPr>
              <w:t>99 9 00 89920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92B4F8" w14:textId="77777777" w:rsidR="000A7F94" w:rsidRPr="006B33D1" w:rsidRDefault="000A7F94" w:rsidP="00DF7141">
            <w:pPr>
              <w:jc w:val="center"/>
              <w:rPr>
                <w:color w:val="000000"/>
                <w:sz w:val="28"/>
                <w:szCs w:val="28"/>
              </w:rPr>
            </w:pPr>
            <w:r>
              <w:rPr>
                <w:color w:val="000000"/>
                <w:sz w:val="28"/>
                <w:szCs w:val="28"/>
              </w:rPr>
              <w:t>540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7356D67" w14:textId="77777777" w:rsidR="000A7F94" w:rsidRPr="006B33D1" w:rsidRDefault="000A7F94" w:rsidP="00DF7141">
            <w:pPr>
              <w:jc w:val="right"/>
              <w:rPr>
                <w:color w:val="000000"/>
                <w:sz w:val="28"/>
                <w:szCs w:val="28"/>
              </w:rPr>
            </w:pPr>
            <w:r>
              <w:rPr>
                <w:color w:val="000000"/>
                <w:sz w:val="28"/>
                <w:szCs w:val="28"/>
              </w:rPr>
              <w:t>23,4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7B2E40E" w14:textId="77777777" w:rsidR="000A7F94" w:rsidRPr="006B33D1" w:rsidRDefault="000A7F94" w:rsidP="00DF7141">
            <w:pPr>
              <w:jc w:val="right"/>
              <w:rPr>
                <w:color w:val="000000"/>
                <w:sz w:val="28"/>
                <w:szCs w:val="28"/>
              </w:rPr>
            </w:pPr>
            <w:r>
              <w:rPr>
                <w:color w:val="000000"/>
                <w:sz w:val="28"/>
                <w:szCs w:val="28"/>
              </w:rPr>
              <w:t>24,3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4E3CC8B" w14:textId="77777777" w:rsidR="000A7F94" w:rsidRPr="006B33D1" w:rsidRDefault="000A7F94" w:rsidP="00DF7141">
            <w:pPr>
              <w:jc w:val="right"/>
              <w:rPr>
                <w:color w:val="000000"/>
                <w:sz w:val="28"/>
                <w:szCs w:val="28"/>
              </w:rPr>
            </w:pPr>
            <w:r>
              <w:rPr>
                <w:color w:val="000000"/>
                <w:sz w:val="28"/>
                <w:szCs w:val="28"/>
              </w:rPr>
              <w:t>25,3</w:t>
            </w:r>
          </w:p>
        </w:tc>
      </w:tr>
      <w:tr w:rsidR="000A7F94" w:rsidRPr="006B33D1" w14:paraId="336EED67"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10FCBBC2" w14:textId="77777777" w:rsidR="000A7F94" w:rsidRPr="00523EB8" w:rsidRDefault="000A7F94" w:rsidP="00DF7141">
            <w:pPr>
              <w:jc w:val="both"/>
              <w:rPr>
                <w:color w:val="000000"/>
                <w:sz w:val="28"/>
                <w:szCs w:val="28"/>
              </w:rPr>
            </w:pPr>
            <w:r w:rsidRPr="00F04D1A">
              <w:rPr>
                <w:color w:val="000000"/>
                <w:sz w:val="28"/>
                <w:szCs w:val="28"/>
              </w:rPr>
              <w:t xml:space="preserve">Мероприятия по обеспечению содержания </w:t>
            </w:r>
            <w:r w:rsidRPr="00A95190">
              <w:rPr>
                <w:color w:val="000000"/>
                <w:sz w:val="28"/>
                <w:szCs w:val="28"/>
              </w:rPr>
              <w:t>муниципального имущества в рамках подпрограммы «Создание условий для обеспечения выполнения органами местного самоуправления своих полномочий»</w:t>
            </w:r>
            <w:r w:rsidRPr="00F04D1A">
              <w:rPr>
                <w:color w:val="000000"/>
                <w:sz w:val="28"/>
                <w:szCs w:val="28"/>
              </w:rPr>
              <w:t xml:space="preserve"> муниципальной программы Истоминского сельского поселения «Управление имуществом»</w:t>
            </w:r>
            <w:r w:rsidRPr="006D4E57">
              <w:rPr>
                <w:color w:val="000000"/>
                <w:sz w:val="28"/>
                <w:szCs w:val="28"/>
              </w:rPr>
              <w:t xml:space="preserve">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ABBC570" w14:textId="77777777" w:rsidR="000A7F94"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09229DD" w14:textId="77777777" w:rsidR="000A7F94" w:rsidRPr="006B33D1" w:rsidRDefault="000A7F94" w:rsidP="00DF7141">
            <w:pPr>
              <w:jc w:val="center"/>
              <w:rPr>
                <w:color w:val="000000"/>
                <w:sz w:val="28"/>
                <w:szCs w:val="28"/>
              </w:rPr>
            </w:pPr>
            <w:r>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225CC466" w14:textId="77777777" w:rsidR="000A7F94" w:rsidRPr="006B33D1" w:rsidRDefault="000A7F94" w:rsidP="00DF7141">
            <w:pPr>
              <w:jc w:val="center"/>
              <w:rPr>
                <w:color w:val="000000"/>
                <w:sz w:val="28"/>
                <w:szCs w:val="28"/>
              </w:rPr>
            </w:pPr>
            <w:r>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5BE750F9" w14:textId="77777777" w:rsidR="000A7F94" w:rsidRDefault="000A7F94" w:rsidP="00DF7141">
            <w:pPr>
              <w:ind w:left="-108" w:right="-108"/>
              <w:jc w:val="center"/>
              <w:rPr>
                <w:color w:val="000000"/>
                <w:sz w:val="28"/>
                <w:szCs w:val="28"/>
              </w:rPr>
            </w:pPr>
            <w:r>
              <w:rPr>
                <w:color w:val="000000"/>
                <w:sz w:val="28"/>
                <w:szCs w:val="28"/>
              </w:rPr>
              <w:t>07 2 00 24210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541A4B14"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FBF2A51" w14:textId="77777777" w:rsidR="000A7F94" w:rsidRDefault="000A7F94" w:rsidP="00DF7141">
            <w:pPr>
              <w:jc w:val="right"/>
              <w:rPr>
                <w:color w:val="000000"/>
                <w:sz w:val="28"/>
                <w:szCs w:val="28"/>
              </w:rPr>
            </w:pPr>
            <w:r>
              <w:rPr>
                <w:color w:val="000000"/>
                <w:sz w:val="28"/>
                <w:szCs w:val="28"/>
              </w:rPr>
              <w:t>11,5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3C7160E" w14:textId="77777777" w:rsidR="000A7F94" w:rsidRDefault="000A7F94" w:rsidP="00DF7141">
            <w:pPr>
              <w:jc w:val="right"/>
              <w:rPr>
                <w:color w:val="000000"/>
                <w:sz w:val="28"/>
                <w:szCs w:val="28"/>
              </w:rPr>
            </w:pPr>
            <w:r>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7A5EC80" w14:textId="77777777" w:rsidR="000A7F94" w:rsidRDefault="000A7F94" w:rsidP="00DF7141">
            <w:pPr>
              <w:jc w:val="right"/>
              <w:rPr>
                <w:color w:val="000000"/>
                <w:sz w:val="28"/>
                <w:szCs w:val="28"/>
              </w:rPr>
            </w:pPr>
            <w:r>
              <w:rPr>
                <w:color w:val="000000"/>
                <w:sz w:val="28"/>
                <w:szCs w:val="28"/>
              </w:rPr>
              <w:t>0,0</w:t>
            </w:r>
          </w:p>
        </w:tc>
      </w:tr>
      <w:tr w:rsidR="000A7F94" w:rsidRPr="006B33D1" w14:paraId="6BDEBB6F"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96487B" w14:textId="77777777" w:rsidR="000A7F94" w:rsidRPr="006B33D1" w:rsidRDefault="000A7F94" w:rsidP="00DF7141">
            <w:pPr>
              <w:jc w:val="both"/>
              <w:rPr>
                <w:color w:val="000000"/>
                <w:sz w:val="28"/>
                <w:szCs w:val="28"/>
              </w:rPr>
            </w:pPr>
            <w:r w:rsidRPr="00523EB8">
              <w:rPr>
                <w:color w:val="000000"/>
                <w:sz w:val="28"/>
                <w:szCs w:val="28"/>
              </w:rPr>
              <w:t xml:space="preserve">Реализация направления расходов в </w:t>
            </w:r>
            <w:r w:rsidRPr="00523EB8">
              <w:rPr>
                <w:color w:val="000000"/>
                <w:sz w:val="28"/>
                <w:szCs w:val="28"/>
              </w:rPr>
              <w:lastRenderedPageBreak/>
              <w:t>рамках обеспечения деятельности Администрации Истоминского сельского поселения</w:t>
            </w:r>
            <w:r>
              <w:rPr>
                <w:color w:val="000000"/>
                <w:sz w:val="28"/>
                <w:szCs w:val="28"/>
              </w:rPr>
              <w:t xml:space="preserve"> </w:t>
            </w:r>
            <w:r w:rsidRPr="0021571D">
              <w:rPr>
                <w:color w:val="000000"/>
                <w:sz w:val="28"/>
                <w:szCs w:val="28"/>
              </w:rPr>
              <w:t>(Уплата налогов, сборов и иных платежей)</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D677C23" w14:textId="77777777" w:rsidR="000A7F94" w:rsidRPr="006B33D1" w:rsidRDefault="000A7F94" w:rsidP="00DF7141">
            <w:pPr>
              <w:jc w:val="both"/>
              <w:rPr>
                <w:color w:val="000000"/>
                <w:sz w:val="28"/>
                <w:szCs w:val="28"/>
              </w:rPr>
            </w:pPr>
            <w:r w:rsidRPr="00841253">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12224E" w14:textId="77777777" w:rsidR="000A7F94" w:rsidRPr="006B33D1" w:rsidRDefault="000A7F94" w:rsidP="00DF7141">
            <w:pPr>
              <w:jc w:val="center"/>
              <w:rPr>
                <w:color w:val="000000"/>
                <w:sz w:val="28"/>
                <w:szCs w:val="28"/>
              </w:rPr>
            </w:pPr>
            <w:r w:rsidRPr="006B33D1">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BAF123" w14:textId="77777777" w:rsidR="000A7F94" w:rsidRPr="006B33D1" w:rsidRDefault="000A7F94" w:rsidP="00DF7141">
            <w:pPr>
              <w:jc w:val="center"/>
              <w:rPr>
                <w:color w:val="000000"/>
                <w:sz w:val="28"/>
                <w:szCs w:val="28"/>
              </w:rPr>
            </w:pPr>
            <w:r w:rsidRPr="006B33D1">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C1ADA5" w14:textId="77777777" w:rsidR="000A7F94" w:rsidRPr="006B33D1" w:rsidRDefault="000A7F94" w:rsidP="00DF7141">
            <w:pPr>
              <w:ind w:left="-108" w:right="-108"/>
              <w:jc w:val="center"/>
              <w:rPr>
                <w:color w:val="000000"/>
                <w:sz w:val="28"/>
                <w:szCs w:val="28"/>
              </w:rPr>
            </w:pPr>
            <w:r>
              <w:rPr>
                <w:color w:val="000000"/>
                <w:sz w:val="28"/>
                <w:szCs w:val="28"/>
              </w:rPr>
              <w:t>89 1 00 99990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2F7C4A" w14:textId="77777777" w:rsidR="000A7F94" w:rsidRPr="006B33D1" w:rsidRDefault="000A7F94" w:rsidP="00DF7141">
            <w:pPr>
              <w:jc w:val="center"/>
              <w:rPr>
                <w:color w:val="000000"/>
                <w:sz w:val="28"/>
                <w:szCs w:val="28"/>
              </w:rPr>
            </w:pPr>
            <w:r w:rsidRPr="006B33D1">
              <w:rPr>
                <w:color w:val="000000"/>
                <w:sz w:val="28"/>
                <w:szCs w:val="28"/>
              </w:rPr>
              <w:t>850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3C00B90" w14:textId="77777777" w:rsidR="000A7F94" w:rsidRPr="006B33D1" w:rsidRDefault="000A7F94" w:rsidP="00DF7141">
            <w:pPr>
              <w:jc w:val="center"/>
              <w:rPr>
                <w:color w:val="000000"/>
                <w:sz w:val="28"/>
                <w:szCs w:val="28"/>
              </w:rPr>
            </w:pPr>
            <w:r>
              <w:rPr>
                <w:color w:val="000000"/>
                <w:sz w:val="28"/>
                <w:szCs w:val="28"/>
              </w:rPr>
              <w:t xml:space="preserve">           203,0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9883D45" w14:textId="77777777" w:rsidR="000A7F94" w:rsidRPr="006B33D1" w:rsidRDefault="000A7F94" w:rsidP="00DF7141">
            <w:pPr>
              <w:jc w:val="right"/>
              <w:rPr>
                <w:color w:val="000000"/>
                <w:sz w:val="28"/>
                <w:szCs w:val="28"/>
              </w:rPr>
            </w:pPr>
            <w:r>
              <w:rPr>
                <w:color w:val="000000"/>
                <w:sz w:val="28"/>
                <w:szCs w:val="28"/>
              </w:rPr>
              <w:t>73,4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AA3757A" w14:textId="77777777" w:rsidR="000A7F94" w:rsidRPr="006B33D1" w:rsidRDefault="000A7F94" w:rsidP="00DF7141">
            <w:pPr>
              <w:jc w:val="right"/>
              <w:rPr>
                <w:color w:val="000000"/>
                <w:sz w:val="28"/>
                <w:szCs w:val="28"/>
              </w:rPr>
            </w:pPr>
            <w:r>
              <w:rPr>
                <w:color w:val="000000"/>
                <w:sz w:val="28"/>
                <w:szCs w:val="28"/>
              </w:rPr>
              <w:t>73,4</w:t>
            </w:r>
          </w:p>
        </w:tc>
      </w:tr>
      <w:tr w:rsidR="000A7F94" w:rsidRPr="006B33D1" w14:paraId="7C13739D"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5AC983BD" w14:textId="77777777" w:rsidR="000A7F94" w:rsidRPr="0021571D" w:rsidRDefault="000A7F94" w:rsidP="00DF7141">
            <w:pPr>
              <w:jc w:val="both"/>
              <w:rPr>
                <w:color w:val="000000"/>
                <w:sz w:val="28"/>
                <w:szCs w:val="28"/>
              </w:rPr>
            </w:pPr>
            <w:r w:rsidRPr="00523EB8">
              <w:rPr>
                <w:color w:val="000000"/>
                <w:sz w:val="28"/>
                <w:szCs w:val="28"/>
              </w:rPr>
              <w:t xml:space="preserve">Условно утвержденные расходы по иным непрограммным мероприятиям в рамках обеспечения деятельности Администрации Истоминского сельского поселения </w:t>
            </w:r>
            <w:r w:rsidRPr="00B32AA3">
              <w:rPr>
                <w:color w:val="000000"/>
                <w:sz w:val="28"/>
                <w:szCs w:val="28"/>
              </w:rPr>
              <w:t>(Специальные расходы)</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FCFD195" w14:textId="77777777" w:rsidR="000A7F94" w:rsidRPr="0021571D"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2A83EDB" w14:textId="77777777" w:rsidR="000A7F94" w:rsidRPr="006B33D1" w:rsidRDefault="000A7F94" w:rsidP="00DF7141">
            <w:pPr>
              <w:jc w:val="center"/>
              <w:rPr>
                <w:color w:val="000000"/>
                <w:sz w:val="28"/>
                <w:szCs w:val="28"/>
              </w:rPr>
            </w:pPr>
            <w:r>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B804FF7" w14:textId="77777777" w:rsidR="000A7F94" w:rsidRPr="006B33D1" w:rsidRDefault="000A7F94" w:rsidP="00DF7141">
            <w:pPr>
              <w:jc w:val="center"/>
              <w:rPr>
                <w:color w:val="000000"/>
                <w:sz w:val="28"/>
                <w:szCs w:val="28"/>
              </w:rPr>
            </w:pPr>
            <w:r>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488B2F6" w14:textId="77777777" w:rsidR="000A7F94" w:rsidRDefault="000A7F94" w:rsidP="00DF7141">
            <w:pPr>
              <w:ind w:left="-108" w:right="-108"/>
              <w:jc w:val="center"/>
              <w:rPr>
                <w:color w:val="000000"/>
                <w:sz w:val="28"/>
                <w:szCs w:val="28"/>
              </w:rPr>
            </w:pPr>
            <w:r>
              <w:rPr>
                <w:color w:val="000000"/>
                <w:sz w:val="28"/>
                <w:szCs w:val="28"/>
              </w:rPr>
              <w:t>89 9 00 90110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7B46677F" w14:textId="77777777" w:rsidR="000A7F94" w:rsidRPr="006B33D1" w:rsidRDefault="000A7F94" w:rsidP="00DF7141">
            <w:pPr>
              <w:jc w:val="center"/>
              <w:rPr>
                <w:color w:val="000000"/>
                <w:sz w:val="28"/>
                <w:szCs w:val="28"/>
              </w:rPr>
            </w:pPr>
            <w:r>
              <w:rPr>
                <w:color w:val="000000"/>
                <w:sz w:val="28"/>
                <w:szCs w:val="28"/>
              </w:rPr>
              <w:t>880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6FD7510" w14:textId="77777777" w:rsidR="000A7F94" w:rsidRDefault="000A7F94" w:rsidP="00DF7141">
            <w:pPr>
              <w:jc w:val="right"/>
              <w:rPr>
                <w:color w:val="000000"/>
                <w:sz w:val="28"/>
                <w:szCs w:val="28"/>
              </w:rPr>
            </w:pPr>
            <w:r>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480BF74" w14:textId="77777777" w:rsidR="000A7F94" w:rsidRDefault="000A7F94" w:rsidP="00DF7141">
            <w:pPr>
              <w:jc w:val="right"/>
              <w:rPr>
                <w:color w:val="000000"/>
                <w:sz w:val="28"/>
                <w:szCs w:val="28"/>
              </w:rPr>
            </w:pPr>
            <w:r>
              <w:rPr>
                <w:color w:val="000000"/>
                <w:sz w:val="28"/>
                <w:szCs w:val="28"/>
              </w:rPr>
              <w:t>455,4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A3D9A68" w14:textId="77777777" w:rsidR="000A7F94" w:rsidRDefault="000A7F94" w:rsidP="00DF7141">
            <w:pPr>
              <w:jc w:val="right"/>
              <w:rPr>
                <w:color w:val="000000"/>
                <w:sz w:val="28"/>
                <w:szCs w:val="28"/>
              </w:rPr>
            </w:pPr>
            <w:r>
              <w:rPr>
                <w:color w:val="000000"/>
                <w:sz w:val="28"/>
                <w:szCs w:val="28"/>
              </w:rPr>
              <w:t>876,2</w:t>
            </w:r>
          </w:p>
          <w:p w14:paraId="58597CBE" w14:textId="77777777" w:rsidR="000A7F94" w:rsidRDefault="000A7F94" w:rsidP="00DF7141">
            <w:pPr>
              <w:jc w:val="right"/>
              <w:rPr>
                <w:color w:val="000000"/>
                <w:sz w:val="28"/>
                <w:szCs w:val="28"/>
              </w:rPr>
            </w:pPr>
          </w:p>
        </w:tc>
      </w:tr>
      <w:tr w:rsidR="000A7F94" w:rsidRPr="006B33D1" w14:paraId="4C175F76"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11475223" w14:textId="77777777" w:rsidR="000A7F94" w:rsidRPr="00523EB8" w:rsidRDefault="000A7F94" w:rsidP="00DF7141">
            <w:pPr>
              <w:jc w:val="both"/>
              <w:rPr>
                <w:color w:val="000000"/>
                <w:sz w:val="28"/>
                <w:szCs w:val="28"/>
              </w:rPr>
            </w:pPr>
            <w:r w:rsidRPr="00DF33FF">
              <w:rPr>
                <w:color w:val="000000"/>
                <w:sz w:val="28"/>
                <w:szCs w:val="28"/>
              </w:rPr>
              <w:t>Резервный фонд Администрации Истоминского сельского поселения в рамках обеспечения деятельности Администрации Истоминского сельского поселения (Резервные средства)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826C52E" w14:textId="77777777" w:rsidR="000A7F94" w:rsidRPr="00841253"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26765F5" w14:textId="77777777" w:rsidR="000A7F94" w:rsidRDefault="000A7F94" w:rsidP="00DF7141">
            <w:pPr>
              <w:jc w:val="center"/>
              <w:rPr>
                <w:color w:val="000000"/>
                <w:sz w:val="28"/>
                <w:szCs w:val="28"/>
              </w:rPr>
            </w:pPr>
            <w:r>
              <w:rPr>
                <w:color w:val="000000"/>
                <w:sz w:val="28"/>
                <w:szCs w:val="28"/>
              </w:rPr>
              <w:t>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53BF1F60" w14:textId="77777777" w:rsidR="000A7F94" w:rsidRDefault="000A7F94" w:rsidP="00DF7141">
            <w:pPr>
              <w:jc w:val="center"/>
              <w:rPr>
                <w:color w:val="000000"/>
                <w:sz w:val="28"/>
                <w:szCs w:val="28"/>
              </w:rPr>
            </w:pPr>
            <w:r>
              <w:rPr>
                <w:color w:val="000000"/>
                <w:sz w:val="28"/>
                <w:szCs w:val="28"/>
              </w:rPr>
              <w:t>13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662388A1" w14:textId="77777777" w:rsidR="000A7F94" w:rsidRDefault="000A7F94" w:rsidP="00DF7141">
            <w:pPr>
              <w:ind w:left="-108" w:right="-108"/>
              <w:jc w:val="center"/>
              <w:rPr>
                <w:color w:val="000000"/>
                <w:sz w:val="28"/>
                <w:szCs w:val="28"/>
              </w:rPr>
            </w:pPr>
            <w:r>
              <w:rPr>
                <w:color w:val="000000"/>
                <w:sz w:val="28"/>
                <w:szCs w:val="28"/>
              </w:rPr>
              <w:t>89 9 00 90130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7C3D88C3" w14:textId="77777777" w:rsidR="000A7F94" w:rsidRDefault="000A7F94" w:rsidP="00DF7141">
            <w:pPr>
              <w:jc w:val="center"/>
              <w:rPr>
                <w:color w:val="000000"/>
                <w:sz w:val="28"/>
                <w:szCs w:val="28"/>
              </w:rPr>
            </w:pPr>
            <w:r>
              <w:rPr>
                <w:color w:val="000000"/>
                <w:sz w:val="28"/>
                <w:szCs w:val="28"/>
              </w:rPr>
              <w:t>870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FB49FD7" w14:textId="77777777" w:rsidR="000A7F94" w:rsidRDefault="000A7F94" w:rsidP="00DF7141">
            <w:pPr>
              <w:jc w:val="right"/>
              <w:rPr>
                <w:color w:val="000000"/>
                <w:sz w:val="28"/>
                <w:szCs w:val="28"/>
              </w:rPr>
            </w:pPr>
            <w:r>
              <w:rPr>
                <w:color w:val="000000"/>
                <w:sz w:val="28"/>
                <w:szCs w:val="28"/>
              </w:rPr>
              <w:t>325,6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F64F6D0" w14:textId="77777777" w:rsidR="000A7F94" w:rsidRDefault="000A7F94" w:rsidP="00DF7141">
            <w:pPr>
              <w:jc w:val="right"/>
              <w:rPr>
                <w:color w:val="000000"/>
                <w:sz w:val="28"/>
                <w:szCs w:val="28"/>
              </w:rPr>
            </w:pPr>
            <w:r>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4F5D5F21" w14:textId="77777777" w:rsidR="000A7F94" w:rsidRDefault="000A7F94" w:rsidP="00DF7141">
            <w:pPr>
              <w:jc w:val="right"/>
              <w:rPr>
                <w:color w:val="000000"/>
                <w:sz w:val="28"/>
                <w:szCs w:val="28"/>
              </w:rPr>
            </w:pPr>
            <w:r>
              <w:rPr>
                <w:color w:val="000000"/>
                <w:sz w:val="28"/>
                <w:szCs w:val="28"/>
              </w:rPr>
              <w:t>0,0</w:t>
            </w:r>
          </w:p>
        </w:tc>
      </w:tr>
      <w:tr w:rsidR="000A7F94" w:rsidRPr="006B33D1" w14:paraId="0A6D0B28"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B60FFA" w14:textId="77777777" w:rsidR="000A7F94" w:rsidRPr="006B33D1" w:rsidRDefault="000A7F94" w:rsidP="00DF7141">
            <w:pPr>
              <w:jc w:val="both"/>
              <w:rPr>
                <w:color w:val="000000"/>
                <w:sz w:val="28"/>
                <w:szCs w:val="28"/>
              </w:rPr>
            </w:pPr>
            <w:r w:rsidRPr="00523EB8">
              <w:rPr>
                <w:color w:val="000000"/>
                <w:sz w:val="28"/>
                <w:szCs w:val="28"/>
              </w:rPr>
              <w:t xml:space="preserve">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w:t>
            </w:r>
            <w:r w:rsidRPr="002412B3">
              <w:rPr>
                <w:color w:val="000000"/>
                <w:sz w:val="28"/>
                <w:szCs w:val="28"/>
              </w:rPr>
              <w:t>(Расходы на выплаты персоналу 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E8FC90D" w14:textId="77777777" w:rsidR="000A7F94" w:rsidRPr="006B33D1"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20F2C1" w14:textId="77777777" w:rsidR="000A7F94" w:rsidRPr="006B33D1" w:rsidRDefault="000A7F94" w:rsidP="00DF7141">
            <w:pPr>
              <w:jc w:val="center"/>
              <w:rPr>
                <w:color w:val="000000"/>
                <w:sz w:val="28"/>
                <w:szCs w:val="28"/>
              </w:rPr>
            </w:pPr>
            <w:r w:rsidRPr="006B33D1">
              <w:rPr>
                <w:color w:val="000000"/>
                <w:sz w:val="28"/>
                <w:szCs w:val="28"/>
              </w:rPr>
              <w:t>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0DB9B2" w14:textId="77777777" w:rsidR="000A7F94" w:rsidRPr="006B33D1" w:rsidRDefault="000A7F94" w:rsidP="00DF7141">
            <w:pPr>
              <w:jc w:val="center"/>
              <w:rPr>
                <w:color w:val="000000"/>
                <w:sz w:val="28"/>
                <w:szCs w:val="28"/>
              </w:rPr>
            </w:pPr>
            <w:r w:rsidRPr="006B33D1">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99A481" w14:textId="77777777" w:rsidR="000A7F94" w:rsidRPr="006B33D1" w:rsidRDefault="000A7F94" w:rsidP="00DF7141">
            <w:pPr>
              <w:ind w:left="-108" w:right="-108"/>
              <w:jc w:val="center"/>
              <w:rPr>
                <w:color w:val="000000"/>
                <w:sz w:val="28"/>
                <w:szCs w:val="28"/>
              </w:rPr>
            </w:pPr>
            <w:r w:rsidRPr="006B33D1">
              <w:rPr>
                <w:color w:val="000000"/>
                <w:sz w:val="28"/>
                <w:szCs w:val="28"/>
              </w:rPr>
              <w:t>89 9 00 51180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489D3D" w14:textId="77777777" w:rsidR="000A7F94" w:rsidRPr="006B33D1" w:rsidRDefault="000A7F94" w:rsidP="00DF7141">
            <w:pPr>
              <w:jc w:val="center"/>
              <w:rPr>
                <w:color w:val="000000"/>
                <w:sz w:val="28"/>
                <w:szCs w:val="28"/>
              </w:rPr>
            </w:pPr>
            <w:r>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EC505BA" w14:textId="77777777" w:rsidR="000A7F94" w:rsidRPr="006B33D1" w:rsidRDefault="000A7F94" w:rsidP="00DF7141">
            <w:pPr>
              <w:jc w:val="right"/>
              <w:rPr>
                <w:color w:val="000000"/>
                <w:sz w:val="28"/>
                <w:szCs w:val="28"/>
              </w:rPr>
            </w:pPr>
            <w:r>
              <w:rPr>
                <w:color w:val="000000"/>
                <w:sz w:val="28"/>
                <w:szCs w:val="28"/>
              </w:rPr>
              <w:t>241,7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7797EDF" w14:textId="77777777" w:rsidR="000A7F94" w:rsidRPr="006B33D1" w:rsidRDefault="000A7F94" w:rsidP="00DF7141">
            <w:pPr>
              <w:jc w:val="right"/>
              <w:rPr>
                <w:color w:val="000000"/>
                <w:sz w:val="28"/>
                <w:szCs w:val="28"/>
              </w:rPr>
            </w:pPr>
            <w:r>
              <w:rPr>
                <w:color w:val="000000"/>
                <w:sz w:val="28"/>
                <w:szCs w:val="28"/>
              </w:rPr>
              <w:t>249,3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B0503BB" w14:textId="77777777" w:rsidR="000A7F94" w:rsidRPr="006B33D1" w:rsidRDefault="000A7F94" w:rsidP="00DF7141">
            <w:pPr>
              <w:jc w:val="right"/>
              <w:rPr>
                <w:color w:val="000000"/>
                <w:sz w:val="28"/>
                <w:szCs w:val="28"/>
              </w:rPr>
            </w:pPr>
            <w:r>
              <w:rPr>
                <w:color w:val="000000"/>
                <w:sz w:val="28"/>
                <w:szCs w:val="28"/>
              </w:rPr>
              <w:t>257,6</w:t>
            </w:r>
          </w:p>
        </w:tc>
      </w:tr>
      <w:tr w:rsidR="000A7F94" w:rsidRPr="006B33D1" w14:paraId="72257299"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51B881" w14:textId="77777777" w:rsidR="000A7F94" w:rsidRPr="006B33D1" w:rsidRDefault="000A7F94" w:rsidP="00DF7141">
            <w:pPr>
              <w:jc w:val="both"/>
              <w:rPr>
                <w:color w:val="000000"/>
                <w:sz w:val="28"/>
                <w:szCs w:val="28"/>
              </w:rPr>
            </w:pPr>
            <w:r w:rsidRPr="00523EB8">
              <w:rPr>
                <w:color w:val="000000"/>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w:t>
            </w:r>
            <w:r w:rsidRPr="00523EB8">
              <w:rPr>
                <w:color w:val="000000"/>
                <w:sz w:val="28"/>
                <w:szCs w:val="28"/>
              </w:rPr>
              <w:lastRenderedPageBreak/>
              <w:t>до прибытия подразделений Государственной противопожарной службы                                                                                                                  в рамках подпрограммы «П</w:t>
            </w:r>
            <w:r>
              <w:rPr>
                <w:color w:val="000000"/>
                <w:sz w:val="28"/>
                <w:szCs w:val="28"/>
              </w:rPr>
              <w:t>ротив</w:t>
            </w:r>
            <w:r w:rsidRPr="00523EB8">
              <w:rPr>
                <w:color w:val="000000"/>
                <w:sz w:val="28"/>
                <w:szCs w:val="28"/>
              </w:rPr>
              <w:t>о</w:t>
            </w:r>
            <w:r>
              <w:rPr>
                <w:color w:val="000000"/>
                <w:sz w:val="28"/>
                <w:szCs w:val="28"/>
              </w:rPr>
              <w:t>по</w:t>
            </w:r>
            <w:r w:rsidRPr="00523EB8">
              <w:rPr>
                <w:color w:val="000000"/>
                <w:sz w:val="28"/>
                <w:szCs w:val="28"/>
              </w:rPr>
              <w:t xml:space="preserve">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w:t>
            </w:r>
            <w:r w:rsidRPr="006B33D1">
              <w:rPr>
                <w:color w:val="000000"/>
                <w:sz w:val="28"/>
                <w:szCs w:val="28"/>
              </w:rPr>
              <w:t>(</w:t>
            </w:r>
            <w:r>
              <w:rPr>
                <w:color w:val="000000"/>
                <w:sz w:val="28"/>
                <w:szCs w:val="28"/>
              </w:rPr>
              <w:t>Иные межбюджетные трансферты</w:t>
            </w:r>
            <w:r w:rsidRPr="006B33D1">
              <w:rPr>
                <w:color w:val="000000"/>
                <w:sz w:val="28"/>
                <w:szCs w:val="28"/>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E1FDE78" w14:textId="77777777" w:rsidR="000A7F94" w:rsidRPr="006B33D1" w:rsidRDefault="000A7F94" w:rsidP="00DF7141">
            <w:pPr>
              <w:jc w:val="both"/>
              <w:rPr>
                <w:color w:val="000000"/>
                <w:sz w:val="28"/>
                <w:szCs w:val="28"/>
              </w:rPr>
            </w:pPr>
            <w:r w:rsidRPr="00841253">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A65E83" w14:textId="77777777" w:rsidR="000A7F94" w:rsidRPr="006B33D1" w:rsidRDefault="000A7F94" w:rsidP="00DF7141">
            <w:pPr>
              <w:jc w:val="center"/>
              <w:rPr>
                <w:color w:val="000000"/>
                <w:sz w:val="28"/>
                <w:szCs w:val="28"/>
              </w:rPr>
            </w:pPr>
            <w:r w:rsidRPr="006B33D1">
              <w:rPr>
                <w:color w:val="000000"/>
                <w:sz w:val="28"/>
                <w:szCs w:val="28"/>
              </w:rPr>
              <w:t>03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8494EA" w14:textId="77777777" w:rsidR="000A7F94" w:rsidRPr="006B33D1" w:rsidRDefault="000A7F94" w:rsidP="00DF7141">
            <w:pPr>
              <w:jc w:val="center"/>
              <w:rPr>
                <w:color w:val="000000"/>
                <w:sz w:val="28"/>
                <w:szCs w:val="28"/>
              </w:rPr>
            </w:pPr>
            <w:r w:rsidRPr="006B33D1">
              <w:rPr>
                <w:color w:val="000000"/>
                <w:sz w:val="28"/>
                <w:szCs w:val="28"/>
              </w:rPr>
              <w:t>10</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51C03A" w14:textId="77777777" w:rsidR="000A7F94" w:rsidRPr="006B33D1" w:rsidRDefault="000A7F94" w:rsidP="00DF7141">
            <w:pPr>
              <w:ind w:left="-108" w:right="-108"/>
              <w:jc w:val="center"/>
              <w:rPr>
                <w:color w:val="000000"/>
                <w:sz w:val="28"/>
                <w:szCs w:val="28"/>
              </w:rPr>
            </w:pPr>
            <w:r>
              <w:rPr>
                <w:color w:val="000000"/>
                <w:sz w:val="28"/>
                <w:szCs w:val="28"/>
              </w:rPr>
              <w:t>01 1 00 89020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486E80" w14:textId="77777777" w:rsidR="000A7F94" w:rsidRPr="006B33D1" w:rsidRDefault="000A7F94" w:rsidP="00DF7141">
            <w:pPr>
              <w:jc w:val="center"/>
              <w:rPr>
                <w:color w:val="000000"/>
                <w:sz w:val="28"/>
                <w:szCs w:val="28"/>
              </w:rPr>
            </w:pPr>
            <w:r>
              <w:rPr>
                <w:color w:val="000000"/>
                <w:sz w:val="28"/>
                <w:szCs w:val="28"/>
              </w:rPr>
              <w:t>540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9C4010A" w14:textId="77777777" w:rsidR="000A7F94" w:rsidRPr="006B33D1" w:rsidRDefault="000A7F94" w:rsidP="00DF7141">
            <w:pPr>
              <w:jc w:val="right"/>
              <w:rPr>
                <w:color w:val="000000"/>
                <w:sz w:val="28"/>
                <w:szCs w:val="28"/>
              </w:rPr>
            </w:pPr>
            <w:r>
              <w:rPr>
                <w:color w:val="000000"/>
                <w:sz w:val="28"/>
                <w:szCs w:val="28"/>
              </w:rPr>
              <w:t>1 322,2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F689C9F" w14:textId="77777777" w:rsidR="000A7F94" w:rsidRPr="006B33D1" w:rsidRDefault="000A7F94" w:rsidP="00DF7141">
            <w:pPr>
              <w:jc w:val="right"/>
              <w:rPr>
                <w:color w:val="000000"/>
                <w:sz w:val="28"/>
                <w:szCs w:val="28"/>
              </w:rPr>
            </w:pPr>
            <w:r>
              <w:rPr>
                <w:color w:val="000000"/>
                <w:sz w:val="28"/>
                <w:szCs w:val="28"/>
              </w:rPr>
              <w:t>1 376,2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4B4D5E3F" w14:textId="77777777" w:rsidR="000A7F94" w:rsidRPr="006B33D1" w:rsidRDefault="000A7F94" w:rsidP="00DF7141">
            <w:pPr>
              <w:jc w:val="right"/>
              <w:rPr>
                <w:color w:val="000000"/>
                <w:sz w:val="28"/>
                <w:szCs w:val="28"/>
              </w:rPr>
            </w:pPr>
            <w:r>
              <w:rPr>
                <w:color w:val="000000"/>
                <w:sz w:val="28"/>
                <w:szCs w:val="28"/>
              </w:rPr>
              <w:t>1 432,3</w:t>
            </w:r>
          </w:p>
        </w:tc>
      </w:tr>
      <w:tr w:rsidR="000A7F94" w:rsidRPr="006B33D1" w14:paraId="0C1BFC49"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AA3E03" w14:textId="77777777" w:rsidR="000A7F94" w:rsidRPr="006B33D1" w:rsidRDefault="000A7F94" w:rsidP="00DF7141">
            <w:pPr>
              <w:jc w:val="both"/>
              <w:rPr>
                <w:color w:val="000000"/>
                <w:sz w:val="28"/>
                <w:szCs w:val="28"/>
              </w:rPr>
            </w:pPr>
            <w:r w:rsidRPr="00523EB8">
              <w:rPr>
                <w:color w:val="000000"/>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r>
              <w:t xml:space="preserve"> </w:t>
            </w:r>
            <w:r w:rsidRPr="006D4E57">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B19B842" w14:textId="77777777" w:rsidR="000A7F94" w:rsidRPr="006B33D1"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BE742C" w14:textId="77777777" w:rsidR="000A7F94" w:rsidRPr="006B33D1" w:rsidRDefault="000A7F94" w:rsidP="00DF7141">
            <w:pPr>
              <w:jc w:val="center"/>
              <w:rPr>
                <w:color w:val="000000"/>
                <w:sz w:val="28"/>
                <w:szCs w:val="28"/>
              </w:rPr>
            </w:pPr>
            <w:r w:rsidRPr="006B33D1">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7B9EAA" w14:textId="77777777" w:rsidR="000A7F94" w:rsidRPr="006B33D1" w:rsidRDefault="000A7F94" w:rsidP="00DF7141">
            <w:pPr>
              <w:jc w:val="center"/>
              <w:rPr>
                <w:color w:val="000000"/>
                <w:sz w:val="28"/>
                <w:szCs w:val="28"/>
              </w:rPr>
            </w:pPr>
            <w:r w:rsidRPr="006B33D1">
              <w:rPr>
                <w:color w:val="000000"/>
                <w:sz w:val="28"/>
                <w:szCs w:val="28"/>
              </w:rPr>
              <w:t>09</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82C210" w14:textId="77777777" w:rsidR="000A7F94" w:rsidRPr="00615382" w:rsidRDefault="000A7F94" w:rsidP="00DF7141">
            <w:pPr>
              <w:ind w:left="-108" w:right="-108"/>
              <w:jc w:val="center"/>
              <w:rPr>
                <w:color w:val="000000"/>
                <w:sz w:val="28"/>
                <w:szCs w:val="28"/>
                <w:lang w:val="en-US"/>
              </w:rPr>
            </w:pPr>
            <w:r>
              <w:rPr>
                <w:color w:val="000000"/>
                <w:sz w:val="28"/>
                <w:szCs w:val="28"/>
              </w:rPr>
              <w:t>04 1</w:t>
            </w:r>
            <w:r>
              <w:rPr>
                <w:color w:val="000000"/>
                <w:sz w:val="28"/>
                <w:szCs w:val="28"/>
                <w:lang w:val="en-US"/>
              </w:rPr>
              <w:t xml:space="preserve"> 00 </w:t>
            </w:r>
            <w:r>
              <w:rPr>
                <w:color w:val="000000"/>
                <w:sz w:val="28"/>
                <w:szCs w:val="28"/>
              </w:rPr>
              <w:t>24230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5BC5A5" w14:textId="77777777" w:rsidR="000A7F94" w:rsidRPr="006B33D1" w:rsidRDefault="000A7F94" w:rsidP="00DF7141">
            <w:pPr>
              <w:jc w:val="center"/>
              <w:rPr>
                <w:color w:val="000000"/>
                <w:sz w:val="28"/>
                <w:szCs w:val="28"/>
              </w:rPr>
            </w:pPr>
            <w:r w:rsidRPr="006B33D1">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8B9F8BA" w14:textId="77777777" w:rsidR="000A7F94" w:rsidRPr="006B33D1" w:rsidRDefault="000A7F94" w:rsidP="00DF7141">
            <w:pPr>
              <w:jc w:val="right"/>
              <w:rPr>
                <w:color w:val="000000"/>
                <w:sz w:val="28"/>
                <w:szCs w:val="28"/>
              </w:rPr>
            </w:pPr>
            <w:r>
              <w:rPr>
                <w:color w:val="000000"/>
                <w:sz w:val="28"/>
                <w:szCs w:val="28"/>
              </w:rPr>
              <w:t>2 437,7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187AA5F" w14:textId="77777777" w:rsidR="000A7F94" w:rsidRPr="006B33D1" w:rsidRDefault="000A7F94" w:rsidP="00DF7141">
            <w:pPr>
              <w:jc w:val="right"/>
              <w:rPr>
                <w:color w:val="000000"/>
                <w:sz w:val="28"/>
                <w:szCs w:val="28"/>
              </w:rPr>
            </w:pPr>
            <w:r>
              <w:rPr>
                <w:color w:val="000000"/>
                <w:sz w:val="28"/>
                <w:szCs w:val="28"/>
              </w:rPr>
              <w:t>2 504,6</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2C9FDE32" w14:textId="77777777" w:rsidR="000A7F94" w:rsidRPr="006B33D1" w:rsidRDefault="000A7F94" w:rsidP="00DF7141">
            <w:pPr>
              <w:jc w:val="right"/>
              <w:rPr>
                <w:color w:val="000000"/>
                <w:sz w:val="28"/>
                <w:szCs w:val="28"/>
              </w:rPr>
            </w:pPr>
            <w:r>
              <w:rPr>
                <w:color w:val="000000"/>
                <w:sz w:val="28"/>
                <w:szCs w:val="28"/>
              </w:rPr>
              <w:t>2 609,2</w:t>
            </w:r>
          </w:p>
        </w:tc>
      </w:tr>
      <w:tr w:rsidR="000A7F94" w:rsidRPr="006B33D1" w14:paraId="3E4A7E33"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28AA2103" w14:textId="77777777" w:rsidR="000A7F94" w:rsidRPr="00154D8B" w:rsidRDefault="000A7F94" w:rsidP="00DF7141">
            <w:pPr>
              <w:jc w:val="both"/>
              <w:rPr>
                <w:color w:val="000000"/>
                <w:sz w:val="28"/>
                <w:szCs w:val="28"/>
              </w:rPr>
            </w:pPr>
            <w:r w:rsidRPr="00154D8B">
              <w:rPr>
                <w:color w:val="000000"/>
                <w:sz w:val="28"/>
                <w:szCs w:val="28"/>
              </w:rPr>
              <w:t>Расходы на финансовое обеспечение дорожной деятельности в рамках реализации национального проекта «Безопасные и качественные дороги»</w:t>
            </w:r>
          </w:p>
          <w:p w14:paraId="21C1352D" w14:textId="77777777" w:rsidR="000A7F94" w:rsidRPr="00523EB8" w:rsidRDefault="000A7F94" w:rsidP="00DF7141">
            <w:pPr>
              <w:jc w:val="both"/>
              <w:rPr>
                <w:color w:val="000000"/>
                <w:sz w:val="28"/>
                <w:szCs w:val="28"/>
              </w:rPr>
            </w:pPr>
            <w:r w:rsidRPr="00154D8B">
              <w:rPr>
                <w:color w:val="000000"/>
                <w:sz w:val="28"/>
                <w:szCs w:val="28"/>
              </w:rPr>
              <w:t xml:space="preserve">автомобильные (Расходы на капитальный </w:t>
            </w:r>
            <w:r w:rsidRPr="00154D8B">
              <w:rPr>
                <w:color w:val="000000"/>
                <w:sz w:val="28"/>
                <w:szCs w:val="28"/>
              </w:rPr>
              <w:lastRenderedPageBreak/>
              <w:t>ремонт муниципальных 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C21C4F6" w14:textId="77777777" w:rsidR="000A7F94" w:rsidRPr="00841253" w:rsidRDefault="000A7F94" w:rsidP="00DF7141">
            <w:pPr>
              <w:jc w:val="both"/>
              <w:rPr>
                <w:color w:val="000000"/>
                <w:sz w:val="28"/>
                <w:szCs w:val="28"/>
              </w:rPr>
            </w:pPr>
            <w:r>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68DBB08" w14:textId="77777777" w:rsidR="000A7F94" w:rsidRPr="006B33D1" w:rsidRDefault="000A7F94" w:rsidP="00DF7141">
            <w:pPr>
              <w:jc w:val="center"/>
              <w:rPr>
                <w:color w:val="000000"/>
                <w:sz w:val="28"/>
                <w:szCs w:val="28"/>
              </w:rPr>
            </w:pPr>
            <w:r>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64CD516" w14:textId="77777777" w:rsidR="000A7F94" w:rsidRPr="006B33D1" w:rsidRDefault="000A7F94" w:rsidP="00DF7141">
            <w:pPr>
              <w:jc w:val="center"/>
              <w:rPr>
                <w:color w:val="000000"/>
                <w:sz w:val="28"/>
                <w:szCs w:val="28"/>
              </w:rPr>
            </w:pPr>
            <w:r>
              <w:rPr>
                <w:color w:val="000000"/>
                <w:sz w:val="28"/>
                <w:szCs w:val="28"/>
              </w:rPr>
              <w:t>09</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C9762CA" w14:textId="77777777" w:rsidR="000A7F94" w:rsidRPr="00154D8B" w:rsidRDefault="000A7F94" w:rsidP="00DF7141">
            <w:pPr>
              <w:ind w:left="-108" w:right="-108"/>
              <w:jc w:val="center"/>
              <w:rPr>
                <w:color w:val="000000"/>
                <w:sz w:val="28"/>
                <w:szCs w:val="28"/>
              </w:rPr>
            </w:pPr>
            <w:r>
              <w:rPr>
                <w:color w:val="000000"/>
                <w:sz w:val="28"/>
                <w:szCs w:val="28"/>
              </w:rPr>
              <w:t xml:space="preserve">04 </w:t>
            </w:r>
            <w:proofErr w:type="gramStart"/>
            <w:r>
              <w:rPr>
                <w:color w:val="000000"/>
                <w:sz w:val="28"/>
                <w:szCs w:val="28"/>
              </w:rPr>
              <w:t xml:space="preserve">1  </w:t>
            </w:r>
            <w:r>
              <w:rPr>
                <w:color w:val="000000"/>
                <w:sz w:val="28"/>
                <w:szCs w:val="28"/>
                <w:lang w:val="en-US"/>
              </w:rPr>
              <w:t>R</w:t>
            </w:r>
            <w:proofErr w:type="gramEnd"/>
            <w:r>
              <w:rPr>
                <w:color w:val="000000"/>
                <w:sz w:val="28"/>
                <w:szCs w:val="28"/>
                <w:lang w:val="en-US"/>
              </w:rPr>
              <w:t>1 S3460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66B5C941"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66F6B5B3" w14:textId="77777777" w:rsidR="000A7F94" w:rsidRDefault="000A7F94" w:rsidP="00DF7141">
            <w:pPr>
              <w:jc w:val="right"/>
              <w:rPr>
                <w:color w:val="000000"/>
                <w:sz w:val="28"/>
                <w:szCs w:val="28"/>
              </w:rPr>
            </w:pPr>
            <w:r>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1A5943B" w14:textId="77777777" w:rsidR="000A7F94" w:rsidRDefault="000A7F94" w:rsidP="00DF7141">
            <w:pPr>
              <w:jc w:val="right"/>
              <w:rPr>
                <w:color w:val="000000"/>
                <w:sz w:val="28"/>
                <w:szCs w:val="28"/>
              </w:rPr>
            </w:pPr>
            <w:r>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8346D1A" w14:textId="77777777" w:rsidR="000A7F94" w:rsidRDefault="000A7F94" w:rsidP="00DF7141">
            <w:pPr>
              <w:jc w:val="right"/>
              <w:rPr>
                <w:color w:val="000000"/>
                <w:sz w:val="28"/>
                <w:szCs w:val="28"/>
              </w:rPr>
            </w:pPr>
            <w:r>
              <w:rPr>
                <w:color w:val="000000"/>
                <w:sz w:val="28"/>
                <w:szCs w:val="28"/>
              </w:rPr>
              <w:t>6 167,4</w:t>
            </w:r>
          </w:p>
        </w:tc>
      </w:tr>
      <w:tr w:rsidR="000A7F94" w:rsidRPr="006B33D1" w14:paraId="6D518CAA"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4AD838C1" w14:textId="77777777" w:rsidR="000A7F94" w:rsidRDefault="000A7F94" w:rsidP="00DF7141">
            <w:pPr>
              <w:jc w:val="both"/>
              <w:rPr>
                <w:color w:val="000000"/>
                <w:sz w:val="28"/>
                <w:szCs w:val="28"/>
              </w:rPr>
            </w:pPr>
            <w:r w:rsidRPr="006D4E57">
              <w:rPr>
                <w:color w:val="000000"/>
                <w:sz w:val="28"/>
                <w:szCs w:val="28"/>
              </w:rPr>
              <w:t xml:space="preserve">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w:t>
            </w:r>
            <w:r w:rsidRPr="00C30619">
              <w:rPr>
                <w:color w:val="000000"/>
                <w:sz w:val="28"/>
                <w:szCs w:val="28"/>
              </w:rPr>
              <w:t>(Фонд оплаты труда 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4060FDD" w14:textId="77777777" w:rsidR="000A7F94"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79B83A0" w14:textId="77777777" w:rsidR="000A7F94" w:rsidRPr="006B33D1" w:rsidRDefault="000A7F94" w:rsidP="00DF7141">
            <w:pPr>
              <w:jc w:val="center"/>
              <w:rPr>
                <w:color w:val="000000"/>
                <w:sz w:val="28"/>
                <w:szCs w:val="28"/>
              </w:rPr>
            </w:pPr>
            <w:r>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4157203" w14:textId="77777777" w:rsidR="000A7F94" w:rsidRPr="006B33D1" w:rsidRDefault="000A7F94" w:rsidP="00DF7141">
            <w:pPr>
              <w:jc w:val="center"/>
              <w:rPr>
                <w:color w:val="000000"/>
                <w:sz w:val="28"/>
                <w:szCs w:val="28"/>
              </w:rPr>
            </w:pPr>
            <w:r>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5C38B3F" w14:textId="77777777" w:rsidR="000A7F94" w:rsidRDefault="000A7F94" w:rsidP="00DF7141">
            <w:pPr>
              <w:ind w:left="-108" w:right="-108"/>
              <w:jc w:val="center"/>
              <w:rPr>
                <w:color w:val="000000"/>
                <w:sz w:val="28"/>
                <w:szCs w:val="28"/>
              </w:rPr>
            </w:pPr>
            <w:r>
              <w:rPr>
                <w:color w:val="000000"/>
                <w:sz w:val="28"/>
                <w:szCs w:val="28"/>
              </w:rPr>
              <w:t>89 9 00 24510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79C1C587" w14:textId="77777777" w:rsidR="000A7F94" w:rsidRPr="006B33D1" w:rsidRDefault="000A7F94" w:rsidP="00DF7141">
            <w:pPr>
              <w:jc w:val="center"/>
              <w:rPr>
                <w:color w:val="000000"/>
                <w:sz w:val="28"/>
                <w:szCs w:val="28"/>
              </w:rPr>
            </w:pPr>
            <w:r>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9C3BD7D" w14:textId="77777777" w:rsidR="000A7F94" w:rsidRDefault="000A7F94" w:rsidP="00DF7141">
            <w:pPr>
              <w:jc w:val="right"/>
              <w:rPr>
                <w:color w:val="000000"/>
                <w:sz w:val="28"/>
                <w:szCs w:val="28"/>
              </w:rPr>
            </w:pPr>
            <w:r>
              <w:rPr>
                <w:color w:val="000000"/>
                <w:sz w:val="28"/>
                <w:szCs w:val="28"/>
              </w:rPr>
              <w:t>25,0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05491831" w14:textId="77777777" w:rsidR="000A7F94" w:rsidRDefault="000A7F94" w:rsidP="00DF7141">
            <w:pPr>
              <w:jc w:val="right"/>
              <w:rPr>
                <w:color w:val="000000"/>
                <w:sz w:val="28"/>
                <w:szCs w:val="28"/>
              </w:rPr>
            </w:pPr>
            <w:r>
              <w:rPr>
                <w:color w:val="000000"/>
                <w:sz w:val="28"/>
                <w:szCs w:val="28"/>
              </w:rPr>
              <w:t>25,0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031B09E" w14:textId="77777777" w:rsidR="000A7F94" w:rsidRDefault="000A7F94" w:rsidP="00DF7141">
            <w:pPr>
              <w:jc w:val="right"/>
              <w:rPr>
                <w:color w:val="000000"/>
                <w:sz w:val="28"/>
                <w:szCs w:val="28"/>
              </w:rPr>
            </w:pPr>
            <w:r>
              <w:rPr>
                <w:color w:val="000000"/>
                <w:sz w:val="28"/>
                <w:szCs w:val="28"/>
              </w:rPr>
              <w:t>25,0</w:t>
            </w:r>
          </w:p>
        </w:tc>
      </w:tr>
      <w:tr w:rsidR="000A7F94" w:rsidRPr="006B33D1" w14:paraId="15ADBC5A"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6C8E4BD8" w14:textId="77777777" w:rsidR="000A7F94" w:rsidRDefault="000A7F94" w:rsidP="00DF7141">
            <w:pPr>
              <w:jc w:val="both"/>
              <w:rPr>
                <w:color w:val="000000"/>
                <w:sz w:val="28"/>
                <w:szCs w:val="28"/>
              </w:rPr>
            </w:pPr>
            <w:r w:rsidRPr="006D4E57">
              <w:rPr>
                <w:color w:val="000000"/>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w:t>
            </w:r>
            <w:proofErr w:type="gramStart"/>
            <w:r w:rsidRPr="006D4E57">
              <w:rPr>
                <w:color w:val="000000"/>
                <w:sz w:val="28"/>
                <w:szCs w:val="28"/>
              </w:rPr>
              <w:t>об  устранении</w:t>
            </w:r>
            <w:proofErr w:type="gramEnd"/>
            <w:r w:rsidRPr="006D4E57">
              <w:rPr>
                <w:color w:val="000000"/>
                <w:sz w:val="28"/>
                <w:szCs w:val="28"/>
              </w:rPr>
              <w:t xml:space="preserve">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w:t>
            </w:r>
            <w:r w:rsidRPr="00C30619">
              <w:rPr>
                <w:color w:val="000000"/>
                <w:sz w:val="28"/>
                <w:szCs w:val="28"/>
              </w:rPr>
              <w:t xml:space="preserve">(Фонд оплаты труда </w:t>
            </w:r>
            <w:r w:rsidRPr="00C30619">
              <w:rPr>
                <w:color w:val="000000"/>
                <w:sz w:val="28"/>
                <w:szCs w:val="28"/>
              </w:rPr>
              <w:lastRenderedPageBreak/>
              <w:t>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A008180" w14:textId="77777777" w:rsidR="000A7F94" w:rsidRDefault="000A7F94" w:rsidP="00DF7141">
            <w:pPr>
              <w:jc w:val="both"/>
              <w:rPr>
                <w:color w:val="000000"/>
                <w:sz w:val="28"/>
                <w:szCs w:val="28"/>
              </w:rPr>
            </w:pPr>
            <w:r w:rsidRPr="00841253">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74D1DB" w14:textId="77777777" w:rsidR="000A7F94" w:rsidRPr="006B33D1" w:rsidRDefault="000A7F94" w:rsidP="00DF7141">
            <w:pPr>
              <w:jc w:val="center"/>
              <w:rPr>
                <w:color w:val="000000"/>
                <w:sz w:val="28"/>
                <w:szCs w:val="28"/>
              </w:rPr>
            </w:pPr>
            <w:r>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4CA3ADE7" w14:textId="77777777" w:rsidR="000A7F94" w:rsidRPr="006B33D1" w:rsidRDefault="000A7F94" w:rsidP="00DF7141">
            <w:pPr>
              <w:jc w:val="center"/>
              <w:rPr>
                <w:color w:val="000000"/>
                <w:sz w:val="28"/>
                <w:szCs w:val="28"/>
              </w:rPr>
            </w:pPr>
            <w:r>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E534DC3" w14:textId="77777777" w:rsidR="000A7F94" w:rsidRDefault="000A7F94" w:rsidP="00DF7141">
            <w:pPr>
              <w:ind w:left="-108" w:right="-108"/>
              <w:jc w:val="center"/>
              <w:rPr>
                <w:color w:val="000000"/>
                <w:sz w:val="28"/>
                <w:szCs w:val="28"/>
              </w:rPr>
            </w:pPr>
            <w:r>
              <w:rPr>
                <w:color w:val="000000"/>
                <w:sz w:val="28"/>
                <w:szCs w:val="28"/>
              </w:rPr>
              <w:t>89 9 00 24530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1CDAF953" w14:textId="77777777" w:rsidR="000A7F94" w:rsidRPr="006B33D1" w:rsidRDefault="000A7F94" w:rsidP="00DF7141">
            <w:pPr>
              <w:jc w:val="center"/>
              <w:rPr>
                <w:color w:val="000000"/>
                <w:sz w:val="28"/>
                <w:szCs w:val="28"/>
              </w:rPr>
            </w:pPr>
            <w:r>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179BA392" w14:textId="77777777" w:rsidR="000A7F94" w:rsidRDefault="000A7F94" w:rsidP="00DF7141">
            <w:pPr>
              <w:jc w:val="right"/>
              <w:rPr>
                <w:color w:val="000000"/>
                <w:sz w:val="28"/>
                <w:szCs w:val="28"/>
              </w:rPr>
            </w:pPr>
            <w:r>
              <w:rPr>
                <w:color w:val="000000"/>
                <w:sz w:val="28"/>
                <w:szCs w:val="28"/>
              </w:rPr>
              <w:t>12,5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8DED747" w14:textId="77777777" w:rsidR="000A7F94" w:rsidRDefault="000A7F94" w:rsidP="00DF7141">
            <w:pPr>
              <w:jc w:val="right"/>
              <w:rPr>
                <w:color w:val="000000"/>
                <w:sz w:val="28"/>
                <w:szCs w:val="28"/>
              </w:rPr>
            </w:pPr>
            <w:r>
              <w:rPr>
                <w:color w:val="000000"/>
                <w:sz w:val="28"/>
                <w:szCs w:val="28"/>
              </w:rPr>
              <w:t>12,5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27F5A453" w14:textId="77777777" w:rsidR="000A7F94" w:rsidRDefault="000A7F94" w:rsidP="00DF7141">
            <w:pPr>
              <w:jc w:val="right"/>
              <w:rPr>
                <w:color w:val="000000"/>
                <w:sz w:val="28"/>
                <w:szCs w:val="28"/>
              </w:rPr>
            </w:pPr>
            <w:r>
              <w:rPr>
                <w:color w:val="000000"/>
                <w:sz w:val="28"/>
                <w:szCs w:val="28"/>
              </w:rPr>
              <w:t>12,5</w:t>
            </w:r>
          </w:p>
        </w:tc>
      </w:tr>
      <w:tr w:rsidR="000A7F94" w:rsidRPr="006B33D1" w14:paraId="58B2C04C"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451F8503" w14:textId="77777777" w:rsidR="000A7F94" w:rsidRDefault="000A7F94" w:rsidP="00DF7141">
            <w:pPr>
              <w:jc w:val="both"/>
              <w:rPr>
                <w:color w:val="000000"/>
                <w:sz w:val="28"/>
                <w:szCs w:val="28"/>
              </w:rPr>
            </w:pPr>
            <w:r w:rsidRPr="006D4E57">
              <w:rPr>
                <w:color w:val="000000"/>
                <w:sz w:val="28"/>
                <w:szCs w:val="28"/>
              </w:rPr>
              <w:t xml:space="preserve">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Администрации Истоминского сельского поселения </w:t>
            </w:r>
            <w:r w:rsidRPr="00C30619">
              <w:rPr>
                <w:color w:val="000000"/>
                <w:sz w:val="28"/>
                <w:szCs w:val="28"/>
              </w:rPr>
              <w:t>(Фонд оплаты труда государственных (муниципальных) органов)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53EA665" w14:textId="77777777" w:rsidR="000A7F94"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F825685" w14:textId="77777777" w:rsidR="000A7F94" w:rsidRPr="006B33D1" w:rsidRDefault="000A7F94" w:rsidP="00DF7141">
            <w:pPr>
              <w:jc w:val="center"/>
              <w:rPr>
                <w:color w:val="000000"/>
                <w:sz w:val="28"/>
                <w:szCs w:val="28"/>
              </w:rPr>
            </w:pPr>
            <w:r>
              <w:rPr>
                <w:color w:val="000000"/>
                <w:sz w:val="28"/>
                <w:szCs w:val="28"/>
              </w:rPr>
              <w:t>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63E0063" w14:textId="77777777" w:rsidR="000A7F94" w:rsidRPr="006B33D1" w:rsidRDefault="000A7F94" w:rsidP="00DF7141">
            <w:pPr>
              <w:jc w:val="center"/>
              <w:rPr>
                <w:color w:val="000000"/>
                <w:sz w:val="28"/>
                <w:szCs w:val="28"/>
              </w:rPr>
            </w:pPr>
            <w:r>
              <w:rPr>
                <w:color w:val="000000"/>
                <w:sz w:val="28"/>
                <w:szCs w:val="28"/>
              </w:rPr>
              <w:t>12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3A1A82A" w14:textId="77777777" w:rsidR="000A7F94" w:rsidRDefault="000A7F94" w:rsidP="00DF7141">
            <w:pPr>
              <w:ind w:left="-108" w:right="-108"/>
              <w:jc w:val="center"/>
              <w:rPr>
                <w:color w:val="000000"/>
                <w:sz w:val="28"/>
                <w:szCs w:val="28"/>
              </w:rPr>
            </w:pPr>
            <w:r>
              <w:rPr>
                <w:color w:val="000000"/>
                <w:sz w:val="28"/>
                <w:szCs w:val="28"/>
              </w:rPr>
              <w:t>89 9 0024540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6BBD10B2" w14:textId="77777777" w:rsidR="000A7F94" w:rsidRPr="006B33D1" w:rsidRDefault="000A7F94" w:rsidP="00DF7141">
            <w:pPr>
              <w:jc w:val="center"/>
              <w:rPr>
                <w:color w:val="000000"/>
                <w:sz w:val="28"/>
                <w:szCs w:val="28"/>
              </w:rPr>
            </w:pPr>
            <w:r>
              <w:rPr>
                <w:color w:val="000000"/>
                <w:sz w:val="28"/>
                <w:szCs w:val="28"/>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F367AC5" w14:textId="77777777" w:rsidR="000A7F94" w:rsidRDefault="000A7F94" w:rsidP="00DF7141">
            <w:pPr>
              <w:jc w:val="right"/>
              <w:rPr>
                <w:color w:val="000000"/>
                <w:sz w:val="28"/>
                <w:szCs w:val="28"/>
              </w:rPr>
            </w:pPr>
            <w:r>
              <w:rPr>
                <w:color w:val="000000"/>
                <w:sz w:val="28"/>
                <w:szCs w:val="28"/>
              </w:rPr>
              <w:t>12,5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810A603" w14:textId="77777777" w:rsidR="000A7F94" w:rsidRDefault="000A7F94" w:rsidP="00DF7141">
            <w:pPr>
              <w:jc w:val="right"/>
              <w:rPr>
                <w:color w:val="000000"/>
                <w:sz w:val="28"/>
                <w:szCs w:val="28"/>
              </w:rPr>
            </w:pPr>
            <w:r>
              <w:rPr>
                <w:color w:val="000000"/>
                <w:sz w:val="28"/>
                <w:szCs w:val="28"/>
              </w:rPr>
              <w:t>12,5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31BDC81D" w14:textId="77777777" w:rsidR="000A7F94" w:rsidRDefault="000A7F94" w:rsidP="00DF7141">
            <w:pPr>
              <w:jc w:val="right"/>
              <w:rPr>
                <w:color w:val="000000"/>
                <w:sz w:val="28"/>
                <w:szCs w:val="28"/>
              </w:rPr>
            </w:pPr>
            <w:r>
              <w:rPr>
                <w:color w:val="000000"/>
                <w:sz w:val="28"/>
                <w:szCs w:val="28"/>
              </w:rPr>
              <w:t>12,5</w:t>
            </w:r>
          </w:p>
        </w:tc>
      </w:tr>
      <w:tr w:rsidR="000A7F94" w:rsidRPr="006B33D1" w14:paraId="0FBCACD1"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88138D" w14:textId="77777777" w:rsidR="000A7F94" w:rsidRPr="002404BA" w:rsidRDefault="000A7F94" w:rsidP="00DF7141">
            <w:pPr>
              <w:jc w:val="both"/>
              <w:rPr>
                <w:color w:val="000000"/>
                <w:sz w:val="28"/>
                <w:szCs w:val="28"/>
              </w:rPr>
            </w:pPr>
            <w:r w:rsidRPr="002404BA">
              <w:rPr>
                <w:color w:val="000000"/>
                <w:sz w:val="28"/>
                <w:szCs w:val="28"/>
              </w:rPr>
              <w:t>Расходы на уплату взносов на капитальный ремонт общего имущества многоквартирных домов по помещениям, находящимся в собственности 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B62F04C" w14:textId="77777777" w:rsidR="000A7F94" w:rsidRPr="002404BA" w:rsidRDefault="000A7F94" w:rsidP="00DF7141">
            <w:pPr>
              <w:jc w:val="both"/>
              <w:rPr>
                <w:color w:val="000000"/>
                <w:sz w:val="28"/>
                <w:szCs w:val="28"/>
              </w:rPr>
            </w:pPr>
            <w:r w:rsidRPr="002404BA">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A978E9" w14:textId="77777777" w:rsidR="000A7F94" w:rsidRPr="002404BA" w:rsidRDefault="000A7F94" w:rsidP="00DF7141">
            <w:pPr>
              <w:jc w:val="center"/>
              <w:rPr>
                <w:color w:val="000000"/>
                <w:sz w:val="28"/>
                <w:szCs w:val="28"/>
              </w:rPr>
            </w:pPr>
            <w:r w:rsidRPr="002404BA">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9072A9" w14:textId="77777777" w:rsidR="000A7F94" w:rsidRPr="006B33D1" w:rsidRDefault="000A7F94" w:rsidP="00DF7141">
            <w:pPr>
              <w:jc w:val="center"/>
              <w:rPr>
                <w:color w:val="000000"/>
                <w:sz w:val="28"/>
                <w:szCs w:val="28"/>
              </w:rPr>
            </w:pPr>
            <w:r w:rsidRPr="006B33D1">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8BAC70" w14:textId="77777777" w:rsidR="000A7F94" w:rsidRPr="007F014C" w:rsidRDefault="000A7F94" w:rsidP="00DF7141">
            <w:pPr>
              <w:ind w:left="-108" w:right="-108"/>
              <w:jc w:val="center"/>
              <w:rPr>
                <w:color w:val="000000"/>
                <w:sz w:val="28"/>
                <w:szCs w:val="28"/>
              </w:rPr>
            </w:pPr>
            <w:r w:rsidRPr="006B33D1">
              <w:rPr>
                <w:color w:val="000000"/>
                <w:sz w:val="28"/>
                <w:szCs w:val="28"/>
              </w:rPr>
              <w:t>0</w:t>
            </w:r>
            <w:r>
              <w:rPr>
                <w:color w:val="000000"/>
                <w:sz w:val="28"/>
                <w:szCs w:val="28"/>
              </w:rPr>
              <w:t>3</w:t>
            </w:r>
            <w:r w:rsidRPr="006B33D1">
              <w:rPr>
                <w:color w:val="000000"/>
                <w:sz w:val="28"/>
                <w:szCs w:val="28"/>
              </w:rPr>
              <w:t xml:space="preserve"> 1 00 </w:t>
            </w:r>
            <w:r>
              <w:rPr>
                <w:color w:val="000000"/>
                <w:sz w:val="28"/>
                <w:szCs w:val="28"/>
                <w:lang w:val="en-US"/>
              </w:rPr>
              <w:t>24</w:t>
            </w:r>
            <w:r>
              <w:rPr>
                <w:color w:val="000000"/>
                <w:sz w:val="28"/>
                <w:szCs w:val="28"/>
              </w:rPr>
              <w:t>100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632605" w14:textId="77777777" w:rsidR="000A7F94" w:rsidRPr="006B33D1" w:rsidRDefault="000A7F94" w:rsidP="00DF7141">
            <w:pPr>
              <w:jc w:val="center"/>
              <w:rPr>
                <w:color w:val="000000"/>
                <w:sz w:val="28"/>
                <w:szCs w:val="28"/>
              </w:rPr>
            </w:pPr>
            <w:r w:rsidRPr="006B33D1">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8B665C8" w14:textId="77777777" w:rsidR="000A7F94" w:rsidRPr="006B33D1" w:rsidRDefault="000A7F94" w:rsidP="00DF7141">
            <w:pPr>
              <w:jc w:val="right"/>
              <w:rPr>
                <w:color w:val="000000"/>
                <w:sz w:val="28"/>
                <w:szCs w:val="28"/>
              </w:rPr>
            </w:pPr>
            <w:r>
              <w:rPr>
                <w:color w:val="000000"/>
                <w:sz w:val="28"/>
                <w:szCs w:val="28"/>
              </w:rPr>
              <w:t>19,4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86B8CEF" w14:textId="77777777" w:rsidR="000A7F94" w:rsidRPr="006B33D1" w:rsidRDefault="000A7F94" w:rsidP="00DF7141">
            <w:pPr>
              <w:jc w:val="right"/>
              <w:rPr>
                <w:color w:val="000000"/>
                <w:sz w:val="28"/>
                <w:szCs w:val="28"/>
              </w:rPr>
            </w:pPr>
            <w:r>
              <w:rPr>
                <w:color w:val="000000"/>
                <w:sz w:val="28"/>
                <w:szCs w:val="28"/>
              </w:rPr>
              <w:t>19,4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10AA085" w14:textId="77777777" w:rsidR="000A7F94" w:rsidRPr="006B33D1" w:rsidRDefault="000A7F94" w:rsidP="00DF7141">
            <w:pPr>
              <w:jc w:val="right"/>
              <w:rPr>
                <w:color w:val="000000"/>
                <w:sz w:val="28"/>
                <w:szCs w:val="28"/>
              </w:rPr>
            </w:pPr>
            <w:r>
              <w:rPr>
                <w:color w:val="000000"/>
                <w:sz w:val="28"/>
                <w:szCs w:val="28"/>
              </w:rPr>
              <w:t>19,4</w:t>
            </w:r>
          </w:p>
        </w:tc>
      </w:tr>
      <w:tr w:rsidR="000A7F94" w:rsidRPr="006B33D1" w14:paraId="58DE6D8B"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3E7EA1" w14:textId="77777777" w:rsidR="000A7F94" w:rsidRPr="006B33D1" w:rsidRDefault="000A7F94" w:rsidP="00DF7141">
            <w:pPr>
              <w:jc w:val="both"/>
              <w:rPr>
                <w:color w:val="000000"/>
                <w:sz w:val="28"/>
                <w:szCs w:val="28"/>
              </w:rPr>
            </w:pPr>
            <w:r w:rsidRPr="006D4E57">
              <w:rPr>
                <w:color w:val="000000"/>
                <w:sz w:val="28"/>
                <w:szCs w:val="28"/>
              </w:rPr>
              <w:t xml:space="preserve">Мероприятия по содержанию и ремонту объектов жилищно-коммунального </w:t>
            </w:r>
            <w:r w:rsidRPr="006D4E57">
              <w:rPr>
                <w:color w:val="000000"/>
                <w:sz w:val="28"/>
                <w:szCs w:val="28"/>
              </w:rPr>
              <w:lastRenderedPageBreak/>
              <w:t xml:space="preserve">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w:t>
            </w:r>
            <w:r w:rsidRPr="006B33D1">
              <w:rPr>
                <w:color w:val="000000"/>
                <w:sz w:val="28"/>
                <w:szCs w:val="28"/>
              </w:rPr>
              <w:t>(</w:t>
            </w:r>
            <w:r w:rsidRPr="00593600">
              <w:rPr>
                <w:color w:val="000000"/>
                <w:sz w:val="28"/>
                <w:szCs w:val="28"/>
              </w:rPr>
              <w:t>Иные закупки товаров, работ и услуг для обеспечения государственных (муниципальных) нужд</w:t>
            </w:r>
            <w:r w:rsidRPr="006B33D1">
              <w:rPr>
                <w:color w:val="000000"/>
                <w:sz w:val="28"/>
                <w:szCs w:val="28"/>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C8CCE5F" w14:textId="77777777" w:rsidR="000A7F94" w:rsidRPr="006B33D1" w:rsidRDefault="000A7F94" w:rsidP="00DF7141">
            <w:pPr>
              <w:jc w:val="both"/>
              <w:rPr>
                <w:color w:val="000000"/>
                <w:sz w:val="28"/>
                <w:szCs w:val="28"/>
              </w:rPr>
            </w:pPr>
            <w:r w:rsidRPr="00841253">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D61FFA"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959142" w14:textId="77777777" w:rsidR="000A7F94" w:rsidRPr="006B33D1" w:rsidRDefault="000A7F94" w:rsidP="00DF7141">
            <w:pPr>
              <w:jc w:val="center"/>
              <w:rPr>
                <w:color w:val="000000"/>
                <w:sz w:val="28"/>
                <w:szCs w:val="28"/>
              </w:rPr>
            </w:pPr>
            <w:r w:rsidRPr="006B33D1">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F29035" w14:textId="77777777" w:rsidR="000A7F94" w:rsidRPr="00615382" w:rsidRDefault="000A7F94" w:rsidP="00DF7141">
            <w:pPr>
              <w:ind w:left="-108" w:right="-108"/>
              <w:jc w:val="center"/>
              <w:rPr>
                <w:color w:val="000000"/>
                <w:sz w:val="28"/>
                <w:szCs w:val="28"/>
                <w:lang w:val="en-US"/>
              </w:rPr>
            </w:pPr>
            <w:r>
              <w:rPr>
                <w:color w:val="000000"/>
                <w:sz w:val="28"/>
                <w:szCs w:val="28"/>
                <w:lang w:val="en-US"/>
              </w:rPr>
              <w:t xml:space="preserve">03 </w:t>
            </w:r>
            <w:r>
              <w:rPr>
                <w:color w:val="000000"/>
                <w:sz w:val="28"/>
                <w:szCs w:val="28"/>
              </w:rPr>
              <w:t>2</w:t>
            </w:r>
            <w:r>
              <w:rPr>
                <w:color w:val="000000"/>
                <w:sz w:val="28"/>
                <w:szCs w:val="28"/>
                <w:lang w:val="en-US"/>
              </w:rPr>
              <w:t xml:space="preserve"> 00241</w:t>
            </w:r>
            <w:r>
              <w:rPr>
                <w:color w:val="000000"/>
                <w:sz w:val="28"/>
                <w:szCs w:val="28"/>
              </w:rPr>
              <w:t>1</w:t>
            </w:r>
            <w:r>
              <w:rPr>
                <w:color w:val="000000"/>
                <w:sz w:val="28"/>
                <w:szCs w:val="28"/>
                <w:lang w:val="en-US"/>
              </w:rPr>
              <w:t>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930537" w14:textId="77777777" w:rsidR="000A7F94" w:rsidRPr="00615382" w:rsidRDefault="000A7F94" w:rsidP="00DF7141">
            <w:pPr>
              <w:jc w:val="center"/>
              <w:rPr>
                <w:color w:val="000000"/>
                <w:sz w:val="28"/>
                <w:szCs w:val="28"/>
                <w:lang w:val="en-US"/>
              </w:rPr>
            </w:pPr>
            <w:r>
              <w:rPr>
                <w:color w:val="000000"/>
                <w:sz w:val="28"/>
                <w:szCs w:val="28"/>
                <w:lang w:val="en-US"/>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03BDF28" w14:textId="77777777" w:rsidR="000A7F94" w:rsidRPr="006B33D1" w:rsidRDefault="000A7F94" w:rsidP="00DF7141">
            <w:pPr>
              <w:jc w:val="right"/>
              <w:rPr>
                <w:color w:val="000000"/>
                <w:sz w:val="28"/>
                <w:szCs w:val="28"/>
              </w:rPr>
            </w:pPr>
            <w:r>
              <w:rPr>
                <w:color w:val="000000"/>
                <w:sz w:val="28"/>
                <w:szCs w:val="28"/>
              </w:rPr>
              <w:t>453,8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33ECC2A5" w14:textId="77777777" w:rsidR="000A7F94" w:rsidRPr="006B33D1" w:rsidRDefault="000A7F94" w:rsidP="00DF7141">
            <w:pPr>
              <w:jc w:val="right"/>
              <w:rPr>
                <w:color w:val="000000"/>
                <w:sz w:val="28"/>
                <w:szCs w:val="28"/>
              </w:rPr>
            </w:pPr>
            <w:r>
              <w:rPr>
                <w:color w:val="000000"/>
                <w:sz w:val="28"/>
                <w:szCs w:val="28"/>
              </w:rPr>
              <w:t>44,4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1CF407DD" w14:textId="77777777" w:rsidR="000A7F94" w:rsidRPr="006B33D1" w:rsidRDefault="000A7F94" w:rsidP="00DF7141">
            <w:pPr>
              <w:jc w:val="right"/>
              <w:rPr>
                <w:color w:val="000000"/>
                <w:sz w:val="28"/>
                <w:szCs w:val="28"/>
              </w:rPr>
            </w:pPr>
            <w:r>
              <w:rPr>
                <w:color w:val="000000"/>
                <w:sz w:val="28"/>
                <w:szCs w:val="28"/>
              </w:rPr>
              <w:t>61,4</w:t>
            </w:r>
          </w:p>
        </w:tc>
      </w:tr>
      <w:tr w:rsidR="000A7F94" w:rsidRPr="006B33D1" w14:paraId="279A5132"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681D598A" w14:textId="77777777" w:rsidR="000A7F94" w:rsidRPr="006D4E57" w:rsidRDefault="000A7F94" w:rsidP="00DF7141">
            <w:pPr>
              <w:jc w:val="both"/>
              <w:rPr>
                <w:color w:val="000000"/>
                <w:sz w:val="28"/>
                <w:szCs w:val="28"/>
              </w:rPr>
            </w:pPr>
            <w:r w:rsidRPr="00B470F7">
              <w:rPr>
                <w:color w:val="000000"/>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901007D" w14:textId="77777777" w:rsidR="000A7F94" w:rsidRPr="00841253"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67C90D4" w14:textId="77777777" w:rsidR="000A7F94" w:rsidRPr="006B33D1" w:rsidRDefault="000A7F94" w:rsidP="00DF7141">
            <w:pPr>
              <w:jc w:val="center"/>
              <w:rPr>
                <w:color w:val="000000"/>
                <w:sz w:val="28"/>
                <w:szCs w:val="28"/>
              </w:rPr>
            </w:pPr>
            <w:r>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3CCF18E" w14:textId="77777777" w:rsidR="000A7F94" w:rsidRPr="006B33D1" w:rsidRDefault="000A7F94" w:rsidP="00DF7141">
            <w:pPr>
              <w:jc w:val="center"/>
              <w:rPr>
                <w:color w:val="000000"/>
                <w:sz w:val="28"/>
                <w:szCs w:val="28"/>
              </w:rPr>
            </w:pPr>
            <w:r>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585B9493" w14:textId="77777777" w:rsidR="000A7F94" w:rsidRPr="00154D8B" w:rsidRDefault="000A7F94" w:rsidP="00DF7141">
            <w:pPr>
              <w:ind w:left="-108" w:right="-108"/>
              <w:jc w:val="center"/>
              <w:rPr>
                <w:color w:val="000000"/>
                <w:sz w:val="28"/>
                <w:szCs w:val="28"/>
                <w:lang w:val="en-US"/>
              </w:rPr>
            </w:pPr>
            <w:r>
              <w:rPr>
                <w:color w:val="000000"/>
                <w:sz w:val="28"/>
                <w:szCs w:val="28"/>
              </w:rPr>
              <w:t>03 2 00</w:t>
            </w:r>
            <w:r>
              <w:rPr>
                <w:color w:val="000000"/>
                <w:sz w:val="28"/>
                <w:szCs w:val="28"/>
                <w:lang w:val="en-US"/>
              </w:rPr>
              <w:t xml:space="preserve"> S 3660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4C5FA9E3" w14:textId="77777777" w:rsidR="000A7F94" w:rsidRDefault="000A7F94" w:rsidP="00DF7141">
            <w:pPr>
              <w:jc w:val="center"/>
              <w:rPr>
                <w:color w:val="000000"/>
                <w:sz w:val="28"/>
                <w:szCs w:val="28"/>
                <w:lang w:val="en-US"/>
              </w:rPr>
            </w:pPr>
            <w:r>
              <w:rPr>
                <w:color w:val="000000"/>
                <w:sz w:val="28"/>
                <w:szCs w:val="28"/>
                <w:lang w:val="en-US"/>
              </w:rPr>
              <w:t>810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D05452E" w14:textId="77777777" w:rsidR="000A7F94" w:rsidRPr="00D479DD" w:rsidRDefault="000A7F94" w:rsidP="00DF7141">
            <w:pPr>
              <w:jc w:val="right"/>
              <w:rPr>
                <w:color w:val="000000"/>
                <w:sz w:val="28"/>
                <w:szCs w:val="28"/>
              </w:rPr>
            </w:pPr>
            <w:r>
              <w:rPr>
                <w:color w:val="000000"/>
                <w:sz w:val="28"/>
                <w:szCs w:val="28"/>
              </w:rPr>
              <w:t>262,8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E3BB5C7" w14:textId="77777777" w:rsidR="000A7F94" w:rsidRDefault="000A7F94" w:rsidP="00DF7141">
            <w:pPr>
              <w:jc w:val="right"/>
              <w:rPr>
                <w:color w:val="000000"/>
                <w:sz w:val="28"/>
                <w:szCs w:val="28"/>
              </w:rPr>
            </w:pPr>
            <w:r>
              <w:rPr>
                <w:color w:val="000000"/>
                <w:sz w:val="28"/>
                <w:szCs w:val="28"/>
              </w:rPr>
              <w:t>262,8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3B95261" w14:textId="77777777" w:rsidR="000A7F94" w:rsidRDefault="000A7F94" w:rsidP="00DF7141">
            <w:pPr>
              <w:jc w:val="right"/>
              <w:rPr>
                <w:color w:val="000000"/>
                <w:sz w:val="28"/>
                <w:szCs w:val="28"/>
              </w:rPr>
            </w:pPr>
            <w:r>
              <w:rPr>
                <w:color w:val="000000"/>
                <w:sz w:val="28"/>
                <w:szCs w:val="28"/>
              </w:rPr>
              <w:t>262,8</w:t>
            </w:r>
          </w:p>
        </w:tc>
      </w:tr>
      <w:tr w:rsidR="000A7F94" w:rsidRPr="006B33D1" w14:paraId="76132579"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6629ABAD" w14:textId="77777777" w:rsidR="000A7F94" w:rsidRPr="00154D8B" w:rsidRDefault="000A7F94" w:rsidP="00DF7141">
            <w:pPr>
              <w:jc w:val="both"/>
              <w:rPr>
                <w:color w:val="000000"/>
                <w:sz w:val="28"/>
                <w:szCs w:val="28"/>
              </w:rPr>
            </w:pPr>
            <w:r w:rsidRPr="00D44437">
              <w:rPr>
                <w:color w:val="000000"/>
                <w:sz w:val="28"/>
                <w:szCs w:val="28"/>
              </w:rPr>
              <w:t>Расходы на осуществление</w:t>
            </w:r>
            <w:r>
              <w:rPr>
                <w:color w:val="000000"/>
                <w:sz w:val="28"/>
                <w:szCs w:val="28"/>
              </w:rPr>
              <w:t xml:space="preserve"> </w:t>
            </w:r>
            <w:r w:rsidRPr="00D44437">
              <w:rPr>
                <w:color w:val="000000"/>
                <w:sz w:val="28"/>
                <w:szCs w:val="28"/>
              </w:rPr>
              <w:t xml:space="preserve">полномочий </w:t>
            </w:r>
            <w:r w:rsidRPr="00D44437">
              <w:rPr>
                <w:color w:val="000000"/>
                <w:sz w:val="28"/>
                <w:szCs w:val="28"/>
              </w:rPr>
              <w:lastRenderedPageBreak/>
              <w:t>по созданию и содержанию мест(площадок) накопления твердых коммунальных отходов,</w:t>
            </w:r>
            <w:r>
              <w:rPr>
                <w:color w:val="000000"/>
                <w:sz w:val="28"/>
                <w:szCs w:val="28"/>
              </w:rPr>
              <w:t xml:space="preserve"> </w:t>
            </w:r>
            <w:r w:rsidRPr="00D44437">
              <w:rPr>
                <w:color w:val="000000"/>
                <w:sz w:val="28"/>
                <w:szCs w:val="28"/>
              </w:rPr>
              <w:t>определения схемы размещения мест(площадок)накопления твердых коммунальных отходов в части полномочий,</w:t>
            </w:r>
            <w:r>
              <w:rPr>
                <w:color w:val="000000"/>
                <w:sz w:val="28"/>
                <w:szCs w:val="28"/>
              </w:rPr>
              <w:t xml:space="preserve"> </w:t>
            </w:r>
            <w:r w:rsidRPr="00D44437">
              <w:rPr>
                <w:color w:val="000000"/>
                <w:sz w:val="28"/>
                <w:szCs w:val="28"/>
              </w:rPr>
              <w:t>установленных законодательством РФ в рамках подпрограммы</w:t>
            </w:r>
            <w:r>
              <w:rPr>
                <w:color w:val="000000"/>
                <w:sz w:val="28"/>
                <w:szCs w:val="28"/>
              </w:rPr>
              <w:t xml:space="preserve"> «</w:t>
            </w:r>
            <w:r w:rsidRPr="00D44437">
              <w:rPr>
                <w:color w:val="000000"/>
                <w:sz w:val="28"/>
                <w:szCs w:val="28"/>
              </w:rPr>
              <w:t xml:space="preserve">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w:t>
            </w:r>
            <w:r w:rsidRPr="00593600">
              <w:rPr>
                <w:color w:val="000000"/>
                <w:sz w:val="28"/>
                <w:szCs w:val="28"/>
              </w:rPr>
              <w:t xml:space="preserve">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7ABF4BF" w14:textId="77777777" w:rsidR="000A7F94" w:rsidRDefault="000A7F94" w:rsidP="00DF7141">
            <w:pPr>
              <w:jc w:val="both"/>
              <w:rPr>
                <w:color w:val="000000"/>
                <w:sz w:val="28"/>
                <w:szCs w:val="28"/>
              </w:rPr>
            </w:pPr>
            <w:r>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AD9289D" w14:textId="77777777" w:rsidR="000A7F94" w:rsidRDefault="000A7F94" w:rsidP="00DF7141">
            <w:pPr>
              <w:jc w:val="center"/>
              <w:rPr>
                <w:color w:val="000000"/>
                <w:sz w:val="28"/>
                <w:szCs w:val="28"/>
              </w:rPr>
            </w:pPr>
            <w:r>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7F7F817" w14:textId="77777777" w:rsidR="000A7F94" w:rsidRDefault="000A7F94" w:rsidP="00DF7141">
            <w:pPr>
              <w:jc w:val="center"/>
              <w:rPr>
                <w:color w:val="000000"/>
                <w:sz w:val="28"/>
                <w:szCs w:val="28"/>
              </w:rPr>
            </w:pPr>
            <w:r>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EF530CB" w14:textId="77777777" w:rsidR="000A7F94" w:rsidRDefault="000A7F94" w:rsidP="00DF7141">
            <w:pPr>
              <w:ind w:left="-108" w:right="-108"/>
              <w:jc w:val="center"/>
              <w:rPr>
                <w:color w:val="000000"/>
                <w:sz w:val="28"/>
                <w:szCs w:val="28"/>
              </w:rPr>
            </w:pPr>
            <w:r>
              <w:rPr>
                <w:color w:val="000000"/>
                <w:sz w:val="28"/>
                <w:szCs w:val="28"/>
              </w:rPr>
              <w:t>17 2 00 24560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2F5DBC8E" w14:textId="77777777" w:rsidR="000A7F94" w:rsidRPr="005C5F12"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A176123" w14:textId="77777777" w:rsidR="000A7F94" w:rsidRDefault="000A7F94" w:rsidP="00DF7141">
            <w:pPr>
              <w:jc w:val="right"/>
              <w:rPr>
                <w:color w:val="000000"/>
                <w:sz w:val="28"/>
                <w:szCs w:val="28"/>
              </w:rPr>
            </w:pPr>
            <w:r>
              <w:rPr>
                <w:color w:val="000000"/>
                <w:sz w:val="28"/>
                <w:szCs w:val="28"/>
              </w:rPr>
              <w:t>240,0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DF6557B" w14:textId="77777777" w:rsidR="000A7F94" w:rsidRDefault="000A7F94" w:rsidP="00DF7141">
            <w:pPr>
              <w:jc w:val="right"/>
              <w:rPr>
                <w:color w:val="000000"/>
                <w:sz w:val="28"/>
                <w:szCs w:val="28"/>
              </w:rPr>
            </w:pPr>
            <w:r>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5E3A1A63" w14:textId="77777777" w:rsidR="000A7F94" w:rsidRDefault="000A7F94" w:rsidP="00DF7141">
            <w:pPr>
              <w:jc w:val="right"/>
              <w:rPr>
                <w:color w:val="000000"/>
                <w:sz w:val="28"/>
                <w:szCs w:val="28"/>
              </w:rPr>
            </w:pPr>
            <w:r>
              <w:rPr>
                <w:color w:val="000000"/>
                <w:sz w:val="28"/>
                <w:szCs w:val="28"/>
              </w:rPr>
              <w:t>0,0</w:t>
            </w:r>
          </w:p>
        </w:tc>
      </w:tr>
      <w:tr w:rsidR="000A7F94" w:rsidRPr="006B33D1" w14:paraId="6116814C"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91872B" w14:textId="77777777" w:rsidR="000A7F94" w:rsidRPr="006B33D1" w:rsidRDefault="000A7F94" w:rsidP="00DF7141">
            <w:pPr>
              <w:jc w:val="both"/>
              <w:rPr>
                <w:color w:val="000000"/>
                <w:sz w:val="28"/>
                <w:szCs w:val="28"/>
              </w:rPr>
            </w:pPr>
            <w:r w:rsidRPr="006D4E57">
              <w:rPr>
                <w:color w:val="000000"/>
                <w:sz w:val="28"/>
                <w:szCs w:val="28"/>
              </w:rPr>
              <w:t xml:space="preserve">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 </w:t>
            </w:r>
            <w:r w:rsidRPr="00593600">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4FB7256" w14:textId="77777777" w:rsidR="000A7F94" w:rsidRPr="006B33D1"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5E0E6E"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5C6CD9" w14:textId="77777777" w:rsidR="000A7F94" w:rsidRPr="006B33D1" w:rsidRDefault="000A7F94" w:rsidP="00DF7141">
            <w:pPr>
              <w:jc w:val="center"/>
              <w:rPr>
                <w:color w:val="000000"/>
                <w:sz w:val="28"/>
                <w:szCs w:val="28"/>
              </w:rPr>
            </w:pPr>
            <w:r w:rsidRPr="006B33D1">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C8A755" w14:textId="77777777" w:rsidR="000A7F94" w:rsidRPr="006B33D1" w:rsidRDefault="000A7F94" w:rsidP="00DF7141">
            <w:pPr>
              <w:ind w:left="-108" w:right="-108"/>
              <w:jc w:val="center"/>
              <w:rPr>
                <w:color w:val="000000"/>
                <w:sz w:val="28"/>
                <w:szCs w:val="28"/>
              </w:rPr>
            </w:pPr>
            <w:r>
              <w:rPr>
                <w:color w:val="000000"/>
                <w:sz w:val="28"/>
                <w:szCs w:val="28"/>
              </w:rPr>
              <w:t>14 1 00 24290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C8544E"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C56E170" w14:textId="77777777" w:rsidR="000A7F94" w:rsidRPr="006B33D1" w:rsidRDefault="000A7F94" w:rsidP="00DF7141">
            <w:pPr>
              <w:jc w:val="right"/>
              <w:rPr>
                <w:color w:val="000000"/>
                <w:sz w:val="28"/>
                <w:szCs w:val="28"/>
              </w:rPr>
            </w:pPr>
            <w:r>
              <w:rPr>
                <w:color w:val="000000"/>
                <w:sz w:val="28"/>
                <w:szCs w:val="28"/>
              </w:rPr>
              <w:t>2 030,0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C13933B" w14:textId="77777777" w:rsidR="000A7F94" w:rsidRPr="006B33D1" w:rsidRDefault="000A7F94" w:rsidP="00DF7141">
            <w:pPr>
              <w:jc w:val="right"/>
              <w:rPr>
                <w:color w:val="000000"/>
                <w:sz w:val="28"/>
                <w:szCs w:val="28"/>
              </w:rPr>
            </w:pPr>
            <w:r>
              <w:rPr>
                <w:color w:val="000000"/>
                <w:sz w:val="28"/>
                <w:szCs w:val="28"/>
              </w:rPr>
              <w:t>1 687,3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603F68F" w14:textId="77777777" w:rsidR="000A7F94" w:rsidRPr="006B33D1" w:rsidRDefault="000A7F94" w:rsidP="00DF7141">
            <w:pPr>
              <w:jc w:val="right"/>
              <w:rPr>
                <w:color w:val="000000"/>
                <w:sz w:val="28"/>
                <w:szCs w:val="28"/>
              </w:rPr>
            </w:pPr>
            <w:r>
              <w:rPr>
                <w:color w:val="000000"/>
                <w:sz w:val="28"/>
                <w:szCs w:val="28"/>
              </w:rPr>
              <w:t>1 697,4</w:t>
            </w:r>
          </w:p>
        </w:tc>
      </w:tr>
      <w:tr w:rsidR="000A7F94" w:rsidRPr="006B33D1" w14:paraId="7BA1065C"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6B270A" w14:textId="77777777" w:rsidR="000A7F94" w:rsidRPr="006B33D1" w:rsidRDefault="000A7F94" w:rsidP="00DF7141">
            <w:pPr>
              <w:jc w:val="both"/>
              <w:rPr>
                <w:color w:val="000000"/>
                <w:sz w:val="28"/>
                <w:szCs w:val="28"/>
              </w:rPr>
            </w:pPr>
            <w:r w:rsidRPr="006D4E57">
              <w:rPr>
                <w:color w:val="000000"/>
                <w:sz w:val="28"/>
                <w:szCs w:val="28"/>
              </w:rPr>
              <w:lastRenderedPageBreak/>
              <w:t xml:space="preserve">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поселения «Комплексное благоустройство территории поселения» </w:t>
            </w:r>
            <w:r w:rsidRPr="004659A2">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4C569B9" w14:textId="77777777" w:rsidR="000A7F94" w:rsidRPr="006B33D1"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75B5CC"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CC39E9" w14:textId="77777777" w:rsidR="000A7F94" w:rsidRPr="006B33D1" w:rsidRDefault="000A7F94" w:rsidP="00DF7141">
            <w:pPr>
              <w:jc w:val="center"/>
              <w:rPr>
                <w:color w:val="000000"/>
                <w:sz w:val="28"/>
                <w:szCs w:val="28"/>
              </w:rPr>
            </w:pPr>
            <w:r w:rsidRPr="006B33D1">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D68194" w14:textId="77777777" w:rsidR="000A7F94" w:rsidRPr="006B33D1" w:rsidRDefault="000A7F94" w:rsidP="00DF7141">
            <w:pPr>
              <w:ind w:left="-108" w:right="-108"/>
              <w:jc w:val="center"/>
              <w:rPr>
                <w:color w:val="000000"/>
                <w:sz w:val="28"/>
                <w:szCs w:val="28"/>
              </w:rPr>
            </w:pPr>
            <w:r>
              <w:rPr>
                <w:color w:val="000000"/>
                <w:sz w:val="28"/>
                <w:szCs w:val="28"/>
              </w:rPr>
              <w:t>14 2 00 24300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35CDD5"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226074C" w14:textId="77777777" w:rsidR="000A7F94" w:rsidRPr="006B33D1" w:rsidRDefault="000A7F94" w:rsidP="00DF7141">
            <w:pPr>
              <w:jc w:val="right"/>
              <w:rPr>
                <w:color w:val="000000"/>
                <w:sz w:val="28"/>
                <w:szCs w:val="28"/>
              </w:rPr>
            </w:pPr>
            <w:r>
              <w:rPr>
                <w:color w:val="000000"/>
                <w:sz w:val="28"/>
                <w:szCs w:val="28"/>
              </w:rPr>
              <w:t>516,0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7F2BAD0" w14:textId="77777777" w:rsidR="000A7F94" w:rsidRPr="006B33D1" w:rsidRDefault="000A7F94" w:rsidP="00DF7141">
            <w:pPr>
              <w:jc w:val="right"/>
              <w:rPr>
                <w:color w:val="000000"/>
                <w:sz w:val="28"/>
                <w:szCs w:val="28"/>
              </w:rPr>
            </w:pPr>
            <w:r>
              <w:rPr>
                <w:color w:val="000000"/>
                <w:sz w:val="28"/>
                <w:szCs w:val="28"/>
              </w:rPr>
              <w:t>38,3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45F5A3FD" w14:textId="77777777" w:rsidR="000A7F94" w:rsidRPr="006B33D1" w:rsidRDefault="000A7F94" w:rsidP="00DF7141">
            <w:pPr>
              <w:jc w:val="center"/>
              <w:rPr>
                <w:color w:val="000000"/>
                <w:sz w:val="28"/>
                <w:szCs w:val="28"/>
              </w:rPr>
            </w:pPr>
            <w:r>
              <w:rPr>
                <w:color w:val="000000"/>
                <w:sz w:val="28"/>
                <w:szCs w:val="28"/>
              </w:rPr>
              <w:t xml:space="preserve">               38,3</w:t>
            </w:r>
          </w:p>
        </w:tc>
      </w:tr>
      <w:tr w:rsidR="000A7F94" w:rsidRPr="006B33D1" w14:paraId="2B1F01D5" w14:textId="77777777" w:rsidTr="00DF7141">
        <w:tblPrEx>
          <w:tblCellMar>
            <w:left w:w="108" w:type="dxa"/>
            <w:right w:w="108" w:type="dxa"/>
          </w:tblCellMar>
        </w:tblPrEx>
        <w:trPr>
          <w:gridBefore w:val="1"/>
          <w:wBefore w:w="29" w:type="dxa"/>
          <w:trHeight w:val="2558"/>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7DF560" w14:textId="77777777" w:rsidR="000A7F94" w:rsidRPr="006B33D1" w:rsidRDefault="000A7F94" w:rsidP="00DF7141">
            <w:pPr>
              <w:jc w:val="both"/>
              <w:rPr>
                <w:color w:val="000000"/>
                <w:sz w:val="28"/>
                <w:szCs w:val="28"/>
              </w:rPr>
            </w:pPr>
            <w:r w:rsidRPr="006D4E57">
              <w:rPr>
                <w:color w:val="000000"/>
                <w:sz w:val="28"/>
                <w:szCs w:val="28"/>
              </w:rPr>
              <w:t>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w:t>
            </w:r>
            <w:r w:rsidRPr="004659A2">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A3B4AC0" w14:textId="77777777" w:rsidR="000A7F94" w:rsidRPr="006B33D1"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AF90BA" w14:textId="77777777" w:rsidR="000A7F94" w:rsidRPr="006B33D1" w:rsidRDefault="000A7F94" w:rsidP="00DF7141">
            <w:pPr>
              <w:jc w:val="center"/>
              <w:rPr>
                <w:color w:val="000000"/>
                <w:sz w:val="28"/>
                <w:szCs w:val="28"/>
              </w:rPr>
            </w:pPr>
            <w:r w:rsidRPr="006B33D1">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4FF566" w14:textId="77777777" w:rsidR="000A7F94" w:rsidRPr="006B33D1" w:rsidRDefault="000A7F94" w:rsidP="00DF7141">
            <w:pPr>
              <w:jc w:val="center"/>
              <w:rPr>
                <w:color w:val="000000"/>
                <w:sz w:val="28"/>
                <w:szCs w:val="28"/>
              </w:rPr>
            </w:pPr>
            <w:r w:rsidRPr="006B33D1">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865558" w14:textId="77777777" w:rsidR="000A7F94" w:rsidRPr="006B33D1" w:rsidRDefault="000A7F94" w:rsidP="00DF7141">
            <w:pPr>
              <w:ind w:left="-108" w:right="-108"/>
              <w:jc w:val="center"/>
              <w:rPr>
                <w:color w:val="000000"/>
                <w:sz w:val="28"/>
                <w:szCs w:val="28"/>
              </w:rPr>
            </w:pPr>
            <w:r>
              <w:rPr>
                <w:color w:val="000000"/>
                <w:sz w:val="28"/>
                <w:szCs w:val="28"/>
              </w:rPr>
              <w:t>14 3 00 24310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850495"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D0DAC76" w14:textId="77777777" w:rsidR="000A7F94" w:rsidRPr="006B33D1" w:rsidRDefault="000A7F94" w:rsidP="00DF7141">
            <w:pPr>
              <w:jc w:val="right"/>
              <w:rPr>
                <w:color w:val="000000"/>
                <w:sz w:val="28"/>
                <w:szCs w:val="28"/>
              </w:rPr>
            </w:pPr>
            <w:r>
              <w:rPr>
                <w:color w:val="000000"/>
                <w:sz w:val="28"/>
                <w:szCs w:val="28"/>
              </w:rPr>
              <w:t>10,0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609DE6A9" w14:textId="77777777" w:rsidR="000A7F94" w:rsidRPr="006B33D1" w:rsidRDefault="000A7F94" w:rsidP="00DF7141">
            <w:pPr>
              <w:jc w:val="right"/>
              <w:rPr>
                <w:color w:val="000000"/>
                <w:sz w:val="28"/>
                <w:szCs w:val="28"/>
              </w:rPr>
            </w:pPr>
            <w:r>
              <w:rPr>
                <w:color w:val="000000"/>
                <w:sz w:val="28"/>
                <w:szCs w:val="28"/>
              </w:rPr>
              <w:t>203,4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24A6B94A" w14:textId="77777777" w:rsidR="000A7F94" w:rsidRPr="006B33D1" w:rsidRDefault="000A7F94" w:rsidP="00DF7141">
            <w:pPr>
              <w:jc w:val="right"/>
              <w:rPr>
                <w:color w:val="000000"/>
                <w:sz w:val="28"/>
                <w:szCs w:val="28"/>
              </w:rPr>
            </w:pPr>
            <w:r>
              <w:rPr>
                <w:color w:val="000000"/>
                <w:sz w:val="28"/>
                <w:szCs w:val="28"/>
              </w:rPr>
              <w:t>546,0</w:t>
            </w:r>
          </w:p>
        </w:tc>
      </w:tr>
      <w:tr w:rsidR="000A7F94" w:rsidRPr="006B33D1" w14:paraId="68FCD4C5" w14:textId="77777777" w:rsidTr="00DF7141">
        <w:tblPrEx>
          <w:tblCellMar>
            <w:left w:w="108" w:type="dxa"/>
            <w:right w:w="108" w:type="dxa"/>
          </w:tblCellMar>
        </w:tblPrEx>
        <w:trPr>
          <w:gridBefore w:val="1"/>
          <w:wBefore w:w="29" w:type="dxa"/>
          <w:trHeight w:val="2558"/>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5F9619D3" w14:textId="77777777" w:rsidR="000A7F94" w:rsidRPr="006D4E57" w:rsidRDefault="000A7F94" w:rsidP="00DF7141">
            <w:pPr>
              <w:jc w:val="both"/>
              <w:rPr>
                <w:color w:val="000000"/>
                <w:sz w:val="28"/>
                <w:szCs w:val="28"/>
              </w:rPr>
            </w:pPr>
            <w:r w:rsidRPr="0095702D">
              <w:rPr>
                <w:color w:val="000000"/>
                <w:sz w:val="28"/>
                <w:szCs w:val="28"/>
              </w:rPr>
              <w:lastRenderedPageBreak/>
              <w:t>Мероприяти</w:t>
            </w:r>
            <w:r>
              <w:rPr>
                <w:color w:val="000000"/>
                <w:sz w:val="28"/>
                <w:szCs w:val="28"/>
              </w:rPr>
              <w:t>я</w:t>
            </w:r>
            <w:r w:rsidRPr="0095702D">
              <w:rPr>
                <w:color w:val="000000"/>
                <w:sz w:val="28"/>
                <w:szCs w:val="28"/>
              </w:rPr>
              <w:t xml:space="preserve"> по формировани</w:t>
            </w:r>
            <w:r>
              <w:rPr>
                <w:color w:val="000000"/>
                <w:sz w:val="28"/>
                <w:szCs w:val="28"/>
              </w:rPr>
              <w:t>ю</w:t>
            </w:r>
            <w:r w:rsidRPr="0095702D">
              <w:rPr>
                <w:color w:val="000000"/>
                <w:sz w:val="28"/>
                <w:szCs w:val="28"/>
              </w:rPr>
              <w:t xml:space="preserve">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w:t>
            </w:r>
            <w:r w:rsidRPr="002644EC">
              <w:rPr>
                <w:color w:val="000000"/>
                <w:sz w:val="28"/>
                <w:szCs w:val="28"/>
              </w:rPr>
              <w:t xml:space="preserve">еды и </w:t>
            </w:r>
            <w:r w:rsidRPr="005D4350">
              <w:rPr>
                <w:color w:val="000000"/>
                <w:sz w:val="28"/>
                <w:szCs w:val="28"/>
                <w:shd w:val="clear" w:color="auto" w:fill="FFFFFF"/>
              </w:rPr>
              <w:t>рациональное природопользование» (</w:t>
            </w:r>
            <w:r w:rsidRPr="005D4350">
              <w:rPr>
                <w:shd w:val="clear" w:color="auto" w:fill="FFFFFF"/>
              </w:rPr>
              <w:t>(</w:t>
            </w:r>
            <w:r w:rsidRPr="005D4350">
              <w:rPr>
                <w:color w:val="000000"/>
                <w:sz w:val="28"/>
                <w:szCs w:val="28"/>
                <w:shd w:val="clear" w:color="auto" w:fill="FFFFFF"/>
              </w:rPr>
              <w:t>Иные закупки товаров, работ и услуг для обеспечения государственных</w:t>
            </w:r>
            <w:r w:rsidRPr="0095702D">
              <w:rPr>
                <w:color w:val="000000"/>
                <w:sz w:val="28"/>
                <w:szCs w:val="28"/>
              </w:rPr>
              <w:t xml:space="preserve">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C699E81" w14:textId="77777777" w:rsidR="000A7F94" w:rsidRPr="00841253"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AF26F17" w14:textId="77777777" w:rsidR="000A7F94" w:rsidRPr="006B33D1" w:rsidRDefault="000A7F94" w:rsidP="00DF7141">
            <w:pPr>
              <w:jc w:val="center"/>
              <w:rPr>
                <w:color w:val="000000"/>
                <w:sz w:val="28"/>
                <w:szCs w:val="28"/>
              </w:rPr>
            </w:pPr>
            <w:r>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19C8FFB" w14:textId="77777777" w:rsidR="000A7F94" w:rsidRPr="006B33D1" w:rsidRDefault="000A7F94" w:rsidP="00DF7141">
            <w:pPr>
              <w:jc w:val="center"/>
              <w:rPr>
                <w:color w:val="000000"/>
                <w:sz w:val="28"/>
                <w:szCs w:val="28"/>
              </w:rPr>
            </w:pPr>
            <w:r>
              <w:rPr>
                <w:color w:val="000000"/>
                <w:sz w:val="28"/>
                <w:szCs w:val="28"/>
              </w:rPr>
              <w:t>03</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E4C8D17" w14:textId="77777777" w:rsidR="000A7F94" w:rsidRDefault="000A7F94" w:rsidP="00DF7141">
            <w:pPr>
              <w:ind w:left="-108" w:right="-108"/>
              <w:jc w:val="center"/>
              <w:rPr>
                <w:color w:val="000000"/>
                <w:sz w:val="28"/>
                <w:szCs w:val="28"/>
              </w:rPr>
            </w:pPr>
            <w:r>
              <w:rPr>
                <w:color w:val="000000"/>
                <w:sz w:val="28"/>
                <w:szCs w:val="28"/>
              </w:rPr>
              <w:t>17 2 00 24350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69CD7D53"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B4DCE6B" w14:textId="77777777" w:rsidR="000A7F94" w:rsidRDefault="000A7F94" w:rsidP="00DF7141">
            <w:pPr>
              <w:jc w:val="right"/>
              <w:rPr>
                <w:color w:val="000000"/>
                <w:sz w:val="28"/>
                <w:szCs w:val="28"/>
              </w:rPr>
            </w:pPr>
            <w:r>
              <w:rPr>
                <w:color w:val="000000"/>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2F49C9D" w14:textId="77777777" w:rsidR="000A7F94" w:rsidRDefault="000A7F94" w:rsidP="00DF7141">
            <w:pPr>
              <w:jc w:val="right"/>
              <w:rPr>
                <w:color w:val="000000"/>
                <w:sz w:val="28"/>
                <w:szCs w:val="28"/>
              </w:rPr>
            </w:pPr>
            <w:r>
              <w:rPr>
                <w:color w:val="000000"/>
                <w:sz w:val="28"/>
                <w:szCs w:val="28"/>
              </w:rPr>
              <w:t>11,7</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3D290049" w14:textId="77777777" w:rsidR="000A7F94" w:rsidRDefault="000A7F94" w:rsidP="00DF7141">
            <w:pPr>
              <w:jc w:val="right"/>
              <w:rPr>
                <w:color w:val="000000"/>
                <w:sz w:val="28"/>
                <w:szCs w:val="28"/>
              </w:rPr>
            </w:pPr>
            <w:r>
              <w:rPr>
                <w:color w:val="000000"/>
                <w:sz w:val="28"/>
                <w:szCs w:val="28"/>
              </w:rPr>
              <w:t>11,7</w:t>
            </w:r>
          </w:p>
        </w:tc>
      </w:tr>
      <w:tr w:rsidR="000A7F94" w:rsidRPr="006B33D1" w14:paraId="13E8F281" w14:textId="77777777" w:rsidTr="00DF7141">
        <w:tblPrEx>
          <w:tblCellMar>
            <w:left w:w="108" w:type="dxa"/>
            <w:right w:w="108" w:type="dxa"/>
          </w:tblCellMar>
        </w:tblPrEx>
        <w:trPr>
          <w:gridBefore w:val="1"/>
          <w:wBefore w:w="29" w:type="dxa"/>
          <w:trHeight w:val="774"/>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467B8B1E" w14:textId="77777777" w:rsidR="000A7F94" w:rsidRPr="004659A2" w:rsidRDefault="000A7F94" w:rsidP="00DF7141">
            <w:pPr>
              <w:jc w:val="both"/>
              <w:rPr>
                <w:color w:val="000000"/>
                <w:sz w:val="28"/>
                <w:szCs w:val="28"/>
              </w:rPr>
            </w:pPr>
            <w:r w:rsidRPr="006D4E57">
              <w:rPr>
                <w:color w:val="000000"/>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w:t>
            </w:r>
            <w:r>
              <w:rPr>
                <w:color w:val="000000"/>
                <w:sz w:val="28"/>
                <w:szCs w:val="28"/>
              </w:rPr>
              <w:t xml:space="preserve"> в поселении</w:t>
            </w:r>
            <w:r w:rsidRPr="006D4E57">
              <w:rPr>
                <w:color w:val="000000"/>
                <w:sz w:val="28"/>
                <w:szCs w:val="28"/>
              </w:rPr>
              <w:t>» муниципальной программы Истоминского сельского поселения «Обеспечение качественными жилищно-коммунальными услугами населения»</w:t>
            </w:r>
            <w:r>
              <w:t xml:space="preserve"> </w:t>
            </w:r>
            <w:r w:rsidRPr="006D4E57">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C94D9EA" w14:textId="77777777" w:rsidR="000A7F94" w:rsidRPr="004659A2"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5789B95" w14:textId="77777777" w:rsidR="000A7F94" w:rsidRDefault="000A7F94" w:rsidP="00DF7141">
            <w:pPr>
              <w:jc w:val="center"/>
              <w:rPr>
                <w:color w:val="000000"/>
                <w:sz w:val="28"/>
                <w:szCs w:val="28"/>
              </w:rPr>
            </w:pPr>
            <w:r>
              <w:rPr>
                <w:color w:val="000000"/>
                <w:sz w:val="28"/>
                <w:szCs w:val="28"/>
              </w:rPr>
              <w:t>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EF57819" w14:textId="77777777" w:rsidR="000A7F94" w:rsidRDefault="000A7F94" w:rsidP="00DF7141">
            <w:pPr>
              <w:jc w:val="center"/>
              <w:rPr>
                <w:color w:val="000000"/>
                <w:sz w:val="28"/>
                <w:szCs w:val="28"/>
              </w:rPr>
            </w:pPr>
            <w:r>
              <w:rPr>
                <w:color w:val="000000"/>
                <w:sz w:val="28"/>
                <w:szCs w:val="28"/>
              </w:rPr>
              <w:t>05</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6A0D302B" w14:textId="77777777" w:rsidR="000A7F94" w:rsidRDefault="000A7F94" w:rsidP="00DF7141">
            <w:pPr>
              <w:ind w:left="-108" w:right="-108"/>
              <w:jc w:val="center"/>
              <w:rPr>
                <w:color w:val="000000"/>
                <w:sz w:val="28"/>
                <w:szCs w:val="28"/>
              </w:rPr>
            </w:pPr>
            <w:r>
              <w:rPr>
                <w:color w:val="000000"/>
                <w:sz w:val="28"/>
                <w:szCs w:val="28"/>
              </w:rPr>
              <w:t>03 1 00 24090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16FDE0B4"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24A20F44" w14:textId="77777777" w:rsidR="000A7F94" w:rsidRDefault="000A7F94" w:rsidP="00DF7141">
            <w:pPr>
              <w:jc w:val="right"/>
              <w:rPr>
                <w:color w:val="000000"/>
                <w:sz w:val="28"/>
                <w:szCs w:val="28"/>
              </w:rPr>
            </w:pPr>
            <w:r>
              <w:rPr>
                <w:color w:val="000000"/>
                <w:sz w:val="28"/>
                <w:szCs w:val="28"/>
              </w:rPr>
              <w:t>17,0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8306E2E" w14:textId="77777777" w:rsidR="000A7F94" w:rsidRDefault="000A7F94" w:rsidP="00DF7141">
            <w:pPr>
              <w:jc w:val="right"/>
              <w:rPr>
                <w:color w:val="000000"/>
                <w:sz w:val="28"/>
                <w:szCs w:val="28"/>
              </w:rPr>
            </w:pPr>
            <w:r>
              <w:rPr>
                <w:color w:val="000000"/>
                <w:sz w:val="28"/>
                <w:szCs w:val="28"/>
              </w:rPr>
              <w:t>17,0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4FFC9AD" w14:textId="77777777" w:rsidR="000A7F94" w:rsidRDefault="000A7F94" w:rsidP="00DF7141">
            <w:pPr>
              <w:jc w:val="right"/>
              <w:rPr>
                <w:color w:val="000000"/>
                <w:sz w:val="28"/>
                <w:szCs w:val="28"/>
              </w:rPr>
            </w:pPr>
            <w:r>
              <w:rPr>
                <w:color w:val="000000"/>
                <w:sz w:val="28"/>
                <w:szCs w:val="28"/>
              </w:rPr>
              <w:t>17,0</w:t>
            </w:r>
          </w:p>
        </w:tc>
      </w:tr>
      <w:tr w:rsidR="000A7F94" w:rsidRPr="006B33D1" w14:paraId="36B8CBAF"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6AABEDB1" w14:textId="77777777" w:rsidR="000A7F94" w:rsidRPr="006B33D1" w:rsidRDefault="000A7F94" w:rsidP="00DF7141">
            <w:pPr>
              <w:jc w:val="both"/>
              <w:rPr>
                <w:color w:val="000000"/>
                <w:sz w:val="28"/>
                <w:szCs w:val="28"/>
              </w:rPr>
            </w:pPr>
            <w:r w:rsidRPr="00C40913">
              <w:rPr>
                <w:color w:val="000000"/>
                <w:sz w:val="28"/>
                <w:szCs w:val="28"/>
              </w:rPr>
              <w:t xml:space="preserve">Обеспечение дополнительного кадрового образования лиц, замещающих </w:t>
            </w:r>
            <w:r w:rsidRPr="00C40913">
              <w:rPr>
                <w:color w:val="000000"/>
                <w:sz w:val="28"/>
                <w:szCs w:val="28"/>
              </w:rPr>
              <w:lastRenderedPageBreak/>
              <w:t>должности муниципальной службы и сотрудников,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w:t>
            </w:r>
            <w:r>
              <w:t xml:space="preserve"> </w:t>
            </w:r>
            <w:r w:rsidRPr="00C40913">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0CA8D4B" w14:textId="77777777" w:rsidR="000A7F94" w:rsidRPr="006B33D1" w:rsidRDefault="000A7F94" w:rsidP="00DF7141">
            <w:pPr>
              <w:jc w:val="both"/>
              <w:rPr>
                <w:color w:val="000000"/>
                <w:sz w:val="28"/>
                <w:szCs w:val="28"/>
              </w:rPr>
            </w:pPr>
            <w:r w:rsidRPr="00841253">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59B68F6" w14:textId="77777777" w:rsidR="000A7F94" w:rsidRDefault="000A7F94" w:rsidP="00DF7141">
            <w:pPr>
              <w:jc w:val="center"/>
              <w:rPr>
                <w:color w:val="000000"/>
                <w:sz w:val="28"/>
                <w:szCs w:val="28"/>
              </w:rPr>
            </w:pPr>
            <w:r>
              <w:rPr>
                <w:color w:val="000000"/>
                <w:sz w:val="28"/>
                <w:szCs w:val="28"/>
              </w:rPr>
              <w:t>07</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461682BA" w14:textId="77777777" w:rsidR="000A7F94" w:rsidRDefault="000A7F94" w:rsidP="00DF7141">
            <w:pPr>
              <w:jc w:val="center"/>
              <w:rPr>
                <w:color w:val="000000"/>
                <w:sz w:val="28"/>
                <w:szCs w:val="28"/>
              </w:rPr>
            </w:pPr>
            <w:r>
              <w:rPr>
                <w:color w:val="000000"/>
                <w:sz w:val="28"/>
                <w:szCs w:val="28"/>
              </w:rPr>
              <w:t>05</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68A1FFD8" w14:textId="77777777" w:rsidR="000A7F94" w:rsidRPr="006B33D1" w:rsidRDefault="000A7F94" w:rsidP="00DF7141">
            <w:pPr>
              <w:ind w:left="-108" w:right="-108"/>
              <w:jc w:val="center"/>
              <w:rPr>
                <w:color w:val="000000"/>
                <w:sz w:val="28"/>
                <w:szCs w:val="28"/>
              </w:rPr>
            </w:pPr>
            <w:r>
              <w:rPr>
                <w:color w:val="000000"/>
                <w:sz w:val="28"/>
                <w:szCs w:val="28"/>
              </w:rPr>
              <w:t>0610024150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29E0FF5A"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7B0D92B" w14:textId="77777777" w:rsidR="000A7F94" w:rsidRDefault="000A7F94" w:rsidP="00DF7141">
            <w:pPr>
              <w:jc w:val="right"/>
              <w:rPr>
                <w:color w:val="000000"/>
                <w:sz w:val="28"/>
                <w:szCs w:val="28"/>
              </w:rPr>
            </w:pPr>
            <w:r>
              <w:rPr>
                <w:color w:val="000000"/>
                <w:sz w:val="28"/>
                <w:szCs w:val="28"/>
              </w:rPr>
              <w:t>60,0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6880650" w14:textId="77777777" w:rsidR="000A7F94" w:rsidRDefault="000A7F94" w:rsidP="00DF7141">
            <w:pPr>
              <w:jc w:val="right"/>
              <w:rPr>
                <w:color w:val="000000"/>
                <w:sz w:val="28"/>
                <w:szCs w:val="28"/>
              </w:rPr>
            </w:pPr>
            <w:r>
              <w:rPr>
                <w:color w:val="000000"/>
                <w:sz w:val="28"/>
                <w:szCs w:val="28"/>
              </w:rPr>
              <w:t>10,0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B66EDAC" w14:textId="77777777" w:rsidR="000A7F94" w:rsidRDefault="000A7F94" w:rsidP="00DF7141">
            <w:pPr>
              <w:jc w:val="right"/>
              <w:rPr>
                <w:color w:val="000000"/>
                <w:sz w:val="28"/>
                <w:szCs w:val="28"/>
              </w:rPr>
            </w:pPr>
            <w:r>
              <w:rPr>
                <w:color w:val="000000"/>
                <w:sz w:val="28"/>
                <w:szCs w:val="28"/>
              </w:rPr>
              <w:t>10,0</w:t>
            </w:r>
          </w:p>
        </w:tc>
      </w:tr>
      <w:tr w:rsidR="000A7F94" w:rsidRPr="006B33D1" w14:paraId="549FE4B6"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6AB723" w14:textId="77777777" w:rsidR="000A7F94" w:rsidRDefault="000A7F94" w:rsidP="00DF7141">
            <w:pPr>
              <w:jc w:val="both"/>
              <w:rPr>
                <w:color w:val="000000"/>
                <w:sz w:val="28"/>
                <w:szCs w:val="28"/>
              </w:rPr>
            </w:pPr>
            <w:r w:rsidRPr="00F87A12">
              <w:rPr>
                <w:color w:val="000000"/>
                <w:sz w:val="28"/>
                <w:szCs w:val="28"/>
              </w:rPr>
              <w:t xml:space="preserve">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w:t>
            </w:r>
            <w:r w:rsidRPr="006B33D1">
              <w:rPr>
                <w:color w:val="000000"/>
                <w:sz w:val="28"/>
                <w:szCs w:val="28"/>
              </w:rPr>
              <w:t xml:space="preserve">(Субсидии </w:t>
            </w:r>
            <w:r>
              <w:rPr>
                <w:color w:val="000000"/>
                <w:sz w:val="28"/>
                <w:szCs w:val="28"/>
              </w:rPr>
              <w:t>бюджетным</w:t>
            </w:r>
            <w:r w:rsidRPr="006B33D1">
              <w:rPr>
                <w:color w:val="000000"/>
                <w:sz w:val="28"/>
                <w:szCs w:val="28"/>
              </w:rPr>
              <w:t xml:space="preserve"> </w:t>
            </w:r>
          </w:p>
          <w:p w14:paraId="1B00AD42" w14:textId="77777777" w:rsidR="000A7F94" w:rsidRPr="006B33D1" w:rsidRDefault="000A7F94" w:rsidP="00DF7141">
            <w:pPr>
              <w:jc w:val="both"/>
              <w:rPr>
                <w:color w:val="000000"/>
                <w:sz w:val="28"/>
                <w:szCs w:val="28"/>
              </w:rPr>
            </w:pPr>
            <w:r w:rsidRPr="006B33D1">
              <w:rPr>
                <w:color w:val="000000"/>
                <w:sz w:val="28"/>
                <w:szCs w:val="28"/>
              </w:rPr>
              <w:t>учреждениям)</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40373E7" w14:textId="77777777" w:rsidR="000A7F94" w:rsidRPr="006B33D1"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821DDE" w14:textId="77777777" w:rsidR="000A7F94" w:rsidRPr="006B33D1" w:rsidRDefault="000A7F94" w:rsidP="00DF7141">
            <w:pPr>
              <w:jc w:val="center"/>
              <w:rPr>
                <w:color w:val="000000"/>
                <w:sz w:val="28"/>
                <w:szCs w:val="28"/>
              </w:rPr>
            </w:pPr>
            <w:r w:rsidRPr="006B33D1">
              <w:rPr>
                <w:color w:val="000000"/>
                <w:sz w:val="28"/>
                <w:szCs w:val="28"/>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C082ED" w14:textId="77777777" w:rsidR="000A7F94" w:rsidRPr="006B33D1" w:rsidRDefault="000A7F94" w:rsidP="00DF7141">
            <w:pPr>
              <w:jc w:val="center"/>
              <w:rPr>
                <w:color w:val="000000"/>
                <w:sz w:val="28"/>
                <w:szCs w:val="28"/>
              </w:rPr>
            </w:pPr>
            <w:r w:rsidRPr="006B33D1">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6B7731" w14:textId="77777777" w:rsidR="000A7F94" w:rsidRPr="006B33D1" w:rsidRDefault="000A7F94" w:rsidP="00DF7141">
            <w:pPr>
              <w:ind w:left="-108" w:right="-108"/>
              <w:jc w:val="center"/>
              <w:rPr>
                <w:color w:val="000000"/>
                <w:sz w:val="28"/>
                <w:szCs w:val="28"/>
              </w:rPr>
            </w:pPr>
            <w:r w:rsidRPr="006B33D1">
              <w:rPr>
                <w:color w:val="000000"/>
                <w:sz w:val="28"/>
                <w:szCs w:val="28"/>
              </w:rPr>
              <w:t>0</w:t>
            </w:r>
            <w:r>
              <w:rPr>
                <w:color w:val="000000"/>
                <w:sz w:val="28"/>
                <w:szCs w:val="28"/>
              </w:rPr>
              <w:t>2</w:t>
            </w:r>
            <w:r w:rsidRPr="006B33D1">
              <w:rPr>
                <w:color w:val="000000"/>
                <w:sz w:val="28"/>
                <w:szCs w:val="28"/>
              </w:rPr>
              <w:t xml:space="preserve"> </w:t>
            </w:r>
            <w:r>
              <w:rPr>
                <w:color w:val="000000"/>
                <w:sz w:val="28"/>
                <w:szCs w:val="28"/>
              </w:rPr>
              <w:t>1</w:t>
            </w:r>
            <w:r w:rsidRPr="006B33D1">
              <w:rPr>
                <w:color w:val="000000"/>
                <w:sz w:val="28"/>
                <w:szCs w:val="28"/>
              </w:rPr>
              <w:t xml:space="preserve"> 00 00590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C87C61" w14:textId="77777777" w:rsidR="000A7F94" w:rsidRPr="006B33D1" w:rsidRDefault="000A7F94" w:rsidP="00DF7141">
            <w:pPr>
              <w:jc w:val="center"/>
              <w:rPr>
                <w:color w:val="000000"/>
                <w:sz w:val="28"/>
                <w:szCs w:val="28"/>
              </w:rPr>
            </w:pPr>
            <w:r w:rsidRPr="006B33D1">
              <w:rPr>
                <w:color w:val="000000"/>
                <w:sz w:val="28"/>
                <w:szCs w:val="28"/>
              </w:rPr>
              <w:t>6</w:t>
            </w:r>
            <w:r>
              <w:rPr>
                <w:color w:val="000000"/>
                <w:sz w:val="28"/>
                <w:szCs w:val="28"/>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0585D19" w14:textId="77777777" w:rsidR="000A7F94" w:rsidRPr="006B33D1" w:rsidRDefault="000A7F94" w:rsidP="00DF7141">
            <w:pPr>
              <w:jc w:val="right"/>
              <w:rPr>
                <w:color w:val="000000"/>
                <w:sz w:val="28"/>
                <w:szCs w:val="28"/>
              </w:rPr>
            </w:pPr>
            <w:r>
              <w:rPr>
                <w:color w:val="000000"/>
                <w:sz w:val="28"/>
                <w:szCs w:val="28"/>
              </w:rPr>
              <w:t>6 826,8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8F842F9" w14:textId="77777777" w:rsidR="000A7F94" w:rsidRPr="006B33D1" w:rsidRDefault="000A7F94" w:rsidP="00DF7141">
            <w:pPr>
              <w:jc w:val="right"/>
              <w:rPr>
                <w:color w:val="000000"/>
                <w:sz w:val="28"/>
                <w:szCs w:val="28"/>
              </w:rPr>
            </w:pPr>
            <w:r>
              <w:rPr>
                <w:color w:val="000000"/>
                <w:sz w:val="28"/>
                <w:szCs w:val="28"/>
              </w:rPr>
              <w:t>6 818,9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472E41D2" w14:textId="77777777" w:rsidR="000A7F94" w:rsidRPr="006B33D1" w:rsidRDefault="000A7F94" w:rsidP="00DF7141">
            <w:pPr>
              <w:jc w:val="right"/>
              <w:rPr>
                <w:color w:val="000000"/>
                <w:sz w:val="28"/>
                <w:szCs w:val="28"/>
              </w:rPr>
            </w:pPr>
            <w:r>
              <w:rPr>
                <w:color w:val="000000"/>
                <w:sz w:val="28"/>
                <w:szCs w:val="28"/>
              </w:rPr>
              <w:t> 5 496,4</w:t>
            </w:r>
          </w:p>
        </w:tc>
      </w:tr>
      <w:tr w:rsidR="000A7F94" w:rsidRPr="006B33D1" w14:paraId="2BEF5E98"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151608A4" w14:textId="77777777" w:rsidR="000A7F94" w:rsidRPr="00F87A12" w:rsidRDefault="000A7F94" w:rsidP="00DF7141">
            <w:pPr>
              <w:jc w:val="both"/>
              <w:rPr>
                <w:color w:val="000000"/>
                <w:sz w:val="28"/>
                <w:szCs w:val="28"/>
              </w:rPr>
            </w:pPr>
            <w:r w:rsidRPr="00531C10">
              <w:rPr>
                <w:color w:val="000000"/>
                <w:sz w:val="28"/>
                <w:szCs w:val="28"/>
              </w:rPr>
              <w:t>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муниципальной программы Истоминского сельского поселения «Культура</w:t>
            </w:r>
            <w:proofErr w:type="gramStart"/>
            <w:r w:rsidRPr="00531C10">
              <w:rPr>
                <w:color w:val="000000"/>
                <w:sz w:val="28"/>
                <w:szCs w:val="28"/>
              </w:rPr>
              <w:t>» »</w:t>
            </w:r>
            <w:proofErr w:type="gramEnd"/>
            <w:r w:rsidRPr="00531C10">
              <w:rPr>
                <w:color w:val="000000"/>
                <w:sz w:val="28"/>
                <w:szCs w:val="28"/>
              </w:rPr>
              <w:t xml:space="preserve"> (Иные закупки товаров, </w:t>
            </w:r>
            <w:r w:rsidRPr="00531C10">
              <w:rPr>
                <w:color w:val="000000"/>
                <w:sz w:val="28"/>
                <w:szCs w:val="28"/>
              </w:rPr>
              <w:lastRenderedPageBreak/>
              <w:t>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9562BFC" w14:textId="77777777" w:rsidR="000A7F94" w:rsidRPr="00841253" w:rsidRDefault="000A7F94" w:rsidP="00DF7141">
            <w:pPr>
              <w:jc w:val="both"/>
              <w:rPr>
                <w:color w:val="000000"/>
                <w:sz w:val="28"/>
                <w:szCs w:val="28"/>
              </w:rPr>
            </w:pPr>
            <w:r>
              <w:rPr>
                <w:color w:val="000000"/>
                <w:sz w:val="28"/>
                <w:szCs w:val="28"/>
              </w:rPr>
              <w:lastRenderedPageBreak/>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9E2230F" w14:textId="77777777" w:rsidR="000A7F94" w:rsidRPr="006B33D1" w:rsidRDefault="000A7F94" w:rsidP="00DF7141">
            <w:pPr>
              <w:jc w:val="center"/>
              <w:rPr>
                <w:color w:val="000000"/>
                <w:sz w:val="28"/>
                <w:szCs w:val="28"/>
              </w:rPr>
            </w:pPr>
            <w:r>
              <w:rPr>
                <w:color w:val="000000"/>
                <w:sz w:val="28"/>
                <w:szCs w:val="28"/>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367DF5A" w14:textId="77777777" w:rsidR="000A7F94" w:rsidRPr="006B33D1" w:rsidRDefault="000A7F94" w:rsidP="00DF7141">
            <w:pPr>
              <w:jc w:val="center"/>
              <w:rPr>
                <w:color w:val="000000"/>
                <w:sz w:val="28"/>
                <w:szCs w:val="28"/>
              </w:rPr>
            </w:pPr>
            <w:r>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42F03E8F" w14:textId="77777777" w:rsidR="000A7F94" w:rsidRPr="006B33D1" w:rsidRDefault="000A7F94" w:rsidP="00DF7141">
            <w:pPr>
              <w:ind w:left="-108" w:right="-108"/>
              <w:jc w:val="center"/>
              <w:rPr>
                <w:color w:val="000000"/>
                <w:sz w:val="28"/>
                <w:szCs w:val="28"/>
              </w:rPr>
            </w:pPr>
            <w:r>
              <w:rPr>
                <w:color w:val="000000"/>
                <w:sz w:val="28"/>
                <w:szCs w:val="28"/>
              </w:rPr>
              <w:t>02 1 00 24410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159CDD00"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3DD715CD" w14:textId="77777777" w:rsidR="000A7F94" w:rsidRDefault="000A7F94" w:rsidP="00DF7141">
            <w:pPr>
              <w:jc w:val="right"/>
              <w:rPr>
                <w:color w:val="000000"/>
                <w:sz w:val="28"/>
                <w:szCs w:val="28"/>
              </w:rPr>
            </w:pPr>
            <w:r>
              <w:rPr>
                <w:color w:val="000000"/>
                <w:sz w:val="28"/>
                <w:szCs w:val="28"/>
              </w:rPr>
              <w:t>12,0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7F6C3A47" w14:textId="77777777" w:rsidR="000A7F94" w:rsidRDefault="000A7F94" w:rsidP="00DF7141">
            <w:pPr>
              <w:jc w:val="right"/>
              <w:rPr>
                <w:color w:val="000000"/>
                <w:sz w:val="28"/>
                <w:szCs w:val="28"/>
              </w:rPr>
            </w:pPr>
            <w:r>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7604A9B4" w14:textId="77777777" w:rsidR="000A7F94" w:rsidRDefault="000A7F94" w:rsidP="00DF7141">
            <w:pPr>
              <w:jc w:val="right"/>
              <w:rPr>
                <w:color w:val="000000"/>
                <w:sz w:val="28"/>
                <w:szCs w:val="28"/>
              </w:rPr>
            </w:pPr>
            <w:r>
              <w:rPr>
                <w:color w:val="000000"/>
                <w:sz w:val="28"/>
                <w:szCs w:val="28"/>
              </w:rPr>
              <w:t>0,0</w:t>
            </w:r>
          </w:p>
        </w:tc>
      </w:tr>
      <w:tr w:rsidR="000A7F94" w:rsidRPr="006B33D1" w14:paraId="1071D7BE"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190CBEF8" w14:textId="77777777" w:rsidR="000A7F94" w:rsidRPr="00531C10" w:rsidRDefault="000A7F94" w:rsidP="00DF7141">
            <w:pPr>
              <w:jc w:val="both"/>
              <w:rPr>
                <w:color w:val="000000"/>
                <w:sz w:val="28"/>
                <w:szCs w:val="28"/>
              </w:rPr>
            </w:pPr>
            <w:r>
              <w:rPr>
                <w:color w:val="000000"/>
                <w:sz w:val="28"/>
                <w:szCs w:val="28"/>
              </w:rPr>
              <w:t xml:space="preserve">Мероприятие по капитальному ремонту памятников ВОВ </w:t>
            </w:r>
            <w:r w:rsidRPr="00D479DD">
              <w:rPr>
                <w:color w:val="000000"/>
                <w:sz w:val="28"/>
                <w:szCs w:val="28"/>
              </w:rPr>
              <w:t>в рамках подпрограммы "Развитие культуры. Памятники" муниципальной программы "Культура"</w:t>
            </w:r>
            <w:r w:rsidRPr="00C40913">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906EA17" w14:textId="77777777" w:rsidR="000A7F94"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94F3E76" w14:textId="77777777" w:rsidR="000A7F94" w:rsidRDefault="000A7F94" w:rsidP="00DF7141">
            <w:pPr>
              <w:jc w:val="center"/>
              <w:rPr>
                <w:color w:val="000000"/>
                <w:sz w:val="28"/>
                <w:szCs w:val="28"/>
              </w:rPr>
            </w:pPr>
            <w:r>
              <w:rPr>
                <w:color w:val="000000"/>
                <w:sz w:val="28"/>
                <w:szCs w:val="28"/>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01C00FF" w14:textId="77777777" w:rsidR="000A7F94" w:rsidRDefault="000A7F94" w:rsidP="00DF7141">
            <w:pPr>
              <w:jc w:val="center"/>
              <w:rPr>
                <w:color w:val="000000"/>
                <w:sz w:val="28"/>
                <w:szCs w:val="28"/>
              </w:rPr>
            </w:pPr>
            <w:r>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3D5EFF18" w14:textId="77777777" w:rsidR="000A7F94" w:rsidRDefault="000A7F94" w:rsidP="00DF7141">
            <w:pPr>
              <w:ind w:left="-108" w:right="-108"/>
              <w:jc w:val="center"/>
              <w:rPr>
                <w:color w:val="000000"/>
                <w:sz w:val="28"/>
                <w:szCs w:val="28"/>
              </w:rPr>
            </w:pPr>
            <w:r>
              <w:rPr>
                <w:color w:val="000000"/>
                <w:sz w:val="28"/>
                <w:szCs w:val="28"/>
              </w:rPr>
              <w:t>02 3 00 24630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006D0800"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71D89807" w14:textId="77777777" w:rsidR="000A7F94" w:rsidRDefault="000A7F94" w:rsidP="00DF7141">
            <w:pPr>
              <w:jc w:val="right"/>
              <w:rPr>
                <w:color w:val="000000"/>
                <w:sz w:val="28"/>
                <w:szCs w:val="28"/>
              </w:rPr>
            </w:pPr>
            <w:r>
              <w:rPr>
                <w:color w:val="000000"/>
                <w:sz w:val="28"/>
                <w:szCs w:val="28"/>
              </w:rPr>
              <w:t>13,0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1D4D2EF2" w14:textId="77777777" w:rsidR="000A7F94" w:rsidRDefault="000A7F94" w:rsidP="00DF7141">
            <w:pPr>
              <w:jc w:val="right"/>
              <w:rPr>
                <w:color w:val="000000"/>
                <w:sz w:val="28"/>
                <w:szCs w:val="28"/>
              </w:rPr>
            </w:pPr>
            <w:r>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350EB63B" w14:textId="77777777" w:rsidR="000A7F94" w:rsidRDefault="000A7F94" w:rsidP="00DF7141">
            <w:pPr>
              <w:jc w:val="right"/>
              <w:rPr>
                <w:color w:val="000000"/>
                <w:sz w:val="28"/>
                <w:szCs w:val="28"/>
              </w:rPr>
            </w:pPr>
            <w:r>
              <w:rPr>
                <w:color w:val="000000"/>
                <w:sz w:val="28"/>
                <w:szCs w:val="28"/>
              </w:rPr>
              <w:t>0,0</w:t>
            </w:r>
          </w:p>
        </w:tc>
      </w:tr>
      <w:tr w:rsidR="000A7F94" w:rsidRPr="006B33D1" w14:paraId="1D7F243F"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7A6E537C" w14:textId="77777777" w:rsidR="000A7F94" w:rsidRPr="00F87A12" w:rsidRDefault="000A7F94" w:rsidP="00DF7141">
            <w:pPr>
              <w:jc w:val="both"/>
              <w:rPr>
                <w:color w:val="000000"/>
                <w:sz w:val="28"/>
                <w:szCs w:val="28"/>
              </w:rPr>
            </w:pPr>
            <w:r w:rsidRPr="00D479DD">
              <w:rPr>
                <w:color w:val="000000"/>
                <w:sz w:val="28"/>
                <w:szCs w:val="28"/>
              </w:rPr>
              <w:t>Расходы на реализацию целевой программы "Увековечение памяти погибших при защите Отечества на 2019-2024 годы " в рамках подпрограммы "Развитие культуры. Памятники" муниципальной программы "Культура"</w:t>
            </w:r>
            <w:r w:rsidRPr="00C40913">
              <w:rPr>
                <w:color w:val="000000"/>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585B67A" w14:textId="77777777" w:rsidR="000A7F94" w:rsidRPr="00D479DD" w:rsidRDefault="000A7F94" w:rsidP="00DF7141">
            <w:pPr>
              <w:jc w:val="both"/>
              <w:rPr>
                <w:color w:val="000000"/>
                <w:sz w:val="28"/>
                <w:szCs w:val="28"/>
                <w:lang w:val="en-US"/>
              </w:rPr>
            </w:pPr>
            <w:r>
              <w:rPr>
                <w:color w:val="000000"/>
                <w:sz w:val="28"/>
                <w:szCs w:val="28"/>
                <w:lang w:val="en-US"/>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5B65F08" w14:textId="77777777" w:rsidR="000A7F94" w:rsidRPr="00D479DD" w:rsidRDefault="000A7F94" w:rsidP="00DF7141">
            <w:pPr>
              <w:jc w:val="center"/>
              <w:rPr>
                <w:color w:val="000000"/>
                <w:sz w:val="28"/>
                <w:szCs w:val="28"/>
                <w:lang w:val="en-US"/>
              </w:rPr>
            </w:pPr>
            <w:r>
              <w:rPr>
                <w:color w:val="000000"/>
                <w:sz w:val="28"/>
                <w:szCs w:val="28"/>
                <w:lang w:val="en-US"/>
              </w:rPr>
              <w:t>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068815B" w14:textId="77777777" w:rsidR="000A7F94" w:rsidRPr="00D479DD" w:rsidRDefault="000A7F94" w:rsidP="00DF7141">
            <w:pPr>
              <w:jc w:val="center"/>
              <w:rPr>
                <w:color w:val="000000"/>
                <w:sz w:val="28"/>
                <w:szCs w:val="28"/>
                <w:lang w:val="en-US"/>
              </w:rPr>
            </w:pPr>
            <w:r>
              <w:rPr>
                <w:color w:val="000000"/>
                <w:sz w:val="28"/>
                <w:szCs w:val="28"/>
                <w:lang w:val="en-US"/>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24377CE4" w14:textId="77777777" w:rsidR="000A7F94" w:rsidRPr="00D479DD" w:rsidRDefault="000A7F94" w:rsidP="00DF7141">
            <w:pPr>
              <w:ind w:left="-108" w:right="-108"/>
              <w:jc w:val="center"/>
              <w:rPr>
                <w:color w:val="000000"/>
                <w:sz w:val="28"/>
                <w:szCs w:val="28"/>
                <w:lang w:val="en-US"/>
              </w:rPr>
            </w:pPr>
            <w:r>
              <w:rPr>
                <w:color w:val="000000"/>
                <w:sz w:val="28"/>
                <w:szCs w:val="28"/>
              </w:rPr>
              <w:t>02</w:t>
            </w:r>
            <w:r>
              <w:rPr>
                <w:color w:val="000000"/>
                <w:sz w:val="28"/>
                <w:szCs w:val="28"/>
                <w:lang w:val="en-US"/>
              </w:rPr>
              <w:t xml:space="preserve"> </w:t>
            </w:r>
            <w:r>
              <w:rPr>
                <w:color w:val="000000"/>
                <w:sz w:val="28"/>
                <w:szCs w:val="28"/>
              </w:rPr>
              <w:t>3</w:t>
            </w:r>
            <w:r>
              <w:rPr>
                <w:color w:val="000000"/>
                <w:sz w:val="28"/>
                <w:szCs w:val="28"/>
                <w:lang w:val="en-US"/>
              </w:rPr>
              <w:t xml:space="preserve"> </w:t>
            </w:r>
            <w:r>
              <w:rPr>
                <w:color w:val="000000"/>
                <w:sz w:val="28"/>
                <w:szCs w:val="28"/>
              </w:rPr>
              <w:t>00</w:t>
            </w:r>
            <w:r>
              <w:rPr>
                <w:color w:val="000000"/>
                <w:sz w:val="28"/>
                <w:szCs w:val="28"/>
                <w:lang w:val="en-US"/>
              </w:rPr>
              <w:t xml:space="preserve"> L2990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7FBF01D4" w14:textId="77777777" w:rsidR="000A7F94" w:rsidRPr="006B33D1"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5DB61B66" w14:textId="77777777" w:rsidR="000A7F94" w:rsidRDefault="000A7F94" w:rsidP="00DF7141">
            <w:pPr>
              <w:jc w:val="right"/>
              <w:rPr>
                <w:color w:val="000000"/>
                <w:sz w:val="28"/>
                <w:szCs w:val="28"/>
              </w:rPr>
            </w:pPr>
            <w:r>
              <w:rPr>
                <w:color w:val="000000"/>
                <w:sz w:val="28"/>
                <w:szCs w:val="28"/>
              </w:rPr>
              <w:t>1224,6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E45FBC9" w14:textId="77777777" w:rsidR="000A7F94" w:rsidRDefault="000A7F94" w:rsidP="00DF7141">
            <w:pPr>
              <w:jc w:val="right"/>
              <w:rPr>
                <w:color w:val="000000"/>
                <w:sz w:val="28"/>
                <w:szCs w:val="28"/>
              </w:rPr>
            </w:pPr>
            <w:r>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4DD91ECB" w14:textId="77777777" w:rsidR="000A7F94" w:rsidRDefault="000A7F94" w:rsidP="00DF7141">
            <w:pPr>
              <w:jc w:val="right"/>
              <w:rPr>
                <w:color w:val="000000"/>
                <w:sz w:val="28"/>
                <w:szCs w:val="28"/>
              </w:rPr>
            </w:pPr>
            <w:r>
              <w:rPr>
                <w:color w:val="000000"/>
                <w:sz w:val="28"/>
                <w:szCs w:val="28"/>
              </w:rPr>
              <w:t>0,0</w:t>
            </w:r>
          </w:p>
        </w:tc>
      </w:tr>
      <w:tr w:rsidR="000A7F94" w:rsidRPr="006B33D1" w14:paraId="7C40278D"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9E37D7" w14:textId="77777777" w:rsidR="000A7F94" w:rsidRPr="006B33D1" w:rsidRDefault="000A7F94" w:rsidP="00DF7141">
            <w:pPr>
              <w:jc w:val="both"/>
              <w:rPr>
                <w:color w:val="000000"/>
                <w:sz w:val="28"/>
                <w:szCs w:val="28"/>
              </w:rPr>
            </w:pPr>
            <w:r w:rsidRPr="00F87A12">
              <w:rPr>
                <w:color w:val="000000"/>
                <w:sz w:val="28"/>
                <w:szCs w:val="28"/>
              </w:rPr>
              <w:t xml:space="preserve">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 </w:t>
            </w:r>
            <w:r w:rsidRPr="006B33D1">
              <w:rPr>
                <w:color w:val="000000"/>
                <w:sz w:val="28"/>
                <w:szCs w:val="28"/>
              </w:rPr>
              <w:t>(</w:t>
            </w:r>
            <w:r w:rsidRPr="00EA3555">
              <w:rPr>
                <w:color w:val="000000"/>
                <w:sz w:val="28"/>
                <w:szCs w:val="28"/>
              </w:rPr>
              <w:t>Публичные нормативные социальные выплаты гражданам</w:t>
            </w:r>
            <w:r w:rsidRPr="006B33D1">
              <w:rPr>
                <w:color w:val="000000"/>
                <w:sz w:val="28"/>
                <w:szCs w:val="28"/>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1DD0FA5D" w14:textId="77777777" w:rsidR="000A7F94" w:rsidRPr="006B33D1" w:rsidRDefault="000A7F94" w:rsidP="00DF7141">
            <w:pPr>
              <w:jc w:val="both"/>
              <w:rPr>
                <w:color w:val="000000"/>
                <w:sz w:val="28"/>
                <w:szCs w:val="28"/>
              </w:rPr>
            </w:pPr>
            <w:r w:rsidRPr="00841253">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2191A8" w14:textId="77777777" w:rsidR="000A7F94" w:rsidRPr="006B33D1" w:rsidRDefault="000A7F94" w:rsidP="00DF7141">
            <w:pPr>
              <w:jc w:val="center"/>
              <w:rPr>
                <w:color w:val="000000"/>
                <w:sz w:val="28"/>
                <w:szCs w:val="28"/>
              </w:rPr>
            </w:pPr>
            <w:r w:rsidRPr="006B33D1">
              <w:rPr>
                <w:color w:val="000000"/>
                <w:sz w:val="28"/>
                <w:szCs w:val="28"/>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DDCC00" w14:textId="77777777" w:rsidR="000A7F94" w:rsidRPr="006B33D1" w:rsidRDefault="000A7F94" w:rsidP="00DF7141">
            <w:pPr>
              <w:jc w:val="center"/>
              <w:rPr>
                <w:color w:val="000000"/>
                <w:sz w:val="28"/>
                <w:szCs w:val="28"/>
              </w:rPr>
            </w:pPr>
            <w:r w:rsidRPr="006B33D1">
              <w:rPr>
                <w:color w:val="000000"/>
                <w:sz w:val="28"/>
                <w:szCs w:val="28"/>
              </w:rPr>
              <w:t>01</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E7DA1E" w14:textId="77777777" w:rsidR="000A7F94" w:rsidRPr="006B33D1" w:rsidRDefault="000A7F94" w:rsidP="00DF7141">
            <w:pPr>
              <w:ind w:left="-108" w:right="-108"/>
              <w:jc w:val="center"/>
              <w:rPr>
                <w:color w:val="000000"/>
                <w:sz w:val="28"/>
                <w:szCs w:val="28"/>
              </w:rPr>
            </w:pPr>
            <w:r>
              <w:rPr>
                <w:color w:val="000000"/>
                <w:sz w:val="28"/>
                <w:szCs w:val="28"/>
              </w:rPr>
              <w:t>18</w:t>
            </w:r>
            <w:r w:rsidRPr="006B33D1">
              <w:rPr>
                <w:color w:val="000000"/>
                <w:sz w:val="28"/>
                <w:szCs w:val="28"/>
              </w:rPr>
              <w:t xml:space="preserve"> 1 00 </w:t>
            </w:r>
            <w:r>
              <w:rPr>
                <w:color w:val="000000"/>
                <w:sz w:val="28"/>
                <w:szCs w:val="28"/>
              </w:rPr>
              <w:t>24360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A77AA0" w14:textId="77777777" w:rsidR="000A7F94" w:rsidRPr="006B33D1" w:rsidRDefault="000A7F94" w:rsidP="00DF7141">
            <w:pPr>
              <w:jc w:val="center"/>
              <w:rPr>
                <w:color w:val="000000"/>
                <w:sz w:val="28"/>
                <w:szCs w:val="28"/>
              </w:rPr>
            </w:pPr>
            <w:r w:rsidRPr="006B33D1">
              <w:rPr>
                <w:color w:val="000000"/>
                <w:sz w:val="28"/>
                <w:szCs w:val="28"/>
              </w:rPr>
              <w:t>3</w:t>
            </w:r>
            <w:r>
              <w:rPr>
                <w:color w:val="000000"/>
                <w:sz w:val="28"/>
                <w:szCs w:val="28"/>
              </w:rPr>
              <w:t>1</w:t>
            </w:r>
            <w:r w:rsidRPr="006B33D1">
              <w:rPr>
                <w:color w:val="000000"/>
                <w:sz w:val="28"/>
                <w:szCs w:val="28"/>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7184224" w14:textId="77777777" w:rsidR="000A7F94" w:rsidRPr="006B33D1" w:rsidRDefault="000A7F94" w:rsidP="00DF7141">
            <w:pPr>
              <w:jc w:val="right"/>
              <w:rPr>
                <w:color w:val="000000"/>
                <w:sz w:val="28"/>
                <w:szCs w:val="28"/>
              </w:rPr>
            </w:pPr>
            <w:r>
              <w:rPr>
                <w:color w:val="000000"/>
                <w:sz w:val="28"/>
                <w:szCs w:val="28"/>
              </w:rPr>
              <w:t>177,5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48AE15DA" w14:textId="77777777" w:rsidR="000A7F94" w:rsidRPr="006B33D1" w:rsidRDefault="000A7F94" w:rsidP="00DF7141">
            <w:pPr>
              <w:jc w:val="right"/>
              <w:rPr>
                <w:color w:val="000000"/>
                <w:sz w:val="28"/>
                <w:szCs w:val="28"/>
              </w:rPr>
            </w:pPr>
            <w:r>
              <w:rPr>
                <w:color w:val="000000"/>
                <w:sz w:val="28"/>
                <w:szCs w:val="28"/>
              </w:rPr>
              <w:t>100,0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59891D91" w14:textId="77777777" w:rsidR="000A7F94" w:rsidRPr="006B33D1" w:rsidRDefault="000A7F94" w:rsidP="00DF7141">
            <w:pPr>
              <w:jc w:val="right"/>
              <w:rPr>
                <w:color w:val="000000"/>
                <w:sz w:val="28"/>
                <w:szCs w:val="28"/>
              </w:rPr>
            </w:pPr>
            <w:r>
              <w:rPr>
                <w:color w:val="000000"/>
                <w:sz w:val="28"/>
                <w:szCs w:val="28"/>
              </w:rPr>
              <w:t>100,0</w:t>
            </w:r>
          </w:p>
        </w:tc>
      </w:tr>
      <w:tr w:rsidR="000A7F94" w:rsidRPr="006B33D1" w14:paraId="19809901"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443A514C" w14:textId="77777777" w:rsidR="000A7F94" w:rsidRPr="00F87A12" w:rsidRDefault="000A7F94" w:rsidP="00DF7141">
            <w:pPr>
              <w:jc w:val="both"/>
              <w:rPr>
                <w:color w:val="000000"/>
                <w:sz w:val="28"/>
                <w:szCs w:val="28"/>
              </w:rPr>
            </w:pPr>
            <w:r w:rsidRPr="00531C10">
              <w:rPr>
                <w:color w:val="000000"/>
                <w:sz w:val="28"/>
                <w:szCs w:val="28"/>
              </w:rPr>
              <w:lastRenderedPageBreak/>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C4D9ADE" w14:textId="77777777" w:rsidR="000A7F94"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83AEA5A" w14:textId="77777777" w:rsidR="000A7F94" w:rsidRDefault="000A7F94" w:rsidP="00DF7141">
            <w:pPr>
              <w:jc w:val="center"/>
              <w:rPr>
                <w:color w:val="000000"/>
                <w:sz w:val="28"/>
                <w:szCs w:val="28"/>
              </w:rPr>
            </w:pPr>
            <w:r>
              <w:rPr>
                <w:color w:val="000000"/>
                <w:sz w:val="28"/>
                <w:szCs w:val="28"/>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273D3EE9" w14:textId="77777777" w:rsidR="000A7F94" w:rsidRDefault="000A7F94" w:rsidP="00DF7141">
            <w:pPr>
              <w:jc w:val="center"/>
              <w:rPr>
                <w:color w:val="000000"/>
                <w:sz w:val="28"/>
                <w:szCs w:val="28"/>
              </w:rPr>
            </w:pPr>
            <w:r>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73A33DAB" w14:textId="77777777" w:rsidR="000A7F94" w:rsidRDefault="000A7F94" w:rsidP="00DF7141">
            <w:pPr>
              <w:ind w:left="-108" w:right="-108"/>
              <w:jc w:val="center"/>
              <w:rPr>
                <w:color w:val="000000"/>
                <w:sz w:val="28"/>
                <w:szCs w:val="28"/>
              </w:rPr>
            </w:pPr>
            <w:r>
              <w:rPr>
                <w:color w:val="000000"/>
                <w:sz w:val="28"/>
                <w:szCs w:val="28"/>
              </w:rPr>
              <w:t>05 1 00 24140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5881BED5"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0482D902" w14:textId="77777777" w:rsidR="000A7F94" w:rsidRDefault="000A7F94" w:rsidP="00DF7141">
            <w:pPr>
              <w:jc w:val="right"/>
              <w:rPr>
                <w:color w:val="000000"/>
                <w:sz w:val="28"/>
                <w:szCs w:val="28"/>
              </w:rPr>
            </w:pPr>
            <w:r>
              <w:rPr>
                <w:color w:val="000000"/>
                <w:sz w:val="28"/>
                <w:szCs w:val="28"/>
              </w:rPr>
              <w:t>10,0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ACBDD39" w14:textId="77777777" w:rsidR="000A7F94" w:rsidRDefault="000A7F94" w:rsidP="00DF7141">
            <w:pPr>
              <w:jc w:val="right"/>
              <w:rPr>
                <w:color w:val="000000"/>
                <w:sz w:val="28"/>
                <w:szCs w:val="28"/>
              </w:rPr>
            </w:pPr>
            <w:r>
              <w:rPr>
                <w:color w:val="000000"/>
                <w:sz w:val="28"/>
                <w:szCs w:val="28"/>
              </w:rPr>
              <w:t>10,0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69F28FB9" w14:textId="77777777" w:rsidR="000A7F94" w:rsidRDefault="000A7F94" w:rsidP="00DF7141">
            <w:pPr>
              <w:jc w:val="right"/>
              <w:rPr>
                <w:color w:val="000000"/>
                <w:sz w:val="28"/>
                <w:szCs w:val="28"/>
              </w:rPr>
            </w:pPr>
            <w:r>
              <w:rPr>
                <w:color w:val="000000"/>
                <w:sz w:val="28"/>
                <w:szCs w:val="28"/>
              </w:rPr>
              <w:t>10,0</w:t>
            </w:r>
          </w:p>
        </w:tc>
      </w:tr>
      <w:tr w:rsidR="000A7F94" w:rsidRPr="006B33D1" w14:paraId="4EF70A84"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757A8B4F" w14:textId="77777777" w:rsidR="000A7F94" w:rsidRPr="00531C10" w:rsidRDefault="000A7F94" w:rsidP="00DF7141">
            <w:pPr>
              <w:jc w:val="both"/>
              <w:rPr>
                <w:color w:val="000000"/>
                <w:sz w:val="28"/>
                <w:szCs w:val="28"/>
              </w:rPr>
            </w:pPr>
            <w:r w:rsidRPr="00400F5B">
              <w:rPr>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"Развитие физической культуры и спорта</w:t>
            </w:r>
            <w:r>
              <w:rPr>
                <w:sz w:val="28"/>
                <w:szCs w:val="28"/>
              </w:rPr>
              <w:t xml:space="preserve">» </w:t>
            </w:r>
            <w:r w:rsidRPr="006902E9">
              <w:rPr>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793F4EA1" w14:textId="77777777" w:rsidR="000A7F94"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CB87D4A" w14:textId="77777777" w:rsidR="000A7F94" w:rsidRDefault="000A7F94" w:rsidP="00DF7141">
            <w:pPr>
              <w:jc w:val="center"/>
              <w:rPr>
                <w:color w:val="000000"/>
                <w:sz w:val="28"/>
                <w:szCs w:val="28"/>
              </w:rPr>
            </w:pPr>
            <w:r>
              <w:rPr>
                <w:color w:val="000000"/>
                <w:sz w:val="28"/>
                <w:szCs w:val="28"/>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CAB2AAB" w14:textId="77777777" w:rsidR="000A7F94" w:rsidRDefault="000A7F94" w:rsidP="00DF7141">
            <w:pPr>
              <w:jc w:val="center"/>
              <w:rPr>
                <w:color w:val="000000"/>
                <w:sz w:val="28"/>
                <w:szCs w:val="28"/>
              </w:rPr>
            </w:pPr>
            <w:r>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6D90B118" w14:textId="77777777" w:rsidR="000A7F94" w:rsidRDefault="000A7F94" w:rsidP="00DF7141">
            <w:pPr>
              <w:ind w:left="-108" w:right="-108"/>
              <w:jc w:val="center"/>
              <w:rPr>
                <w:color w:val="000000"/>
                <w:sz w:val="28"/>
                <w:szCs w:val="28"/>
              </w:rPr>
            </w:pPr>
            <w:r>
              <w:rPr>
                <w:color w:val="000000"/>
                <w:sz w:val="28"/>
                <w:szCs w:val="28"/>
              </w:rPr>
              <w:t>05 1 00 24620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62E6D0CA"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BE4C4F3" w14:textId="77777777" w:rsidR="000A7F94" w:rsidRDefault="000A7F94" w:rsidP="00DF7141">
            <w:pPr>
              <w:jc w:val="right"/>
              <w:rPr>
                <w:color w:val="000000"/>
                <w:sz w:val="28"/>
                <w:szCs w:val="28"/>
              </w:rPr>
            </w:pPr>
            <w:r>
              <w:rPr>
                <w:color w:val="000000"/>
                <w:sz w:val="28"/>
                <w:szCs w:val="28"/>
              </w:rPr>
              <w:t>100,0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226489E0" w14:textId="77777777" w:rsidR="000A7F94" w:rsidRDefault="000A7F94" w:rsidP="00DF7141">
            <w:pPr>
              <w:jc w:val="right"/>
              <w:rPr>
                <w:color w:val="000000"/>
                <w:sz w:val="28"/>
                <w:szCs w:val="28"/>
              </w:rPr>
            </w:pPr>
            <w:r>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060A29ED" w14:textId="77777777" w:rsidR="000A7F94" w:rsidRDefault="000A7F94" w:rsidP="00DF7141">
            <w:pPr>
              <w:jc w:val="right"/>
              <w:rPr>
                <w:color w:val="000000"/>
                <w:sz w:val="28"/>
                <w:szCs w:val="28"/>
              </w:rPr>
            </w:pPr>
            <w:r>
              <w:rPr>
                <w:color w:val="000000"/>
                <w:sz w:val="28"/>
                <w:szCs w:val="28"/>
              </w:rPr>
              <w:t>0,0</w:t>
            </w:r>
          </w:p>
        </w:tc>
      </w:tr>
      <w:tr w:rsidR="000A7F94" w:rsidRPr="006B33D1" w14:paraId="7BAF9904" w14:textId="77777777" w:rsidTr="00DF7141">
        <w:tblPrEx>
          <w:tblCellMar>
            <w:left w:w="108" w:type="dxa"/>
            <w:right w:w="108" w:type="dxa"/>
          </w:tblCellMar>
        </w:tblPrEx>
        <w:trPr>
          <w:gridBefore w:val="1"/>
          <w:wBefore w:w="29" w:type="dxa"/>
          <w:trHeight w:val="39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14:paraId="765B443D" w14:textId="77777777" w:rsidR="000A7F94" w:rsidRPr="00531C10" w:rsidRDefault="000A7F94" w:rsidP="00DF7141">
            <w:pPr>
              <w:jc w:val="both"/>
              <w:rPr>
                <w:color w:val="000000"/>
                <w:sz w:val="28"/>
                <w:szCs w:val="28"/>
              </w:rPr>
            </w:pPr>
            <w:r w:rsidRPr="00400F5B">
              <w:rPr>
                <w:sz w:val="28"/>
                <w:szCs w:val="28"/>
              </w:rPr>
              <w:t>Расходы на реализацию инициативных проектов в рамках подпрограммы "Развитие физической культуры и массового спорта" муниципальной программы "Развитие физической культуры и спорта</w:t>
            </w:r>
            <w:r>
              <w:rPr>
                <w:sz w:val="28"/>
                <w:szCs w:val="28"/>
              </w:rPr>
              <w:t xml:space="preserve">» </w:t>
            </w:r>
            <w:r w:rsidRPr="006902E9">
              <w:rPr>
                <w:sz w:val="28"/>
                <w:szCs w:val="28"/>
              </w:rPr>
              <w:t>(Иные закупки товаров, работ и услуг для обеспечения государственных (муниципальных) нужд)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655D3A5" w14:textId="77777777" w:rsidR="000A7F94" w:rsidRDefault="000A7F94" w:rsidP="00DF7141">
            <w:pPr>
              <w:jc w:val="both"/>
              <w:rPr>
                <w:color w:val="000000"/>
                <w:sz w:val="28"/>
                <w:szCs w:val="28"/>
              </w:rPr>
            </w:pPr>
            <w:r>
              <w:rPr>
                <w:color w:val="000000"/>
                <w:sz w:val="28"/>
                <w:szCs w:val="28"/>
              </w:rPr>
              <w:t>951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5A5219B" w14:textId="77777777" w:rsidR="000A7F94" w:rsidRDefault="000A7F94" w:rsidP="00DF7141">
            <w:pPr>
              <w:jc w:val="center"/>
              <w:rPr>
                <w:color w:val="000000"/>
                <w:sz w:val="28"/>
                <w:szCs w:val="28"/>
              </w:rPr>
            </w:pPr>
            <w:r>
              <w:rPr>
                <w:color w:val="000000"/>
                <w:sz w:val="28"/>
                <w:szCs w:val="28"/>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B0707C7" w14:textId="77777777" w:rsidR="000A7F94" w:rsidRDefault="000A7F94" w:rsidP="00DF7141">
            <w:pPr>
              <w:jc w:val="center"/>
              <w:rPr>
                <w:color w:val="000000"/>
                <w:sz w:val="28"/>
                <w:szCs w:val="28"/>
              </w:rPr>
            </w:pPr>
            <w:r>
              <w:rPr>
                <w:color w:val="000000"/>
                <w:sz w:val="28"/>
                <w:szCs w:val="28"/>
              </w:rPr>
              <w:t>02</w:t>
            </w:r>
          </w:p>
        </w:tc>
        <w:tc>
          <w:tcPr>
            <w:tcW w:w="1956" w:type="dxa"/>
            <w:gridSpan w:val="2"/>
            <w:tcBorders>
              <w:top w:val="single" w:sz="4" w:space="0" w:color="auto"/>
              <w:left w:val="single" w:sz="4" w:space="0" w:color="auto"/>
              <w:bottom w:val="single" w:sz="4" w:space="0" w:color="auto"/>
              <w:right w:val="single" w:sz="4" w:space="0" w:color="auto"/>
            </w:tcBorders>
            <w:shd w:val="clear" w:color="auto" w:fill="auto"/>
          </w:tcPr>
          <w:p w14:paraId="07C260A5" w14:textId="77777777" w:rsidR="000A7F94" w:rsidRDefault="000A7F94" w:rsidP="00DF7141">
            <w:pPr>
              <w:ind w:left="-108" w:right="-108"/>
              <w:jc w:val="center"/>
              <w:rPr>
                <w:color w:val="000000"/>
                <w:sz w:val="28"/>
                <w:szCs w:val="28"/>
              </w:rPr>
            </w:pPr>
            <w:r>
              <w:rPr>
                <w:color w:val="000000"/>
                <w:sz w:val="28"/>
                <w:szCs w:val="28"/>
              </w:rPr>
              <w:t>05 1 00 74640</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47025D74" w14:textId="77777777" w:rsidR="000A7F94" w:rsidRDefault="000A7F94" w:rsidP="00DF7141">
            <w:pPr>
              <w:jc w:val="center"/>
              <w:rPr>
                <w:color w:val="000000"/>
                <w:sz w:val="28"/>
                <w:szCs w:val="28"/>
              </w:rPr>
            </w:pPr>
            <w:r>
              <w:rPr>
                <w:color w:val="000000"/>
                <w:sz w:val="28"/>
                <w:szCs w:val="28"/>
              </w:rPr>
              <w:t>240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tcPr>
          <w:p w14:paraId="40C7F7DE" w14:textId="77777777" w:rsidR="000A7F94" w:rsidRDefault="000A7F94" w:rsidP="00DF7141">
            <w:pPr>
              <w:jc w:val="right"/>
              <w:rPr>
                <w:color w:val="000000"/>
                <w:sz w:val="28"/>
                <w:szCs w:val="28"/>
              </w:rPr>
            </w:pPr>
            <w:r>
              <w:rPr>
                <w:color w:val="000000"/>
                <w:sz w:val="28"/>
                <w:szCs w:val="28"/>
              </w:rPr>
              <w:t>1 272,4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Pr>
          <w:p w14:paraId="527CD97D" w14:textId="77777777" w:rsidR="000A7F94" w:rsidRDefault="000A7F94" w:rsidP="00DF7141">
            <w:pPr>
              <w:jc w:val="right"/>
              <w:rPr>
                <w:color w:val="000000"/>
                <w:sz w:val="28"/>
                <w:szCs w:val="28"/>
              </w:rPr>
            </w:pPr>
            <w:r>
              <w:rPr>
                <w:color w:val="000000"/>
                <w:sz w:val="28"/>
                <w:szCs w:val="28"/>
              </w:rPr>
              <w:t>0,0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14:paraId="1AB06216" w14:textId="77777777" w:rsidR="000A7F94" w:rsidRDefault="000A7F94" w:rsidP="00DF7141">
            <w:pPr>
              <w:jc w:val="right"/>
              <w:rPr>
                <w:color w:val="000000"/>
                <w:sz w:val="28"/>
                <w:szCs w:val="28"/>
              </w:rPr>
            </w:pPr>
            <w:r>
              <w:rPr>
                <w:color w:val="000000"/>
                <w:sz w:val="28"/>
                <w:szCs w:val="28"/>
              </w:rPr>
              <w:t>0,0</w:t>
            </w:r>
          </w:p>
        </w:tc>
      </w:tr>
    </w:tbl>
    <w:p w14:paraId="1A8E230B" w14:textId="77777777" w:rsidR="000A7F94" w:rsidRDefault="000A7F94" w:rsidP="000A7F94">
      <w:pPr>
        <w:jc w:val="right"/>
        <w:rPr>
          <w:color w:val="000000"/>
          <w:sz w:val="30"/>
        </w:rPr>
      </w:pPr>
      <w:r>
        <w:rPr>
          <w:color w:val="000000"/>
          <w:sz w:val="30"/>
        </w:rPr>
        <w:t>»;</w:t>
      </w:r>
    </w:p>
    <w:p w14:paraId="59E328BF" w14:textId="77777777" w:rsidR="000A7F94" w:rsidRDefault="000A7F94" w:rsidP="000A7F94">
      <w:pPr>
        <w:ind w:firstLine="851"/>
      </w:pPr>
      <w:r>
        <w:rPr>
          <w:sz w:val="28"/>
          <w:szCs w:val="28"/>
        </w:rPr>
        <w:lastRenderedPageBreak/>
        <w:t>8</w:t>
      </w:r>
      <w:r w:rsidRPr="00A238AA">
        <w:rPr>
          <w:sz w:val="28"/>
          <w:szCs w:val="28"/>
        </w:rPr>
        <w:t>)</w:t>
      </w:r>
      <w:r w:rsidRPr="00A238AA">
        <w:t xml:space="preserve"> </w:t>
      </w:r>
      <w:r>
        <w:rPr>
          <w:sz w:val="28"/>
          <w:szCs w:val="28"/>
        </w:rPr>
        <w:t>приложение 5</w:t>
      </w:r>
      <w:r w:rsidRPr="00A238AA">
        <w:rPr>
          <w:sz w:val="28"/>
          <w:szCs w:val="28"/>
        </w:rPr>
        <w:t xml:space="preserve"> изложить в следующей редакции:</w:t>
      </w:r>
    </w:p>
    <w:p w14:paraId="7A9F19B9" w14:textId="77777777" w:rsidR="000A7F94" w:rsidRDefault="000A7F94" w:rsidP="000A7F94">
      <w:pPr>
        <w:jc w:val="right"/>
        <w:rPr>
          <w:color w:val="000000"/>
          <w:sz w:val="30"/>
        </w:rPr>
      </w:pPr>
    </w:p>
    <w:p w14:paraId="44AAD574" w14:textId="77777777" w:rsidR="000A7F94" w:rsidRDefault="000A7F94" w:rsidP="000A7F94">
      <w:pPr>
        <w:jc w:val="right"/>
        <w:rPr>
          <w:color w:val="000000"/>
          <w:sz w:val="30"/>
        </w:rPr>
      </w:pPr>
      <w:r>
        <w:rPr>
          <w:color w:val="000000"/>
          <w:sz w:val="30"/>
        </w:rPr>
        <w:t>«Приложение 5</w:t>
      </w:r>
    </w:p>
    <w:p w14:paraId="68CB97BC" w14:textId="77777777" w:rsidR="000A7F94" w:rsidRPr="00B47858" w:rsidRDefault="000A7F94" w:rsidP="000A7F94">
      <w:pPr>
        <w:jc w:val="right"/>
        <w:rPr>
          <w:color w:val="000000"/>
          <w:sz w:val="30"/>
        </w:rPr>
      </w:pPr>
      <w:r w:rsidRPr="00B47858">
        <w:rPr>
          <w:color w:val="000000"/>
          <w:sz w:val="30"/>
        </w:rPr>
        <w:t>к Решени</w:t>
      </w:r>
      <w:r>
        <w:rPr>
          <w:color w:val="000000"/>
          <w:sz w:val="30"/>
        </w:rPr>
        <w:t>ю</w:t>
      </w:r>
      <w:r w:rsidRPr="00B47858">
        <w:rPr>
          <w:color w:val="000000"/>
          <w:sz w:val="30"/>
        </w:rPr>
        <w:t xml:space="preserve"> Собрания депутатов Истоминского сельского поселения</w:t>
      </w:r>
    </w:p>
    <w:p w14:paraId="6588E3E8" w14:textId="77777777" w:rsidR="000A7F94" w:rsidRPr="00B47858" w:rsidRDefault="000A7F94" w:rsidP="000A7F94">
      <w:pPr>
        <w:jc w:val="right"/>
        <w:rPr>
          <w:color w:val="000000"/>
          <w:sz w:val="30"/>
        </w:rPr>
      </w:pPr>
      <w:r w:rsidRPr="00B47858">
        <w:rPr>
          <w:color w:val="000000"/>
          <w:sz w:val="30"/>
        </w:rPr>
        <w:t>«О бюджет</w:t>
      </w:r>
      <w:r>
        <w:rPr>
          <w:color w:val="000000"/>
          <w:sz w:val="30"/>
        </w:rPr>
        <w:t>е</w:t>
      </w:r>
      <w:r w:rsidRPr="00B47858">
        <w:rPr>
          <w:color w:val="000000"/>
          <w:sz w:val="30"/>
        </w:rPr>
        <w:t xml:space="preserve"> Истоминского</w:t>
      </w:r>
    </w:p>
    <w:p w14:paraId="4F9C289A" w14:textId="77777777" w:rsidR="000A7F94" w:rsidRDefault="000A7F94" w:rsidP="000A7F94">
      <w:pPr>
        <w:jc w:val="right"/>
        <w:rPr>
          <w:color w:val="000000"/>
          <w:sz w:val="30"/>
        </w:rPr>
      </w:pPr>
      <w:r w:rsidRPr="00B47858">
        <w:rPr>
          <w:color w:val="000000"/>
          <w:sz w:val="30"/>
        </w:rPr>
        <w:t>сельского поселения Аксайского района на 20</w:t>
      </w:r>
      <w:r>
        <w:rPr>
          <w:color w:val="000000"/>
          <w:sz w:val="30"/>
        </w:rPr>
        <w:t>22</w:t>
      </w:r>
      <w:r w:rsidRPr="00B47858">
        <w:rPr>
          <w:color w:val="000000"/>
          <w:sz w:val="30"/>
        </w:rPr>
        <w:t xml:space="preserve"> год </w:t>
      </w:r>
    </w:p>
    <w:p w14:paraId="34CE764F" w14:textId="77777777" w:rsidR="000A7F94" w:rsidRDefault="000A7F94" w:rsidP="000A7F94">
      <w:pPr>
        <w:jc w:val="right"/>
        <w:rPr>
          <w:color w:val="000000"/>
          <w:sz w:val="30"/>
        </w:rPr>
      </w:pPr>
      <w:r w:rsidRPr="00B47858">
        <w:rPr>
          <w:color w:val="000000"/>
          <w:sz w:val="30"/>
        </w:rPr>
        <w:t>и на плановый период 202</w:t>
      </w:r>
      <w:r>
        <w:rPr>
          <w:color w:val="000000"/>
          <w:sz w:val="30"/>
        </w:rPr>
        <w:t>3</w:t>
      </w:r>
      <w:r w:rsidRPr="00B47858">
        <w:rPr>
          <w:color w:val="000000"/>
          <w:sz w:val="30"/>
        </w:rPr>
        <w:t>-202</w:t>
      </w:r>
      <w:r>
        <w:rPr>
          <w:color w:val="000000"/>
          <w:sz w:val="30"/>
        </w:rPr>
        <w:t>4</w:t>
      </w:r>
      <w:r w:rsidRPr="00B47858">
        <w:rPr>
          <w:color w:val="000000"/>
          <w:sz w:val="30"/>
        </w:rPr>
        <w:t xml:space="preserve"> годов»</w:t>
      </w:r>
    </w:p>
    <w:p w14:paraId="6F9D90C9" w14:textId="77777777" w:rsidR="000A7F94" w:rsidRDefault="000A7F94" w:rsidP="000A7F94">
      <w:pPr>
        <w:jc w:val="right"/>
        <w:rPr>
          <w:color w:val="000000"/>
          <w:sz w:val="30"/>
        </w:rPr>
      </w:pPr>
    </w:p>
    <w:p w14:paraId="0AC851EE" w14:textId="77777777" w:rsidR="000A7F94" w:rsidRPr="00C1241A" w:rsidRDefault="000A7F94" w:rsidP="000A7F94">
      <w:pPr>
        <w:pStyle w:val="af4"/>
        <w:jc w:val="center"/>
        <w:rPr>
          <w:b/>
          <w:sz w:val="28"/>
          <w:szCs w:val="28"/>
        </w:rPr>
      </w:pPr>
      <w:r w:rsidRPr="00C1241A">
        <w:rPr>
          <w:b/>
          <w:sz w:val="28"/>
          <w:szCs w:val="28"/>
        </w:rPr>
        <w:t xml:space="preserve">Распределение бюджетных ассигнований по целевым статьям </w:t>
      </w:r>
    </w:p>
    <w:p w14:paraId="41FBC1F2" w14:textId="77777777" w:rsidR="000A7F94" w:rsidRPr="005D4350" w:rsidRDefault="000A7F94" w:rsidP="000A7F94">
      <w:pPr>
        <w:pStyle w:val="af4"/>
        <w:jc w:val="center"/>
        <w:rPr>
          <w:b/>
          <w:sz w:val="28"/>
          <w:szCs w:val="28"/>
        </w:rPr>
      </w:pPr>
      <w:r w:rsidRPr="00C1241A">
        <w:rPr>
          <w:b/>
          <w:sz w:val="28"/>
          <w:szCs w:val="28"/>
        </w:rPr>
        <w:t>(</w:t>
      </w:r>
      <w:r>
        <w:rPr>
          <w:b/>
          <w:sz w:val="28"/>
          <w:szCs w:val="28"/>
        </w:rPr>
        <w:t>муниципальных</w:t>
      </w:r>
      <w:r w:rsidRPr="00C1241A">
        <w:rPr>
          <w:b/>
          <w:sz w:val="28"/>
          <w:szCs w:val="28"/>
        </w:rPr>
        <w:t xml:space="preserve"> программам </w:t>
      </w:r>
      <w:r>
        <w:rPr>
          <w:b/>
          <w:sz w:val="28"/>
          <w:szCs w:val="28"/>
        </w:rPr>
        <w:t>Истоминского сельского поселения</w:t>
      </w:r>
      <w:r w:rsidRPr="00C1241A">
        <w:rPr>
          <w:b/>
          <w:sz w:val="28"/>
          <w:szCs w:val="28"/>
        </w:rPr>
        <w:t xml:space="preserve"> и непрограммным </w:t>
      </w:r>
      <w:r w:rsidRPr="005D4350">
        <w:rPr>
          <w:b/>
          <w:sz w:val="28"/>
          <w:szCs w:val="28"/>
        </w:rPr>
        <w:t xml:space="preserve">направлениям деятельности), </w:t>
      </w:r>
    </w:p>
    <w:p w14:paraId="724C3A60" w14:textId="77777777" w:rsidR="000A7F94" w:rsidRPr="005D4350" w:rsidRDefault="000A7F94" w:rsidP="000A7F94">
      <w:pPr>
        <w:pStyle w:val="af4"/>
        <w:jc w:val="center"/>
        <w:rPr>
          <w:b/>
          <w:sz w:val="28"/>
          <w:szCs w:val="28"/>
        </w:rPr>
      </w:pPr>
      <w:r w:rsidRPr="005D4350">
        <w:rPr>
          <w:b/>
          <w:sz w:val="28"/>
          <w:szCs w:val="28"/>
        </w:rPr>
        <w:t xml:space="preserve">группам и подгруппам видов расходов, разделам, подразделам классификации расходов бюджетов </w:t>
      </w:r>
    </w:p>
    <w:p w14:paraId="7168706E" w14:textId="77777777" w:rsidR="000A7F94" w:rsidRDefault="000A7F94" w:rsidP="000A7F94">
      <w:pPr>
        <w:jc w:val="right"/>
        <w:rPr>
          <w:b/>
          <w:color w:val="000000"/>
          <w:sz w:val="28"/>
          <w:szCs w:val="28"/>
        </w:rPr>
      </w:pPr>
      <w:r w:rsidRPr="00C1241A">
        <w:rPr>
          <w:b/>
          <w:color w:val="000000"/>
          <w:sz w:val="28"/>
          <w:szCs w:val="28"/>
        </w:rPr>
        <w:t>на 20</w:t>
      </w:r>
      <w:r>
        <w:rPr>
          <w:b/>
          <w:color w:val="000000"/>
          <w:sz w:val="28"/>
          <w:szCs w:val="28"/>
        </w:rPr>
        <w:t>22</w:t>
      </w:r>
      <w:r w:rsidRPr="00C1241A">
        <w:rPr>
          <w:b/>
          <w:color w:val="000000"/>
          <w:sz w:val="28"/>
          <w:szCs w:val="28"/>
        </w:rPr>
        <w:t xml:space="preserve"> год и на плановый период 20</w:t>
      </w:r>
      <w:r>
        <w:rPr>
          <w:b/>
          <w:color w:val="000000"/>
          <w:sz w:val="28"/>
          <w:szCs w:val="28"/>
        </w:rPr>
        <w:t>23</w:t>
      </w:r>
      <w:r w:rsidRPr="00C1241A">
        <w:rPr>
          <w:b/>
          <w:color w:val="000000"/>
          <w:sz w:val="28"/>
          <w:szCs w:val="28"/>
        </w:rPr>
        <w:t xml:space="preserve"> и 202</w:t>
      </w:r>
      <w:r>
        <w:rPr>
          <w:b/>
          <w:color w:val="000000"/>
          <w:sz w:val="28"/>
          <w:szCs w:val="28"/>
        </w:rPr>
        <w:t>4</w:t>
      </w:r>
      <w:r w:rsidRPr="00C1241A">
        <w:rPr>
          <w:b/>
          <w:color w:val="000000"/>
          <w:sz w:val="28"/>
          <w:szCs w:val="28"/>
        </w:rPr>
        <w:t xml:space="preserve"> годов</w:t>
      </w:r>
    </w:p>
    <w:p w14:paraId="4EAE1A08" w14:textId="77777777" w:rsidR="000A7F94" w:rsidRDefault="000A7F94" w:rsidP="000A7F94">
      <w:pPr>
        <w:jc w:val="right"/>
        <w:rPr>
          <w:b/>
          <w:color w:val="000000"/>
          <w:sz w:val="28"/>
          <w:szCs w:val="28"/>
        </w:rPr>
      </w:pPr>
    </w:p>
    <w:tbl>
      <w:tblPr>
        <w:tblW w:w="15876" w:type="dxa"/>
        <w:tblInd w:w="-459" w:type="dxa"/>
        <w:tblLayout w:type="fixed"/>
        <w:tblLook w:val="04A0" w:firstRow="1" w:lastRow="0" w:firstColumn="1" w:lastColumn="0" w:noHBand="0" w:noVBand="1"/>
      </w:tblPr>
      <w:tblGrid>
        <w:gridCol w:w="6695"/>
        <w:gridCol w:w="1984"/>
        <w:gridCol w:w="709"/>
        <w:gridCol w:w="567"/>
        <w:gridCol w:w="567"/>
        <w:gridCol w:w="1671"/>
        <w:gridCol w:w="29"/>
        <w:gridCol w:w="1700"/>
        <w:gridCol w:w="1954"/>
      </w:tblGrid>
      <w:tr w:rsidR="000A7F94" w:rsidRPr="00B9029A" w14:paraId="15466FEF" w14:textId="77777777" w:rsidTr="00DF7141">
        <w:trPr>
          <w:trHeight w:val="345"/>
        </w:trPr>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9784E" w14:textId="77777777" w:rsidR="000A7F94" w:rsidRPr="00B9029A" w:rsidRDefault="000A7F94" w:rsidP="00DF7141">
            <w:pPr>
              <w:jc w:val="center"/>
              <w:rPr>
                <w:b/>
                <w:bCs/>
                <w:color w:val="000000"/>
                <w:sz w:val="28"/>
                <w:szCs w:val="28"/>
              </w:rPr>
            </w:pPr>
            <w:r w:rsidRPr="00B9029A">
              <w:rPr>
                <w:b/>
                <w:bCs/>
                <w:color w:val="000000"/>
                <w:sz w:val="28"/>
                <w:szCs w:val="28"/>
              </w:rPr>
              <w:t>Наименование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9022E" w14:textId="77777777" w:rsidR="000A7F94" w:rsidRPr="00B9029A" w:rsidRDefault="000A7F94" w:rsidP="00DF7141">
            <w:pPr>
              <w:jc w:val="center"/>
              <w:rPr>
                <w:b/>
                <w:bCs/>
                <w:color w:val="000000"/>
                <w:sz w:val="28"/>
                <w:szCs w:val="28"/>
              </w:rPr>
            </w:pPr>
            <w:r w:rsidRPr="00B9029A">
              <w:rPr>
                <w:b/>
                <w:bCs/>
                <w:color w:val="000000"/>
                <w:sz w:val="28"/>
                <w:szCs w:val="28"/>
              </w:rPr>
              <w:t>ЦСР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5813E" w14:textId="77777777" w:rsidR="000A7F94" w:rsidRPr="00B9029A" w:rsidRDefault="000A7F94" w:rsidP="00DF7141">
            <w:pPr>
              <w:jc w:val="center"/>
              <w:rPr>
                <w:b/>
                <w:bCs/>
                <w:color w:val="000000"/>
                <w:sz w:val="28"/>
                <w:szCs w:val="28"/>
              </w:rPr>
            </w:pPr>
            <w:r w:rsidRPr="00B9029A">
              <w:rPr>
                <w:b/>
                <w:bCs/>
                <w:color w:val="000000"/>
                <w:sz w:val="28"/>
                <w:szCs w:val="28"/>
              </w:rPr>
              <w:t>ВР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BFBE5" w14:textId="77777777" w:rsidR="000A7F94" w:rsidRPr="00B9029A" w:rsidRDefault="000A7F94" w:rsidP="00DF7141">
            <w:pPr>
              <w:jc w:val="center"/>
              <w:rPr>
                <w:b/>
                <w:bCs/>
                <w:color w:val="000000"/>
                <w:sz w:val="28"/>
                <w:szCs w:val="28"/>
              </w:rPr>
            </w:pPr>
            <w:proofErr w:type="spellStart"/>
            <w:r w:rsidRPr="00B9029A">
              <w:rPr>
                <w:b/>
                <w:bCs/>
                <w:color w:val="000000"/>
                <w:sz w:val="28"/>
                <w:szCs w:val="28"/>
              </w:rPr>
              <w:t>Рз</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B47E5" w14:textId="77777777" w:rsidR="000A7F94" w:rsidRPr="00B9029A" w:rsidRDefault="000A7F94" w:rsidP="00DF7141">
            <w:pPr>
              <w:ind w:left="-13" w:right="-129"/>
              <w:rPr>
                <w:b/>
                <w:bCs/>
                <w:color w:val="000000"/>
                <w:sz w:val="28"/>
                <w:szCs w:val="28"/>
              </w:rPr>
            </w:pPr>
            <w:r w:rsidRPr="00B9029A">
              <w:rPr>
                <w:b/>
                <w:bCs/>
                <w:color w:val="000000"/>
                <w:sz w:val="28"/>
                <w:szCs w:val="28"/>
              </w:rPr>
              <w:t>ПР</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5215E0" w14:textId="77777777" w:rsidR="000A7F94" w:rsidRPr="00B9029A" w:rsidRDefault="000A7F94" w:rsidP="00DF7141">
            <w:pPr>
              <w:jc w:val="center"/>
              <w:rPr>
                <w:b/>
                <w:color w:val="000000"/>
                <w:sz w:val="28"/>
              </w:rPr>
            </w:pPr>
            <w:r w:rsidRPr="00B9029A">
              <w:rPr>
                <w:b/>
                <w:color w:val="000000"/>
                <w:sz w:val="28"/>
              </w:rPr>
              <w:t>20</w:t>
            </w:r>
            <w:r>
              <w:rPr>
                <w:b/>
                <w:color w:val="000000"/>
                <w:sz w:val="28"/>
              </w:rPr>
              <w:t>22</w:t>
            </w:r>
            <w:r w:rsidRPr="00B9029A">
              <w:rPr>
                <w:b/>
                <w:color w:val="000000"/>
                <w:sz w:val="28"/>
              </w:rPr>
              <w:t xml:space="preserve"> год</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E0B9D" w14:textId="77777777" w:rsidR="000A7F94" w:rsidRPr="00B9029A" w:rsidRDefault="000A7F94" w:rsidP="00DF7141">
            <w:pPr>
              <w:jc w:val="center"/>
              <w:rPr>
                <w:b/>
                <w:color w:val="000000"/>
                <w:sz w:val="28"/>
              </w:rPr>
            </w:pPr>
            <w:r w:rsidRPr="00B9029A">
              <w:rPr>
                <w:b/>
                <w:color w:val="000000"/>
                <w:sz w:val="28"/>
              </w:rPr>
              <w:t>20</w:t>
            </w:r>
            <w:r>
              <w:rPr>
                <w:b/>
                <w:color w:val="000000"/>
                <w:sz w:val="28"/>
              </w:rPr>
              <w:t>23</w:t>
            </w:r>
            <w:r w:rsidRPr="00B9029A">
              <w:rPr>
                <w:b/>
                <w:color w:val="000000"/>
                <w:sz w:val="28"/>
              </w:rPr>
              <w:t xml:space="preserve"> год</w:t>
            </w:r>
          </w:p>
        </w:tc>
        <w:tc>
          <w:tcPr>
            <w:tcW w:w="1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06CB1" w14:textId="77777777" w:rsidR="000A7F94" w:rsidRPr="00B9029A" w:rsidRDefault="000A7F94" w:rsidP="00DF7141">
            <w:pPr>
              <w:jc w:val="center"/>
              <w:rPr>
                <w:b/>
                <w:color w:val="000000"/>
                <w:sz w:val="28"/>
              </w:rPr>
            </w:pPr>
            <w:r w:rsidRPr="00B9029A">
              <w:rPr>
                <w:b/>
                <w:color w:val="000000"/>
                <w:sz w:val="28"/>
              </w:rPr>
              <w:t>202</w:t>
            </w:r>
            <w:r>
              <w:rPr>
                <w:b/>
                <w:color w:val="000000"/>
                <w:sz w:val="28"/>
              </w:rPr>
              <w:t>4</w:t>
            </w:r>
            <w:r w:rsidRPr="00B9029A">
              <w:rPr>
                <w:b/>
                <w:color w:val="000000"/>
                <w:sz w:val="28"/>
              </w:rPr>
              <w:t xml:space="preserve"> год</w:t>
            </w:r>
          </w:p>
        </w:tc>
      </w:tr>
      <w:tr w:rsidR="000A7F94" w:rsidRPr="005C22CA" w14:paraId="2E48B1C3" w14:textId="77777777" w:rsidTr="00DF7141">
        <w:trPr>
          <w:trHeight w:val="345"/>
          <w:tblHeader/>
        </w:trPr>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0EF0D" w14:textId="77777777" w:rsidR="000A7F94" w:rsidRPr="00D33C1D" w:rsidRDefault="000A7F94" w:rsidP="00DF7141">
            <w:pPr>
              <w:jc w:val="center"/>
              <w:rPr>
                <w:bCs/>
                <w:color w:val="000000"/>
                <w:sz w:val="28"/>
                <w:szCs w:val="28"/>
              </w:rPr>
            </w:pPr>
            <w:r w:rsidRPr="00D33C1D">
              <w:rPr>
                <w:bCs/>
                <w:color w:val="000000"/>
                <w:sz w:val="28"/>
                <w:szCs w:val="28"/>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FADA6" w14:textId="77777777" w:rsidR="000A7F94" w:rsidRPr="00D33C1D" w:rsidRDefault="000A7F94" w:rsidP="00DF7141">
            <w:pPr>
              <w:jc w:val="center"/>
              <w:rPr>
                <w:bCs/>
                <w:color w:val="000000"/>
                <w:sz w:val="28"/>
                <w:szCs w:val="28"/>
              </w:rPr>
            </w:pPr>
            <w:r>
              <w:rPr>
                <w:bCs/>
                <w:color w:val="000000"/>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590AC" w14:textId="77777777" w:rsidR="000A7F94" w:rsidRPr="00D33C1D" w:rsidRDefault="000A7F94" w:rsidP="00DF7141">
            <w:pPr>
              <w:jc w:val="center"/>
              <w:rPr>
                <w:bCs/>
                <w:color w:val="000000"/>
                <w:sz w:val="28"/>
                <w:szCs w:val="28"/>
              </w:rPr>
            </w:pPr>
            <w:r>
              <w:rPr>
                <w:bCs/>
                <w:color w:val="000000"/>
                <w:sz w:val="28"/>
                <w:szCs w:val="28"/>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BE862" w14:textId="77777777" w:rsidR="000A7F94" w:rsidRPr="00D33C1D" w:rsidRDefault="000A7F94" w:rsidP="00DF7141">
            <w:pPr>
              <w:jc w:val="center"/>
              <w:rPr>
                <w:bCs/>
                <w:color w:val="000000"/>
                <w:sz w:val="28"/>
                <w:szCs w:val="28"/>
              </w:rPr>
            </w:pPr>
            <w:r>
              <w:rPr>
                <w:bCs/>
                <w:color w:val="000000"/>
                <w:sz w:val="28"/>
                <w:szCs w:val="28"/>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EBF88" w14:textId="77777777" w:rsidR="000A7F94" w:rsidRPr="00D33C1D" w:rsidRDefault="000A7F94" w:rsidP="00DF7141">
            <w:pPr>
              <w:jc w:val="center"/>
              <w:rPr>
                <w:bCs/>
                <w:color w:val="000000"/>
                <w:sz w:val="28"/>
                <w:szCs w:val="28"/>
              </w:rPr>
            </w:pPr>
            <w:r>
              <w:rPr>
                <w:bCs/>
                <w:color w:val="000000"/>
                <w:sz w:val="28"/>
                <w:szCs w:val="28"/>
              </w:rPr>
              <w:t>5</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6ACA2" w14:textId="77777777" w:rsidR="000A7F94" w:rsidRPr="00D33C1D" w:rsidRDefault="000A7F94" w:rsidP="00DF7141">
            <w:pPr>
              <w:jc w:val="center"/>
              <w:rPr>
                <w:bCs/>
                <w:color w:val="000000"/>
                <w:sz w:val="28"/>
                <w:szCs w:val="28"/>
              </w:rPr>
            </w:pPr>
            <w:r>
              <w:rPr>
                <w:bCs/>
                <w:color w:val="000000"/>
                <w:sz w:val="28"/>
                <w:szCs w:val="28"/>
              </w:rPr>
              <w:t>6</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C98FBB" w14:textId="77777777" w:rsidR="000A7F94" w:rsidRPr="00D33C1D" w:rsidRDefault="000A7F94" w:rsidP="00DF7141">
            <w:pPr>
              <w:jc w:val="center"/>
              <w:rPr>
                <w:bCs/>
                <w:color w:val="000000"/>
                <w:sz w:val="28"/>
                <w:szCs w:val="28"/>
              </w:rPr>
            </w:pPr>
            <w:r>
              <w:rPr>
                <w:bCs/>
                <w:color w:val="000000"/>
                <w:sz w:val="28"/>
                <w:szCs w:val="28"/>
              </w:rPr>
              <w:t>7</w:t>
            </w:r>
          </w:p>
        </w:tc>
        <w:tc>
          <w:tcPr>
            <w:tcW w:w="1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BBA58" w14:textId="77777777" w:rsidR="000A7F94" w:rsidRPr="00D33C1D" w:rsidRDefault="000A7F94" w:rsidP="00DF7141">
            <w:pPr>
              <w:jc w:val="center"/>
              <w:rPr>
                <w:bCs/>
                <w:color w:val="000000"/>
                <w:sz w:val="28"/>
                <w:szCs w:val="28"/>
              </w:rPr>
            </w:pPr>
            <w:r>
              <w:rPr>
                <w:bCs/>
                <w:color w:val="000000"/>
                <w:sz w:val="28"/>
                <w:szCs w:val="28"/>
              </w:rPr>
              <w:t>8</w:t>
            </w:r>
          </w:p>
        </w:tc>
      </w:tr>
      <w:tr w:rsidR="000A7F94" w:rsidRPr="001B2D84" w14:paraId="161D67FE"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hideMark/>
          </w:tcPr>
          <w:p w14:paraId="35D85FFB" w14:textId="77777777" w:rsidR="000A7F94" w:rsidRPr="001B2D84" w:rsidRDefault="000A7F94" w:rsidP="00DF7141">
            <w:pPr>
              <w:jc w:val="both"/>
              <w:rPr>
                <w:color w:val="000000"/>
                <w:sz w:val="28"/>
                <w:szCs w:val="28"/>
              </w:rPr>
            </w:pPr>
            <w:r w:rsidRPr="001B2D84">
              <w:rPr>
                <w:color w:val="000000"/>
                <w:sz w:val="28"/>
                <w:szCs w:val="28"/>
              </w:rPr>
              <w:t>ВСЕГО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8E6E75E" w14:textId="77777777" w:rsidR="000A7F94" w:rsidRPr="001B2D84" w:rsidRDefault="000A7F94" w:rsidP="00DF7141">
            <w:pPr>
              <w:jc w:val="center"/>
              <w:rPr>
                <w:color w:val="000000"/>
                <w:sz w:val="28"/>
                <w:szCs w:val="28"/>
              </w:rPr>
            </w:pPr>
            <w:r w:rsidRPr="001B2D84">
              <w:rPr>
                <w:color w:val="000000"/>
                <w:sz w:val="28"/>
                <w:szCs w:val="2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D46CA0D" w14:textId="77777777" w:rsidR="000A7F94" w:rsidRPr="001B2D84" w:rsidRDefault="000A7F94" w:rsidP="00DF7141">
            <w:pPr>
              <w:jc w:val="center"/>
              <w:rPr>
                <w:color w:val="000000"/>
                <w:sz w:val="28"/>
                <w:szCs w:val="28"/>
              </w:rPr>
            </w:pPr>
            <w:r w:rsidRPr="001B2D84">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FC24ACE" w14:textId="77777777" w:rsidR="000A7F94" w:rsidRPr="001B2D84" w:rsidRDefault="000A7F94" w:rsidP="00DF7141">
            <w:pPr>
              <w:jc w:val="center"/>
              <w:rPr>
                <w:color w:val="000000"/>
                <w:sz w:val="28"/>
                <w:szCs w:val="28"/>
              </w:rPr>
            </w:pPr>
            <w:r w:rsidRPr="001B2D84">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BBCCB3A" w14:textId="77777777" w:rsidR="000A7F94" w:rsidRPr="001B2D84" w:rsidRDefault="000A7F94" w:rsidP="00DF7141">
            <w:pPr>
              <w:jc w:val="center"/>
              <w:rPr>
                <w:color w:val="000000"/>
                <w:sz w:val="28"/>
                <w:szCs w:val="28"/>
              </w:rPr>
            </w:pPr>
            <w:r w:rsidRPr="001B2D84">
              <w:rPr>
                <w:color w:val="000000"/>
                <w:sz w:val="28"/>
                <w:szCs w:val="28"/>
              </w:rPr>
              <w:t> </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74CD5CCA" w14:textId="77777777" w:rsidR="000A7F94" w:rsidRPr="00375544" w:rsidRDefault="000A7F94" w:rsidP="00DF7141">
            <w:pPr>
              <w:ind w:left="-108" w:right="-49"/>
              <w:jc w:val="right"/>
              <w:rPr>
                <w:color w:val="000000"/>
                <w:sz w:val="28"/>
                <w:szCs w:val="28"/>
              </w:rPr>
            </w:pPr>
            <w:r>
              <w:rPr>
                <w:color w:val="000000"/>
                <w:sz w:val="28"/>
                <w:szCs w:val="28"/>
              </w:rPr>
              <w:t>27 013,8</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6DA0BB" w14:textId="77777777" w:rsidR="000A7F94" w:rsidRPr="001B2D84" w:rsidRDefault="000A7F94" w:rsidP="00DF7141">
            <w:pPr>
              <w:ind w:left="-108" w:right="-108"/>
              <w:jc w:val="center"/>
              <w:rPr>
                <w:color w:val="000000"/>
                <w:sz w:val="28"/>
                <w:szCs w:val="28"/>
              </w:rPr>
            </w:pPr>
            <w:r>
              <w:rPr>
                <w:color w:val="000000"/>
                <w:sz w:val="28"/>
                <w:szCs w:val="28"/>
              </w:rPr>
              <w:t xml:space="preserve">          21 246,1</w:t>
            </w: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14:paraId="59BBD669" w14:textId="77777777" w:rsidR="000A7F94" w:rsidRPr="001B2D84" w:rsidRDefault="000A7F94" w:rsidP="00DF7141">
            <w:pPr>
              <w:ind w:left="-108" w:right="-49"/>
              <w:jc w:val="center"/>
              <w:rPr>
                <w:color w:val="000000"/>
                <w:sz w:val="28"/>
                <w:szCs w:val="28"/>
              </w:rPr>
            </w:pPr>
            <w:r>
              <w:rPr>
                <w:color w:val="000000"/>
                <w:sz w:val="28"/>
                <w:szCs w:val="28"/>
              </w:rPr>
              <w:t xml:space="preserve">          26 835,3</w:t>
            </w:r>
          </w:p>
        </w:tc>
      </w:tr>
      <w:tr w:rsidR="000A7F94" w:rsidRPr="001B2D84" w14:paraId="13BBB898"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hideMark/>
          </w:tcPr>
          <w:p w14:paraId="012B39B1" w14:textId="77777777" w:rsidR="000A7F94" w:rsidRPr="001B2D84" w:rsidRDefault="000A7F94" w:rsidP="00DF7141">
            <w:pPr>
              <w:jc w:val="both"/>
              <w:rPr>
                <w:color w:val="000000"/>
                <w:sz w:val="28"/>
                <w:szCs w:val="28"/>
              </w:rPr>
            </w:pPr>
            <w:r w:rsidRPr="00912BBD">
              <w:rPr>
                <w:color w:val="000000"/>
                <w:sz w:val="28"/>
                <w:szCs w:val="28"/>
              </w:rPr>
              <w:t>Муниципальная программа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250FA8A" w14:textId="77777777" w:rsidR="000A7F94" w:rsidRPr="001B2D84" w:rsidRDefault="000A7F94" w:rsidP="00DF7141">
            <w:pPr>
              <w:jc w:val="center"/>
              <w:rPr>
                <w:color w:val="000000"/>
                <w:sz w:val="28"/>
                <w:szCs w:val="28"/>
              </w:rPr>
            </w:pPr>
            <w:r w:rsidRPr="001B2D84">
              <w:rPr>
                <w:color w:val="000000"/>
                <w:sz w:val="28"/>
                <w:szCs w:val="28"/>
              </w:rPr>
              <w:t>01 0 00 00000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7A865AA" w14:textId="77777777" w:rsidR="000A7F94" w:rsidRPr="001B2D84" w:rsidRDefault="000A7F94" w:rsidP="00DF7141">
            <w:pPr>
              <w:jc w:val="center"/>
              <w:rPr>
                <w:color w:val="000000"/>
                <w:sz w:val="28"/>
                <w:szCs w:val="28"/>
              </w:rPr>
            </w:pPr>
            <w:r w:rsidRPr="001B2D84">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250EE92" w14:textId="77777777" w:rsidR="000A7F94" w:rsidRPr="001B2D84" w:rsidRDefault="000A7F94" w:rsidP="00DF7141">
            <w:pPr>
              <w:jc w:val="center"/>
              <w:rPr>
                <w:color w:val="000000"/>
                <w:sz w:val="28"/>
                <w:szCs w:val="28"/>
              </w:rPr>
            </w:pPr>
            <w:r w:rsidRPr="001B2D84">
              <w:rPr>
                <w:color w:val="00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5DD1946" w14:textId="77777777" w:rsidR="000A7F94" w:rsidRPr="001B2D84" w:rsidRDefault="000A7F94" w:rsidP="00DF7141">
            <w:pPr>
              <w:jc w:val="center"/>
              <w:rPr>
                <w:color w:val="000000"/>
                <w:sz w:val="28"/>
                <w:szCs w:val="28"/>
              </w:rPr>
            </w:pPr>
            <w:r w:rsidRPr="001B2D84">
              <w:rPr>
                <w:color w:val="000000"/>
                <w:sz w:val="28"/>
                <w:szCs w:val="28"/>
              </w:rPr>
              <w:t> </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3E1F8227" w14:textId="77777777" w:rsidR="000A7F94" w:rsidRPr="001B2D84" w:rsidRDefault="000A7F94" w:rsidP="00DF7141">
            <w:pPr>
              <w:jc w:val="right"/>
              <w:rPr>
                <w:color w:val="000000"/>
                <w:sz w:val="28"/>
                <w:szCs w:val="28"/>
              </w:rPr>
            </w:pPr>
            <w:r>
              <w:rPr>
                <w:color w:val="000000"/>
                <w:sz w:val="28"/>
                <w:szCs w:val="28"/>
              </w:rPr>
              <w:t>1 322,2</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D0D5FA" w14:textId="77777777" w:rsidR="000A7F94" w:rsidRPr="001B2D84" w:rsidRDefault="000A7F94" w:rsidP="00DF7141">
            <w:pPr>
              <w:ind w:left="-108" w:right="-108"/>
              <w:jc w:val="right"/>
              <w:rPr>
                <w:color w:val="000000"/>
                <w:sz w:val="28"/>
                <w:szCs w:val="28"/>
              </w:rPr>
            </w:pPr>
            <w:r>
              <w:rPr>
                <w:color w:val="000000"/>
                <w:sz w:val="28"/>
                <w:szCs w:val="28"/>
              </w:rPr>
              <w:t>1 376,2</w:t>
            </w: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14:paraId="3BADC06C" w14:textId="77777777" w:rsidR="000A7F94" w:rsidRPr="001B2D84" w:rsidRDefault="000A7F94" w:rsidP="00DF7141">
            <w:pPr>
              <w:jc w:val="right"/>
              <w:rPr>
                <w:color w:val="000000"/>
                <w:sz w:val="28"/>
                <w:szCs w:val="28"/>
              </w:rPr>
            </w:pPr>
            <w:r>
              <w:rPr>
                <w:color w:val="000000"/>
                <w:sz w:val="28"/>
                <w:szCs w:val="28"/>
              </w:rPr>
              <w:t>1 432,3</w:t>
            </w:r>
          </w:p>
        </w:tc>
      </w:tr>
      <w:tr w:rsidR="000A7F94" w:rsidRPr="001B2D84" w14:paraId="2C601DFA"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3A54C07" w14:textId="77777777" w:rsidR="000A7F94" w:rsidRPr="001B2D84" w:rsidRDefault="000A7F94" w:rsidP="00DF7141">
            <w:pPr>
              <w:jc w:val="both"/>
              <w:rPr>
                <w:color w:val="000000"/>
                <w:sz w:val="28"/>
                <w:szCs w:val="28"/>
              </w:rPr>
            </w:pPr>
            <w:r w:rsidRPr="0068593C">
              <w:rPr>
                <w:color w:val="000000"/>
                <w:sz w:val="28"/>
                <w:szCs w:val="28"/>
              </w:rPr>
              <w:t>Подпрограмма «Противопожарная безопасность»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6273D9" w14:textId="77777777" w:rsidR="000A7F94" w:rsidRPr="001B2D84" w:rsidRDefault="000A7F94" w:rsidP="00DF7141">
            <w:pPr>
              <w:jc w:val="center"/>
              <w:rPr>
                <w:color w:val="000000"/>
                <w:sz w:val="28"/>
                <w:szCs w:val="28"/>
              </w:rPr>
            </w:pPr>
            <w:r w:rsidRPr="00912BBD">
              <w:rPr>
                <w:color w:val="000000"/>
                <w:sz w:val="28"/>
                <w:szCs w:val="28"/>
              </w:rPr>
              <w:t xml:space="preserve">01 </w:t>
            </w:r>
            <w:r>
              <w:rPr>
                <w:color w:val="000000"/>
                <w:sz w:val="28"/>
                <w:szCs w:val="28"/>
              </w:rPr>
              <w:t>1</w:t>
            </w:r>
            <w:r w:rsidRPr="00912BBD">
              <w:rPr>
                <w:color w:val="000000"/>
                <w:sz w:val="28"/>
                <w:szCs w:val="28"/>
              </w:rPr>
              <w:t xml:space="preserve">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03145D"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310709"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E7902D"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0192F920" w14:textId="77777777" w:rsidR="000A7F94" w:rsidRPr="001B2D84" w:rsidRDefault="000A7F94" w:rsidP="00DF7141">
            <w:pPr>
              <w:jc w:val="right"/>
              <w:rPr>
                <w:color w:val="000000"/>
                <w:sz w:val="28"/>
                <w:szCs w:val="28"/>
              </w:rPr>
            </w:pPr>
            <w:r>
              <w:rPr>
                <w:color w:val="000000"/>
                <w:sz w:val="28"/>
                <w:szCs w:val="28"/>
              </w:rPr>
              <w:t>1 3</w:t>
            </w:r>
            <w:r w:rsidRPr="00B70F33">
              <w:rPr>
                <w:color w:val="000000"/>
                <w:sz w:val="28"/>
                <w:szCs w:val="28"/>
              </w:rPr>
              <w:t>22,2</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7E6BEDE1" w14:textId="77777777" w:rsidR="000A7F94" w:rsidRPr="001B2D84" w:rsidRDefault="000A7F94" w:rsidP="00DF7141">
            <w:pPr>
              <w:ind w:left="-108" w:right="-108"/>
              <w:jc w:val="right"/>
              <w:rPr>
                <w:color w:val="000000"/>
                <w:sz w:val="28"/>
                <w:szCs w:val="28"/>
              </w:rPr>
            </w:pPr>
            <w:r>
              <w:rPr>
                <w:color w:val="000000"/>
                <w:sz w:val="28"/>
                <w:szCs w:val="28"/>
              </w:rPr>
              <w:t>1 3</w:t>
            </w:r>
            <w:r w:rsidRPr="00B70F33">
              <w:rPr>
                <w:color w:val="000000"/>
                <w:sz w:val="28"/>
                <w:szCs w:val="28"/>
              </w:rPr>
              <w:t>76,2</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D91C5DB" w14:textId="77777777" w:rsidR="000A7F94" w:rsidRPr="001B2D84" w:rsidRDefault="000A7F94" w:rsidP="00DF7141">
            <w:pPr>
              <w:jc w:val="right"/>
              <w:rPr>
                <w:color w:val="000000"/>
                <w:sz w:val="28"/>
                <w:szCs w:val="28"/>
              </w:rPr>
            </w:pPr>
            <w:r>
              <w:rPr>
                <w:color w:val="000000"/>
                <w:sz w:val="28"/>
                <w:szCs w:val="28"/>
              </w:rPr>
              <w:t>1 4</w:t>
            </w:r>
            <w:r w:rsidRPr="00B70F33">
              <w:rPr>
                <w:color w:val="000000"/>
                <w:sz w:val="28"/>
                <w:szCs w:val="28"/>
              </w:rPr>
              <w:t>32,3</w:t>
            </w:r>
          </w:p>
        </w:tc>
      </w:tr>
      <w:tr w:rsidR="000A7F94" w:rsidRPr="001B2D84" w14:paraId="3458D99F"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E6ADB3B" w14:textId="77777777" w:rsidR="000A7F94" w:rsidRPr="001B2D84" w:rsidRDefault="000A7F94" w:rsidP="00DF7141">
            <w:pPr>
              <w:jc w:val="both"/>
              <w:rPr>
                <w:color w:val="000000"/>
                <w:sz w:val="28"/>
                <w:szCs w:val="28"/>
              </w:rPr>
            </w:pPr>
            <w:r w:rsidRPr="0068593C">
              <w:rPr>
                <w:color w:val="000000"/>
                <w:sz w:val="28"/>
                <w:szCs w:val="28"/>
              </w:rPr>
              <w:t xml:space="preserve">Иные межбюджетные трансферты на исполнение полномочий по обеспечению первичных мер пожарной безопасности в границах населенных пунктов поселения в части принятия мер по локализации пожара и спасению людей и имущества до прибытия подразделений Государственной </w:t>
            </w:r>
            <w:r w:rsidRPr="0068593C">
              <w:rPr>
                <w:color w:val="000000"/>
                <w:sz w:val="28"/>
                <w:szCs w:val="28"/>
              </w:rPr>
              <w:lastRenderedPageBreak/>
              <w:t>противопожарной службы                                                                                                                  в рамках подпрограммы «П</w:t>
            </w:r>
            <w:r>
              <w:rPr>
                <w:color w:val="000000"/>
                <w:sz w:val="28"/>
                <w:szCs w:val="28"/>
              </w:rPr>
              <w:t>р</w:t>
            </w:r>
            <w:r w:rsidRPr="0068593C">
              <w:rPr>
                <w:color w:val="000000"/>
                <w:sz w:val="28"/>
                <w:szCs w:val="28"/>
              </w:rPr>
              <w:t>о</w:t>
            </w:r>
            <w:r>
              <w:rPr>
                <w:color w:val="000000"/>
                <w:sz w:val="28"/>
                <w:szCs w:val="28"/>
              </w:rPr>
              <w:t>тивопо</w:t>
            </w:r>
            <w:r w:rsidRPr="0068593C">
              <w:rPr>
                <w:color w:val="000000"/>
                <w:sz w:val="28"/>
                <w:szCs w:val="28"/>
              </w:rPr>
              <w:t>жарная безопасность» муниципальной программы Истоминского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r>
              <w:t xml:space="preserve"> </w:t>
            </w:r>
            <w:r w:rsidRPr="00BB63A3">
              <w:rPr>
                <w:color w:val="000000"/>
                <w:sz w:val="28"/>
                <w:szCs w:val="28"/>
              </w:rPr>
              <w:t>(Иные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4695759" w14:textId="77777777" w:rsidR="000A7F94" w:rsidRPr="001B2D84" w:rsidRDefault="000A7F94" w:rsidP="00DF7141">
            <w:pPr>
              <w:jc w:val="center"/>
              <w:rPr>
                <w:color w:val="000000"/>
                <w:sz w:val="28"/>
                <w:szCs w:val="28"/>
              </w:rPr>
            </w:pPr>
            <w:r>
              <w:rPr>
                <w:color w:val="000000"/>
                <w:sz w:val="28"/>
                <w:szCs w:val="28"/>
              </w:rPr>
              <w:lastRenderedPageBreak/>
              <w:t>01 1 00 89020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48E758" w14:textId="77777777" w:rsidR="000A7F94" w:rsidRPr="001B2D84" w:rsidRDefault="000A7F94" w:rsidP="00DF7141">
            <w:pPr>
              <w:jc w:val="center"/>
              <w:rPr>
                <w:color w:val="000000"/>
                <w:sz w:val="28"/>
                <w:szCs w:val="28"/>
              </w:rPr>
            </w:pPr>
            <w:r>
              <w:rPr>
                <w:color w:val="000000"/>
                <w:sz w:val="28"/>
                <w:szCs w:val="28"/>
              </w:rPr>
              <w:t>540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DFF807" w14:textId="77777777" w:rsidR="000A7F94" w:rsidRPr="001B2D84" w:rsidRDefault="000A7F94" w:rsidP="00DF7141">
            <w:pPr>
              <w:jc w:val="center"/>
              <w:rPr>
                <w:color w:val="000000"/>
                <w:sz w:val="28"/>
                <w:szCs w:val="28"/>
              </w:rPr>
            </w:pPr>
            <w:r>
              <w:rPr>
                <w:color w:val="000000"/>
                <w:sz w:val="28"/>
                <w:szCs w:val="28"/>
              </w:rPr>
              <w:t>03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3B1550" w14:textId="77777777" w:rsidR="000A7F94" w:rsidRPr="001B2D84" w:rsidRDefault="000A7F94" w:rsidP="00DF7141">
            <w:pPr>
              <w:jc w:val="center"/>
              <w:rPr>
                <w:color w:val="000000"/>
                <w:sz w:val="28"/>
                <w:szCs w:val="28"/>
              </w:rPr>
            </w:pPr>
            <w:r>
              <w:rPr>
                <w:color w:val="000000"/>
                <w:sz w:val="28"/>
                <w:szCs w:val="28"/>
              </w:rPr>
              <w:t>10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BAD5FB4" w14:textId="77777777" w:rsidR="000A7F94" w:rsidRPr="001B2D84" w:rsidRDefault="000A7F94" w:rsidP="00DF7141">
            <w:pPr>
              <w:jc w:val="right"/>
              <w:rPr>
                <w:color w:val="000000"/>
                <w:sz w:val="28"/>
                <w:szCs w:val="28"/>
              </w:rPr>
            </w:pPr>
            <w:r>
              <w:rPr>
                <w:color w:val="000000"/>
                <w:sz w:val="28"/>
                <w:szCs w:val="28"/>
              </w:rPr>
              <w:t>1 3</w:t>
            </w:r>
            <w:r w:rsidRPr="00B70F33">
              <w:rPr>
                <w:color w:val="000000"/>
                <w:sz w:val="28"/>
                <w:szCs w:val="28"/>
              </w:rPr>
              <w:t>22,2</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353D345D" w14:textId="77777777" w:rsidR="000A7F94" w:rsidRPr="001B2D84" w:rsidRDefault="000A7F94" w:rsidP="00DF7141">
            <w:pPr>
              <w:ind w:left="-108" w:right="-108"/>
              <w:jc w:val="right"/>
              <w:rPr>
                <w:color w:val="000000"/>
                <w:sz w:val="28"/>
                <w:szCs w:val="28"/>
              </w:rPr>
            </w:pPr>
            <w:r>
              <w:rPr>
                <w:color w:val="000000"/>
                <w:sz w:val="28"/>
                <w:szCs w:val="28"/>
              </w:rPr>
              <w:t>1 3</w:t>
            </w:r>
            <w:r w:rsidRPr="00B70F33">
              <w:rPr>
                <w:color w:val="000000"/>
                <w:sz w:val="28"/>
                <w:szCs w:val="28"/>
              </w:rPr>
              <w:t>76,2</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80EA191" w14:textId="77777777" w:rsidR="000A7F94" w:rsidRPr="001B2D84" w:rsidRDefault="000A7F94" w:rsidP="00DF7141">
            <w:pPr>
              <w:jc w:val="right"/>
              <w:rPr>
                <w:color w:val="000000"/>
                <w:sz w:val="28"/>
                <w:szCs w:val="28"/>
              </w:rPr>
            </w:pPr>
            <w:r>
              <w:rPr>
                <w:color w:val="000000"/>
                <w:sz w:val="28"/>
                <w:szCs w:val="28"/>
              </w:rPr>
              <w:t>1 4</w:t>
            </w:r>
            <w:r w:rsidRPr="00B70F33">
              <w:rPr>
                <w:color w:val="000000"/>
                <w:sz w:val="28"/>
                <w:szCs w:val="28"/>
              </w:rPr>
              <w:t>32,3</w:t>
            </w:r>
          </w:p>
        </w:tc>
      </w:tr>
      <w:tr w:rsidR="000A7F94" w:rsidRPr="001B2D84" w14:paraId="0099C4A9"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FA1671A" w14:textId="77777777" w:rsidR="000A7F94" w:rsidRPr="001B2D84" w:rsidRDefault="000A7F94" w:rsidP="00DF7141">
            <w:pPr>
              <w:jc w:val="both"/>
              <w:rPr>
                <w:color w:val="000000"/>
                <w:sz w:val="28"/>
                <w:szCs w:val="28"/>
              </w:rPr>
            </w:pPr>
            <w:r w:rsidRPr="0068593C">
              <w:rPr>
                <w:color w:val="000000"/>
                <w:sz w:val="28"/>
                <w:szCs w:val="28"/>
              </w:rPr>
              <w:t>Муниципальная программа Истоминского сельского поселения «Культура»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DFD2F14" w14:textId="77777777" w:rsidR="000A7F94" w:rsidRPr="001B2D84" w:rsidRDefault="000A7F94" w:rsidP="00DF7141">
            <w:pPr>
              <w:jc w:val="center"/>
              <w:rPr>
                <w:color w:val="000000"/>
                <w:sz w:val="28"/>
                <w:szCs w:val="28"/>
              </w:rPr>
            </w:pPr>
            <w:r>
              <w:rPr>
                <w:color w:val="000000"/>
                <w:sz w:val="28"/>
                <w:szCs w:val="28"/>
              </w:rPr>
              <w:t>02 0 00 00000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03FBE9"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E41E58"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6CE3D2"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26CBE91" w14:textId="77777777" w:rsidR="000A7F94" w:rsidRPr="001B2D84" w:rsidRDefault="000A7F94" w:rsidP="00DF7141">
            <w:pPr>
              <w:jc w:val="right"/>
              <w:rPr>
                <w:color w:val="000000"/>
                <w:sz w:val="28"/>
                <w:szCs w:val="28"/>
              </w:rPr>
            </w:pPr>
            <w:r>
              <w:rPr>
                <w:color w:val="000000"/>
                <w:sz w:val="28"/>
                <w:szCs w:val="28"/>
              </w:rPr>
              <w:t>8 076,4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40D77AE5" w14:textId="77777777" w:rsidR="000A7F94" w:rsidRPr="001B2D84" w:rsidRDefault="000A7F94" w:rsidP="00DF7141">
            <w:pPr>
              <w:ind w:right="-108"/>
              <w:rPr>
                <w:color w:val="000000"/>
                <w:sz w:val="28"/>
                <w:szCs w:val="28"/>
              </w:rPr>
            </w:pPr>
            <w:r>
              <w:rPr>
                <w:color w:val="000000"/>
                <w:sz w:val="28"/>
                <w:szCs w:val="28"/>
              </w:rPr>
              <w:t xml:space="preserve">          6 818,9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5928234" w14:textId="77777777" w:rsidR="000A7F94" w:rsidRPr="001B2D84" w:rsidRDefault="000A7F94" w:rsidP="00DF7141">
            <w:pPr>
              <w:jc w:val="center"/>
              <w:rPr>
                <w:color w:val="000000"/>
                <w:sz w:val="28"/>
                <w:szCs w:val="28"/>
              </w:rPr>
            </w:pPr>
            <w:r>
              <w:rPr>
                <w:color w:val="000000"/>
                <w:sz w:val="28"/>
                <w:szCs w:val="28"/>
              </w:rPr>
              <w:t xml:space="preserve">           5 496,4</w:t>
            </w:r>
          </w:p>
        </w:tc>
      </w:tr>
      <w:tr w:rsidR="000A7F94" w:rsidRPr="001B2D84" w14:paraId="68271E3C"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61A2A9D" w14:textId="77777777" w:rsidR="000A7F94" w:rsidRPr="001B2D84" w:rsidRDefault="000A7F94" w:rsidP="00DF7141">
            <w:pPr>
              <w:jc w:val="both"/>
              <w:rPr>
                <w:color w:val="000000"/>
                <w:sz w:val="28"/>
                <w:szCs w:val="28"/>
              </w:rPr>
            </w:pPr>
            <w:r w:rsidRPr="0068593C">
              <w:rPr>
                <w:color w:val="000000"/>
                <w:sz w:val="28"/>
                <w:szCs w:val="28"/>
              </w:rPr>
              <w:t>Подпрограмма «Сельские дома культуры»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E18ABF" w14:textId="77777777" w:rsidR="000A7F94" w:rsidRPr="001B2D84" w:rsidRDefault="000A7F94" w:rsidP="00DF7141">
            <w:pPr>
              <w:jc w:val="center"/>
              <w:rPr>
                <w:color w:val="000000"/>
                <w:sz w:val="28"/>
                <w:szCs w:val="28"/>
              </w:rPr>
            </w:pPr>
            <w:r>
              <w:rPr>
                <w:color w:val="000000"/>
                <w:sz w:val="28"/>
                <w:szCs w:val="28"/>
              </w:rPr>
              <w:t>02 1 00 00000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94B230"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84DA11"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AE971D"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DE824AE" w14:textId="77777777" w:rsidR="000A7F94" w:rsidRPr="001B2D84" w:rsidRDefault="000A7F94" w:rsidP="00DF7141">
            <w:pPr>
              <w:jc w:val="right"/>
              <w:rPr>
                <w:color w:val="000000"/>
                <w:sz w:val="28"/>
                <w:szCs w:val="28"/>
              </w:rPr>
            </w:pPr>
            <w:r>
              <w:rPr>
                <w:color w:val="000000"/>
                <w:sz w:val="28"/>
                <w:szCs w:val="28"/>
              </w:rPr>
              <w:t>6 838,8</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3DD3E57A" w14:textId="77777777" w:rsidR="000A7F94" w:rsidRPr="001B2D84" w:rsidRDefault="000A7F94" w:rsidP="00DF7141">
            <w:pPr>
              <w:ind w:left="-108" w:right="-108"/>
              <w:jc w:val="right"/>
              <w:rPr>
                <w:color w:val="000000"/>
                <w:sz w:val="28"/>
                <w:szCs w:val="28"/>
              </w:rPr>
            </w:pPr>
            <w:r>
              <w:rPr>
                <w:color w:val="000000"/>
                <w:sz w:val="28"/>
                <w:szCs w:val="28"/>
              </w:rPr>
              <w:t>6 818,9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51750FE" w14:textId="77777777" w:rsidR="000A7F94" w:rsidRDefault="000A7F94" w:rsidP="00DF7141">
            <w:pPr>
              <w:jc w:val="right"/>
              <w:rPr>
                <w:color w:val="000000"/>
                <w:sz w:val="28"/>
                <w:szCs w:val="28"/>
              </w:rPr>
            </w:pPr>
            <w:r>
              <w:rPr>
                <w:color w:val="000000"/>
                <w:sz w:val="28"/>
                <w:szCs w:val="28"/>
              </w:rPr>
              <w:t>5 496,4</w:t>
            </w:r>
          </w:p>
          <w:p w14:paraId="6A8AC151" w14:textId="77777777" w:rsidR="000A7F94" w:rsidRPr="001B2D84" w:rsidRDefault="000A7F94" w:rsidP="00DF7141">
            <w:pPr>
              <w:jc w:val="right"/>
              <w:rPr>
                <w:color w:val="000000"/>
                <w:sz w:val="28"/>
                <w:szCs w:val="28"/>
              </w:rPr>
            </w:pPr>
          </w:p>
        </w:tc>
      </w:tr>
      <w:tr w:rsidR="000A7F94" w:rsidRPr="001B2D84" w14:paraId="253EBCF3"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FBFCD85" w14:textId="77777777" w:rsidR="000A7F94" w:rsidRPr="001B2D84" w:rsidRDefault="000A7F94" w:rsidP="00DF7141">
            <w:pPr>
              <w:jc w:val="both"/>
              <w:rPr>
                <w:color w:val="000000"/>
                <w:sz w:val="28"/>
                <w:szCs w:val="28"/>
              </w:rPr>
            </w:pPr>
            <w:r w:rsidRPr="00F94C2E">
              <w:rPr>
                <w:color w:val="000000"/>
                <w:sz w:val="28"/>
                <w:szCs w:val="28"/>
              </w:rPr>
              <w:t xml:space="preserve">Расходы на обеспечение деятельности (оказание услуг) муниципальных бюджетных учреждений муниципального образования Истоминского сельского поселения в рамках подпрограммы «Сельские дома культуры» муниципальной программы Истоминского сельского поселения «Культура» </w:t>
            </w:r>
            <w:r>
              <w:rPr>
                <w:color w:val="000000"/>
                <w:sz w:val="28"/>
                <w:szCs w:val="28"/>
              </w:rPr>
              <w:t>(</w:t>
            </w:r>
            <w:r w:rsidRPr="00BB63A3">
              <w:rPr>
                <w:color w:val="000000"/>
                <w:sz w:val="28"/>
                <w:szCs w:val="28"/>
              </w:rPr>
              <w:t>Субсидии бюджетным учреждениям</w:t>
            </w:r>
            <w:r>
              <w:rPr>
                <w:color w:val="000000"/>
                <w:sz w:val="28"/>
                <w:szCs w:val="28"/>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C3C4C78" w14:textId="77777777" w:rsidR="000A7F94" w:rsidRPr="001B2D84" w:rsidRDefault="000A7F94" w:rsidP="00DF7141">
            <w:pPr>
              <w:jc w:val="center"/>
              <w:rPr>
                <w:color w:val="000000"/>
                <w:sz w:val="28"/>
                <w:szCs w:val="28"/>
              </w:rPr>
            </w:pPr>
            <w:r>
              <w:rPr>
                <w:color w:val="000000"/>
                <w:sz w:val="28"/>
                <w:szCs w:val="28"/>
              </w:rPr>
              <w:t>02 1 00 00590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4E79AC" w14:textId="77777777" w:rsidR="000A7F94" w:rsidRPr="001B2D84" w:rsidRDefault="000A7F94" w:rsidP="00DF7141">
            <w:pPr>
              <w:jc w:val="center"/>
              <w:rPr>
                <w:color w:val="000000"/>
                <w:sz w:val="28"/>
                <w:szCs w:val="28"/>
              </w:rPr>
            </w:pPr>
            <w:r>
              <w:rPr>
                <w:color w:val="000000"/>
                <w:sz w:val="28"/>
                <w:szCs w:val="28"/>
              </w:rPr>
              <w:t>610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9EB2C6" w14:textId="77777777" w:rsidR="000A7F94" w:rsidRPr="001B2D84" w:rsidRDefault="000A7F94" w:rsidP="00DF7141">
            <w:pPr>
              <w:jc w:val="center"/>
              <w:rPr>
                <w:color w:val="000000"/>
                <w:sz w:val="28"/>
                <w:szCs w:val="28"/>
              </w:rPr>
            </w:pPr>
            <w:r>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3D1000" w14:textId="77777777" w:rsidR="000A7F94" w:rsidRPr="001B2D84" w:rsidRDefault="000A7F94" w:rsidP="00DF7141">
            <w:pPr>
              <w:jc w:val="center"/>
              <w:rPr>
                <w:color w:val="000000"/>
                <w:sz w:val="28"/>
                <w:szCs w:val="28"/>
              </w:rPr>
            </w:pPr>
            <w:r>
              <w:rPr>
                <w:color w:val="000000"/>
                <w:sz w:val="28"/>
                <w:szCs w:val="28"/>
              </w:rPr>
              <w:t>01</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D9BA112" w14:textId="77777777" w:rsidR="000A7F94" w:rsidRPr="001B2D84" w:rsidRDefault="000A7F94" w:rsidP="00DF7141">
            <w:pPr>
              <w:jc w:val="right"/>
              <w:rPr>
                <w:color w:val="000000"/>
                <w:sz w:val="28"/>
                <w:szCs w:val="28"/>
              </w:rPr>
            </w:pPr>
            <w:r>
              <w:rPr>
                <w:color w:val="000000"/>
                <w:sz w:val="28"/>
                <w:szCs w:val="28"/>
              </w:rPr>
              <w:t>6 826,8</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067F1DEA" w14:textId="77777777" w:rsidR="000A7F94" w:rsidRPr="001B2D84" w:rsidRDefault="000A7F94" w:rsidP="00DF7141">
            <w:pPr>
              <w:ind w:left="-108" w:right="-108"/>
              <w:jc w:val="right"/>
              <w:rPr>
                <w:color w:val="000000"/>
                <w:sz w:val="28"/>
                <w:szCs w:val="28"/>
              </w:rPr>
            </w:pPr>
            <w:r>
              <w:rPr>
                <w:color w:val="000000"/>
                <w:sz w:val="28"/>
                <w:szCs w:val="28"/>
              </w:rPr>
              <w:t>6 818,9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5AB3C8C" w14:textId="77777777" w:rsidR="000A7F94" w:rsidRPr="001B2D84" w:rsidRDefault="000A7F94" w:rsidP="00DF7141">
            <w:pPr>
              <w:jc w:val="right"/>
              <w:rPr>
                <w:color w:val="000000"/>
                <w:sz w:val="28"/>
                <w:szCs w:val="28"/>
              </w:rPr>
            </w:pPr>
            <w:r>
              <w:rPr>
                <w:color w:val="000000"/>
                <w:sz w:val="28"/>
                <w:szCs w:val="28"/>
              </w:rPr>
              <w:t>5 496,4</w:t>
            </w:r>
          </w:p>
        </w:tc>
      </w:tr>
      <w:tr w:rsidR="000A7F94" w:rsidRPr="001B2D84" w14:paraId="1AE7B39F"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2E373F1" w14:textId="77777777" w:rsidR="000A7F94" w:rsidRPr="00F94C2E" w:rsidRDefault="000A7F94" w:rsidP="00DF7141">
            <w:pPr>
              <w:jc w:val="both"/>
              <w:rPr>
                <w:color w:val="000000"/>
                <w:sz w:val="28"/>
                <w:szCs w:val="28"/>
              </w:rPr>
            </w:pPr>
            <w:r w:rsidRPr="00531C10">
              <w:rPr>
                <w:color w:val="000000"/>
                <w:sz w:val="28"/>
                <w:szCs w:val="28"/>
              </w:rPr>
              <w:t>Мероприятия по организации и проведению независимой оценки качества на оказание услуг организации в сфере культуры в рамках подпрограммы «Сельские дома культуры» муниципальной программы Истоминского сельского поселения «Культура</w:t>
            </w:r>
            <w:proofErr w:type="gramStart"/>
            <w:r w:rsidRPr="00531C10">
              <w:rPr>
                <w:color w:val="000000"/>
                <w:sz w:val="28"/>
                <w:szCs w:val="28"/>
              </w:rPr>
              <w:t>» »</w:t>
            </w:r>
            <w:proofErr w:type="gramEnd"/>
            <w:r w:rsidRPr="00531C10">
              <w:rPr>
                <w:color w:val="000000"/>
                <w:sz w:val="28"/>
                <w:szCs w:val="28"/>
              </w:rPr>
              <w:t xml:space="preserve">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E3D133" w14:textId="77777777" w:rsidR="000A7F94" w:rsidRDefault="000A7F94" w:rsidP="00DF7141">
            <w:pPr>
              <w:jc w:val="center"/>
              <w:rPr>
                <w:color w:val="000000"/>
                <w:sz w:val="28"/>
                <w:szCs w:val="28"/>
              </w:rPr>
            </w:pPr>
            <w:r>
              <w:rPr>
                <w:color w:val="000000"/>
                <w:sz w:val="28"/>
                <w:szCs w:val="28"/>
              </w:rPr>
              <w:t>02 1 00 24410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DD53B1" w14:textId="77777777" w:rsidR="000A7F9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E06FB0" w14:textId="77777777" w:rsidR="000A7F94" w:rsidRDefault="000A7F94" w:rsidP="00DF7141">
            <w:pPr>
              <w:jc w:val="center"/>
              <w:rPr>
                <w:color w:val="000000"/>
                <w:sz w:val="28"/>
                <w:szCs w:val="28"/>
              </w:rPr>
            </w:pPr>
            <w:r>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298A3A" w14:textId="77777777" w:rsidR="000A7F94" w:rsidRDefault="000A7F94" w:rsidP="00DF7141">
            <w:pPr>
              <w:jc w:val="center"/>
              <w:rPr>
                <w:color w:val="000000"/>
                <w:sz w:val="28"/>
                <w:szCs w:val="28"/>
              </w:rPr>
            </w:pPr>
            <w:r>
              <w:rPr>
                <w:color w:val="000000"/>
                <w:sz w:val="28"/>
                <w:szCs w:val="28"/>
              </w:rPr>
              <w:t>01</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AA8C45D" w14:textId="77777777" w:rsidR="000A7F94" w:rsidRDefault="000A7F94" w:rsidP="00DF7141">
            <w:pPr>
              <w:jc w:val="right"/>
              <w:rPr>
                <w:color w:val="000000"/>
                <w:sz w:val="28"/>
                <w:szCs w:val="28"/>
              </w:rPr>
            </w:pPr>
            <w:r>
              <w:rPr>
                <w:color w:val="000000"/>
                <w:sz w:val="28"/>
                <w:szCs w:val="28"/>
              </w:rPr>
              <w:t>12,0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5781EFD6" w14:textId="77777777" w:rsidR="000A7F94"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EDACC98" w14:textId="77777777" w:rsidR="000A7F94" w:rsidRDefault="000A7F94" w:rsidP="00DF7141">
            <w:pPr>
              <w:jc w:val="right"/>
              <w:rPr>
                <w:color w:val="000000"/>
                <w:sz w:val="28"/>
                <w:szCs w:val="28"/>
              </w:rPr>
            </w:pPr>
            <w:r>
              <w:rPr>
                <w:color w:val="000000"/>
                <w:sz w:val="28"/>
                <w:szCs w:val="28"/>
              </w:rPr>
              <w:t>0,0</w:t>
            </w:r>
          </w:p>
        </w:tc>
      </w:tr>
      <w:tr w:rsidR="000A7F94" w:rsidRPr="001B2D84" w14:paraId="053CE91A"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5E28A6B" w14:textId="77777777" w:rsidR="000A7F94" w:rsidRPr="00531C10" w:rsidRDefault="000A7F94" w:rsidP="00DF7141">
            <w:pPr>
              <w:jc w:val="both"/>
              <w:rPr>
                <w:color w:val="000000"/>
                <w:sz w:val="28"/>
                <w:szCs w:val="28"/>
              </w:rPr>
            </w:pPr>
            <w:r w:rsidRPr="0068593C">
              <w:rPr>
                <w:color w:val="000000"/>
                <w:sz w:val="28"/>
                <w:szCs w:val="28"/>
              </w:rPr>
              <w:t>Подпрограмма</w:t>
            </w:r>
            <w:r w:rsidRPr="00D479DD">
              <w:rPr>
                <w:color w:val="000000"/>
                <w:sz w:val="28"/>
                <w:szCs w:val="28"/>
              </w:rPr>
              <w:t xml:space="preserve"> </w:t>
            </w:r>
            <w:r>
              <w:rPr>
                <w:color w:val="000000"/>
                <w:sz w:val="28"/>
                <w:szCs w:val="28"/>
              </w:rPr>
              <w:t>"</w:t>
            </w:r>
            <w:r w:rsidRPr="00D479DD">
              <w:rPr>
                <w:color w:val="000000"/>
                <w:sz w:val="28"/>
                <w:szCs w:val="28"/>
              </w:rPr>
              <w:t>Памятники"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EE4F26E" w14:textId="77777777" w:rsidR="000A7F94" w:rsidRDefault="000A7F94" w:rsidP="00DF7141">
            <w:pPr>
              <w:jc w:val="center"/>
              <w:rPr>
                <w:color w:val="000000"/>
                <w:sz w:val="28"/>
                <w:szCs w:val="28"/>
              </w:rPr>
            </w:pPr>
            <w:r>
              <w:rPr>
                <w:color w:val="000000"/>
                <w:sz w:val="28"/>
                <w:szCs w:val="28"/>
              </w:rPr>
              <w:t>02 3 00 00000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352B58"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CCB074"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9A11AF" w14:textId="77777777" w:rsidR="000A7F9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EA51B40" w14:textId="77777777" w:rsidR="000A7F94" w:rsidRPr="005C5F12" w:rsidRDefault="000A7F94" w:rsidP="00DF7141">
            <w:pPr>
              <w:jc w:val="right"/>
              <w:rPr>
                <w:color w:val="000000"/>
                <w:sz w:val="28"/>
                <w:szCs w:val="28"/>
              </w:rPr>
            </w:pPr>
            <w:r>
              <w:rPr>
                <w:color w:val="000000"/>
                <w:sz w:val="28"/>
                <w:szCs w:val="28"/>
                <w:lang w:val="en-US"/>
              </w:rPr>
              <w:t>1</w:t>
            </w:r>
            <w:r>
              <w:rPr>
                <w:color w:val="000000"/>
                <w:sz w:val="28"/>
                <w:szCs w:val="28"/>
              </w:rPr>
              <w:t> 237,6</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0F133454" w14:textId="77777777" w:rsidR="000A7F94"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ECB3854" w14:textId="77777777" w:rsidR="000A7F94" w:rsidRDefault="000A7F94" w:rsidP="00DF7141">
            <w:pPr>
              <w:jc w:val="right"/>
              <w:rPr>
                <w:color w:val="000000"/>
                <w:sz w:val="28"/>
                <w:szCs w:val="28"/>
              </w:rPr>
            </w:pPr>
            <w:r>
              <w:rPr>
                <w:color w:val="000000"/>
                <w:sz w:val="28"/>
                <w:szCs w:val="28"/>
              </w:rPr>
              <w:t>0,0</w:t>
            </w:r>
          </w:p>
        </w:tc>
      </w:tr>
      <w:tr w:rsidR="000A7F94" w:rsidRPr="001B2D84" w14:paraId="306B8D25"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CC74438" w14:textId="77777777" w:rsidR="000A7F94" w:rsidRPr="0068593C" w:rsidRDefault="000A7F94" w:rsidP="00DF7141">
            <w:pPr>
              <w:jc w:val="both"/>
              <w:rPr>
                <w:color w:val="000000"/>
                <w:sz w:val="28"/>
                <w:szCs w:val="28"/>
              </w:rPr>
            </w:pPr>
            <w:r>
              <w:rPr>
                <w:color w:val="000000"/>
                <w:sz w:val="28"/>
                <w:szCs w:val="28"/>
              </w:rPr>
              <w:t xml:space="preserve">Мероприятие по капитальному ремонту памятников </w:t>
            </w:r>
            <w:r>
              <w:rPr>
                <w:color w:val="000000"/>
                <w:sz w:val="28"/>
                <w:szCs w:val="28"/>
              </w:rPr>
              <w:lastRenderedPageBreak/>
              <w:t>ВОВ</w:t>
            </w:r>
            <w:r w:rsidRPr="00D479DD">
              <w:rPr>
                <w:color w:val="000000"/>
                <w:sz w:val="28"/>
                <w:szCs w:val="28"/>
              </w:rPr>
              <w:t xml:space="preserve"> в рамках п</w:t>
            </w:r>
            <w:r>
              <w:rPr>
                <w:color w:val="000000"/>
                <w:sz w:val="28"/>
                <w:szCs w:val="28"/>
              </w:rPr>
              <w:t>одпрограммы "</w:t>
            </w:r>
            <w:r w:rsidRPr="00D479DD">
              <w:rPr>
                <w:color w:val="000000"/>
                <w:sz w:val="28"/>
                <w:szCs w:val="28"/>
              </w:rPr>
              <w:t>Памятники" муниципальной программы "Культура"</w:t>
            </w:r>
            <w:r w:rsidRPr="00C4091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90CD8B" w14:textId="77777777" w:rsidR="000A7F94" w:rsidRDefault="000A7F94" w:rsidP="00DF7141">
            <w:pPr>
              <w:jc w:val="center"/>
              <w:rPr>
                <w:color w:val="000000"/>
                <w:sz w:val="28"/>
                <w:szCs w:val="28"/>
              </w:rPr>
            </w:pPr>
            <w:r>
              <w:rPr>
                <w:color w:val="000000"/>
                <w:sz w:val="28"/>
                <w:szCs w:val="28"/>
              </w:rPr>
              <w:lastRenderedPageBreak/>
              <w:t>02 3 00 24630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2A25FC" w14:textId="77777777" w:rsidR="000A7F9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00223D" w14:textId="77777777" w:rsidR="000A7F94" w:rsidRDefault="000A7F94" w:rsidP="00DF7141">
            <w:pPr>
              <w:jc w:val="center"/>
              <w:rPr>
                <w:color w:val="000000"/>
                <w:sz w:val="28"/>
                <w:szCs w:val="28"/>
              </w:rPr>
            </w:pPr>
            <w:r>
              <w:rPr>
                <w:color w:val="000000"/>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2E7B5E" w14:textId="77777777" w:rsidR="000A7F94" w:rsidRDefault="000A7F94" w:rsidP="00DF7141">
            <w:pPr>
              <w:jc w:val="center"/>
              <w:rPr>
                <w:color w:val="000000"/>
                <w:sz w:val="28"/>
                <w:szCs w:val="28"/>
              </w:rPr>
            </w:pPr>
            <w:r>
              <w:rPr>
                <w:color w:val="000000"/>
                <w:sz w:val="28"/>
                <w:szCs w:val="28"/>
              </w:rPr>
              <w:t>01</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73F8CB4" w14:textId="77777777" w:rsidR="000A7F94" w:rsidRPr="00B30F09" w:rsidRDefault="000A7F94" w:rsidP="00DF7141">
            <w:pPr>
              <w:jc w:val="right"/>
              <w:rPr>
                <w:color w:val="000000"/>
                <w:sz w:val="28"/>
                <w:szCs w:val="28"/>
              </w:rPr>
            </w:pPr>
            <w:r>
              <w:rPr>
                <w:color w:val="000000"/>
                <w:sz w:val="28"/>
                <w:szCs w:val="28"/>
              </w:rPr>
              <w:t>13,0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6C05C123" w14:textId="77777777" w:rsidR="000A7F94"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3CF3D33" w14:textId="77777777" w:rsidR="000A7F94" w:rsidRDefault="000A7F94" w:rsidP="00DF7141">
            <w:pPr>
              <w:jc w:val="right"/>
              <w:rPr>
                <w:color w:val="000000"/>
                <w:sz w:val="28"/>
                <w:szCs w:val="28"/>
              </w:rPr>
            </w:pPr>
            <w:r>
              <w:rPr>
                <w:color w:val="000000"/>
                <w:sz w:val="28"/>
                <w:szCs w:val="28"/>
              </w:rPr>
              <w:t>0,0</w:t>
            </w:r>
          </w:p>
        </w:tc>
      </w:tr>
      <w:tr w:rsidR="000A7F94" w:rsidRPr="001B2D84" w14:paraId="5D1D0EEC"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9128016" w14:textId="77777777" w:rsidR="000A7F94" w:rsidRPr="00531C10" w:rsidRDefault="000A7F94" w:rsidP="00DF7141">
            <w:pPr>
              <w:jc w:val="both"/>
              <w:rPr>
                <w:color w:val="000000"/>
                <w:sz w:val="28"/>
                <w:szCs w:val="28"/>
              </w:rPr>
            </w:pPr>
            <w:r w:rsidRPr="00D479DD">
              <w:rPr>
                <w:color w:val="000000"/>
                <w:sz w:val="28"/>
                <w:szCs w:val="28"/>
              </w:rPr>
              <w:t>Расходы на реализацию целевой программы "Увековечение памяти погибших при защите Отечества на 2019-2024 годы " в рамках п</w:t>
            </w:r>
            <w:r>
              <w:rPr>
                <w:color w:val="000000"/>
                <w:sz w:val="28"/>
                <w:szCs w:val="28"/>
              </w:rPr>
              <w:t>одпрограммы "</w:t>
            </w:r>
            <w:r w:rsidRPr="00D479DD">
              <w:rPr>
                <w:color w:val="000000"/>
                <w:sz w:val="28"/>
                <w:szCs w:val="28"/>
              </w:rPr>
              <w:t>Памятники" муниципальной программы "Культура"</w:t>
            </w:r>
            <w:r w:rsidRPr="00C4091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C895F2" w14:textId="77777777" w:rsidR="000A7F94" w:rsidRPr="00397F09" w:rsidRDefault="000A7F94" w:rsidP="00DF7141">
            <w:pPr>
              <w:jc w:val="center"/>
              <w:rPr>
                <w:color w:val="000000"/>
                <w:sz w:val="28"/>
                <w:szCs w:val="28"/>
                <w:lang w:val="en-US"/>
              </w:rPr>
            </w:pPr>
            <w:r>
              <w:rPr>
                <w:color w:val="000000"/>
                <w:sz w:val="28"/>
                <w:szCs w:val="28"/>
              </w:rPr>
              <w:t xml:space="preserve">02 3 00 </w:t>
            </w:r>
            <w:r>
              <w:rPr>
                <w:color w:val="000000"/>
                <w:sz w:val="28"/>
                <w:szCs w:val="28"/>
                <w:lang w:val="en-US"/>
              </w:rPr>
              <w:t>L2990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2D4978" w14:textId="77777777" w:rsidR="000A7F94" w:rsidRPr="00397F09" w:rsidRDefault="000A7F94" w:rsidP="00DF7141">
            <w:pPr>
              <w:jc w:val="center"/>
              <w:rPr>
                <w:color w:val="000000"/>
                <w:sz w:val="28"/>
                <w:szCs w:val="28"/>
                <w:lang w:val="en-US"/>
              </w:rPr>
            </w:pPr>
            <w:r>
              <w:rPr>
                <w:color w:val="000000"/>
                <w:sz w:val="28"/>
                <w:szCs w:val="28"/>
                <w:lang w:val="en-US"/>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68514A" w14:textId="77777777" w:rsidR="000A7F94" w:rsidRPr="00397F09" w:rsidRDefault="000A7F94" w:rsidP="00DF7141">
            <w:pPr>
              <w:jc w:val="center"/>
              <w:rPr>
                <w:color w:val="000000"/>
                <w:sz w:val="28"/>
                <w:szCs w:val="28"/>
                <w:lang w:val="en-US"/>
              </w:rPr>
            </w:pPr>
            <w:r>
              <w:rPr>
                <w:color w:val="000000"/>
                <w:sz w:val="28"/>
                <w:szCs w:val="28"/>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0375C6" w14:textId="77777777" w:rsidR="000A7F94" w:rsidRPr="00397F09" w:rsidRDefault="000A7F94" w:rsidP="00DF7141">
            <w:pPr>
              <w:jc w:val="center"/>
              <w:rPr>
                <w:color w:val="000000"/>
                <w:sz w:val="28"/>
                <w:szCs w:val="28"/>
                <w:lang w:val="en-US"/>
              </w:rPr>
            </w:pPr>
            <w:r>
              <w:rPr>
                <w:color w:val="000000"/>
                <w:sz w:val="28"/>
                <w:szCs w:val="28"/>
                <w:lang w:val="en-US"/>
              </w:rPr>
              <w:t>01</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3CA0A5D" w14:textId="77777777" w:rsidR="000A7F94" w:rsidRDefault="000A7F94" w:rsidP="00DF7141">
            <w:pPr>
              <w:jc w:val="right"/>
              <w:rPr>
                <w:color w:val="000000"/>
                <w:sz w:val="28"/>
                <w:szCs w:val="28"/>
              </w:rPr>
            </w:pPr>
            <w:r>
              <w:rPr>
                <w:color w:val="000000"/>
                <w:sz w:val="28"/>
                <w:szCs w:val="28"/>
              </w:rPr>
              <w:t>1 224,6</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8FC7F08" w14:textId="77777777" w:rsidR="000A7F94"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9A22973" w14:textId="77777777" w:rsidR="000A7F94" w:rsidRDefault="000A7F94" w:rsidP="00DF7141">
            <w:pPr>
              <w:jc w:val="right"/>
              <w:rPr>
                <w:color w:val="000000"/>
                <w:sz w:val="28"/>
                <w:szCs w:val="28"/>
              </w:rPr>
            </w:pPr>
            <w:r>
              <w:rPr>
                <w:color w:val="000000"/>
                <w:sz w:val="28"/>
                <w:szCs w:val="28"/>
              </w:rPr>
              <w:t>0,0</w:t>
            </w:r>
          </w:p>
        </w:tc>
      </w:tr>
      <w:tr w:rsidR="000A7F94" w:rsidRPr="001B2D84" w14:paraId="6BEBAB6C"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ED24E2C" w14:textId="77777777" w:rsidR="000A7F94" w:rsidRPr="00D45075" w:rsidRDefault="000A7F94" w:rsidP="00DF7141">
            <w:pPr>
              <w:jc w:val="both"/>
              <w:rPr>
                <w:color w:val="000000"/>
                <w:sz w:val="28"/>
                <w:szCs w:val="28"/>
              </w:rPr>
            </w:pPr>
            <w:r w:rsidRPr="00D45075">
              <w:rPr>
                <w:color w:val="000000"/>
                <w:sz w:val="28"/>
                <w:szCs w:val="28"/>
              </w:rPr>
              <w:t>Муниципальная программа Истоминского сельского поселения «Обеспечение качественными жилищно-коммунальными услугами населения»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50DD10B" w14:textId="77777777" w:rsidR="000A7F94" w:rsidRPr="00D45075" w:rsidRDefault="000A7F94" w:rsidP="00DF7141">
            <w:pPr>
              <w:jc w:val="center"/>
              <w:rPr>
                <w:color w:val="000000"/>
                <w:sz w:val="28"/>
                <w:szCs w:val="28"/>
              </w:rPr>
            </w:pPr>
            <w:r w:rsidRPr="00D45075">
              <w:rPr>
                <w:color w:val="000000"/>
                <w:sz w:val="28"/>
                <w:szCs w:val="28"/>
              </w:rPr>
              <w:t>03 0 00 00000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194B6B" w14:textId="77777777" w:rsidR="000A7F94" w:rsidRPr="00D45075"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6F1918" w14:textId="77777777" w:rsidR="000A7F94" w:rsidRPr="00D45075"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2283AA" w14:textId="77777777" w:rsidR="000A7F94" w:rsidRPr="00D45075"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721D159" w14:textId="77777777" w:rsidR="000A7F94" w:rsidRPr="00D45075" w:rsidRDefault="000A7F94" w:rsidP="00DF7141">
            <w:pPr>
              <w:jc w:val="right"/>
              <w:rPr>
                <w:color w:val="000000"/>
                <w:sz w:val="28"/>
                <w:szCs w:val="28"/>
              </w:rPr>
            </w:pPr>
            <w:r>
              <w:rPr>
                <w:color w:val="000000"/>
                <w:sz w:val="28"/>
                <w:szCs w:val="28"/>
              </w:rPr>
              <w:t>625,3</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77690CD6" w14:textId="77777777" w:rsidR="000A7F94" w:rsidRPr="00D45075" w:rsidRDefault="000A7F94" w:rsidP="00DF7141">
            <w:pPr>
              <w:ind w:left="-108" w:right="-108"/>
              <w:jc w:val="right"/>
              <w:rPr>
                <w:color w:val="000000"/>
                <w:sz w:val="28"/>
                <w:szCs w:val="28"/>
              </w:rPr>
            </w:pPr>
            <w:r>
              <w:rPr>
                <w:color w:val="000000"/>
                <w:sz w:val="28"/>
                <w:szCs w:val="28"/>
              </w:rPr>
              <w:t>189,3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41E5D3D" w14:textId="77777777" w:rsidR="000A7F94" w:rsidRPr="00D45075" w:rsidRDefault="000A7F94" w:rsidP="00DF7141">
            <w:pPr>
              <w:jc w:val="right"/>
              <w:rPr>
                <w:color w:val="000000"/>
                <w:sz w:val="28"/>
                <w:szCs w:val="28"/>
              </w:rPr>
            </w:pPr>
            <w:r>
              <w:rPr>
                <w:color w:val="000000"/>
                <w:sz w:val="28"/>
                <w:szCs w:val="28"/>
              </w:rPr>
              <w:t>206,3</w:t>
            </w:r>
          </w:p>
        </w:tc>
      </w:tr>
      <w:tr w:rsidR="000A7F94" w:rsidRPr="001B2D84" w14:paraId="3C30C1F1"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B1C4C43" w14:textId="77777777" w:rsidR="000A7F94" w:rsidRPr="00D45075" w:rsidRDefault="000A7F94" w:rsidP="00DF7141">
            <w:pPr>
              <w:jc w:val="both"/>
              <w:rPr>
                <w:color w:val="000000"/>
                <w:sz w:val="28"/>
                <w:szCs w:val="28"/>
              </w:rPr>
            </w:pPr>
            <w:r w:rsidRPr="00D45075">
              <w:rPr>
                <w:color w:val="000000"/>
                <w:sz w:val="28"/>
                <w:szCs w:val="28"/>
              </w:rPr>
              <w:t>Подпрограмма «Развитие жилищного хозяйства в поселении»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A69443" w14:textId="77777777" w:rsidR="000A7F94" w:rsidRPr="00D45075" w:rsidRDefault="000A7F94" w:rsidP="00DF7141">
            <w:pPr>
              <w:jc w:val="center"/>
              <w:rPr>
                <w:color w:val="000000"/>
                <w:sz w:val="28"/>
                <w:szCs w:val="28"/>
              </w:rPr>
            </w:pPr>
            <w:r w:rsidRPr="00D45075">
              <w:rPr>
                <w:color w:val="000000"/>
                <w:sz w:val="28"/>
                <w:szCs w:val="28"/>
              </w:rPr>
              <w:t>03 1 00 00000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9293B9" w14:textId="77777777" w:rsidR="000A7F94" w:rsidRPr="00D45075"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3A01B0" w14:textId="77777777" w:rsidR="000A7F94" w:rsidRPr="00D45075"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5FA2EB" w14:textId="77777777" w:rsidR="000A7F94" w:rsidRPr="00D45075"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9F9CD04" w14:textId="77777777" w:rsidR="000A7F94" w:rsidRPr="00D45075" w:rsidRDefault="000A7F94" w:rsidP="00DF7141">
            <w:pPr>
              <w:jc w:val="right"/>
              <w:rPr>
                <w:color w:val="000000"/>
                <w:sz w:val="28"/>
                <w:szCs w:val="28"/>
              </w:rPr>
            </w:pPr>
            <w:r w:rsidRPr="00D45075">
              <w:rPr>
                <w:color w:val="000000"/>
                <w:sz w:val="28"/>
                <w:szCs w:val="28"/>
              </w:rPr>
              <w:t>36,4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0F3ADC69" w14:textId="77777777" w:rsidR="000A7F94" w:rsidRPr="00D45075" w:rsidRDefault="000A7F94" w:rsidP="00DF7141">
            <w:pPr>
              <w:ind w:left="-108" w:right="-108"/>
              <w:jc w:val="right"/>
              <w:rPr>
                <w:color w:val="000000"/>
                <w:sz w:val="28"/>
                <w:szCs w:val="28"/>
              </w:rPr>
            </w:pPr>
            <w:r w:rsidRPr="00D45075">
              <w:rPr>
                <w:color w:val="000000"/>
                <w:sz w:val="28"/>
                <w:szCs w:val="28"/>
              </w:rPr>
              <w:t>36,4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0266655" w14:textId="77777777" w:rsidR="000A7F94" w:rsidRPr="00D45075" w:rsidRDefault="000A7F94" w:rsidP="00DF7141">
            <w:pPr>
              <w:jc w:val="right"/>
              <w:rPr>
                <w:color w:val="000000"/>
                <w:sz w:val="28"/>
                <w:szCs w:val="28"/>
              </w:rPr>
            </w:pPr>
            <w:r w:rsidRPr="00D45075">
              <w:rPr>
                <w:color w:val="000000"/>
                <w:sz w:val="28"/>
                <w:szCs w:val="28"/>
              </w:rPr>
              <w:t>36,4</w:t>
            </w:r>
          </w:p>
        </w:tc>
      </w:tr>
      <w:tr w:rsidR="000A7F94" w:rsidRPr="001B2D84" w14:paraId="41DAE11D"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58D0614" w14:textId="77777777" w:rsidR="000A7F94" w:rsidRPr="00D45075" w:rsidRDefault="000A7F94" w:rsidP="00DF7141">
            <w:pPr>
              <w:jc w:val="both"/>
              <w:rPr>
                <w:color w:val="000000"/>
                <w:sz w:val="28"/>
                <w:szCs w:val="28"/>
              </w:rPr>
            </w:pPr>
            <w:r w:rsidRPr="00D45075">
              <w:rPr>
                <w:color w:val="000000"/>
                <w:sz w:val="28"/>
                <w:szCs w:val="28"/>
              </w:rPr>
              <w:t>Расходы на сопровождение программного обеспечения «Информационно-аналитическая база данных жилищно-коммунального хозяйства Ростовской области»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населения»</w:t>
            </w:r>
            <w:r w:rsidRPr="00D45075">
              <w:t xml:space="preserve"> </w:t>
            </w:r>
            <w:r w:rsidRPr="00D45075">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2F0AB3" w14:textId="77777777" w:rsidR="000A7F94" w:rsidRPr="00D45075" w:rsidRDefault="000A7F94" w:rsidP="00DF7141">
            <w:pPr>
              <w:jc w:val="center"/>
              <w:rPr>
                <w:color w:val="000000"/>
                <w:sz w:val="28"/>
                <w:szCs w:val="28"/>
              </w:rPr>
            </w:pPr>
            <w:r w:rsidRPr="00D45075">
              <w:rPr>
                <w:color w:val="000000"/>
                <w:sz w:val="28"/>
                <w:szCs w:val="28"/>
              </w:rPr>
              <w:t>03 1 00 24090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BA6245" w14:textId="77777777" w:rsidR="000A7F94" w:rsidRPr="00D45075" w:rsidRDefault="000A7F94" w:rsidP="00DF7141">
            <w:pPr>
              <w:jc w:val="center"/>
              <w:rPr>
                <w:color w:val="000000"/>
                <w:sz w:val="28"/>
                <w:szCs w:val="28"/>
              </w:rPr>
            </w:pPr>
            <w:r w:rsidRPr="00D45075">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58EAFA" w14:textId="77777777" w:rsidR="000A7F94" w:rsidRPr="00D45075" w:rsidRDefault="000A7F94" w:rsidP="00DF7141">
            <w:pPr>
              <w:jc w:val="center"/>
              <w:rPr>
                <w:color w:val="000000"/>
                <w:sz w:val="28"/>
                <w:szCs w:val="28"/>
              </w:rPr>
            </w:pPr>
            <w:r w:rsidRPr="00D45075">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3B40AD" w14:textId="77777777" w:rsidR="000A7F94" w:rsidRPr="00D45075" w:rsidRDefault="000A7F94" w:rsidP="00DF7141">
            <w:pPr>
              <w:jc w:val="center"/>
              <w:rPr>
                <w:color w:val="000000"/>
                <w:sz w:val="28"/>
                <w:szCs w:val="28"/>
              </w:rPr>
            </w:pPr>
            <w:r w:rsidRPr="00D45075">
              <w:rPr>
                <w:color w:val="000000"/>
                <w:sz w:val="28"/>
                <w:szCs w:val="28"/>
              </w:rPr>
              <w:t>05</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42D0E1B" w14:textId="77777777" w:rsidR="000A7F94" w:rsidRPr="00D45075" w:rsidRDefault="000A7F94" w:rsidP="00DF7141">
            <w:pPr>
              <w:jc w:val="right"/>
              <w:rPr>
                <w:color w:val="000000"/>
                <w:sz w:val="28"/>
                <w:szCs w:val="28"/>
              </w:rPr>
            </w:pPr>
            <w:r w:rsidRPr="00D45075">
              <w:rPr>
                <w:color w:val="000000"/>
                <w:sz w:val="28"/>
                <w:szCs w:val="28"/>
              </w:rPr>
              <w:t>17,0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6F82F2CE" w14:textId="77777777" w:rsidR="000A7F94" w:rsidRPr="00D45075" w:rsidRDefault="000A7F94" w:rsidP="00DF7141">
            <w:pPr>
              <w:ind w:left="-108" w:right="-108"/>
              <w:jc w:val="right"/>
              <w:rPr>
                <w:color w:val="000000"/>
                <w:sz w:val="28"/>
                <w:szCs w:val="28"/>
              </w:rPr>
            </w:pPr>
            <w:r w:rsidRPr="00D45075">
              <w:rPr>
                <w:color w:val="000000"/>
                <w:sz w:val="28"/>
                <w:szCs w:val="28"/>
              </w:rPr>
              <w:t>17,0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DA9B03E" w14:textId="77777777" w:rsidR="000A7F94" w:rsidRPr="00D45075" w:rsidRDefault="000A7F94" w:rsidP="00DF7141">
            <w:pPr>
              <w:jc w:val="right"/>
              <w:rPr>
                <w:color w:val="000000"/>
                <w:sz w:val="28"/>
                <w:szCs w:val="28"/>
              </w:rPr>
            </w:pPr>
            <w:r w:rsidRPr="00D45075">
              <w:rPr>
                <w:color w:val="000000"/>
                <w:sz w:val="28"/>
                <w:szCs w:val="28"/>
              </w:rPr>
              <w:t>17,0</w:t>
            </w:r>
          </w:p>
        </w:tc>
      </w:tr>
      <w:tr w:rsidR="000A7F94" w:rsidRPr="001B2D84" w14:paraId="75A728E7"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4FADDEB" w14:textId="77777777" w:rsidR="000A7F94" w:rsidRPr="001B2D84" w:rsidRDefault="000A7F94" w:rsidP="00DF7141">
            <w:pPr>
              <w:jc w:val="both"/>
              <w:rPr>
                <w:color w:val="000000"/>
                <w:sz w:val="28"/>
                <w:szCs w:val="28"/>
              </w:rPr>
            </w:pPr>
            <w:r w:rsidRPr="00121499">
              <w:rPr>
                <w:color w:val="000000"/>
                <w:sz w:val="28"/>
                <w:szCs w:val="28"/>
              </w:rPr>
              <w:t xml:space="preserve">Расходы на уплату взносов на капитальный ремонт общего имущества многоквартирных домов по помещениям, находящимся в собственности </w:t>
            </w:r>
            <w:r w:rsidRPr="00121499">
              <w:rPr>
                <w:color w:val="000000"/>
                <w:sz w:val="28"/>
                <w:szCs w:val="28"/>
              </w:rPr>
              <w:lastRenderedPageBreak/>
              <w:t xml:space="preserve">Истоминского сельского поселения, в рамках подпрограммы «Развитие жилищного хозяйства в поселении» муниципальной программы Истоминского сельского поселения «Обеспечение качественными жилищно-коммунальными услугами </w:t>
            </w:r>
            <w:proofErr w:type="gramStart"/>
            <w:r w:rsidRPr="00121499">
              <w:rPr>
                <w:color w:val="000000"/>
                <w:sz w:val="28"/>
                <w:szCs w:val="28"/>
              </w:rPr>
              <w:t>населения »</w:t>
            </w:r>
            <w:proofErr w:type="gramEnd"/>
            <w:r>
              <w:t xml:space="preserve"> </w:t>
            </w:r>
            <w:r w:rsidRPr="00BB63A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2045AE" w14:textId="77777777" w:rsidR="000A7F94" w:rsidRPr="001B2D84" w:rsidRDefault="000A7F94" w:rsidP="00DF7141">
            <w:pPr>
              <w:jc w:val="center"/>
              <w:rPr>
                <w:color w:val="000000"/>
                <w:sz w:val="28"/>
                <w:szCs w:val="28"/>
              </w:rPr>
            </w:pPr>
            <w:r>
              <w:rPr>
                <w:color w:val="000000"/>
                <w:sz w:val="28"/>
                <w:szCs w:val="28"/>
              </w:rPr>
              <w:lastRenderedPageBreak/>
              <w:t>03 1 00 24100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1DFEBA" w14:textId="77777777" w:rsidR="000A7F94" w:rsidRPr="001B2D8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C1E93B" w14:textId="77777777" w:rsidR="000A7F94" w:rsidRPr="001B2D84"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1D5719" w14:textId="77777777" w:rsidR="000A7F94" w:rsidRPr="001B2D84" w:rsidRDefault="000A7F94" w:rsidP="00DF7141">
            <w:pPr>
              <w:jc w:val="center"/>
              <w:rPr>
                <w:color w:val="000000"/>
                <w:sz w:val="28"/>
                <w:szCs w:val="28"/>
              </w:rPr>
            </w:pPr>
            <w:r>
              <w:rPr>
                <w:color w:val="000000"/>
                <w:sz w:val="28"/>
                <w:szCs w:val="28"/>
              </w:rPr>
              <w:t>01</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FA32BAD" w14:textId="77777777" w:rsidR="000A7F94" w:rsidRPr="001B2D84" w:rsidRDefault="000A7F94" w:rsidP="00DF7141">
            <w:pPr>
              <w:jc w:val="right"/>
              <w:rPr>
                <w:color w:val="000000"/>
                <w:sz w:val="28"/>
                <w:szCs w:val="28"/>
              </w:rPr>
            </w:pPr>
            <w:r>
              <w:rPr>
                <w:color w:val="000000"/>
                <w:sz w:val="28"/>
                <w:szCs w:val="28"/>
              </w:rPr>
              <w:t>19,4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61CF84A1" w14:textId="77777777" w:rsidR="000A7F94" w:rsidRPr="001B2D84" w:rsidRDefault="000A7F94" w:rsidP="00DF7141">
            <w:pPr>
              <w:ind w:left="-108" w:right="-108"/>
              <w:jc w:val="right"/>
              <w:rPr>
                <w:color w:val="000000"/>
                <w:sz w:val="28"/>
                <w:szCs w:val="28"/>
              </w:rPr>
            </w:pPr>
            <w:r>
              <w:rPr>
                <w:color w:val="000000"/>
                <w:sz w:val="28"/>
                <w:szCs w:val="28"/>
              </w:rPr>
              <w:t>19,4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1200D32" w14:textId="77777777" w:rsidR="000A7F94" w:rsidRPr="001B2D84" w:rsidRDefault="000A7F94" w:rsidP="00DF7141">
            <w:pPr>
              <w:jc w:val="right"/>
              <w:rPr>
                <w:color w:val="000000"/>
                <w:sz w:val="28"/>
                <w:szCs w:val="28"/>
              </w:rPr>
            </w:pPr>
            <w:r>
              <w:rPr>
                <w:color w:val="000000"/>
                <w:sz w:val="28"/>
                <w:szCs w:val="28"/>
              </w:rPr>
              <w:t>19,4</w:t>
            </w:r>
          </w:p>
        </w:tc>
      </w:tr>
      <w:tr w:rsidR="000A7F94" w:rsidRPr="001B2D84" w14:paraId="32483E28"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8D91BEF" w14:textId="77777777" w:rsidR="000A7F94" w:rsidRPr="001B2D84" w:rsidRDefault="000A7F94" w:rsidP="00DF7141">
            <w:pPr>
              <w:jc w:val="both"/>
              <w:rPr>
                <w:color w:val="000000"/>
                <w:sz w:val="28"/>
                <w:szCs w:val="28"/>
              </w:rPr>
            </w:pPr>
            <w:r w:rsidRPr="00121499">
              <w:rPr>
                <w:color w:val="000000"/>
                <w:sz w:val="28"/>
                <w:szCs w:val="28"/>
              </w:rPr>
              <w:t>Подпрограмма «Создание условий для обеспечения бесперебойности и роста качества жилищно-коммунальных услуг на территории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115699" w14:textId="77777777" w:rsidR="000A7F94" w:rsidRPr="001B2D84" w:rsidRDefault="000A7F94" w:rsidP="00DF7141">
            <w:pPr>
              <w:jc w:val="center"/>
              <w:rPr>
                <w:color w:val="000000"/>
                <w:sz w:val="28"/>
                <w:szCs w:val="28"/>
              </w:rPr>
            </w:pPr>
            <w:r>
              <w:rPr>
                <w:color w:val="000000"/>
                <w:sz w:val="28"/>
                <w:szCs w:val="28"/>
              </w:rPr>
              <w:t>03 2 00 00000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33FCF5"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7C0085"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2CCD07"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EC24FCB" w14:textId="77777777" w:rsidR="000A7F94" w:rsidRPr="005C5F12" w:rsidRDefault="000A7F94" w:rsidP="00DF7141">
            <w:pPr>
              <w:jc w:val="right"/>
              <w:rPr>
                <w:color w:val="000000"/>
                <w:sz w:val="28"/>
                <w:szCs w:val="28"/>
              </w:rPr>
            </w:pPr>
            <w:r>
              <w:rPr>
                <w:color w:val="000000"/>
                <w:sz w:val="28"/>
                <w:szCs w:val="28"/>
              </w:rPr>
              <w:t>716,6</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7F7C1F2B" w14:textId="77777777" w:rsidR="000A7F94" w:rsidRPr="00531C10" w:rsidRDefault="000A7F94" w:rsidP="00DF7141">
            <w:pPr>
              <w:ind w:left="-108" w:right="-108"/>
              <w:jc w:val="right"/>
              <w:rPr>
                <w:color w:val="000000"/>
                <w:sz w:val="28"/>
                <w:szCs w:val="28"/>
                <w:lang w:val="en-US"/>
              </w:rPr>
            </w:pPr>
            <w:r>
              <w:rPr>
                <w:color w:val="000000"/>
                <w:sz w:val="28"/>
                <w:szCs w:val="28"/>
                <w:lang w:val="en-US"/>
              </w:rPr>
              <w:t>152</w:t>
            </w:r>
            <w:r>
              <w:rPr>
                <w:color w:val="000000"/>
                <w:sz w:val="28"/>
                <w:szCs w:val="28"/>
              </w:rPr>
              <w:t>,</w:t>
            </w:r>
            <w:r>
              <w:rPr>
                <w:color w:val="000000"/>
                <w:sz w:val="28"/>
                <w:szCs w:val="28"/>
                <w:lang w:val="en-US"/>
              </w:rPr>
              <w:t>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7C4C1B6" w14:textId="77777777" w:rsidR="000A7F94" w:rsidRPr="00531C10" w:rsidRDefault="000A7F94" w:rsidP="00DF7141">
            <w:pPr>
              <w:jc w:val="right"/>
              <w:rPr>
                <w:color w:val="000000"/>
                <w:sz w:val="28"/>
                <w:szCs w:val="28"/>
              </w:rPr>
            </w:pPr>
            <w:r>
              <w:rPr>
                <w:color w:val="000000"/>
                <w:sz w:val="28"/>
                <w:szCs w:val="28"/>
                <w:lang w:val="en-US"/>
              </w:rPr>
              <w:t>16</w:t>
            </w:r>
            <w:r>
              <w:rPr>
                <w:color w:val="000000"/>
                <w:sz w:val="28"/>
                <w:szCs w:val="28"/>
              </w:rPr>
              <w:t>9,9</w:t>
            </w:r>
          </w:p>
        </w:tc>
      </w:tr>
      <w:tr w:rsidR="000A7F94" w:rsidRPr="001B2D84" w14:paraId="409957E9"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885529C" w14:textId="77777777" w:rsidR="000A7F94" w:rsidRPr="001B2D84" w:rsidRDefault="000A7F94" w:rsidP="00DF7141">
            <w:pPr>
              <w:jc w:val="both"/>
              <w:rPr>
                <w:color w:val="000000"/>
                <w:sz w:val="28"/>
                <w:szCs w:val="28"/>
              </w:rPr>
            </w:pPr>
            <w:r w:rsidRPr="00121499">
              <w:rPr>
                <w:color w:val="000000"/>
                <w:sz w:val="28"/>
                <w:szCs w:val="28"/>
              </w:rPr>
              <w:t>Мероприятия по содержанию и ремонту объектов жилищно-коммунального хозяйства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w:t>
            </w:r>
            <w:r>
              <w:t xml:space="preserve"> </w:t>
            </w:r>
            <w:r w:rsidRPr="00BB63A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BEE87D" w14:textId="77777777" w:rsidR="000A7F94" w:rsidRPr="001B2D84" w:rsidRDefault="000A7F94" w:rsidP="00DF7141">
            <w:pPr>
              <w:jc w:val="center"/>
              <w:rPr>
                <w:color w:val="000000"/>
                <w:sz w:val="28"/>
                <w:szCs w:val="28"/>
              </w:rPr>
            </w:pPr>
            <w:r>
              <w:rPr>
                <w:color w:val="000000"/>
                <w:sz w:val="28"/>
                <w:szCs w:val="28"/>
              </w:rPr>
              <w:t>03 2 00 24110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E9D7A2" w14:textId="77777777" w:rsidR="000A7F94" w:rsidRPr="001B2D8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021B9F" w14:textId="77777777" w:rsidR="000A7F94" w:rsidRPr="001B2D84"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EA7E54" w14:textId="77777777" w:rsidR="000A7F94" w:rsidRPr="001B2D84" w:rsidRDefault="000A7F94" w:rsidP="00DF7141">
            <w:pPr>
              <w:jc w:val="center"/>
              <w:rPr>
                <w:color w:val="000000"/>
                <w:sz w:val="28"/>
                <w:szCs w:val="28"/>
              </w:rPr>
            </w:pPr>
            <w:r>
              <w:rPr>
                <w:color w:val="000000"/>
                <w:sz w:val="28"/>
                <w:szCs w:val="28"/>
              </w:rPr>
              <w:t>02</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EFD0EA4" w14:textId="77777777" w:rsidR="000A7F94" w:rsidRPr="001B2D84" w:rsidRDefault="000A7F94" w:rsidP="00DF7141">
            <w:pPr>
              <w:jc w:val="right"/>
              <w:rPr>
                <w:color w:val="000000"/>
                <w:sz w:val="28"/>
                <w:szCs w:val="28"/>
              </w:rPr>
            </w:pPr>
            <w:r>
              <w:rPr>
                <w:color w:val="000000"/>
                <w:sz w:val="28"/>
                <w:szCs w:val="28"/>
              </w:rPr>
              <w:t>453,8</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D279746" w14:textId="77777777" w:rsidR="000A7F94" w:rsidRPr="00531C10" w:rsidRDefault="000A7F94" w:rsidP="00DF7141">
            <w:pPr>
              <w:ind w:left="-108" w:right="-108"/>
              <w:jc w:val="right"/>
              <w:rPr>
                <w:color w:val="000000"/>
                <w:sz w:val="28"/>
                <w:szCs w:val="28"/>
                <w:lang w:val="en-US"/>
              </w:rPr>
            </w:pPr>
            <w:r>
              <w:rPr>
                <w:color w:val="000000"/>
                <w:sz w:val="28"/>
                <w:szCs w:val="28"/>
                <w:lang w:val="en-US"/>
              </w:rPr>
              <w:t>44</w:t>
            </w:r>
            <w:r>
              <w:rPr>
                <w:color w:val="000000"/>
                <w:sz w:val="28"/>
                <w:szCs w:val="28"/>
              </w:rPr>
              <w:t>,</w:t>
            </w:r>
            <w:r>
              <w:rPr>
                <w:color w:val="000000"/>
                <w:sz w:val="28"/>
                <w:szCs w:val="28"/>
                <w:lang w:val="en-US"/>
              </w:rPr>
              <w:t>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2E32F45" w14:textId="77777777" w:rsidR="000A7F94" w:rsidRPr="00531C10" w:rsidRDefault="000A7F94" w:rsidP="00DF7141">
            <w:pPr>
              <w:jc w:val="right"/>
              <w:rPr>
                <w:color w:val="000000"/>
                <w:sz w:val="28"/>
                <w:szCs w:val="28"/>
                <w:lang w:val="en-US"/>
              </w:rPr>
            </w:pPr>
            <w:r>
              <w:rPr>
                <w:color w:val="000000"/>
                <w:sz w:val="28"/>
                <w:szCs w:val="28"/>
                <w:lang w:val="en-US"/>
              </w:rPr>
              <w:t>61</w:t>
            </w:r>
            <w:r>
              <w:rPr>
                <w:color w:val="000000"/>
                <w:sz w:val="28"/>
                <w:szCs w:val="28"/>
              </w:rPr>
              <w:t>.</w:t>
            </w:r>
            <w:r>
              <w:rPr>
                <w:color w:val="000000"/>
                <w:sz w:val="28"/>
                <w:szCs w:val="28"/>
                <w:lang w:val="en-US"/>
              </w:rPr>
              <w:t>4</w:t>
            </w:r>
          </w:p>
        </w:tc>
      </w:tr>
      <w:tr w:rsidR="000A7F94" w:rsidRPr="001B2D84" w14:paraId="68E2C2CC"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5CE6A6C" w14:textId="77777777" w:rsidR="000A7F94" w:rsidRPr="00121499" w:rsidRDefault="000A7F94" w:rsidP="00DF7141">
            <w:pPr>
              <w:jc w:val="both"/>
              <w:rPr>
                <w:color w:val="000000"/>
                <w:sz w:val="28"/>
                <w:szCs w:val="28"/>
              </w:rPr>
            </w:pPr>
            <w:r w:rsidRPr="00531C10">
              <w:rPr>
                <w:color w:val="000000"/>
                <w:sz w:val="28"/>
                <w:szCs w:val="28"/>
              </w:rPr>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w:t>
            </w:r>
            <w:r w:rsidRPr="00531C10">
              <w:rPr>
                <w:color w:val="000000"/>
                <w:sz w:val="28"/>
                <w:szCs w:val="28"/>
              </w:rPr>
              <w:lastRenderedPageBreak/>
              <w:t>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D596D6" w14:textId="77777777" w:rsidR="000A7F94" w:rsidRPr="00531C10" w:rsidRDefault="000A7F94" w:rsidP="00DF7141">
            <w:pPr>
              <w:jc w:val="center"/>
              <w:rPr>
                <w:color w:val="000000"/>
                <w:sz w:val="28"/>
                <w:szCs w:val="28"/>
                <w:lang w:val="en-US"/>
              </w:rPr>
            </w:pPr>
            <w:r>
              <w:rPr>
                <w:color w:val="000000"/>
                <w:sz w:val="28"/>
                <w:szCs w:val="28"/>
              </w:rPr>
              <w:lastRenderedPageBreak/>
              <w:t>03 2 00</w:t>
            </w:r>
            <w:r>
              <w:rPr>
                <w:color w:val="000000"/>
                <w:sz w:val="28"/>
                <w:szCs w:val="28"/>
                <w:lang w:val="en-US"/>
              </w:rPr>
              <w:t xml:space="preserve"> S 3660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087546" w14:textId="77777777" w:rsidR="000A7F94" w:rsidRDefault="000A7F94" w:rsidP="00DF7141">
            <w:pPr>
              <w:jc w:val="center"/>
              <w:rPr>
                <w:color w:val="000000"/>
                <w:sz w:val="28"/>
                <w:szCs w:val="28"/>
              </w:rPr>
            </w:pPr>
            <w:r>
              <w:rPr>
                <w:color w:val="000000"/>
                <w:sz w:val="28"/>
                <w:szCs w:val="28"/>
              </w:rPr>
              <w:t>810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87B6B4" w14:textId="77777777" w:rsidR="000A7F94"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78DAAD" w14:textId="77777777" w:rsidR="000A7F94" w:rsidRDefault="000A7F94" w:rsidP="00DF7141">
            <w:pPr>
              <w:jc w:val="center"/>
              <w:rPr>
                <w:color w:val="000000"/>
                <w:sz w:val="28"/>
                <w:szCs w:val="28"/>
              </w:rPr>
            </w:pPr>
            <w:r>
              <w:rPr>
                <w:color w:val="000000"/>
                <w:sz w:val="28"/>
                <w:szCs w:val="28"/>
              </w:rPr>
              <w:t>02</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669FD08" w14:textId="77777777" w:rsidR="000A7F94" w:rsidRDefault="000A7F94" w:rsidP="00DF7141">
            <w:pPr>
              <w:jc w:val="right"/>
              <w:rPr>
                <w:color w:val="000000"/>
                <w:sz w:val="28"/>
                <w:szCs w:val="28"/>
              </w:rPr>
            </w:pPr>
            <w:r>
              <w:rPr>
                <w:color w:val="000000"/>
                <w:sz w:val="28"/>
                <w:szCs w:val="28"/>
              </w:rPr>
              <w:t>262,8</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5B1D021B" w14:textId="77777777" w:rsidR="000A7F94" w:rsidRDefault="000A7F94" w:rsidP="00DF7141">
            <w:pPr>
              <w:ind w:left="-108" w:right="-108"/>
              <w:jc w:val="right"/>
              <w:rPr>
                <w:color w:val="000000"/>
                <w:sz w:val="28"/>
                <w:szCs w:val="28"/>
              </w:rPr>
            </w:pPr>
            <w:r>
              <w:rPr>
                <w:color w:val="000000"/>
                <w:sz w:val="28"/>
                <w:szCs w:val="28"/>
              </w:rPr>
              <w:t>262,8</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2E6BCB9" w14:textId="77777777" w:rsidR="000A7F94" w:rsidRDefault="000A7F94" w:rsidP="00DF7141">
            <w:pPr>
              <w:jc w:val="right"/>
              <w:rPr>
                <w:color w:val="000000"/>
                <w:sz w:val="28"/>
                <w:szCs w:val="28"/>
              </w:rPr>
            </w:pPr>
            <w:r>
              <w:rPr>
                <w:color w:val="000000"/>
                <w:sz w:val="28"/>
                <w:szCs w:val="28"/>
              </w:rPr>
              <w:t>262,8</w:t>
            </w:r>
          </w:p>
        </w:tc>
      </w:tr>
      <w:tr w:rsidR="000A7F94" w:rsidRPr="001B2D84" w14:paraId="69C12382"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E57F1CA" w14:textId="77777777" w:rsidR="000A7F94" w:rsidRPr="001B2D84" w:rsidRDefault="000A7F94" w:rsidP="00DF7141">
            <w:pPr>
              <w:jc w:val="both"/>
              <w:rPr>
                <w:color w:val="000000"/>
                <w:sz w:val="28"/>
                <w:szCs w:val="28"/>
              </w:rPr>
            </w:pPr>
            <w:r w:rsidRPr="00121499">
              <w:rPr>
                <w:color w:val="000000"/>
                <w:sz w:val="28"/>
                <w:szCs w:val="28"/>
              </w:rPr>
              <w:t>Муниципальная программа Истоминского сельского поселения «Развитие транспортной системы»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E3AF84" w14:textId="77777777" w:rsidR="000A7F94" w:rsidRPr="001B2D84" w:rsidRDefault="000A7F94" w:rsidP="00DF7141">
            <w:pPr>
              <w:jc w:val="center"/>
              <w:rPr>
                <w:color w:val="000000"/>
                <w:sz w:val="28"/>
                <w:szCs w:val="28"/>
              </w:rPr>
            </w:pPr>
            <w:r>
              <w:rPr>
                <w:color w:val="000000"/>
                <w:sz w:val="28"/>
                <w:szCs w:val="28"/>
              </w:rPr>
              <w:t>04 0 00 00000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D152B1"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5E0DF8"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4AA961"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E50B040" w14:textId="77777777" w:rsidR="000A7F94" w:rsidRPr="001B2D84" w:rsidRDefault="000A7F94" w:rsidP="00DF7141">
            <w:pPr>
              <w:jc w:val="right"/>
              <w:rPr>
                <w:color w:val="000000"/>
                <w:sz w:val="28"/>
                <w:szCs w:val="28"/>
              </w:rPr>
            </w:pPr>
            <w:r>
              <w:rPr>
                <w:color w:val="000000"/>
                <w:sz w:val="28"/>
                <w:szCs w:val="28"/>
              </w:rPr>
              <w:t>2 437,7</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38866210" w14:textId="77777777" w:rsidR="000A7F94" w:rsidRPr="001B2D84" w:rsidRDefault="000A7F94" w:rsidP="00DF7141">
            <w:pPr>
              <w:ind w:left="-108" w:right="-108"/>
              <w:jc w:val="right"/>
              <w:rPr>
                <w:color w:val="000000"/>
                <w:sz w:val="28"/>
                <w:szCs w:val="28"/>
              </w:rPr>
            </w:pPr>
            <w:r>
              <w:rPr>
                <w:color w:val="000000"/>
                <w:sz w:val="28"/>
                <w:szCs w:val="28"/>
              </w:rPr>
              <w:t>2 504,6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66CDF59" w14:textId="77777777" w:rsidR="000A7F94" w:rsidRPr="001B2D84" w:rsidRDefault="000A7F94" w:rsidP="00DF7141">
            <w:pPr>
              <w:jc w:val="right"/>
              <w:rPr>
                <w:color w:val="000000"/>
                <w:sz w:val="28"/>
                <w:szCs w:val="28"/>
              </w:rPr>
            </w:pPr>
            <w:r>
              <w:rPr>
                <w:color w:val="000000"/>
                <w:sz w:val="28"/>
                <w:szCs w:val="28"/>
              </w:rPr>
              <w:t>8 776,6</w:t>
            </w:r>
          </w:p>
        </w:tc>
      </w:tr>
      <w:tr w:rsidR="000A7F94" w:rsidRPr="001B2D84" w14:paraId="214881F4"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17C2BB0" w14:textId="77777777" w:rsidR="000A7F94" w:rsidRPr="001B2D84" w:rsidRDefault="000A7F94" w:rsidP="00DF7141">
            <w:pPr>
              <w:jc w:val="both"/>
              <w:rPr>
                <w:color w:val="000000"/>
                <w:sz w:val="28"/>
                <w:szCs w:val="28"/>
              </w:rPr>
            </w:pPr>
            <w:r w:rsidRPr="00121499">
              <w:rPr>
                <w:color w:val="000000"/>
                <w:sz w:val="28"/>
                <w:szCs w:val="28"/>
              </w:rPr>
              <w:t>Подпрограмма «Развитие транспортной инфраструктуры»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3A4C347" w14:textId="77777777" w:rsidR="000A7F94" w:rsidRPr="00467AB9" w:rsidRDefault="000A7F94" w:rsidP="00DF7141">
            <w:pPr>
              <w:jc w:val="center"/>
              <w:rPr>
                <w:color w:val="000000"/>
                <w:sz w:val="28"/>
                <w:szCs w:val="28"/>
              </w:rPr>
            </w:pPr>
            <w:r>
              <w:rPr>
                <w:color w:val="000000"/>
                <w:sz w:val="28"/>
                <w:szCs w:val="28"/>
              </w:rPr>
              <w:t>04 1 00 00000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E42114" w14:textId="77777777" w:rsidR="000A7F94" w:rsidRPr="00467AB9" w:rsidRDefault="000A7F94" w:rsidP="00DF7141">
            <w:pPr>
              <w:jc w:val="center"/>
              <w:rPr>
                <w:color w:val="000000"/>
                <w:sz w:val="28"/>
                <w:szCs w:val="2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D5F57F" w14:textId="77777777" w:rsidR="000A7F94" w:rsidRPr="00467AB9" w:rsidRDefault="000A7F94" w:rsidP="00DF7141">
            <w:pPr>
              <w:rPr>
                <w:color w:val="000000"/>
                <w:sz w:val="28"/>
                <w:szCs w:val="2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38054A" w14:textId="77777777" w:rsidR="000A7F94" w:rsidRPr="00467AB9" w:rsidRDefault="000A7F94" w:rsidP="00DF7141">
            <w:pPr>
              <w:jc w:val="center"/>
              <w:rPr>
                <w:color w:val="000000"/>
                <w:sz w:val="28"/>
                <w:szCs w:val="28"/>
                <w:lang w:val="en-US"/>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32FE743" w14:textId="77777777" w:rsidR="000A7F94" w:rsidRPr="00467AB9" w:rsidRDefault="000A7F94" w:rsidP="00DF7141">
            <w:pPr>
              <w:jc w:val="right"/>
              <w:rPr>
                <w:color w:val="000000"/>
                <w:sz w:val="28"/>
                <w:szCs w:val="28"/>
              </w:rPr>
            </w:pPr>
            <w:r>
              <w:rPr>
                <w:color w:val="000000"/>
                <w:sz w:val="28"/>
                <w:szCs w:val="28"/>
              </w:rPr>
              <w:t>2 437,7</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7FC7C715" w14:textId="77777777" w:rsidR="000A7F94" w:rsidRPr="008E13F1" w:rsidRDefault="000A7F94" w:rsidP="00DF7141">
            <w:pPr>
              <w:ind w:left="-108" w:right="-108"/>
              <w:jc w:val="center"/>
              <w:rPr>
                <w:color w:val="000000"/>
                <w:sz w:val="28"/>
                <w:szCs w:val="28"/>
              </w:rPr>
            </w:pPr>
            <w:r>
              <w:rPr>
                <w:color w:val="000000"/>
                <w:sz w:val="28"/>
                <w:szCs w:val="28"/>
              </w:rPr>
              <w:t xml:space="preserve">            2 504,6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E2D775A" w14:textId="77777777" w:rsidR="000A7F94" w:rsidRPr="008E13F1" w:rsidRDefault="000A7F94" w:rsidP="00DF7141">
            <w:pPr>
              <w:jc w:val="right"/>
              <w:rPr>
                <w:color w:val="000000"/>
                <w:sz w:val="28"/>
                <w:szCs w:val="28"/>
              </w:rPr>
            </w:pPr>
            <w:r>
              <w:rPr>
                <w:color w:val="000000"/>
                <w:sz w:val="28"/>
                <w:szCs w:val="28"/>
              </w:rPr>
              <w:t>8 776,6</w:t>
            </w:r>
          </w:p>
        </w:tc>
      </w:tr>
      <w:tr w:rsidR="000A7F94" w:rsidRPr="001B2D84" w14:paraId="461859D7"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5AE2157" w14:textId="77777777" w:rsidR="000A7F94" w:rsidRPr="001B2D84" w:rsidRDefault="000A7F94" w:rsidP="00DF7141">
            <w:pPr>
              <w:jc w:val="both"/>
              <w:rPr>
                <w:color w:val="000000"/>
                <w:sz w:val="28"/>
                <w:szCs w:val="28"/>
              </w:rPr>
            </w:pPr>
            <w:r w:rsidRPr="00871132">
              <w:rPr>
                <w:color w:val="000000"/>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proofErr w:type="gramStart"/>
            <w:r w:rsidRPr="00871132">
              <w:rPr>
                <w:color w:val="000000"/>
                <w:sz w:val="28"/>
                <w:szCs w:val="28"/>
              </w:rPr>
              <w:t>»</w:t>
            </w:r>
            <w:r w:rsidRPr="00121499">
              <w:rPr>
                <w:color w:val="000000"/>
                <w:sz w:val="28"/>
                <w:szCs w:val="28"/>
              </w:rPr>
              <w:t xml:space="preserve"> »</w:t>
            </w:r>
            <w:proofErr w:type="gramEnd"/>
            <w:r>
              <w:t xml:space="preserve"> </w:t>
            </w:r>
            <w:r w:rsidRPr="00BB63A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41ED2F" w14:textId="77777777" w:rsidR="000A7F94" w:rsidRPr="00467AB9" w:rsidRDefault="000A7F94" w:rsidP="00DF7141">
            <w:pPr>
              <w:jc w:val="center"/>
              <w:rPr>
                <w:color w:val="000000"/>
                <w:sz w:val="28"/>
                <w:szCs w:val="28"/>
                <w:lang w:val="en-US"/>
              </w:rPr>
            </w:pPr>
            <w:r>
              <w:rPr>
                <w:color w:val="000000"/>
                <w:sz w:val="28"/>
                <w:szCs w:val="28"/>
              </w:rPr>
              <w:t xml:space="preserve">04 1 00 </w:t>
            </w:r>
            <w:r w:rsidRPr="00871132">
              <w:rPr>
                <w:color w:val="000000"/>
                <w:sz w:val="28"/>
                <w:szCs w:val="28"/>
              </w:rPr>
              <w:t>24230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34F12C" w14:textId="77777777" w:rsidR="000A7F94" w:rsidRPr="00467AB9" w:rsidRDefault="000A7F94" w:rsidP="00DF7141">
            <w:pPr>
              <w:jc w:val="center"/>
              <w:rPr>
                <w:color w:val="000000"/>
                <w:sz w:val="28"/>
                <w:szCs w:val="28"/>
                <w:lang w:val="en-US"/>
              </w:rPr>
            </w:pPr>
            <w:r>
              <w:rPr>
                <w:color w:val="000000"/>
                <w:sz w:val="28"/>
                <w:szCs w:val="28"/>
                <w:lang w:val="en-US"/>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1521AA" w14:textId="77777777" w:rsidR="000A7F94" w:rsidRPr="00467AB9" w:rsidRDefault="000A7F94" w:rsidP="00DF7141">
            <w:pPr>
              <w:jc w:val="center"/>
              <w:rPr>
                <w:color w:val="000000"/>
                <w:sz w:val="28"/>
                <w:szCs w:val="28"/>
                <w:lang w:val="en-US"/>
              </w:rPr>
            </w:pPr>
            <w:r>
              <w:rPr>
                <w:color w:val="000000"/>
                <w:sz w:val="28"/>
                <w:szCs w:val="28"/>
                <w:lang w:val="en-US"/>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B95A30" w14:textId="77777777" w:rsidR="000A7F94" w:rsidRPr="00467AB9" w:rsidRDefault="000A7F94" w:rsidP="00DF7141">
            <w:pPr>
              <w:jc w:val="center"/>
              <w:rPr>
                <w:color w:val="000000"/>
                <w:sz w:val="28"/>
                <w:szCs w:val="28"/>
                <w:lang w:val="en-US"/>
              </w:rPr>
            </w:pPr>
            <w:r>
              <w:rPr>
                <w:color w:val="000000"/>
                <w:sz w:val="28"/>
                <w:szCs w:val="28"/>
                <w:lang w:val="en-US"/>
              </w:rPr>
              <w:t>09</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CC5BEB4" w14:textId="77777777" w:rsidR="000A7F94" w:rsidRPr="008E13F1" w:rsidRDefault="000A7F94" w:rsidP="00DF7141">
            <w:pPr>
              <w:jc w:val="right"/>
              <w:rPr>
                <w:color w:val="000000"/>
                <w:sz w:val="28"/>
                <w:szCs w:val="28"/>
              </w:rPr>
            </w:pPr>
            <w:r>
              <w:rPr>
                <w:color w:val="000000"/>
                <w:sz w:val="28"/>
                <w:szCs w:val="28"/>
              </w:rPr>
              <w:t>2 437,7</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3931BC02" w14:textId="77777777" w:rsidR="000A7F94" w:rsidRPr="008E13F1" w:rsidRDefault="000A7F94" w:rsidP="00DF7141">
            <w:pPr>
              <w:ind w:left="-108" w:right="-108"/>
              <w:jc w:val="right"/>
              <w:rPr>
                <w:color w:val="000000"/>
                <w:sz w:val="28"/>
                <w:szCs w:val="28"/>
              </w:rPr>
            </w:pPr>
            <w:r>
              <w:rPr>
                <w:color w:val="000000"/>
                <w:sz w:val="28"/>
                <w:szCs w:val="28"/>
              </w:rPr>
              <w:t>2 504,6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406708B" w14:textId="77777777" w:rsidR="000A7F94" w:rsidRPr="008E13F1" w:rsidRDefault="000A7F94" w:rsidP="00DF7141">
            <w:pPr>
              <w:jc w:val="right"/>
              <w:rPr>
                <w:color w:val="000000"/>
                <w:sz w:val="28"/>
                <w:szCs w:val="28"/>
              </w:rPr>
            </w:pPr>
            <w:r>
              <w:rPr>
                <w:color w:val="000000"/>
                <w:sz w:val="28"/>
                <w:szCs w:val="28"/>
              </w:rPr>
              <w:t>2 609,2</w:t>
            </w:r>
          </w:p>
        </w:tc>
      </w:tr>
      <w:tr w:rsidR="000A7F94" w:rsidRPr="001B2D84" w14:paraId="0EA73A0B"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F3B62AD" w14:textId="77777777" w:rsidR="000A7F94" w:rsidRPr="00A4149D" w:rsidRDefault="000A7F94" w:rsidP="00DF7141">
            <w:pPr>
              <w:jc w:val="both"/>
              <w:rPr>
                <w:color w:val="000000"/>
                <w:sz w:val="28"/>
                <w:szCs w:val="28"/>
              </w:rPr>
            </w:pPr>
            <w:r w:rsidRPr="00A4149D">
              <w:rPr>
                <w:color w:val="000000"/>
                <w:sz w:val="28"/>
                <w:szCs w:val="28"/>
              </w:rPr>
              <w:t xml:space="preserve">Расходы на финансовое обеспечение дорожной деятельности в рамках реализации национального проекта «Безопасные и качественные </w:t>
            </w:r>
          </w:p>
          <w:p w14:paraId="14454AF6" w14:textId="77777777" w:rsidR="000A7F94" w:rsidRPr="00871132" w:rsidRDefault="000A7F94" w:rsidP="00DF7141">
            <w:pPr>
              <w:jc w:val="both"/>
              <w:rPr>
                <w:color w:val="000000"/>
                <w:sz w:val="28"/>
                <w:szCs w:val="28"/>
              </w:rPr>
            </w:pPr>
            <w:r w:rsidRPr="00A4149D">
              <w:rPr>
                <w:color w:val="000000"/>
                <w:sz w:val="28"/>
                <w:szCs w:val="28"/>
              </w:rPr>
              <w:t xml:space="preserve">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w:t>
            </w:r>
            <w:r w:rsidRPr="00A4149D">
              <w:rPr>
                <w:color w:val="000000"/>
                <w:sz w:val="28"/>
                <w:szCs w:val="28"/>
              </w:rPr>
              <w:lastRenderedPageBreak/>
              <w:t>(муниципальных)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159771D" w14:textId="77777777" w:rsidR="000A7F94" w:rsidRPr="00A04996" w:rsidRDefault="000A7F94" w:rsidP="00DF7141">
            <w:pPr>
              <w:jc w:val="center"/>
              <w:rPr>
                <w:color w:val="000000"/>
                <w:sz w:val="28"/>
                <w:szCs w:val="28"/>
                <w:lang w:val="en-US"/>
              </w:rPr>
            </w:pPr>
            <w:r>
              <w:rPr>
                <w:color w:val="000000"/>
                <w:sz w:val="28"/>
                <w:szCs w:val="28"/>
              </w:rPr>
              <w:lastRenderedPageBreak/>
              <w:t xml:space="preserve">04 </w:t>
            </w:r>
            <w:proofErr w:type="gramStart"/>
            <w:r>
              <w:rPr>
                <w:color w:val="000000"/>
                <w:sz w:val="28"/>
                <w:szCs w:val="28"/>
              </w:rPr>
              <w:t xml:space="preserve">1  </w:t>
            </w:r>
            <w:r>
              <w:rPr>
                <w:color w:val="000000"/>
                <w:sz w:val="28"/>
                <w:szCs w:val="28"/>
                <w:lang w:val="en-US"/>
              </w:rPr>
              <w:t>R</w:t>
            </w:r>
            <w:proofErr w:type="gramEnd"/>
            <w:r>
              <w:rPr>
                <w:color w:val="000000"/>
                <w:sz w:val="28"/>
                <w:szCs w:val="28"/>
                <w:lang w:val="en-US"/>
              </w:rPr>
              <w:t>1 S3460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3B72C5" w14:textId="77777777" w:rsidR="000A7F94" w:rsidRPr="00531C10"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AEC43D" w14:textId="77777777" w:rsidR="000A7F94" w:rsidRPr="00531C10" w:rsidRDefault="000A7F94" w:rsidP="00DF7141">
            <w:pPr>
              <w:jc w:val="center"/>
              <w:rPr>
                <w:color w:val="000000"/>
                <w:sz w:val="28"/>
                <w:szCs w:val="28"/>
              </w:rPr>
            </w:pPr>
            <w:r>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AB1561" w14:textId="77777777" w:rsidR="000A7F94" w:rsidRPr="00531C10" w:rsidRDefault="000A7F94" w:rsidP="00DF7141">
            <w:pPr>
              <w:jc w:val="center"/>
              <w:rPr>
                <w:color w:val="000000"/>
                <w:sz w:val="28"/>
                <w:szCs w:val="28"/>
              </w:rPr>
            </w:pPr>
            <w:r>
              <w:rPr>
                <w:color w:val="000000"/>
                <w:sz w:val="28"/>
                <w:szCs w:val="28"/>
              </w:rPr>
              <w:t>09</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85FED12" w14:textId="77777777" w:rsidR="000A7F94" w:rsidRDefault="000A7F94" w:rsidP="00DF7141">
            <w:pPr>
              <w:jc w:val="right"/>
              <w:rPr>
                <w:color w:val="000000"/>
                <w:sz w:val="28"/>
                <w:szCs w:val="28"/>
              </w:rPr>
            </w:pPr>
            <w:r>
              <w:rPr>
                <w:color w:val="000000"/>
                <w:sz w:val="28"/>
                <w:szCs w:val="28"/>
              </w:rPr>
              <w:t>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1316CCA5" w14:textId="77777777" w:rsidR="000A7F94"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CB59F25" w14:textId="77777777" w:rsidR="000A7F94" w:rsidRDefault="000A7F94" w:rsidP="00DF7141">
            <w:pPr>
              <w:jc w:val="right"/>
              <w:rPr>
                <w:color w:val="000000"/>
                <w:sz w:val="28"/>
                <w:szCs w:val="28"/>
              </w:rPr>
            </w:pPr>
            <w:r>
              <w:rPr>
                <w:color w:val="000000"/>
                <w:sz w:val="28"/>
                <w:szCs w:val="28"/>
              </w:rPr>
              <w:t>6167,4</w:t>
            </w:r>
          </w:p>
        </w:tc>
      </w:tr>
      <w:tr w:rsidR="000A7F94" w:rsidRPr="001B2D84" w14:paraId="413C0C81"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06A652E" w14:textId="77777777" w:rsidR="000A7F94" w:rsidRPr="001B2D84" w:rsidRDefault="000A7F94" w:rsidP="00DF7141">
            <w:pPr>
              <w:jc w:val="both"/>
              <w:rPr>
                <w:color w:val="000000"/>
                <w:sz w:val="28"/>
                <w:szCs w:val="28"/>
              </w:rPr>
            </w:pPr>
            <w:r w:rsidRPr="00121499">
              <w:rPr>
                <w:color w:val="000000"/>
                <w:sz w:val="28"/>
                <w:szCs w:val="28"/>
              </w:rPr>
              <w:t>Муниципальная программа Истоминского сельского поселения «Развитие физической культуры и спорта»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CB85D7E" w14:textId="77777777" w:rsidR="000A7F94" w:rsidRPr="001B2D84" w:rsidRDefault="000A7F94" w:rsidP="00DF7141">
            <w:pPr>
              <w:jc w:val="center"/>
              <w:rPr>
                <w:color w:val="000000"/>
                <w:sz w:val="28"/>
                <w:szCs w:val="28"/>
              </w:rPr>
            </w:pPr>
            <w:r>
              <w:rPr>
                <w:color w:val="000000"/>
                <w:sz w:val="28"/>
                <w:szCs w:val="28"/>
              </w:rPr>
              <w:t>05 0 00 00000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E78510"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E88BEE"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4D107C"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A7E5BE3" w14:textId="77777777" w:rsidR="000A7F94" w:rsidRPr="001B2D84" w:rsidRDefault="000A7F94" w:rsidP="00DF7141">
            <w:pPr>
              <w:jc w:val="right"/>
              <w:rPr>
                <w:color w:val="000000"/>
                <w:sz w:val="28"/>
                <w:szCs w:val="28"/>
              </w:rPr>
            </w:pPr>
            <w:r>
              <w:rPr>
                <w:color w:val="000000"/>
                <w:sz w:val="28"/>
                <w:szCs w:val="28"/>
              </w:rPr>
              <w:t>1 382,4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4C97CA16" w14:textId="77777777" w:rsidR="000A7F94" w:rsidRPr="001B2D84" w:rsidRDefault="000A7F94" w:rsidP="00DF7141">
            <w:pPr>
              <w:ind w:left="-108" w:right="-108"/>
              <w:jc w:val="right"/>
              <w:rPr>
                <w:color w:val="000000"/>
                <w:sz w:val="28"/>
                <w:szCs w:val="28"/>
              </w:rPr>
            </w:pPr>
            <w:r>
              <w:rPr>
                <w:color w:val="000000"/>
                <w:sz w:val="28"/>
                <w:szCs w:val="28"/>
              </w:rPr>
              <w:t>35,0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63097CA" w14:textId="77777777" w:rsidR="000A7F94" w:rsidRPr="001B2D84" w:rsidRDefault="000A7F94" w:rsidP="00DF7141">
            <w:pPr>
              <w:jc w:val="right"/>
              <w:rPr>
                <w:color w:val="000000"/>
                <w:sz w:val="28"/>
                <w:szCs w:val="28"/>
              </w:rPr>
            </w:pPr>
            <w:r>
              <w:rPr>
                <w:color w:val="000000"/>
                <w:sz w:val="28"/>
                <w:szCs w:val="28"/>
              </w:rPr>
              <w:t>35,0</w:t>
            </w:r>
          </w:p>
        </w:tc>
      </w:tr>
      <w:tr w:rsidR="000A7F94" w:rsidRPr="001B2D84" w14:paraId="0708244F"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7B88EE6" w14:textId="77777777" w:rsidR="000A7F94" w:rsidRPr="001B2D84" w:rsidRDefault="000A7F94" w:rsidP="00DF7141">
            <w:pPr>
              <w:jc w:val="both"/>
              <w:rPr>
                <w:color w:val="000000"/>
                <w:sz w:val="28"/>
                <w:szCs w:val="28"/>
              </w:rPr>
            </w:pPr>
            <w:r w:rsidRPr="00121499">
              <w:rPr>
                <w:color w:val="000000"/>
                <w:sz w:val="28"/>
                <w:szCs w:val="28"/>
              </w:rPr>
              <w:t>Подпрограмма «Развитие физической культуры и массового спорта»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4EE5D2" w14:textId="77777777" w:rsidR="000A7F94" w:rsidRPr="001B2D84" w:rsidRDefault="000A7F94" w:rsidP="00DF7141">
            <w:pPr>
              <w:jc w:val="center"/>
              <w:rPr>
                <w:color w:val="000000"/>
                <w:sz w:val="28"/>
                <w:szCs w:val="28"/>
              </w:rPr>
            </w:pPr>
            <w:r>
              <w:rPr>
                <w:color w:val="000000"/>
                <w:sz w:val="28"/>
                <w:szCs w:val="28"/>
              </w:rPr>
              <w:t>05 1 00 00000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D38214"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321C79"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7B1450"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9C73068" w14:textId="77777777" w:rsidR="000A7F94" w:rsidRPr="001B2D84" w:rsidRDefault="000A7F94" w:rsidP="00DF7141">
            <w:pPr>
              <w:jc w:val="right"/>
              <w:rPr>
                <w:color w:val="000000"/>
                <w:sz w:val="28"/>
                <w:szCs w:val="28"/>
              </w:rPr>
            </w:pPr>
            <w:r>
              <w:rPr>
                <w:color w:val="000000"/>
                <w:sz w:val="28"/>
                <w:szCs w:val="28"/>
              </w:rPr>
              <w:t>1 382,4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7998DC78" w14:textId="77777777" w:rsidR="000A7F94" w:rsidRPr="001B2D84" w:rsidRDefault="000A7F94" w:rsidP="00DF7141">
            <w:pPr>
              <w:ind w:left="-108" w:right="-108"/>
              <w:jc w:val="right"/>
              <w:rPr>
                <w:color w:val="000000"/>
                <w:sz w:val="28"/>
                <w:szCs w:val="28"/>
              </w:rPr>
            </w:pPr>
            <w:r>
              <w:rPr>
                <w:color w:val="000000"/>
                <w:sz w:val="28"/>
                <w:szCs w:val="28"/>
              </w:rPr>
              <w:t>35,0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84EEDDD" w14:textId="77777777" w:rsidR="000A7F94" w:rsidRPr="001B2D84" w:rsidRDefault="000A7F94" w:rsidP="00DF7141">
            <w:pPr>
              <w:jc w:val="right"/>
              <w:rPr>
                <w:color w:val="000000"/>
                <w:sz w:val="28"/>
                <w:szCs w:val="28"/>
              </w:rPr>
            </w:pPr>
            <w:r>
              <w:rPr>
                <w:color w:val="000000"/>
                <w:sz w:val="28"/>
                <w:szCs w:val="28"/>
              </w:rPr>
              <w:t>35,0</w:t>
            </w:r>
          </w:p>
        </w:tc>
      </w:tr>
      <w:tr w:rsidR="000A7F94" w:rsidRPr="001B2D84" w14:paraId="466FBD9A"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E65A943" w14:textId="77777777" w:rsidR="000A7F94" w:rsidRPr="00121499" w:rsidRDefault="000A7F94" w:rsidP="00DF7141">
            <w:pPr>
              <w:jc w:val="both"/>
              <w:rPr>
                <w:color w:val="000000"/>
                <w:sz w:val="28"/>
                <w:szCs w:val="28"/>
              </w:rPr>
            </w:pPr>
            <w:r w:rsidRPr="008E13F1">
              <w:rPr>
                <w:color w:val="000000"/>
                <w:sz w:val="28"/>
                <w:szCs w:val="28"/>
              </w:rPr>
              <w:t>Мероприятия по обеспечению содержания имущества в рамках подпрограммы «Развитие физической культуры и массового спорта» муниципальной программы Истоминского сельского поселения «Развитие физической культуры и спорта»</w:t>
            </w:r>
            <w:r>
              <w:t xml:space="preserve"> </w:t>
            </w:r>
            <w:r w:rsidRPr="00275282">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D1B62E0" w14:textId="77777777" w:rsidR="000A7F94" w:rsidRDefault="000A7F94" w:rsidP="00DF7141">
            <w:pPr>
              <w:jc w:val="center"/>
              <w:rPr>
                <w:color w:val="000000"/>
                <w:sz w:val="28"/>
                <w:szCs w:val="28"/>
              </w:rPr>
            </w:pPr>
            <w:r>
              <w:rPr>
                <w:color w:val="000000"/>
                <w:sz w:val="28"/>
                <w:szCs w:val="28"/>
              </w:rPr>
              <w:t>05 1 00 24140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AD2F07" w14:textId="77777777" w:rsidR="000A7F9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F1D88F" w14:textId="77777777" w:rsidR="000A7F94" w:rsidRDefault="000A7F94" w:rsidP="00DF7141">
            <w:pPr>
              <w:jc w:val="center"/>
              <w:rPr>
                <w:color w:val="000000"/>
                <w:sz w:val="28"/>
                <w:szCs w:val="28"/>
              </w:rPr>
            </w:pPr>
            <w:r>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0DEEEA" w14:textId="77777777" w:rsidR="000A7F94" w:rsidRDefault="000A7F94" w:rsidP="00DF7141">
            <w:pPr>
              <w:jc w:val="center"/>
              <w:rPr>
                <w:color w:val="000000"/>
                <w:sz w:val="28"/>
                <w:szCs w:val="28"/>
              </w:rPr>
            </w:pPr>
            <w:r>
              <w:rPr>
                <w:color w:val="000000"/>
                <w:sz w:val="28"/>
                <w:szCs w:val="28"/>
              </w:rPr>
              <w:t>02</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A9388B6" w14:textId="77777777" w:rsidR="000A7F94" w:rsidRDefault="000A7F94" w:rsidP="00DF7141">
            <w:pPr>
              <w:jc w:val="right"/>
              <w:rPr>
                <w:color w:val="000000"/>
                <w:sz w:val="28"/>
                <w:szCs w:val="28"/>
              </w:rPr>
            </w:pPr>
            <w:r>
              <w:rPr>
                <w:color w:val="000000"/>
                <w:sz w:val="28"/>
                <w:szCs w:val="28"/>
              </w:rPr>
              <w:t>10,0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8F071C7" w14:textId="77777777" w:rsidR="000A7F94" w:rsidRDefault="000A7F94" w:rsidP="00DF7141">
            <w:pPr>
              <w:ind w:left="-108" w:right="-108"/>
              <w:jc w:val="right"/>
              <w:rPr>
                <w:color w:val="000000"/>
                <w:sz w:val="28"/>
                <w:szCs w:val="28"/>
              </w:rPr>
            </w:pPr>
            <w:r>
              <w:rPr>
                <w:color w:val="000000"/>
                <w:sz w:val="28"/>
                <w:szCs w:val="28"/>
              </w:rPr>
              <w:t>10,0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B49B9F5" w14:textId="77777777" w:rsidR="000A7F94" w:rsidRDefault="000A7F94" w:rsidP="00DF7141">
            <w:pPr>
              <w:jc w:val="right"/>
              <w:rPr>
                <w:color w:val="000000"/>
                <w:sz w:val="28"/>
                <w:szCs w:val="28"/>
              </w:rPr>
            </w:pPr>
            <w:r>
              <w:rPr>
                <w:color w:val="000000"/>
                <w:sz w:val="28"/>
                <w:szCs w:val="28"/>
              </w:rPr>
              <w:t>10,0</w:t>
            </w:r>
          </w:p>
        </w:tc>
      </w:tr>
      <w:tr w:rsidR="000A7F94" w:rsidRPr="001B2D84" w14:paraId="020052DB"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7C98F5E" w14:textId="77777777" w:rsidR="000A7F94" w:rsidRPr="008E13F1" w:rsidRDefault="000A7F94" w:rsidP="00DF7141">
            <w:pPr>
              <w:jc w:val="both"/>
              <w:rPr>
                <w:color w:val="000000"/>
                <w:sz w:val="28"/>
                <w:szCs w:val="28"/>
              </w:rPr>
            </w:pPr>
            <w:r w:rsidRPr="00400F5B">
              <w:rPr>
                <w:sz w:val="28"/>
                <w:szCs w:val="28"/>
              </w:rPr>
              <w:t>Расходы на реализацию проектов инициативного бюджетирования в рамках подпрограммы "Развитие физической культуры и массового спорта" муниципальной программы "Развитие физической культуры и спорта</w:t>
            </w:r>
            <w:r>
              <w:rPr>
                <w:sz w:val="28"/>
                <w:szCs w:val="28"/>
              </w:rPr>
              <w:t xml:space="preserve">» </w:t>
            </w:r>
            <w:r w:rsidRPr="006902E9">
              <w:rPr>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8DDB7F" w14:textId="77777777" w:rsidR="000A7F94" w:rsidRDefault="000A7F94" w:rsidP="00DF7141">
            <w:pPr>
              <w:jc w:val="center"/>
              <w:rPr>
                <w:color w:val="000000"/>
                <w:sz w:val="28"/>
                <w:szCs w:val="28"/>
              </w:rPr>
            </w:pPr>
            <w:r>
              <w:rPr>
                <w:color w:val="000000"/>
                <w:sz w:val="28"/>
                <w:szCs w:val="28"/>
              </w:rPr>
              <w:t>05 1 00 24620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2A6284" w14:textId="77777777" w:rsidR="000A7F9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123174" w14:textId="77777777" w:rsidR="000A7F94" w:rsidRDefault="000A7F94" w:rsidP="00DF7141">
            <w:pPr>
              <w:jc w:val="center"/>
              <w:rPr>
                <w:color w:val="000000"/>
                <w:sz w:val="28"/>
                <w:szCs w:val="28"/>
              </w:rPr>
            </w:pPr>
            <w:r>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FFFE43" w14:textId="77777777" w:rsidR="000A7F94" w:rsidRDefault="000A7F94" w:rsidP="00DF7141">
            <w:pPr>
              <w:jc w:val="center"/>
              <w:rPr>
                <w:color w:val="000000"/>
                <w:sz w:val="28"/>
                <w:szCs w:val="28"/>
              </w:rPr>
            </w:pPr>
            <w:r>
              <w:rPr>
                <w:color w:val="000000"/>
                <w:sz w:val="28"/>
                <w:szCs w:val="28"/>
              </w:rPr>
              <w:t>02</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3CA4959" w14:textId="77777777" w:rsidR="000A7F94" w:rsidRDefault="000A7F94" w:rsidP="00DF7141">
            <w:pPr>
              <w:jc w:val="right"/>
              <w:rPr>
                <w:color w:val="000000"/>
                <w:sz w:val="28"/>
                <w:szCs w:val="28"/>
              </w:rPr>
            </w:pPr>
            <w:r>
              <w:rPr>
                <w:color w:val="000000"/>
                <w:sz w:val="28"/>
                <w:szCs w:val="28"/>
              </w:rPr>
              <w:t>100,0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626CC295" w14:textId="77777777" w:rsidR="000A7F94"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171B383" w14:textId="77777777" w:rsidR="000A7F94" w:rsidRDefault="000A7F94" w:rsidP="00DF7141">
            <w:pPr>
              <w:jc w:val="right"/>
              <w:rPr>
                <w:color w:val="000000"/>
                <w:sz w:val="28"/>
                <w:szCs w:val="28"/>
              </w:rPr>
            </w:pPr>
            <w:r>
              <w:rPr>
                <w:color w:val="000000"/>
                <w:sz w:val="28"/>
                <w:szCs w:val="28"/>
              </w:rPr>
              <w:t>0,0</w:t>
            </w:r>
          </w:p>
        </w:tc>
      </w:tr>
      <w:tr w:rsidR="000A7F94" w:rsidRPr="001B2D84" w14:paraId="546342DB"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17739C1" w14:textId="77777777" w:rsidR="000A7F94" w:rsidRPr="008E13F1" w:rsidRDefault="000A7F94" w:rsidP="00DF7141">
            <w:pPr>
              <w:jc w:val="both"/>
              <w:rPr>
                <w:color w:val="000000"/>
                <w:sz w:val="28"/>
                <w:szCs w:val="28"/>
              </w:rPr>
            </w:pPr>
            <w:r w:rsidRPr="00400F5B">
              <w:rPr>
                <w:sz w:val="28"/>
                <w:szCs w:val="28"/>
              </w:rPr>
              <w:t>Расходы на реализацию инициативных проектов в рамках подпрограммы "Развитие физической культуры и массового спорта" муниципальной программы "Развитие физической культуры и спорта</w:t>
            </w:r>
            <w:r>
              <w:rPr>
                <w:sz w:val="28"/>
                <w:szCs w:val="28"/>
              </w:rPr>
              <w:t xml:space="preserve">» </w:t>
            </w:r>
            <w:r w:rsidRPr="006902E9">
              <w:rPr>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EF8E2C" w14:textId="77777777" w:rsidR="000A7F94" w:rsidRDefault="000A7F94" w:rsidP="00DF7141">
            <w:pPr>
              <w:jc w:val="center"/>
              <w:rPr>
                <w:color w:val="000000"/>
                <w:sz w:val="28"/>
                <w:szCs w:val="28"/>
              </w:rPr>
            </w:pPr>
            <w:r>
              <w:rPr>
                <w:color w:val="000000"/>
                <w:sz w:val="28"/>
                <w:szCs w:val="28"/>
              </w:rPr>
              <w:t>05 1 00 74640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2DEC2D" w14:textId="77777777" w:rsidR="000A7F9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CA4B0B" w14:textId="77777777" w:rsidR="000A7F94" w:rsidRDefault="000A7F94" w:rsidP="00DF7141">
            <w:pPr>
              <w:jc w:val="center"/>
              <w:rPr>
                <w:color w:val="000000"/>
                <w:sz w:val="28"/>
                <w:szCs w:val="28"/>
              </w:rPr>
            </w:pPr>
            <w:r>
              <w:rPr>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ADD6E3" w14:textId="77777777" w:rsidR="000A7F94" w:rsidRDefault="000A7F94" w:rsidP="00DF7141">
            <w:pPr>
              <w:jc w:val="center"/>
              <w:rPr>
                <w:color w:val="000000"/>
                <w:sz w:val="28"/>
                <w:szCs w:val="28"/>
              </w:rPr>
            </w:pPr>
            <w:r>
              <w:rPr>
                <w:color w:val="000000"/>
                <w:sz w:val="28"/>
                <w:szCs w:val="28"/>
              </w:rPr>
              <w:t>02</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D199FE7" w14:textId="77777777" w:rsidR="000A7F94" w:rsidRDefault="000A7F94" w:rsidP="00DF7141">
            <w:pPr>
              <w:jc w:val="right"/>
              <w:rPr>
                <w:color w:val="000000"/>
                <w:sz w:val="28"/>
                <w:szCs w:val="28"/>
              </w:rPr>
            </w:pPr>
            <w:r>
              <w:rPr>
                <w:color w:val="000000"/>
                <w:sz w:val="28"/>
                <w:szCs w:val="28"/>
              </w:rPr>
              <w:t>1 272,4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4B1827CD" w14:textId="77777777" w:rsidR="000A7F94"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8BBB6DD" w14:textId="77777777" w:rsidR="000A7F94" w:rsidRDefault="000A7F94" w:rsidP="00DF7141">
            <w:pPr>
              <w:jc w:val="right"/>
              <w:rPr>
                <w:color w:val="000000"/>
                <w:sz w:val="28"/>
                <w:szCs w:val="28"/>
              </w:rPr>
            </w:pPr>
            <w:r>
              <w:rPr>
                <w:color w:val="000000"/>
                <w:sz w:val="28"/>
                <w:szCs w:val="28"/>
              </w:rPr>
              <w:t>0,0</w:t>
            </w:r>
          </w:p>
        </w:tc>
      </w:tr>
      <w:tr w:rsidR="000A7F94" w:rsidRPr="001B2D84" w14:paraId="78C35A4C"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F08AE16" w14:textId="77777777" w:rsidR="000A7F94" w:rsidRPr="00275282" w:rsidRDefault="000A7F94" w:rsidP="00DF7141">
            <w:pPr>
              <w:jc w:val="both"/>
              <w:rPr>
                <w:color w:val="000000"/>
                <w:sz w:val="28"/>
                <w:szCs w:val="28"/>
              </w:rPr>
            </w:pPr>
            <w:r w:rsidRPr="00275282">
              <w:rPr>
                <w:color w:val="000000"/>
                <w:sz w:val="28"/>
                <w:szCs w:val="28"/>
              </w:rPr>
              <w:t>Муниципальная программа Истоминского сельского поселения «Развитие муниципальной службы»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B0B7CBA" w14:textId="77777777" w:rsidR="000A7F94" w:rsidRDefault="000A7F94" w:rsidP="00DF7141">
            <w:pPr>
              <w:jc w:val="center"/>
              <w:rPr>
                <w:color w:val="000000"/>
                <w:sz w:val="28"/>
                <w:szCs w:val="28"/>
              </w:rPr>
            </w:pPr>
            <w:r>
              <w:rPr>
                <w:color w:val="000000"/>
                <w:sz w:val="28"/>
                <w:szCs w:val="28"/>
              </w:rPr>
              <w:t>06 0 00 00000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BCB36D"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3C3DDB"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1DCB8F" w14:textId="77777777" w:rsidR="000A7F9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816EDFC" w14:textId="77777777" w:rsidR="000A7F94" w:rsidRDefault="000A7F94" w:rsidP="00DF7141">
            <w:pPr>
              <w:jc w:val="right"/>
              <w:rPr>
                <w:color w:val="000000"/>
                <w:sz w:val="28"/>
                <w:szCs w:val="28"/>
              </w:rPr>
            </w:pPr>
            <w:r>
              <w:rPr>
                <w:color w:val="000000"/>
                <w:sz w:val="28"/>
                <w:szCs w:val="28"/>
              </w:rPr>
              <w:t>60,0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2B4CFDD" w14:textId="77777777" w:rsidR="000A7F94" w:rsidRDefault="000A7F94" w:rsidP="00DF7141">
            <w:pPr>
              <w:ind w:left="-108" w:right="-108"/>
              <w:jc w:val="right"/>
              <w:rPr>
                <w:color w:val="000000"/>
                <w:sz w:val="28"/>
                <w:szCs w:val="28"/>
              </w:rPr>
            </w:pPr>
            <w:r>
              <w:rPr>
                <w:color w:val="000000"/>
                <w:sz w:val="28"/>
                <w:szCs w:val="28"/>
              </w:rPr>
              <w:t>10,0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D9719BF" w14:textId="77777777" w:rsidR="000A7F94" w:rsidRDefault="000A7F94" w:rsidP="00DF7141">
            <w:pPr>
              <w:jc w:val="right"/>
              <w:rPr>
                <w:color w:val="000000"/>
                <w:sz w:val="28"/>
                <w:szCs w:val="28"/>
              </w:rPr>
            </w:pPr>
            <w:r>
              <w:rPr>
                <w:color w:val="000000"/>
                <w:sz w:val="28"/>
                <w:szCs w:val="28"/>
              </w:rPr>
              <w:t>10,0</w:t>
            </w:r>
          </w:p>
        </w:tc>
      </w:tr>
      <w:tr w:rsidR="000A7F94" w:rsidRPr="001B2D84" w14:paraId="282F1E9E"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96C125D" w14:textId="77777777" w:rsidR="000A7F94" w:rsidRPr="00275282" w:rsidRDefault="000A7F94" w:rsidP="00DF7141">
            <w:pPr>
              <w:jc w:val="both"/>
              <w:rPr>
                <w:color w:val="000000"/>
                <w:sz w:val="28"/>
                <w:szCs w:val="28"/>
              </w:rPr>
            </w:pPr>
            <w:r w:rsidRPr="00275282">
              <w:rPr>
                <w:color w:val="000000"/>
                <w:sz w:val="28"/>
                <w:szCs w:val="28"/>
              </w:rPr>
              <w:lastRenderedPageBreak/>
              <w:t>Подпрограмма «Развитие муниципального управления и муниципальной службы»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096442" w14:textId="77777777" w:rsidR="000A7F94" w:rsidRDefault="000A7F94" w:rsidP="00DF7141">
            <w:pPr>
              <w:jc w:val="center"/>
              <w:rPr>
                <w:color w:val="000000"/>
                <w:sz w:val="28"/>
                <w:szCs w:val="28"/>
              </w:rPr>
            </w:pPr>
            <w:r>
              <w:rPr>
                <w:color w:val="000000"/>
                <w:sz w:val="28"/>
                <w:szCs w:val="28"/>
              </w:rPr>
              <w:t>06 1 00 00000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581628"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570919"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04D4A2" w14:textId="77777777" w:rsidR="000A7F9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15E0871" w14:textId="77777777" w:rsidR="000A7F94" w:rsidRDefault="000A7F94" w:rsidP="00DF7141">
            <w:pPr>
              <w:jc w:val="right"/>
              <w:rPr>
                <w:color w:val="000000"/>
                <w:sz w:val="28"/>
                <w:szCs w:val="28"/>
              </w:rPr>
            </w:pPr>
            <w:r>
              <w:rPr>
                <w:color w:val="000000"/>
                <w:sz w:val="28"/>
                <w:szCs w:val="28"/>
              </w:rPr>
              <w:t>60,0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1F76BCBB" w14:textId="77777777" w:rsidR="000A7F94" w:rsidRDefault="000A7F94" w:rsidP="00DF7141">
            <w:pPr>
              <w:ind w:left="-108" w:right="-108"/>
              <w:jc w:val="right"/>
              <w:rPr>
                <w:color w:val="000000"/>
                <w:sz w:val="28"/>
                <w:szCs w:val="28"/>
              </w:rPr>
            </w:pPr>
            <w:r>
              <w:rPr>
                <w:color w:val="000000"/>
                <w:sz w:val="28"/>
                <w:szCs w:val="28"/>
              </w:rPr>
              <w:t>10,0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9331811" w14:textId="77777777" w:rsidR="000A7F94" w:rsidRDefault="000A7F94" w:rsidP="00DF7141">
            <w:pPr>
              <w:jc w:val="right"/>
              <w:rPr>
                <w:color w:val="000000"/>
                <w:sz w:val="28"/>
                <w:szCs w:val="28"/>
              </w:rPr>
            </w:pPr>
            <w:r>
              <w:rPr>
                <w:color w:val="000000"/>
                <w:sz w:val="28"/>
                <w:szCs w:val="28"/>
              </w:rPr>
              <w:t>10,0</w:t>
            </w:r>
          </w:p>
        </w:tc>
      </w:tr>
      <w:tr w:rsidR="000A7F94" w:rsidRPr="001B2D84" w14:paraId="438EAD95"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2B65017" w14:textId="77777777" w:rsidR="000A7F94" w:rsidRDefault="000A7F94" w:rsidP="00DF7141">
            <w:pPr>
              <w:jc w:val="both"/>
              <w:rPr>
                <w:color w:val="000000"/>
                <w:sz w:val="28"/>
                <w:szCs w:val="28"/>
              </w:rPr>
            </w:pPr>
            <w:r w:rsidRPr="000D250B">
              <w:rPr>
                <w:color w:val="000000"/>
                <w:sz w:val="28"/>
                <w:szCs w:val="28"/>
              </w:rPr>
              <w:t xml:space="preserve">Обеспечение дополнительного кадрового образования лиц, замещающих </w:t>
            </w:r>
            <w:proofErr w:type="gramStart"/>
            <w:r w:rsidRPr="000D250B">
              <w:rPr>
                <w:color w:val="000000"/>
                <w:sz w:val="28"/>
                <w:szCs w:val="28"/>
              </w:rPr>
              <w:t>должности  муниципальной</w:t>
            </w:r>
            <w:proofErr w:type="gramEnd"/>
            <w:r w:rsidRPr="000D250B">
              <w:rPr>
                <w:color w:val="000000"/>
                <w:sz w:val="28"/>
                <w:szCs w:val="28"/>
              </w:rPr>
              <w:t xml:space="preserve"> службы и сотрудников ,  включенных в кадровый резерв муниципальной службы в рамках подпрограммы «Развитие муниципального управления и муниципальной службы» муниципальной программы Истоминского сельского поселения  «Развитие муниципальной службы»</w:t>
            </w:r>
            <w:r w:rsidRPr="000D250B">
              <w:t xml:space="preserve"> </w:t>
            </w:r>
            <w:r w:rsidRPr="000D250B">
              <w:rPr>
                <w:color w:val="000000"/>
                <w:sz w:val="28"/>
                <w:szCs w:val="28"/>
              </w:rPr>
              <w:t xml:space="preserve">"(Иные закупки товаров, работ и услуг для </w:t>
            </w:r>
          </w:p>
          <w:p w14:paraId="172B6124" w14:textId="77777777" w:rsidR="000A7F94" w:rsidRPr="000D250B" w:rsidRDefault="000A7F94" w:rsidP="00DF7141">
            <w:pPr>
              <w:jc w:val="both"/>
              <w:rPr>
                <w:color w:val="000000"/>
                <w:sz w:val="28"/>
                <w:szCs w:val="28"/>
              </w:rPr>
            </w:pPr>
            <w:r w:rsidRPr="000D250B">
              <w:rPr>
                <w:color w:val="000000"/>
                <w:sz w:val="28"/>
                <w:szCs w:val="28"/>
              </w:rPr>
              <w:t>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3A734C" w14:textId="77777777" w:rsidR="000A7F94" w:rsidRPr="000D250B" w:rsidRDefault="000A7F94" w:rsidP="00DF7141">
            <w:pPr>
              <w:jc w:val="center"/>
              <w:rPr>
                <w:color w:val="000000"/>
                <w:sz w:val="28"/>
                <w:szCs w:val="28"/>
              </w:rPr>
            </w:pPr>
            <w:r w:rsidRPr="000D250B">
              <w:rPr>
                <w:color w:val="000000"/>
                <w:sz w:val="28"/>
                <w:szCs w:val="28"/>
              </w:rPr>
              <w:t>06 1 00 24150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6626EB" w14:textId="77777777" w:rsidR="000A7F94" w:rsidRPr="000D250B" w:rsidRDefault="000A7F94" w:rsidP="00DF7141">
            <w:pPr>
              <w:jc w:val="center"/>
              <w:rPr>
                <w:color w:val="000000"/>
                <w:sz w:val="28"/>
                <w:szCs w:val="28"/>
              </w:rPr>
            </w:pPr>
            <w:r w:rsidRPr="000D250B">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EFC608" w14:textId="77777777" w:rsidR="000A7F94" w:rsidRPr="000D250B" w:rsidRDefault="000A7F94" w:rsidP="00DF7141">
            <w:pPr>
              <w:jc w:val="center"/>
              <w:rPr>
                <w:color w:val="000000"/>
                <w:sz w:val="28"/>
                <w:szCs w:val="28"/>
              </w:rPr>
            </w:pPr>
            <w:r w:rsidRPr="000D250B">
              <w:rPr>
                <w:color w:val="000000"/>
                <w:sz w:val="28"/>
                <w:szCs w:val="28"/>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8D17BF" w14:textId="77777777" w:rsidR="000A7F94" w:rsidRPr="000D250B" w:rsidRDefault="000A7F94" w:rsidP="00DF7141">
            <w:pPr>
              <w:jc w:val="center"/>
              <w:rPr>
                <w:color w:val="000000"/>
                <w:sz w:val="28"/>
                <w:szCs w:val="28"/>
              </w:rPr>
            </w:pPr>
            <w:r w:rsidRPr="000D250B">
              <w:rPr>
                <w:color w:val="000000"/>
                <w:sz w:val="28"/>
                <w:szCs w:val="28"/>
              </w:rPr>
              <w:t>05</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CD4B103" w14:textId="77777777" w:rsidR="000A7F94" w:rsidRPr="000D250B" w:rsidRDefault="000A7F94" w:rsidP="00DF7141">
            <w:pPr>
              <w:jc w:val="right"/>
              <w:rPr>
                <w:color w:val="000000"/>
                <w:sz w:val="28"/>
                <w:szCs w:val="28"/>
              </w:rPr>
            </w:pPr>
            <w:r>
              <w:rPr>
                <w:color w:val="000000"/>
                <w:sz w:val="28"/>
                <w:szCs w:val="28"/>
              </w:rPr>
              <w:t>6</w:t>
            </w:r>
            <w:r w:rsidRPr="000D250B">
              <w:rPr>
                <w:color w:val="000000"/>
                <w:sz w:val="28"/>
                <w:szCs w:val="28"/>
              </w:rPr>
              <w:t>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6978387" w14:textId="77777777" w:rsidR="000A7F94" w:rsidRPr="000D250B" w:rsidRDefault="000A7F94" w:rsidP="00DF7141">
            <w:pPr>
              <w:ind w:left="-108" w:right="-108"/>
              <w:jc w:val="right"/>
              <w:rPr>
                <w:color w:val="000000"/>
                <w:sz w:val="28"/>
                <w:szCs w:val="28"/>
              </w:rPr>
            </w:pPr>
            <w:r w:rsidRPr="000D250B">
              <w:rPr>
                <w:color w:val="000000"/>
                <w:sz w:val="28"/>
                <w:szCs w:val="28"/>
              </w:rPr>
              <w:t>10,0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D9DA34E" w14:textId="77777777" w:rsidR="000A7F94" w:rsidRPr="000D250B" w:rsidRDefault="000A7F94" w:rsidP="00DF7141">
            <w:pPr>
              <w:jc w:val="right"/>
              <w:rPr>
                <w:color w:val="000000"/>
                <w:sz w:val="28"/>
                <w:szCs w:val="28"/>
              </w:rPr>
            </w:pPr>
            <w:r w:rsidRPr="000D250B">
              <w:rPr>
                <w:color w:val="000000"/>
                <w:sz w:val="28"/>
                <w:szCs w:val="28"/>
              </w:rPr>
              <w:t>10,0</w:t>
            </w:r>
          </w:p>
        </w:tc>
      </w:tr>
      <w:tr w:rsidR="000A7F94" w:rsidRPr="001B2D84" w14:paraId="25B6D7F1"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3A5FED6" w14:textId="77777777" w:rsidR="000A7F94" w:rsidRPr="000D250B" w:rsidRDefault="000A7F94" w:rsidP="00DF7141">
            <w:pPr>
              <w:jc w:val="both"/>
              <w:rPr>
                <w:color w:val="000000"/>
                <w:sz w:val="28"/>
                <w:szCs w:val="28"/>
              </w:rPr>
            </w:pPr>
            <w:r w:rsidRPr="000F4FE5">
              <w:rPr>
                <w:color w:val="000000"/>
                <w:sz w:val="28"/>
                <w:szCs w:val="28"/>
              </w:rPr>
              <w:t>Муниципальная программа Ис</w:t>
            </w:r>
            <w:r>
              <w:rPr>
                <w:color w:val="000000"/>
                <w:sz w:val="28"/>
                <w:szCs w:val="28"/>
              </w:rPr>
              <w:t xml:space="preserve">томинского сельского поселения </w:t>
            </w:r>
            <w:r w:rsidRPr="000F4FE5">
              <w:rPr>
                <w:color w:val="000000"/>
                <w:sz w:val="28"/>
                <w:szCs w:val="28"/>
              </w:rPr>
              <w:t>«Управление имуществом»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2E47D6" w14:textId="77777777" w:rsidR="000A7F94" w:rsidRPr="000D250B" w:rsidRDefault="000A7F94" w:rsidP="00DF7141">
            <w:pPr>
              <w:jc w:val="center"/>
              <w:rPr>
                <w:color w:val="000000"/>
                <w:sz w:val="28"/>
                <w:szCs w:val="28"/>
              </w:rPr>
            </w:pPr>
            <w:r>
              <w:rPr>
                <w:color w:val="000000"/>
                <w:sz w:val="28"/>
                <w:szCs w:val="28"/>
              </w:rPr>
              <w:t>07 0 00 00000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86AC64" w14:textId="77777777" w:rsidR="000A7F94" w:rsidRPr="000D250B"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905564" w14:textId="77777777" w:rsidR="000A7F94" w:rsidRPr="000D250B"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28A7BB" w14:textId="77777777" w:rsidR="000A7F94" w:rsidRPr="000D250B"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3B798EF" w14:textId="77777777" w:rsidR="000A7F94" w:rsidRPr="000D250B" w:rsidRDefault="000A7F94" w:rsidP="00DF7141">
            <w:pPr>
              <w:jc w:val="right"/>
              <w:rPr>
                <w:color w:val="000000"/>
                <w:sz w:val="28"/>
                <w:szCs w:val="28"/>
              </w:rPr>
            </w:pPr>
            <w:r>
              <w:rPr>
                <w:color w:val="000000"/>
                <w:sz w:val="28"/>
                <w:szCs w:val="28"/>
              </w:rPr>
              <w:t>11,5</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7572E728" w14:textId="77777777" w:rsidR="000A7F94" w:rsidRPr="000D250B"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41ADDAB" w14:textId="77777777" w:rsidR="000A7F94" w:rsidRPr="000D250B" w:rsidRDefault="000A7F94" w:rsidP="00DF7141">
            <w:pPr>
              <w:jc w:val="right"/>
              <w:rPr>
                <w:color w:val="000000"/>
                <w:sz w:val="28"/>
                <w:szCs w:val="28"/>
              </w:rPr>
            </w:pPr>
            <w:r>
              <w:rPr>
                <w:color w:val="000000"/>
                <w:sz w:val="28"/>
                <w:szCs w:val="28"/>
              </w:rPr>
              <w:t>0,0</w:t>
            </w:r>
          </w:p>
        </w:tc>
      </w:tr>
      <w:tr w:rsidR="000A7F94" w:rsidRPr="001B2D84" w14:paraId="2EABFC10"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28704D3" w14:textId="77777777" w:rsidR="000A7F94" w:rsidRPr="000D250B" w:rsidRDefault="000A7F94" w:rsidP="00DF7141">
            <w:pPr>
              <w:jc w:val="both"/>
              <w:rPr>
                <w:color w:val="000000"/>
                <w:sz w:val="28"/>
                <w:szCs w:val="28"/>
              </w:rPr>
            </w:pPr>
            <w:r w:rsidRPr="000F4FE5">
              <w:rPr>
                <w:color w:val="000000"/>
                <w:sz w:val="28"/>
                <w:szCs w:val="28"/>
              </w:rPr>
              <w:t>Подпрограмма «Создание условий для обеспечения выполнения органами местного самоуправления своих полномочий»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D10F69" w14:textId="77777777" w:rsidR="000A7F94" w:rsidRPr="000D250B" w:rsidRDefault="000A7F94" w:rsidP="00DF7141">
            <w:pPr>
              <w:jc w:val="center"/>
              <w:rPr>
                <w:color w:val="000000"/>
                <w:sz w:val="28"/>
                <w:szCs w:val="28"/>
              </w:rPr>
            </w:pPr>
            <w:r>
              <w:rPr>
                <w:color w:val="000000"/>
                <w:sz w:val="28"/>
                <w:szCs w:val="28"/>
              </w:rPr>
              <w:t>07 2 00 00000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48F341" w14:textId="77777777" w:rsidR="000A7F94" w:rsidRPr="000D250B"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A8E2BA" w14:textId="77777777" w:rsidR="000A7F94" w:rsidRPr="000D250B"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0EB272" w14:textId="77777777" w:rsidR="000A7F94" w:rsidRPr="000D250B"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CE06DB8" w14:textId="77777777" w:rsidR="000A7F94" w:rsidRPr="000D250B" w:rsidRDefault="000A7F94" w:rsidP="00DF7141">
            <w:pPr>
              <w:jc w:val="right"/>
              <w:rPr>
                <w:color w:val="000000"/>
                <w:sz w:val="28"/>
                <w:szCs w:val="28"/>
              </w:rPr>
            </w:pPr>
            <w:r>
              <w:rPr>
                <w:color w:val="000000"/>
                <w:sz w:val="28"/>
                <w:szCs w:val="28"/>
              </w:rPr>
              <w:t>11,5</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58DE0F6C" w14:textId="77777777" w:rsidR="000A7F94" w:rsidRPr="000D250B"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A028B6F" w14:textId="77777777" w:rsidR="000A7F94" w:rsidRPr="000D250B" w:rsidRDefault="000A7F94" w:rsidP="00DF7141">
            <w:pPr>
              <w:jc w:val="right"/>
              <w:rPr>
                <w:color w:val="000000"/>
                <w:sz w:val="28"/>
                <w:szCs w:val="28"/>
              </w:rPr>
            </w:pPr>
            <w:r>
              <w:rPr>
                <w:color w:val="000000"/>
                <w:sz w:val="28"/>
                <w:szCs w:val="28"/>
              </w:rPr>
              <w:t>0,0</w:t>
            </w:r>
          </w:p>
        </w:tc>
      </w:tr>
      <w:tr w:rsidR="000A7F94" w:rsidRPr="001B2D84" w14:paraId="47D47DE3"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6F1CA61" w14:textId="77777777" w:rsidR="000A7F94" w:rsidRPr="000D250B" w:rsidRDefault="000A7F94" w:rsidP="00DF7141">
            <w:pPr>
              <w:jc w:val="both"/>
              <w:rPr>
                <w:color w:val="000000"/>
                <w:sz w:val="28"/>
                <w:szCs w:val="28"/>
              </w:rPr>
            </w:pPr>
            <w:r w:rsidRPr="00F04D1A">
              <w:rPr>
                <w:color w:val="000000"/>
                <w:sz w:val="28"/>
                <w:szCs w:val="28"/>
              </w:rPr>
              <w:t xml:space="preserve">Мероприятия по обеспечению содержания </w:t>
            </w:r>
            <w:r w:rsidRPr="00A95190">
              <w:rPr>
                <w:color w:val="000000"/>
                <w:sz w:val="28"/>
                <w:szCs w:val="28"/>
              </w:rPr>
              <w:t>муниципального имущества в рамках подпрограммы «Создание условий для обеспечения выполнения органами местного самоуправления своих полномочий»</w:t>
            </w:r>
            <w:r w:rsidRPr="00F04D1A">
              <w:rPr>
                <w:color w:val="000000"/>
                <w:sz w:val="28"/>
                <w:szCs w:val="28"/>
              </w:rPr>
              <w:t xml:space="preserve"> муниципальной программы Истоминского сельского поселения «Управление имуществом»</w:t>
            </w:r>
            <w:r w:rsidRPr="006D4E57">
              <w:rPr>
                <w:color w:val="000000"/>
                <w:sz w:val="28"/>
                <w:szCs w:val="28"/>
              </w:rPr>
              <w:t xml:space="preserve"> (Иные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EDB98A" w14:textId="77777777" w:rsidR="000A7F94" w:rsidRPr="000D250B" w:rsidRDefault="000A7F94" w:rsidP="00DF7141">
            <w:pPr>
              <w:jc w:val="center"/>
              <w:rPr>
                <w:color w:val="000000"/>
                <w:sz w:val="28"/>
                <w:szCs w:val="28"/>
              </w:rPr>
            </w:pPr>
            <w:r>
              <w:rPr>
                <w:color w:val="000000"/>
                <w:sz w:val="28"/>
                <w:szCs w:val="28"/>
              </w:rPr>
              <w:t xml:space="preserve">07 2 00 24210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F3B5DB" w14:textId="77777777" w:rsidR="000A7F94" w:rsidRPr="000D250B"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945A6B" w14:textId="77777777" w:rsidR="000A7F94" w:rsidRPr="000D250B"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5D75C4" w14:textId="77777777" w:rsidR="000A7F94" w:rsidRPr="000D250B" w:rsidRDefault="000A7F94" w:rsidP="00DF7141">
            <w:pPr>
              <w:jc w:val="center"/>
              <w:rPr>
                <w:color w:val="000000"/>
                <w:sz w:val="28"/>
                <w:szCs w:val="28"/>
              </w:rPr>
            </w:pPr>
            <w:r>
              <w:rPr>
                <w:color w:val="000000"/>
                <w:sz w:val="28"/>
                <w:szCs w:val="28"/>
              </w:rPr>
              <w:t>13</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07BB134" w14:textId="77777777" w:rsidR="000A7F94" w:rsidRPr="000D250B" w:rsidRDefault="000A7F94" w:rsidP="00DF7141">
            <w:pPr>
              <w:jc w:val="right"/>
              <w:rPr>
                <w:color w:val="000000"/>
                <w:sz w:val="28"/>
                <w:szCs w:val="28"/>
              </w:rPr>
            </w:pPr>
            <w:r>
              <w:rPr>
                <w:color w:val="000000"/>
                <w:sz w:val="28"/>
                <w:szCs w:val="28"/>
              </w:rPr>
              <w:t>11,5</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1449D8EE" w14:textId="77777777" w:rsidR="000A7F94" w:rsidRPr="000D250B"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013EF69" w14:textId="77777777" w:rsidR="000A7F94" w:rsidRPr="000D250B" w:rsidRDefault="000A7F94" w:rsidP="00DF7141">
            <w:pPr>
              <w:jc w:val="right"/>
              <w:rPr>
                <w:color w:val="000000"/>
                <w:sz w:val="28"/>
                <w:szCs w:val="28"/>
              </w:rPr>
            </w:pPr>
            <w:r>
              <w:rPr>
                <w:color w:val="000000"/>
                <w:sz w:val="28"/>
                <w:szCs w:val="28"/>
              </w:rPr>
              <w:t>0,0</w:t>
            </w:r>
          </w:p>
        </w:tc>
      </w:tr>
      <w:tr w:rsidR="000A7F94" w:rsidRPr="001B2D84" w14:paraId="30322AEC"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DEE5949" w14:textId="77777777" w:rsidR="000A7F94" w:rsidRPr="001B2D84" w:rsidRDefault="000A7F94" w:rsidP="00DF7141">
            <w:pPr>
              <w:jc w:val="both"/>
              <w:rPr>
                <w:color w:val="000000"/>
                <w:sz w:val="28"/>
                <w:szCs w:val="28"/>
              </w:rPr>
            </w:pPr>
            <w:r w:rsidRPr="00121499">
              <w:rPr>
                <w:color w:val="000000"/>
                <w:sz w:val="28"/>
                <w:szCs w:val="28"/>
              </w:rPr>
              <w:t>Муниципальная программа Истоминского сельского поселения «Информационное общество»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E42DF7" w14:textId="77777777" w:rsidR="000A7F94" w:rsidRPr="001B2D84" w:rsidRDefault="000A7F94" w:rsidP="00DF7141">
            <w:pPr>
              <w:jc w:val="center"/>
              <w:rPr>
                <w:color w:val="000000"/>
                <w:sz w:val="28"/>
                <w:szCs w:val="28"/>
              </w:rPr>
            </w:pPr>
            <w:r>
              <w:rPr>
                <w:color w:val="000000"/>
                <w:sz w:val="28"/>
                <w:szCs w:val="28"/>
              </w:rPr>
              <w:t>12 0 00 00000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C464DF"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5EC0DD"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19AFE2"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27D4386" w14:textId="77777777" w:rsidR="000A7F94" w:rsidRDefault="000A7F94" w:rsidP="00DF7141">
            <w:pPr>
              <w:jc w:val="right"/>
              <w:rPr>
                <w:color w:val="000000"/>
                <w:sz w:val="28"/>
                <w:szCs w:val="28"/>
              </w:rPr>
            </w:pPr>
            <w:r>
              <w:rPr>
                <w:color w:val="000000"/>
                <w:sz w:val="28"/>
                <w:szCs w:val="28"/>
              </w:rPr>
              <w:t>321,9</w:t>
            </w:r>
          </w:p>
          <w:p w14:paraId="5A943E06" w14:textId="77777777" w:rsidR="000A7F94" w:rsidRPr="001B2D84" w:rsidRDefault="000A7F94" w:rsidP="00DF7141">
            <w:pPr>
              <w:jc w:val="right"/>
              <w:rPr>
                <w:color w:val="000000"/>
                <w:sz w:val="28"/>
                <w:szCs w:val="28"/>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041C5DED" w14:textId="77777777" w:rsidR="000A7F94" w:rsidRPr="001B2D84" w:rsidRDefault="000A7F94" w:rsidP="00DF7141">
            <w:pPr>
              <w:ind w:left="-108" w:right="-108"/>
              <w:jc w:val="right"/>
              <w:rPr>
                <w:color w:val="000000"/>
                <w:sz w:val="28"/>
                <w:szCs w:val="28"/>
              </w:rPr>
            </w:pPr>
            <w:r>
              <w:rPr>
                <w:color w:val="000000"/>
                <w:sz w:val="28"/>
                <w:szCs w:val="28"/>
              </w:rPr>
              <w:t>30,6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F4BF63C" w14:textId="77777777" w:rsidR="000A7F94" w:rsidRPr="001B2D84" w:rsidRDefault="000A7F94" w:rsidP="00DF7141">
            <w:pPr>
              <w:jc w:val="right"/>
              <w:rPr>
                <w:color w:val="000000"/>
                <w:sz w:val="28"/>
                <w:szCs w:val="28"/>
              </w:rPr>
            </w:pPr>
            <w:r>
              <w:rPr>
                <w:color w:val="000000"/>
                <w:sz w:val="28"/>
                <w:szCs w:val="28"/>
              </w:rPr>
              <w:t>40,6</w:t>
            </w:r>
          </w:p>
        </w:tc>
      </w:tr>
      <w:tr w:rsidR="000A7F94" w:rsidRPr="001B2D84" w14:paraId="46794388"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FA57262" w14:textId="77777777" w:rsidR="000A7F94" w:rsidRPr="001B2D84" w:rsidRDefault="000A7F94" w:rsidP="00DF7141">
            <w:pPr>
              <w:jc w:val="both"/>
              <w:rPr>
                <w:color w:val="000000"/>
                <w:sz w:val="28"/>
                <w:szCs w:val="28"/>
              </w:rPr>
            </w:pPr>
            <w:r w:rsidRPr="00121499">
              <w:rPr>
                <w:color w:val="000000"/>
                <w:sz w:val="28"/>
                <w:szCs w:val="28"/>
              </w:rPr>
              <w:lastRenderedPageBreak/>
              <w:t>Подпрограмма «Развитие информационных технологий»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21DA7D" w14:textId="77777777" w:rsidR="000A7F94" w:rsidRPr="001B2D84" w:rsidRDefault="000A7F94" w:rsidP="00DF7141">
            <w:pPr>
              <w:jc w:val="center"/>
              <w:rPr>
                <w:color w:val="000000"/>
                <w:sz w:val="28"/>
                <w:szCs w:val="28"/>
              </w:rPr>
            </w:pPr>
            <w:r>
              <w:rPr>
                <w:color w:val="000000"/>
                <w:sz w:val="28"/>
                <w:szCs w:val="28"/>
              </w:rPr>
              <w:t>12 1 00 00000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2C7D2CB"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EE6001"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E5F14A"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D667615" w14:textId="77777777" w:rsidR="000A7F94" w:rsidRPr="001B2D84" w:rsidRDefault="000A7F94" w:rsidP="00DF7141">
            <w:pPr>
              <w:jc w:val="right"/>
              <w:rPr>
                <w:color w:val="000000"/>
                <w:sz w:val="28"/>
                <w:szCs w:val="28"/>
              </w:rPr>
            </w:pPr>
            <w:r>
              <w:rPr>
                <w:color w:val="000000"/>
                <w:sz w:val="28"/>
                <w:szCs w:val="28"/>
              </w:rPr>
              <w:t>321,9</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4ECCC112" w14:textId="77777777" w:rsidR="000A7F94" w:rsidRPr="001B2D84" w:rsidRDefault="000A7F94" w:rsidP="00DF7141">
            <w:pPr>
              <w:ind w:left="-108" w:right="-108"/>
              <w:jc w:val="right"/>
              <w:rPr>
                <w:color w:val="000000"/>
                <w:sz w:val="28"/>
                <w:szCs w:val="28"/>
              </w:rPr>
            </w:pPr>
            <w:r>
              <w:rPr>
                <w:color w:val="000000"/>
                <w:sz w:val="28"/>
                <w:szCs w:val="28"/>
              </w:rPr>
              <w:t>30,6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017A748" w14:textId="77777777" w:rsidR="000A7F94" w:rsidRPr="001B2D84" w:rsidRDefault="000A7F94" w:rsidP="00DF7141">
            <w:pPr>
              <w:jc w:val="right"/>
              <w:rPr>
                <w:color w:val="000000"/>
                <w:sz w:val="28"/>
                <w:szCs w:val="28"/>
              </w:rPr>
            </w:pPr>
            <w:r>
              <w:rPr>
                <w:color w:val="000000"/>
                <w:sz w:val="28"/>
                <w:szCs w:val="28"/>
              </w:rPr>
              <w:t>40,6</w:t>
            </w:r>
          </w:p>
        </w:tc>
      </w:tr>
      <w:tr w:rsidR="000A7F94" w:rsidRPr="001B2D84" w14:paraId="1B191A74"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5209219" w14:textId="77777777" w:rsidR="000A7F94" w:rsidRPr="001B2D84" w:rsidRDefault="000A7F94" w:rsidP="00DF7141">
            <w:pPr>
              <w:jc w:val="both"/>
              <w:rPr>
                <w:color w:val="000000"/>
                <w:sz w:val="28"/>
                <w:szCs w:val="28"/>
              </w:rPr>
            </w:pPr>
            <w:r w:rsidRPr="00121499">
              <w:rPr>
                <w:color w:val="000000"/>
                <w:sz w:val="28"/>
                <w:szCs w:val="28"/>
              </w:rPr>
              <w:t>Мероприятия по созданию и развитию информационной инфраструктуры, защиты информации в рамках подпрограммы «Развитие информационных технологий» муниципальной программы Истоминского сельского поселения «Информационное общество» (</w:t>
            </w:r>
            <w:r w:rsidRPr="00BB63A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D918CD1" w14:textId="77777777" w:rsidR="000A7F94" w:rsidRPr="001B2D84" w:rsidRDefault="000A7F94" w:rsidP="00DF7141">
            <w:pPr>
              <w:jc w:val="center"/>
              <w:rPr>
                <w:color w:val="000000"/>
                <w:sz w:val="28"/>
                <w:szCs w:val="28"/>
              </w:rPr>
            </w:pPr>
            <w:r>
              <w:rPr>
                <w:color w:val="000000"/>
                <w:sz w:val="28"/>
                <w:szCs w:val="28"/>
              </w:rPr>
              <w:t>12 1 00 24250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D40F8F" w14:textId="77777777" w:rsidR="000A7F94" w:rsidRPr="001B2D8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65AE6D" w14:textId="77777777" w:rsidR="000A7F94" w:rsidRPr="001B2D84"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E15E64" w14:textId="77777777" w:rsidR="000A7F94" w:rsidRPr="001B2D84" w:rsidRDefault="000A7F94" w:rsidP="00DF7141">
            <w:pPr>
              <w:jc w:val="center"/>
              <w:rPr>
                <w:color w:val="000000"/>
                <w:sz w:val="28"/>
                <w:szCs w:val="28"/>
              </w:rPr>
            </w:pPr>
            <w:r>
              <w:rPr>
                <w:color w:val="000000"/>
                <w:sz w:val="28"/>
                <w:szCs w:val="28"/>
              </w:rPr>
              <w:t>04</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CEF1784" w14:textId="77777777" w:rsidR="000A7F94" w:rsidRPr="001B2D84" w:rsidRDefault="000A7F94" w:rsidP="00DF7141">
            <w:pPr>
              <w:jc w:val="right"/>
              <w:rPr>
                <w:color w:val="000000"/>
                <w:sz w:val="28"/>
                <w:szCs w:val="28"/>
              </w:rPr>
            </w:pPr>
            <w:r>
              <w:rPr>
                <w:color w:val="000000"/>
                <w:sz w:val="28"/>
                <w:szCs w:val="28"/>
              </w:rPr>
              <w:t>321,9</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0B660018" w14:textId="77777777" w:rsidR="000A7F94" w:rsidRPr="001B2D84" w:rsidRDefault="000A7F94" w:rsidP="00DF7141">
            <w:pPr>
              <w:ind w:left="-108" w:right="-108"/>
              <w:jc w:val="center"/>
              <w:rPr>
                <w:color w:val="000000"/>
                <w:sz w:val="28"/>
                <w:szCs w:val="28"/>
              </w:rPr>
            </w:pPr>
            <w:r>
              <w:rPr>
                <w:color w:val="000000"/>
                <w:sz w:val="28"/>
                <w:szCs w:val="28"/>
              </w:rPr>
              <w:t xml:space="preserve">               30,6</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31E43BA" w14:textId="77777777" w:rsidR="000A7F94" w:rsidRPr="001B2D84" w:rsidRDefault="000A7F94" w:rsidP="00DF7141">
            <w:pPr>
              <w:jc w:val="right"/>
              <w:rPr>
                <w:color w:val="000000"/>
                <w:sz w:val="28"/>
                <w:szCs w:val="28"/>
              </w:rPr>
            </w:pPr>
            <w:r>
              <w:rPr>
                <w:color w:val="000000"/>
                <w:sz w:val="28"/>
                <w:szCs w:val="28"/>
              </w:rPr>
              <w:t>40,6</w:t>
            </w:r>
          </w:p>
        </w:tc>
      </w:tr>
      <w:tr w:rsidR="000A7F94" w:rsidRPr="001B2D84" w14:paraId="7469B7A6"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D188C7D" w14:textId="77777777" w:rsidR="000A7F94" w:rsidRPr="001B2D84" w:rsidRDefault="000A7F94" w:rsidP="00DF7141">
            <w:pPr>
              <w:jc w:val="both"/>
              <w:rPr>
                <w:color w:val="000000"/>
                <w:sz w:val="28"/>
                <w:szCs w:val="28"/>
              </w:rPr>
            </w:pPr>
            <w:r w:rsidRPr="00121499">
              <w:rPr>
                <w:color w:val="000000"/>
                <w:sz w:val="28"/>
                <w:szCs w:val="28"/>
              </w:rPr>
              <w:t>Муниципальная программа Истоминского сельского поселения «Комплексное благоустройство территории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1D261AB" w14:textId="77777777" w:rsidR="000A7F94" w:rsidRPr="001B2D84" w:rsidRDefault="000A7F94" w:rsidP="00DF7141">
            <w:pPr>
              <w:jc w:val="center"/>
              <w:rPr>
                <w:color w:val="000000"/>
                <w:sz w:val="28"/>
                <w:szCs w:val="28"/>
              </w:rPr>
            </w:pPr>
            <w:r>
              <w:rPr>
                <w:color w:val="000000"/>
                <w:sz w:val="28"/>
                <w:szCs w:val="28"/>
              </w:rPr>
              <w:t>14 0 00 00000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F990D3"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35AEDD"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8247AE"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E048732" w14:textId="77777777" w:rsidR="000A7F94" w:rsidRPr="001B2D84" w:rsidRDefault="000A7F94" w:rsidP="00DF7141">
            <w:pPr>
              <w:jc w:val="right"/>
              <w:rPr>
                <w:color w:val="000000"/>
                <w:sz w:val="28"/>
                <w:szCs w:val="28"/>
              </w:rPr>
            </w:pPr>
            <w:r>
              <w:rPr>
                <w:color w:val="000000"/>
                <w:sz w:val="28"/>
                <w:szCs w:val="28"/>
              </w:rPr>
              <w:t>2 556,0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1EC370B8" w14:textId="77777777" w:rsidR="000A7F94" w:rsidRPr="001B2D84" w:rsidRDefault="000A7F94" w:rsidP="00DF7141">
            <w:pPr>
              <w:ind w:left="-108" w:right="-108"/>
              <w:jc w:val="right"/>
              <w:rPr>
                <w:color w:val="000000"/>
                <w:sz w:val="28"/>
                <w:szCs w:val="28"/>
              </w:rPr>
            </w:pPr>
            <w:r>
              <w:rPr>
                <w:color w:val="000000"/>
                <w:sz w:val="28"/>
                <w:szCs w:val="28"/>
              </w:rPr>
              <w:t>1 929,0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AC7F75E" w14:textId="77777777" w:rsidR="000A7F94" w:rsidRPr="001B2D84" w:rsidRDefault="000A7F94" w:rsidP="00DF7141">
            <w:pPr>
              <w:jc w:val="right"/>
              <w:rPr>
                <w:color w:val="000000"/>
                <w:sz w:val="28"/>
                <w:szCs w:val="28"/>
              </w:rPr>
            </w:pPr>
            <w:r>
              <w:rPr>
                <w:color w:val="000000"/>
                <w:sz w:val="28"/>
                <w:szCs w:val="28"/>
              </w:rPr>
              <w:t>2 281,7</w:t>
            </w:r>
          </w:p>
        </w:tc>
      </w:tr>
      <w:tr w:rsidR="000A7F94" w:rsidRPr="001B2D84" w14:paraId="27BEEFAB"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6B747BB" w14:textId="77777777" w:rsidR="000A7F94" w:rsidRPr="001B2D84" w:rsidRDefault="000A7F94" w:rsidP="00DF7141">
            <w:pPr>
              <w:jc w:val="both"/>
              <w:rPr>
                <w:color w:val="000000"/>
                <w:sz w:val="28"/>
                <w:szCs w:val="28"/>
              </w:rPr>
            </w:pPr>
            <w:r w:rsidRPr="00121499">
              <w:rPr>
                <w:color w:val="000000"/>
                <w:sz w:val="28"/>
                <w:szCs w:val="28"/>
              </w:rPr>
              <w:t>Подпрограмма «Развитие и содержание уличного освещения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477E1E" w14:textId="77777777" w:rsidR="000A7F94" w:rsidRPr="001B2D84" w:rsidRDefault="000A7F94" w:rsidP="00DF7141">
            <w:pPr>
              <w:jc w:val="center"/>
              <w:rPr>
                <w:color w:val="000000"/>
                <w:sz w:val="28"/>
                <w:szCs w:val="28"/>
              </w:rPr>
            </w:pPr>
            <w:r>
              <w:rPr>
                <w:color w:val="000000"/>
                <w:sz w:val="28"/>
                <w:szCs w:val="28"/>
              </w:rPr>
              <w:t>14 1 00 00000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BE0CAF"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F94981"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85889F"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DD6FC6D" w14:textId="77777777" w:rsidR="000A7F94" w:rsidRPr="001B2D84" w:rsidRDefault="000A7F94" w:rsidP="00DF7141">
            <w:pPr>
              <w:jc w:val="right"/>
              <w:rPr>
                <w:color w:val="000000"/>
                <w:sz w:val="28"/>
                <w:szCs w:val="28"/>
              </w:rPr>
            </w:pPr>
            <w:r>
              <w:rPr>
                <w:color w:val="000000"/>
                <w:sz w:val="28"/>
                <w:szCs w:val="28"/>
              </w:rPr>
              <w:t>2 030,0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5B9EB212" w14:textId="77777777" w:rsidR="000A7F94" w:rsidRPr="001B2D84" w:rsidRDefault="000A7F94" w:rsidP="00DF7141">
            <w:pPr>
              <w:ind w:left="-108" w:right="-108"/>
              <w:jc w:val="right"/>
              <w:rPr>
                <w:color w:val="000000"/>
                <w:sz w:val="28"/>
                <w:szCs w:val="28"/>
              </w:rPr>
            </w:pPr>
            <w:r>
              <w:rPr>
                <w:color w:val="000000"/>
                <w:sz w:val="28"/>
                <w:szCs w:val="28"/>
              </w:rPr>
              <w:t>1 687,3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2224506" w14:textId="77777777" w:rsidR="000A7F94" w:rsidRPr="001B2D84" w:rsidRDefault="000A7F94" w:rsidP="00DF7141">
            <w:pPr>
              <w:jc w:val="right"/>
              <w:rPr>
                <w:color w:val="000000"/>
                <w:sz w:val="28"/>
                <w:szCs w:val="28"/>
              </w:rPr>
            </w:pPr>
            <w:r>
              <w:rPr>
                <w:color w:val="000000"/>
                <w:sz w:val="28"/>
                <w:szCs w:val="28"/>
              </w:rPr>
              <w:t>1 697,4</w:t>
            </w:r>
          </w:p>
        </w:tc>
      </w:tr>
      <w:tr w:rsidR="000A7F94" w:rsidRPr="001B2D84" w14:paraId="08860A90"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2FD2998" w14:textId="77777777" w:rsidR="000A7F94" w:rsidRPr="001B2D84" w:rsidRDefault="000A7F94" w:rsidP="00DF7141">
            <w:pPr>
              <w:jc w:val="both"/>
              <w:rPr>
                <w:color w:val="000000"/>
                <w:sz w:val="28"/>
                <w:szCs w:val="28"/>
              </w:rPr>
            </w:pPr>
            <w:r w:rsidRPr="00121499">
              <w:rPr>
                <w:color w:val="000000"/>
                <w:sz w:val="28"/>
                <w:szCs w:val="28"/>
              </w:rPr>
              <w:t>Расходы на содержание сетей уличного освещения в рамках подпрограммы «Развитие и содержание уличного освещения поселения» муниципальной программы Истоминского сельского поселения «Комплексное благоустройство территории поселения»</w:t>
            </w:r>
            <w:r>
              <w:t xml:space="preserve"> </w:t>
            </w:r>
            <w:r w:rsidRPr="00BB63A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5318815" w14:textId="77777777" w:rsidR="000A7F94" w:rsidRPr="001B2D84" w:rsidRDefault="000A7F94" w:rsidP="00DF7141">
            <w:pPr>
              <w:jc w:val="center"/>
              <w:rPr>
                <w:color w:val="000000"/>
                <w:sz w:val="28"/>
                <w:szCs w:val="28"/>
              </w:rPr>
            </w:pPr>
            <w:r>
              <w:rPr>
                <w:color w:val="000000"/>
                <w:sz w:val="28"/>
                <w:szCs w:val="28"/>
              </w:rPr>
              <w:t>14 1 0024290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3E5BA0" w14:textId="77777777" w:rsidR="000A7F94" w:rsidRPr="001B2D8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4E0CB4" w14:textId="77777777" w:rsidR="000A7F94" w:rsidRPr="001B2D84"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4A075E" w14:textId="77777777" w:rsidR="000A7F94" w:rsidRPr="001B2D84" w:rsidRDefault="000A7F94" w:rsidP="00DF7141">
            <w:pPr>
              <w:jc w:val="center"/>
              <w:rPr>
                <w:color w:val="000000"/>
                <w:sz w:val="28"/>
                <w:szCs w:val="28"/>
              </w:rPr>
            </w:pPr>
            <w:r>
              <w:rPr>
                <w:color w:val="000000"/>
                <w:sz w:val="28"/>
                <w:szCs w:val="28"/>
              </w:rPr>
              <w:t>03</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F0980E8" w14:textId="77777777" w:rsidR="000A7F94" w:rsidRPr="001B2D84" w:rsidRDefault="000A7F94" w:rsidP="00DF7141">
            <w:pPr>
              <w:jc w:val="right"/>
              <w:rPr>
                <w:color w:val="000000"/>
                <w:sz w:val="28"/>
                <w:szCs w:val="28"/>
              </w:rPr>
            </w:pPr>
            <w:r>
              <w:rPr>
                <w:color w:val="000000"/>
                <w:sz w:val="28"/>
                <w:szCs w:val="28"/>
              </w:rPr>
              <w:t>2 030,0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3AA3235E" w14:textId="77777777" w:rsidR="000A7F94" w:rsidRPr="001B2D84" w:rsidRDefault="000A7F94" w:rsidP="00DF7141">
            <w:pPr>
              <w:ind w:left="-108" w:right="-108"/>
              <w:jc w:val="right"/>
              <w:rPr>
                <w:color w:val="000000"/>
                <w:sz w:val="28"/>
                <w:szCs w:val="28"/>
              </w:rPr>
            </w:pPr>
            <w:r>
              <w:rPr>
                <w:color w:val="000000"/>
                <w:sz w:val="28"/>
                <w:szCs w:val="28"/>
              </w:rPr>
              <w:t>1 687,3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F9093E2" w14:textId="77777777" w:rsidR="000A7F94" w:rsidRPr="001B2D84" w:rsidRDefault="000A7F94" w:rsidP="00DF7141">
            <w:pPr>
              <w:jc w:val="right"/>
              <w:rPr>
                <w:color w:val="000000"/>
                <w:sz w:val="28"/>
                <w:szCs w:val="28"/>
              </w:rPr>
            </w:pPr>
            <w:r>
              <w:rPr>
                <w:color w:val="000000"/>
                <w:sz w:val="28"/>
                <w:szCs w:val="28"/>
              </w:rPr>
              <w:t>1 697,4</w:t>
            </w:r>
          </w:p>
        </w:tc>
      </w:tr>
      <w:tr w:rsidR="000A7F94" w:rsidRPr="001B2D84" w14:paraId="1924E773"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94FF867" w14:textId="77777777" w:rsidR="000A7F94" w:rsidRPr="001B2D84" w:rsidRDefault="000A7F94" w:rsidP="00DF7141">
            <w:pPr>
              <w:jc w:val="both"/>
              <w:rPr>
                <w:color w:val="000000"/>
                <w:sz w:val="28"/>
                <w:szCs w:val="28"/>
              </w:rPr>
            </w:pPr>
            <w:r w:rsidRPr="00121499">
              <w:rPr>
                <w:color w:val="000000"/>
                <w:sz w:val="28"/>
                <w:szCs w:val="28"/>
              </w:rPr>
              <w:t>Подпрограмма «Озеленение и благоустройство территории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BF942D6" w14:textId="77777777" w:rsidR="000A7F94" w:rsidRPr="001B2D84" w:rsidRDefault="000A7F94" w:rsidP="00DF7141">
            <w:pPr>
              <w:jc w:val="center"/>
              <w:rPr>
                <w:color w:val="000000"/>
                <w:sz w:val="28"/>
                <w:szCs w:val="28"/>
              </w:rPr>
            </w:pPr>
            <w:r>
              <w:rPr>
                <w:color w:val="000000"/>
                <w:sz w:val="28"/>
                <w:szCs w:val="28"/>
              </w:rPr>
              <w:t>14 2 00 00000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85E728"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01B415"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667F92"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338B3EB" w14:textId="77777777" w:rsidR="000A7F94" w:rsidRPr="001B2D84" w:rsidRDefault="000A7F94" w:rsidP="00DF7141">
            <w:pPr>
              <w:jc w:val="right"/>
              <w:rPr>
                <w:color w:val="000000"/>
                <w:sz w:val="28"/>
                <w:szCs w:val="28"/>
              </w:rPr>
            </w:pPr>
            <w:r>
              <w:rPr>
                <w:color w:val="000000"/>
                <w:sz w:val="28"/>
                <w:szCs w:val="28"/>
              </w:rPr>
              <w:t>516,0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415B1AD5" w14:textId="77777777" w:rsidR="000A7F94" w:rsidRPr="001B2D84" w:rsidRDefault="000A7F94" w:rsidP="00DF7141">
            <w:pPr>
              <w:ind w:left="-108" w:right="-108"/>
              <w:jc w:val="right"/>
              <w:rPr>
                <w:color w:val="000000"/>
                <w:sz w:val="28"/>
                <w:szCs w:val="28"/>
              </w:rPr>
            </w:pPr>
            <w:r>
              <w:rPr>
                <w:color w:val="000000"/>
                <w:sz w:val="28"/>
                <w:szCs w:val="28"/>
                <w:lang w:val="en-US"/>
              </w:rPr>
              <w:t>3</w:t>
            </w:r>
            <w:r>
              <w:rPr>
                <w:color w:val="000000"/>
                <w:sz w:val="28"/>
                <w:szCs w:val="28"/>
              </w:rPr>
              <w:t>8,3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F213CC3" w14:textId="77777777" w:rsidR="000A7F94" w:rsidRPr="001B2D84" w:rsidRDefault="000A7F94" w:rsidP="00DF7141">
            <w:pPr>
              <w:jc w:val="right"/>
              <w:rPr>
                <w:color w:val="000000"/>
                <w:sz w:val="28"/>
                <w:szCs w:val="28"/>
              </w:rPr>
            </w:pPr>
            <w:r>
              <w:rPr>
                <w:color w:val="000000"/>
                <w:sz w:val="28"/>
                <w:szCs w:val="28"/>
                <w:lang w:val="en-US"/>
              </w:rPr>
              <w:t>3</w:t>
            </w:r>
            <w:r>
              <w:rPr>
                <w:color w:val="000000"/>
                <w:sz w:val="28"/>
                <w:szCs w:val="28"/>
              </w:rPr>
              <w:t>8,3</w:t>
            </w:r>
          </w:p>
        </w:tc>
      </w:tr>
      <w:tr w:rsidR="000A7F94" w:rsidRPr="001B2D84" w14:paraId="76DA1C87"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7CFDBC1" w14:textId="77777777" w:rsidR="000A7F94" w:rsidRPr="001B2D84" w:rsidRDefault="000A7F94" w:rsidP="00DF7141">
            <w:pPr>
              <w:jc w:val="both"/>
              <w:rPr>
                <w:color w:val="000000"/>
                <w:sz w:val="28"/>
                <w:szCs w:val="28"/>
              </w:rPr>
            </w:pPr>
            <w:r w:rsidRPr="00121499">
              <w:rPr>
                <w:color w:val="000000"/>
                <w:sz w:val="28"/>
                <w:szCs w:val="28"/>
              </w:rPr>
              <w:t xml:space="preserve">Мероприятия по благоустройству территории поселения в рамках подпрограммы «Озеленение и благоустройство территории поселения» муниципальной программы Истоминского сельского </w:t>
            </w:r>
            <w:r w:rsidRPr="00121499">
              <w:rPr>
                <w:color w:val="000000"/>
                <w:sz w:val="28"/>
                <w:szCs w:val="28"/>
              </w:rPr>
              <w:lastRenderedPageBreak/>
              <w:t>поселения «Комплексное благоустройство территории поселения»</w:t>
            </w:r>
            <w:r>
              <w:t xml:space="preserve"> </w:t>
            </w:r>
            <w:r w:rsidRPr="00BB63A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C2E3EB3" w14:textId="77777777" w:rsidR="000A7F94" w:rsidRPr="001B2D84" w:rsidRDefault="000A7F94" w:rsidP="00DF7141">
            <w:pPr>
              <w:jc w:val="center"/>
              <w:rPr>
                <w:color w:val="000000"/>
                <w:sz w:val="28"/>
                <w:szCs w:val="28"/>
              </w:rPr>
            </w:pPr>
            <w:r>
              <w:rPr>
                <w:color w:val="000000"/>
                <w:sz w:val="28"/>
                <w:szCs w:val="28"/>
              </w:rPr>
              <w:lastRenderedPageBreak/>
              <w:t>14 2 00 24300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282CB9" w14:textId="77777777" w:rsidR="000A7F94" w:rsidRPr="001B2D8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488AEE" w14:textId="77777777" w:rsidR="000A7F94" w:rsidRPr="001B2D84"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067825" w14:textId="77777777" w:rsidR="000A7F94" w:rsidRPr="001B2D84" w:rsidRDefault="000A7F94" w:rsidP="00DF7141">
            <w:pPr>
              <w:jc w:val="center"/>
              <w:rPr>
                <w:color w:val="000000"/>
                <w:sz w:val="28"/>
                <w:szCs w:val="28"/>
              </w:rPr>
            </w:pPr>
            <w:r>
              <w:rPr>
                <w:color w:val="000000"/>
                <w:sz w:val="28"/>
                <w:szCs w:val="28"/>
              </w:rPr>
              <w:t>03</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E3BF950" w14:textId="77777777" w:rsidR="000A7F94" w:rsidRPr="001B2D84" w:rsidRDefault="000A7F94" w:rsidP="00DF7141">
            <w:pPr>
              <w:jc w:val="right"/>
              <w:rPr>
                <w:color w:val="000000"/>
                <w:sz w:val="28"/>
                <w:szCs w:val="28"/>
              </w:rPr>
            </w:pPr>
            <w:r>
              <w:rPr>
                <w:color w:val="000000"/>
                <w:sz w:val="28"/>
                <w:szCs w:val="28"/>
              </w:rPr>
              <w:t>516,0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4DD83725" w14:textId="77777777" w:rsidR="000A7F94" w:rsidRPr="001B2D84" w:rsidRDefault="000A7F94" w:rsidP="00DF7141">
            <w:pPr>
              <w:ind w:left="-108" w:right="-108"/>
              <w:jc w:val="right"/>
              <w:rPr>
                <w:color w:val="000000"/>
                <w:sz w:val="28"/>
                <w:szCs w:val="28"/>
              </w:rPr>
            </w:pPr>
            <w:r>
              <w:rPr>
                <w:color w:val="000000"/>
                <w:sz w:val="28"/>
                <w:szCs w:val="28"/>
                <w:lang w:val="en-US"/>
              </w:rPr>
              <w:t>3</w:t>
            </w:r>
            <w:r>
              <w:rPr>
                <w:color w:val="000000"/>
                <w:sz w:val="28"/>
                <w:szCs w:val="28"/>
              </w:rPr>
              <w:t>8,3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AC87269" w14:textId="77777777" w:rsidR="000A7F94" w:rsidRPr="001B2D84" w:rsidRDefault="000A7F94" w:rsidP="00DF7141">
            <w:pPr>
              <w:jc w:val="right"/>
              <w:rPr>
                <w:color w:val="000000"/>
                <w:sz w:val="28"/>
                <w:szCs w:val="28"/>
              </w:rPr>
            </w:pPr>
            <w:r>
              <w:rPr>
                <w:color w:val="000000"/>
                <w:sz w:val="28"/>
                <w:szCs w:val="28"/>
                <w:lang w:val="en-US"/>
              </w:rPr>
              <w:t>3</w:t>
            </w:r>
            <w:r>
              <w:rPr>
                <w:color w:val="000000"/>
                <w:sz w:val="28"/>
                <w:szCs w:val="28"/>
              </w:rPr>
              <w:t>8,3</w:t>
            </w:r>
          </w:p>
        </w:tc>
      </w:tr>
      <w:tr w:rsidR="000A7F94" w:rsidRPr="001B2D84" w14:paraId="6890F0C6"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88566F3" w14:textId="77777777" w:rsidR="000A7F94" w:rsidRPr="00121499" w:rsidRDefault="000A7F94" w:rsidP="00DF7141">
            <w:pPr>
              <w:jc w:val="both"/>
              <w:rPr>
                <w:color w:val="000000"/>
                <w:sz w:val="28"/>
                <w:szCs w:val="28"/>
              </w:rPr>
            </w:pPr>
            <w:r w:rsidRPr="009A3D24">
              <w:rPr>
                <w:color w:val="000000"/>
                <w:sz w:val="28"/>
                <w:szCs w:val="28"/>
              </w:rPr>
              <w:t>Подпрограмма «Благоустройство муниципальных кладбищ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CB2E27" w14:textId="77777777" w:rsidR="000A7F94" w:rsidRDefault="000A7F94" w:rsidP="00DF7141">
            <w:pPr>
              <w:jc w:val="center"/>
              <w:rPr>
                <w:color w:val="000000"/>
                <w:sz w:val="28"/>
                <w:szCs w:val="28"/>
              </w:rPr>
            </w:pPr>
            <w:r>
              <w:rPr>
                <w:color w:val="000000"/>
                <w:sz w:val="28"/>
                <w:szCs w:val="28"/>
              </w:rPr>
              <w:t>14 3 00 00000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B658A6"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73A0E9"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F0E4DC" w14:textId="77777777" w:rsidR="000A7F9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9889A12" w14:textId="77777777" w:rsidR="000A7F94" w:rsidRDefault="000A7F94" w:rsidP="00DF7141">
            <w:pPr>
              <w:jc w:val="right"/>
              <w:rPr>
                <w:color w:val="000000"/>
                <w:sz w:val="28"/>
                <w:szCs w:val="28"/>
              </w:rPr>
            </w:pPr>
            <w:r>
              <w:rPr>
                <w:color w:val="000000"/>
                <w:sz w:val="28"/>
                <w:szCs w:val="28"/>
              </w:rPr>
              <w:t>10,0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388B8FB0" w14:textId="77777777" w:rsidR="000A7F94" w:rsidRDefault="000A7F94" w:rsidP="00DF7141">
            <w:pPr>
              <w:ind w:left="-108" w:right="-108"/>
              <w:jc w:val="right"/>
              <w:rPr>
                <w:color w:val="000000"/>
                <w:sz w:val="28"/>
                <w:szCs w:val="28"/>
              </w:rPr>
            </w:pPr>
            <w:r>
              <w:rPr>
                <w:color w:val="000000"/>
                <w:sz w:val="28"/>
                <w:szCs w:val="28"/>
              </w:rPr>
              <w:t>203,4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D142309" w14:textId="77777777" w:rsidR="000A7F94" w:rsidRDefault="000A7F94" w:rsidP="00DF7141">
            <w:pPr>
              <w:jc w:val="right"/>
              <w:rPr>
                <w:color w:val="000000"/>
                <w:sz w:val="28"/>
                <w:szCs w:val="28"/>
              </w:rPr>
            </w:pPr>
            <w:r>
              <w:rPr>
                <w:color w:val="000000"/>
                <w:sz w:val="28"/>
                <w:szCs w:val="28"/>
              </w:rPr>
              <w:t>546,0</w:t>
            </w:r>
          </w:p>
        </w:tc>
      </w:tr>
      <w:tr w:rsidR="000A7F94" w:rsidRPr="001B2D84" w14:paraId="3F32ADDD"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B71DA56" w14:textId="77777777" w:rsidR="000A7F94" w:rsidRPr="00121499" w:rsidRDefault="000A7F94" w:rsidP="00DF7141">
            <w:pPr>
              <w:jc w:val="both"/>
              <w:rPr>
                <w:color w:val="000000"/>
                <w:sz w:val="28"/>
                <w:szCs w:val="28"/>
              </w:rPr>
            </w:pPr>
            <w:r w:rsidRPr="009A3D24">
              <w:rPr>
                <w:color w:val="000000"/>
                <w:sz w:val="28"/>
                <w:szCs w:val="28"/>
              </w:rPr>
              <w:t xml:space="preserve">Мероприятия по содержанию муниципальных кладбищ в рамках подпрограммы «Благоустройство муниципальных кладбищ поселения» муниципальной программы Истоминского сельского поселения «Комплексное благоустройство территории поселения» </w:t>
            </w:r>
            <w:r w:rsidRPr="00BB63A3">
              <w:rPr>
                <w:color w:val="000000"/>
                <w:sz w:val="28"/>
                <w:szCs w:val="28"/>
              </w:rPr>
              <w:t>(Иные закупки товаров, работ и услуг для обеспечения государственных (муниципальных) нужд)</w:t>
            </w:r>
            <w:r w:rsidRPr="009A3D24">
              <w:rPr>
                <w:color w:val="000000"/>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D1D920" w14:textId="77777777" w:rsidR="000A7F94" w:rsidRDefault="000A7F94" w:rsidP="00DF7141">
            <w:pPr>
              <w:jc w:val="center"/>
              <w:rPr>
                <w:color w:val="000000"/>
                <w:sz w:val="28"/>
                <w:szCs w:val="28"/>
              </w:rPr>
            </w:pPr>
            <w:r>
              <w:rPr>
                <w:color w:val="000000"/>
                <w:sz w:val="28"/>
                <w:szCs w:val="28"/>
              </w:rPr>
              <w:t>14 3 00 24310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2839033" w14:textId="77777777" w:rsidR="000A7F9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3F937A" w14:textId="77777777" w:rsidR="000A7F94"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096378" w14:textId="77777777" w:rsidR="000A7F94" w:rsidRDefault="000A7F94" w:rsidP="00DF7141">
            <w:pPr>
              <w:jc w:val="center"/>
              <w:rPr>
                <w:color w:val="000000"/>
                <w:sz w:val="28"/>
                <w:szCs w:val="28"/>
              </w:rPr>
            </w:pPr>
            <w:r>
              <w:rPr>
                <w:color w:val="000000"/>
                <w:sz w:val="28"/>
                <w:szCs w:val="28"/>
              </w:rPr>
              <w:t>03</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939F39C" w14:textId="77777777" w:rsidR="000A7F94" w:rsidRDefault="000A7F94" w:rsidP="00DF7141">
            <w:pPr>
              <w:jc w:val="right"/>
              <w:rPr>
                <w:color w:val="000000"/>
                <w:sz w:val="28"/>
                <w:szCs w:val="28"/>
              </w:rPr>
            </w:pPr>
            <w:r>
              <w:rPr>
                <w:color w:val="000000"/>
                <w:sz w:val="28"/>
                <w:szCs w:val="28"/>
              </w:rPr>
              <w:t>10,0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4F43907F" w14:textId="77777777" w:rsidR="000A7F94" w:rsidRDefault="000A7F94" w:rsidP="00DF7141">
            <w:pPr>
              <w:ind w:left="-108" w:right="-108"/>
              <w:jc w:val="right"/>
              <w:rPr>
                <w:color w:val="000000"/>
                <w:sz w:val="28"/>
                <w:szCs w:val="28"/>
              </w:rPr>
            </w:pPr>
            <w:r>
              <w:rPr>
                <w:color w:val="000000"/>
                <w:sz w:val="28"/>
                <w:szCs w:val="28"/>
              </w:rPr>
              <w:t>203,4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E0B3665" w14:textId="77777777" w:rsidR="000A7F94" w:rsidRDefault="000A7F94" w:rsidP="00DF7141">
            <w:pPr>
              <w:jc w:val="right"/>
              <w:rPr>
                <w:color w:val="000000"/>
                <w:sz w:val="28"/>
                <w:szCs w:val="28"/>
              </w:rPr>
            </w:pPr>
            <w:r>
              <w:rPr>
                <w:color w:val="000000"/>
                <w:sz w:val="28"/>
                <w:szCs w:val="28"/>
              </w:rPr>
              <w:t>546,0</w:t>
            </w:r>
          </w:p>
        </w:tc>
      </w:tr>
      <w:tr w:rsidR="000A7F94" w:rsidRPr="001B2D84" w14:paraId="23506169"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644C3CA" w14:textId="77777777" w:rsidR="000A7F94" w:rsidRPr="009A3D24" w:rsidRDefault="000A7F94" w:rsidP="00DF7141">
            <w:pPr>
              <w:jc w:val="both"/>
              <w:rPr>
                <w:color w:val="000000"/>
                <w:sz w:val="28"/>
                <w:szCs w:val="28"/>
              </w:rPr>
            </w:pPr>
            <w:r w:rsidRPr="0095702D">
              <w:rPr>
                <w:color w:val="000000"/>
                <w:sz w:val="28"/>
                <w:szCs w:val="28"/>
              </w:rPr>
              <w:t xml:space="preserve">Муниципальная программа Истоминского сельского </w:t>
            </w:r>
            <w:r w:rsidRPr="002644EC">
              <w:rPr>
                <w:color w:val="000000"/>
                <w:sz w:val="28"/>
                <w:szCs w:val="28"/>
              </w:rPr>
              <w:t xml:space="preserve">поселения «Охрана окружающей среды и </w:t>
            </w:r>
            <w:r w:rsidRPr="005D4350">
              <w:rPr>
                <w:color w:val="000000"/>
                <w:sz w:val="28"/>
                <w:szCs w:val="28"/>
                <w:shd w:val="clear" w:color="auto" w:fill="FFFFFF"/>
              </w:rPr>
              <w:t>рациональное природопользование»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717E151" w14:textId="77777777" w:rsidR="000A7F94" w:rsidRDefault="000A7F94" w:rsidP="00DF7141">
            <w:pPr>
              <w:jc w:val="center"/>
              <w:rPr>
                <w:color w:val="000000"/>
                <w:sz w:val="28"/>
                <w:szCs w:val="28"/>
              </w:rPr>
            </w:pPr>
            <w:r>
              <w:rPr>
                <w:color w:val="000000"/>
                <w:sz w:val="28"/>
                <w:szCs w:val="28"/>
              </w:rPr>
              <w:t>17 0 00 00000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2BBE77"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368D23"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D12A25" w14:textId="77777777" w:rsidR="000A7F9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14A8A48" w14:textId="77777777" w:rsidR="000A7F94" w:rsidRDefault="000A7F94" w:rsidP="00DF7141">
            <w:pPr>
              <w:jc w:val="right"/>
              <w:rPr>
                <w:color w:val="000000"/>
                <w:sz w:val="28"/>
                <w:szCs w:val="28"/>
              </w:rPr>
            </w:pPr>
            <w:r>
              <w:rPr>
                <w:color w:val="000000"/>
                <w:sz w:val="28"/>
                <w:szCs w:val="28"/>
              </w:rPr>
              <w:t>240,0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53A7D8E0" w14:textId="77777777" w:rsidR="000A7F94" w:rsidRDefault="000A7F94" w:rsidP="00DF7141">
            <w:pPr>
              <w:ind w:left="-108" w:right="-108"/>
              <w:jc w:val="right"/>
              <w:rPr>
                <w:color w:val="000000"/>
                <w:sz w:val="28"/>
                <w:szCs w:val="28"/>
              </w:rPr>
            </w:pPr>
            <w:r>
              <w:rPr>
                <w:color w:val="000000"/>
                <w:sz w:val="28"/>
                <w:szCs w:val="28"/>
              </w:rPr>
              <w:t>11,7</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937F8CB" w14:textId="77777777" w:rsidR="000A7F94" w:rsidRDefault="000A7F94" w:rsidP="00DF7141">
            <w:pPr>
              <w:jc w:val="right"/>
              <w:rPr>
                <w:color w:val="000000"/>
                <w:sz w:val="28"/>
                <w:szCs w:val="28"/>
              </w:rPr>
            </w:pPr>
            <w:r>
              <w:rPr>
                <w:color w:val="000000"/>
                <w:sz w:val="28"/>
                <w:szCs w:val="28"/>
              </w:rPr>
              <w:t>11,7</w:t>
            </w:r>
          </w:p>
        </w:tc>
      </w:tr>
      <w:tr w:rsidR="000A7F94" w:rsidRPr="001B2D84" w14:paraId="64A8D329"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DB5AE91" w14:textId="77777777" w:rsidR="000A7F94" w:rsidRPr="009A3D24" w:rsidRDefault="000A7F94" w:rsidP="00DF7141">
            <w:pPr>
              <w:jc w:val="both"/>
              <w:rPr>
                <w:color w:val="000000"/>
                <w:sz w:val="28"/>
                <w:szCs w:val="28"/>
              </w:rPr>
            </w:pPr>
            <w:r w:rsidRPr="0095702D">
              <w:rPr>
                <w:color w:val="000000"/>
                <w:sz w:val="28"/>
                <w:szCs w:val="28"/>
              </w:rPr>
              <w:t>Подпрограмма «Формирование комплексной системы управления отходами на территории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F6DE13" w14:textId="77777777" w:rsidR="000A7F94" w:rsidRDefault="000A7F94" w:rsidP="00DF7141">
            <w:pPr>
              <w:jc w:val="center"/>
              <w:rPr>
                <w:color w:val="000000"/>
                <w:sz w:val="28"/>
                <w:szCs w:val="28"/>
              </w:rPr>
            </w:pPr>
            <w:r>
              <w:rPr>
                <w:color w:val="000000"/>
                <w:sz w:val="28"/>
                <w:szCs w:val="28"/>
              </w:rPr>
              <w:t>17 2 00 00000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B239DF"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62F7FB"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D0151A" w14:textId="77777777" w:rsidR="000A7F9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6C653C6" w14:textId="77777777" w:rsidR="000A7F94" w:rsidRDefault="000A7F94" w:rsidP="00DF7141">
            <w:pPr>
              <w:jc w:val="right"/>
              <w:rPr>
                <w:color w:val="000000"/>
                <w:sz w:val="28"/>
                <w:szCs w:val="28"/>
              </w:rPr>
            </w:pPr>
            <w:r>
              <w:rPr>
                <w:color w:val="000000"/>
                <w:sz w:val="28"/>
                <w:szCs w:val="28"/>
              </w:rPr>
              <w:t>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518897CA" w14:textId="77777777" w:rsidR="000A7F94" w:rsidRDefault="000A7F94" w:rsidP="00DF7141">
            <w:pPr>
              <w:ind w:left="-108" w:right="-108"/>
              <w:jc w:val="right"/>
              <w:rPr>
                <w:color w:val="000000"/>
                <w:sz w:val="28"/>
                <w:szCs w:val="28"/>
              </w:rPr>
            </w:pPr>
            <w:r>
              <w:rPr>
                <w:color w:val="000000"/>
                <w:sz w:val="28"/>
                <w:szCs w:val="28"/>
              </w:rPr>
              <w:t>11,7</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0033F774" w14:textId="77777777" w:rsidR="000A7F94" w:rsidRDefault="000A7F94" w:rsidP="00DF7141">
            <w:pPr>
              <w:jc w:val="right"/>
              <w:rPr>
                <w:color w:val="000000"/>
                <w:sz w:val="28"/>
                <w:szCs w:val="28"/>
              </w:rPr>
            </w:pPr>
            <w:r>
              <w:rPr>
                <w:color w:val="000000"/>
                <w:sz w:val="28"/>
                <w:szCs w:val="28"/>
              </w:rPr>
              <w:t>11,7</w:t>
            </w:r>
          </w:p>
        </w:tc>
      </w:tr>
      <w:tr w:rsidR="000A7F94" w:rsidRPr="001B2D84" w14:paraId="71EECDD6"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BB9CAAD" w14:textId="77777777" w:rsidR="000A7F94" w:rsidRPr="009A3D24" w:rsidRDefault="000A7F94" w:rsidP="00DF7141">
            <w:pPr>
              <w:jc w:val="both"/>
              <w:rPr>
                <w:color w:val="000000"/>
                <w:sz w:val="28"/>
                <w:szCs w:val="28"/>
              </w:rPr>
            </w:pPr>
            <w:r w:rsidRPr="0095702D">
              <w:rPr>
                <w:color w:val="000000"/>
                <w:sz w:val="28"/>
                <w:szCs w:val="28"/>
              </w:rPr>
              <w:t>Мероприяти</w:t>
            </w:r>
            <w:r>
              <w:rPr>
                <w:color w:val="000000"/>
                <w:sz w:val="28"/>
                <w:szCs w:val="28"/>
              </w:rPr>
              <w:t>я</w:t>
            </w:r>
            <w:r w:rsidRPr="0095702D">
              <w:rPr>
                <w:color w:val="000000"/>
                <w:sz w:val="28"/>
                <w:szCs w:val="28"/>
              </w:rPr>
              <w:t xml:space="preserve"> по формировани</w:t>
            </w:r>
            <w:r>
              <w:rPr>
                <w:color w:val="000000"/>
                <w:sz w:val="28"/>
                <w:szCs w:val="28"/>
              </w:rPr>
              <w:t>ю</w:t>
            </w:r>
            <w:r w:rsidRPr="0095702D">
              <w:rPr>
                <w:color w:val="000000"/>
                <w:sz w:val="28"/>
                <w:szCs w:val="28"/>
              </w:rPr>
              <w:t xml:space="preserve"> комплексной системы управления отходами на территории поселения в рамках подпрограммы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w:t>
            </w:r>
            <w:r w:rsidRPr="002644EC">
              <w:rPr>
                <w:color w:val="000000"/>
                <w:sz w:val="28"/>
                <w:szCs w:val="28"/>
              </w:rPr>
              <w:t xml:space="preserve">еды и </w:t>
            </w:r>
            <w:r w:rsidRPr="005D4350">
              <w:rPr>
                <w:color w:val="000000"/>
                <w:sz w:val="28"/>
                <w:szCs w:val="28"/>
                <w:shd w:val="clear" w:color="auto" w:fill="FFFFFF"/>
              </w:rPr>
              <w:t>рациональное природопользование» (</w:t>
            </w:r>
            <w:r w:rsidRPr="005D4350">
              <w:rPr>
                <w:shd w:val="clear" w:color="auto" w:fill="FFFFFF"/>
              </w:rPr>
              <w:t>(</w:t>
            </w:r>
            <w:r w:rsidRPr="005D4350">
              <w:rPr>
                <w:color w:val="000000"/>
                <w:sz w:val="28"/>
                <w:szCs w:val="28"/>
                <w:shd w:val="clear" w:color="auto" w:fill="FFFFFF"/>
              </w:rPr>
              <w:t>Иные закупки товаров, работ и услуг для обеспечения государственных</w:t>
            </w:r>
            <w:r w:rsidRPr="0095702D">
              <w:rPr>
                <w:color w:val="000000"/>
                <w:sz w:val="28"/>
                <w:szCs w:val="28"/>
              </w:rPr>
              <w:t xml:space="preserve"> </w:t>
            </w:r>
            <w:r w:rsidRPr="0095702D">
              <w:rPr>
                <w:color w:val="000000"/>
                <w:sz w:val="28"/>
                <w:szCs w:val="28"/>
              </w:rPr>
              <w:lastRenderedPageBreak/>
              <w:t>(муниципальных)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A11D98" w14:textId="77777777" w:rsidR="000A7F94" w:rsidRDefault="000A7F94" w:rsidP="00DF7141">
            <w:pPr>
              <w:jc w:val="center"/>
              <w:rPr>
                <w:color w:val="000000"/>
                <w:sz w:val="28"/>
                <w:szCs w:val="28"/>
              </w:rPr>
            </w:pPr>
            <w:r>
              <w:rPr>
                <w:color w:val="000000"/>
                <w:sz w:val="28"/>
                <w:szCs w:val="28"/>
              </w:rPr>
              <w:lastRenderedPageBreak/>
              <w:t>17 2 00 24350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F94CBF" w14:textId="77777777" w:rsidR="000A7F9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02373F" w14:textId="77777777" w:rsidR="000A7F94"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0E291B" w14:textId="77777777" w:rsidR="000A7F94" w:rsidRDefault="000A7F94" w:rsidP="00DF7141">
            <w:pPr>
              <w:jc w:val="center"/>
              <w:rPr>
                <w:color w:val="000000"/>
                <w:sz w:val="28"/>
                <w:szCs w:val="28"/>
              </w:rPr>
            </w:pPr>
            <w:r>
              <w:rPr>
                <w:color w:val="000000"/>
                <w:sz w:val="28"/>
                <w:szCs w:val="28"/>
              </w:rPr>
              <w:t>03</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54BB3A6" w14:textId="77777777" w:rsidR="000A7F94" w:rsidRDefault="000A7F94" w:rsidP="00DF7141">
            <w:pPr>
              <w:jc w:val="right"/>
              <w:rPr>
                <w:color w:val="000000"/>
                <w:sz w:val="28"/>
                <w:szCs w:val="28"/>
              </w:rPr>
            </w:pPr>
            <w:r>
              <w:rPr>
                <w:color w:val="000000"/>
                <w:sz w:val="28"/>
                <w:szCs w:val="28"/>
              </w:rPr>
              <w:t>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0437B2AD" w14:textId="77777777" w:rsidR="000A7F94" w:rsidRDefault="000A7F94" w:rsidP="00DF7141">
            <w:pPr>
              <w:ind w:left="-108" w:right="-108"/>
              <w:jc w:val="right"/>
              <w:rPr>
                <w:color w:val="000000"/>
                <w:sz w:val="28"/>
                <w:szCs w:val="28"/>
              </w:rPr>
            </w:pPr>
            <w:r>
              <w:rPr>
                <w:color w:val="000000"/>
                <w:sz w:val="28"/>
                <w:szCs w:val="28"/>
              </w:rPr>
              <w:t>11,7</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7CE570F" w14:textId="77777777" w:rsidR="000A7F94" w:rsidRDefault="000A7F94" w:rsidP="00DF7141">
            <w:pPr>
              <w:jc w:val="right"/>
              <w:rPr>
                <w:color w:val="000000"/>
                <w:sz w:val="28"/>
                <w:szCs w:val="28"/>
              </w:rPr>
            </w:pPr>
            <w:r>
              <w:rPr>
                <w:color w:val="000000"/>
                <w:sz w:val="28"/>
                <w:szCs w:val="28"/>
              </w:rPr>
              <w:t>11,7</w:t>
            </w:r>
          </w:p>
        </w:tc>
      </w:tr>
      <w:tr w:rsidR="000A7F94" w:rsidRPr="001B2D84" w14:paraId="79D6463F"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15B8074" w14:textId="77777777" w:rsidR="000A7F94" w:rsidRPr="0095702D" w:rsidRDefault="000A7F94" w:rsidP="00DF7141">
            <w:pPr>
              <w:jc w:val="both"/>
              <w:rPr>
                <w:color w:val="000000"/>
                <w:sz w:val="28"/>
                <w:szCs w:val="28"/>
              </w:rPr>
            </w:pPr>
            <w:r w:rsidRPr="00D44437">
              <w:rPr>
                <w:color w:val="000000"/>
                <w:sz w:val="28"/>
                <w:szCs w:val="28"/>
              </w:rPr>
              <w:t>Расходы на осуществление</w:t>
            </w:r>
            <w:r>
              <w:rPr>
                <w:color w:val="000000"/>
                <w:sz w:val="28"/>
                <w:szCs w:val="28"/>
              </w:rPr>
              <w:t xml:space="preserve"> </w:t>
            </w:r>
            <w:r w:rsidRPr="00D44437">
              <w:rPr>
                <w:color w:val="000000"/>
                <w:sz w:val="28"/>
                <w:szCs w:val="28"/>
              </w:rPr>
              <w:t>полномочий по созданию и содержанию мест(площадок) накопления твердых коммунальных отходов,</w:t>
            </w:r>
            <w:r>
              <w:rPr>
                <w:color w:val="000000"/>
                <w:sz w:val="28"/>
                <w:szCs w:val="28"/>
              </w:rPr>
              <w:t xml:space="preserve"> </w:t>
            </w:r>
            <w:r w:rsidRPr="00D44437">
              <w:rPr>
                <w:color w:val="000000"/>
                <w:sz w:val="28"/>
                <w:szCs w:val="28"/>
              </w:rPr>
              <w:t>определения схемы размещения мест(площадок)накопления твердых коммунальных отходов в части полномочий,</w:t>
            </w:r>
            <w:r>
              <w:rPr>
                <w:color w:val="000000"/>
                <w:sz w:val="28"/>
                <w:szCs w:val="28"/>
              </w:rPr>
              <w:t xml:space="preserve"> </w:t>
            </w:r>
            <w:r w:rsidRPr="00D44437">
              <w:rPr>
                <w:color w:val="000000"/>
                <w:sz w:val="28"/>
                <w:szCs w:val="28"/>
              </w:rPr>
              <w:t>установленных законодательством РФ в рамках подпрограммы</w:t>
            </w:r>
            <w:r>
              <w:rPr>
                <w:color w:val="000000"/>
                <w:sz w:val="28"/>
                <w:szCs w:val="28"/>
              </w:rPr>
              <w:t xml:space="preserve"> «</w:t>
            </w:r>
            <w:r w:rsidRPr="00D44437">
              <w:rPr>
                <w:color w:val="000000"/>
                <w:sz w:val="28"/>
                <w:szCs w:val="28"/>
              </w:rPr>
              <w:t xml:space="preserve">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w:t>
            </w:r>
            <w:r w:rsidRPr="00593600">
              <w:rPr>
                <w:color w:val="000000"/>
                <w:sz w:val="28"/>
                <w:szCs w:val="28"/>
              </w:rPr>
              <w:t xml:space="preserve">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E5BC9C4" w14:textId="77777777" w:rsidR="000A7F94" w:rsidRDefault="000A7F94" w:rsidP="00DF7141">
            <w:pPr>
              <w:jc w:val="center"/>
              <w:rPr>
                <w:color w:val="000000"/>
                <w:sz w:val="28"/>
                <w:szCs w:val="28"/>
              </w:rPr>
            </w:pPr>
            <w:r>
              <w:rPr>
                <w:color w:val="000000"/>
                <w:sz w:val="28"/>
                <w:szCs w:val="28"/>
              </w:rPr>
              <w:t>17 2 00 24560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2584623" w14:textId="77777777" w:rsidR="000A7F9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876FB4" w14:textId="77777777" w:rsidR="000A7F94" w:rsidRDefault="000A7F94" w:rsidP="00DF7141">
            <w:pPr>
              <w:jc w:val="center"/>
              <w:rPr>
                <w:color w:val="000000"/>
                <w:sz w:val="28"/>
                <w:szCs w:val="28"/>
              </w:rPr>
            </w:pPr>
            <w:r>
              <w:rPr>
                <w:color w:val="000000"/>
                <w:sz w:val="28"/>
                <w:szCs w:val="2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D50EB4" w14:textId="77777777" w:rsidR="000A7F94" w:rsidRDefault="000A7F94" w:rsidP="00DF7141">
            <w:pPr>
              <w:jc w:val="center"/>
              <w:rPr>
                <w:color w:val="000000"/>
                <w:sz w:val="28"/>
                <w:szCs w:val="28"/>
              </w:rPr>
            </w:pPr>
            <w:r>
              <w:rPr>
                <w:color w:val="000000"/>
                <w:sz w:val="28"/>
                <w:szCs w:val="28"/>
              </w:rPr>
              <w:t>02</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DA1F6B7" w14:textId="77777777" w:rsidR="000A7F94" w:rsidRDefault="000A7F94" w:rsidP="00DF7141">
            <w:pPr>
              <w:jc w:val="right"/>
              <w:rPr>
                <w:color w:val="000000"/>
                <w:sz w:val="28"/>
                <w:szCs w:val="28"/>
              </w:rPr>
            </w:pPr>
            <w:r>
              <w:rPr>
                <w:color w:val="000000"/>
                <w:sz w:val="28"/>
                <w:szCs w:val="28"/>
              </w:rPr>
              <w:t>240,0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982B6D4" w14:textId="77777777" w:rsidR="000A7F94"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6ACAF85" w14:textId="77777777" w:rsidR="000A7F94" w:rsidRDefault="000A7F94" w:rsidP="00DF7141">
            <w:pPr>
              <w:jc w:val="right"/>
              <w:rPr>
                <w:color w:val="000000"/>
                <w:sz w:val="28"/>
                <w:szCs w:val="28"/>
              </w:rPr>
            </w:pPr>
            <w:r>
              <w:rPr>
                <w:color w:val="000000"/>
                <w:sz w:val="28"/>
                <w:szCs w:val="28"/>
              </w:rPr>
              <w:t>0,0</w:t>
            </w:r>
          </w:p>
        </w:tc>
      </w:tr>
      <w:tr w:rsidR="000A7F94" w:rsidRPr="001B2D84" w14:paraId="59246B90"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C51E349" w14:textId="77777777" w:rsidR="000A7F94" w:rsidRPr="001B2D84" w:rsidRDefault="000A7F94" w:rsidP="00DF7141">
            <w:pPr>
              <w:jc w:val="both"/>
              <w:rPr>
                <w:color w:val="000000"/>
                <w:sz w:val="28"/>
                <w:szCs w:val="28"/>
              </w:rPr>
            </w:pPr>
            <w:r w:rsidRPr="00121499">
              <w:rPr>
                <w:color w:val="000000"/>
                <w:sz w:val="28"/>
                <w:szCs w:val="28"/>
              </w:rPr>
              <w:t>Муниципальная программа Истоминского сельского поселения «Социальная поддержка граждан»</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C893FDC" w14:textId="77777777" w:rsidR="000A7F94" w:rsidRPr="001B2D84" w:rsidRDefault="000A7F94" w:rsidP="00DF7141">
            <w:pPr>
              <w:jc w:val="center"/>
              <w:rPr>
                <w:color w:val="000000"/>
                <w:sz w:val="28"/>
                <w:szCs w:val="28"/>
              </w:rPr>
            </w:pPr>
            <w:r>
              <w:rPr>
                <w:color w:val="000000"/>
                <w:sz w:val="28"/>
                <w:szCs w:val="28"/>
              </w:rPr>
              <w:t>18 0 00 00000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63BAAF"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FD844C"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C91E57"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A9DDB6D" w14:textId="77777777" w:rsidR="000A7F94" w:rsidRPr="001B2D84" w:rsidRDefault="000A7F94" w:rsidP="00DF7141">
            <w:pPr>
              <w:jc w:val="right"/>
              <w:rPr>
                <w:color w:val="000000"/>
                <w:sz w:val="28"/>
                <w:szCs w:val="28"/>
              </w:rPr>
            </w:pPr>
            <w:r>
              <w:rPr>
                <w:color w:val="000000"/>
                <w:sz w:val="28"/>
                <w:szCs w:val="28"/>
              </w:rPr>
              <w:t>177,5</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74F7CD0B" w14:textId="77777777" w:rsidR="000A7F94" w:rsidRPr="001B2D84" w:rsidRDefault="000A7F94" w:rsidP="00DF7141">
            <w:pPr>
              <w:ind w:left="-108" w:right="-108"/>
              <w:jc w:val="right"/>
              <w:rPr>
                <w:color w:val="000000"/>
                <w:sz w:val="28"/>
                <w:szCs w:val="28"/>
              </w:rPr>
            </w:pPr>
            <w:r>
              <w:rPr>
                <w:color w:val="000000"/>
                <w:sz w:val="28"/>
                <w:szCs w:val="28"/>
              </w:rPr>
              <w:t>100,0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1822724" w14:textId="77777777" w:rsidR="000A7F94" w:rsidRPr="001B2D84" w:rsidRDefault="000A7F94" w:rsidP="00DF7141">
            <w:pPr>
              <w:jc w:val="right"/>
              <w:rPr>
                <w:color w:val="000000"/>
                <w:sz w:val="28"/>
                <w:szCs w:val="28"/>
              </w:rPr>
            </w:pPr>
            <w:r>
              <w:rPr>
                <w:color w:val="000000"/>
                <w:sz w:val="28"/>
                <w:szCs w:val="28"/>
              </w:rPr>
              <w:t>100,0</w:t>
            </w:r>
          </w:p>
        </w:tc>
      </w:tr>
      <w:tr w:rsidR="000A7F94" w:rsidRPr="001B2D84" w14:paraId="390626F5"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53F6B32" w14:textId="77777777" w:rsidR="000A7F94" w:rsidRPr="001B2D84" w:rsidRDefault="000A7F94" w:rsidP="00DF7141">
            <w:pPr>
              <w:jc w:val="both"/>
              <w:rPr>
                <w:color w:val="000000"/>
                <w:sz w:val="28"/>
                <w:szCs w:val="28"/>
              </w:rPr>
            </w:pPr>
            <w:r w:rsidRPr="00121499">
              <w:rPr>
                <w:color w:val="000000"/>
                <w:sz w:val="28"/>
                <w:szCs w:val="28"/>
              </w:rPr>
              <w:t>Подпрограмма «Социальная поддержка отдельных категорий граждан»</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004EFB" w14:textId="77777777" w:rsidR="000A7F94" w:rsidRPr="001B2D84" w:rsidRDefault="000A7F94" w:rsidP="00DF7141">
            <w:pPr>
              <w:jc w:val="center"/>
              <w:rPr>
                <w:color w:val="000000"/>
                <w:sz w:val="28"/>
                <w:szCs w:val="28"/>
              </w:rPr>
            </w:pPr>
            <w:r>
              <w:rPr>
                <w:color w:val="000000"/>
                <w:sz w:val="28"/>
                <w:szCs w:val="28"/>
              </w:rPr>
              <w:t>18 1 00 00000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E2C9A7"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5ED6AB"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5E5782"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54FD398" w14:textId="77777777" w:rsidR="000A7F94" w:rsidRPr="001B2D84" w:rsidRDefault="000A7F94" w:rsidP="00DF7141">
            <w:pPr>
              <w:jc w:val="right"/>
              <w:rPr>
                <w:color w:val="000000"/>
                <w:sz w:val="28"/>
                <w:szCs w:val="28"/>
              </w:rPr>
            </w:pPr>
            <w:r>
              <w:rPr>
                <w:color w:val="000000"/>
                <w:sz w:val="28"/>
                <w:szCs w:val="28"/>
              </w:rPr>
              <w:t>177,5</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72753EFD" w14:textId="77777777" w:rsidR="000A7F94" w:rsidRPr="001B2D84" w:rsidRDefault="000A7F94" w:rsidP="00DF7141">
            <w:pPr>
              <w:ind w:left="-108" w:right="-108"/>
              <w:jc w:val="right"/>
              <w:rPr>
                <w:color w:val="000000"/>
                <w:sz w:val="28"/>
                <w:szCs w:val="28"/>
              </w:rPr>
            </w:pPr>
            <w:r>
              <w:rPr>
                <w:color w:val="000000"/>
                <w:sz w:val="28"/>
                <w:szCs w:val="28"/>
              </w:rPr>
              <w:t>100,0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6FE68C6" w14:textId="77777777" w:rsidR="000A7F94" w:rsidRPr="001B2D84" w:rsidRDefault="000A7F94" w:rsidP="00DF7141">
            <w:pPr>
              <w:jc w:val="right"/>
              <w:rPr>
                <w:color w:val="000000"/>
                <w:sz w:val="28"/>
                <w:szCs w:val="28"/>
              </w:rPr>
            </w:pPr>
            <w:r>
              <w:rPr>
                <w:color w:val="000000"/>
                <w:sz w:val="28"/>
                <w:szCs w:val="28"/>
              </w:rPr>
              <w:t>100,0</w:t>
            </w:r>
          </w:p>
        </w:tc>
      </w:tr>
      <w:tr w:rsidR="000A7F94" w:rsidRPr="001B2D84" w14:paraId="4EA30D6B"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C11533B" w14:textId="77777777" w:rsidR="000A7F94" w:rsidRPr="001B2D84" w:rsidRDefault="000A7F94" w:rsidP="00DF7141">
            <w:pPr>
              <w:jc w:val="both"/>
              <w:rPr>
                <w:color w:val="000000"/>
                <w:sz w:val="28"/>
                <w:szCs w:val="28"/>
              </w:rPr>
            </w:pPr>
            <w:r w:rsidRPr="00121499">
              <w:rPr>
                <w:color w:val="000000"/>
                <w:sz w:val="28"/>
                <w:szCs w:val="28"/>
              </w:rPr>
              <w:t>Выплаты государственной пенсии за выслугу лет в рамках подпрограммы «Социальная поддержка отдельных категорий граждан» муниципальной программы Истоминского сельского поселения «Социальная поддержка граждан»</w:t>
            </w:r>
            <w:r>
              <w:t xml:space="preserve"> </w:t>
            </w:r>
            <w:r w:rsidRPr="00BB63A3">
              <w:rPr>
                <w:color w:val="000000"/>
                <w:sz w:val="28"/>
                <w:szCs w:val="28"/>
              </w:rPr>
              <w:t>(Публичные нормативные социальные выплаты гражданам)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B2CA2F" w14:textId="77777777" w:rsidR="000A7F94" w:rsidRPr="001B2D84" w:rsidRDefault="000A7F94" w:rsidP="00DF7141">
            <w:pPr>
              <w:jc w:val="center"/>
              <w:rPr>
                <w:color w:val="000000"/>
                <w:sz w:val="28"/>
                <w:szCs w:val="28"/>
              </w:rPr>
            </w:pPr>
            <w:r>
              <w:rPr>
                <w:color w:val="000000"/>
                <w:sz w:val="28"/>
                <w:szCs w:val="28"/>
              </w:rPr>
              <w:t>18 1 00 24360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035F6B" w14:textId="77777777" w:rsidR="000A7F94" w:rsidRPr="001B2D84" w:rsidRDefault="000A7F94" w:rsidP="00DF7141">
            <w:pPr>
              <w:jc w:val="center"/>
              <w:rPr>
                <w:color w:val="000000"/>
                <w:sz w:val="28"/>
                <w:szCs w:val="28"/>
              </w:rPr>
            </w:pPr>
            <w:r>
              <w:rPr>
                <w:color w:val="000000"/>
                <w:sz w:val="28"/>
                <w:szCs w:val="28"/>
              </w:rPr>
              <w:t>310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70468A" w14:textId="77777777" w:rsidR="000A7F94" w:rsidRPr="001B2D84" w:rsidRDefault="000A7F94" w:rsidP="00DF7141">
            <w:pPr>
              <w:jc w:val="center"/>
              <w:rPr>
                <w:color w:val="000000"/>
                <w:sz w:val="28"/>
                <w:szCs w:val="28"/>
              </w:rPr>
            </w:pPr>
            <w:r>
              <w:rPr>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4EFE97" w14:textId="77777777" w:rsidR="000A7F94" w:rsidRPr="001B2D84" w:rsidRDefault="000A7F94" w:rsidP="00DF7141">
            <w:pPr>
              <w:jc w:val="center"/>
              <w:rPr>
                <w:color w:val="000000"/>
                <w:sz w:val="28"/>
                <w:szCs w:val="28"/>
              </w:rPr>
            </w:pPr>
            <w:r>
              <w:rPr>
                <w:color w:val="000000"/>
                <w:sz w:val="28"/>
                <w:szCs w:val="28"/>
              </w:rPr>
              <w:t>01</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089B442" w14:textId="77777777" w:rsidR="000A7F94" w:rsidRPr="001B2D84" w:rsidRDefault="000A7F94" w:rsidP="00DF7141">
            <w:pPr>
              <w:jc w:val="right"/>
              <w:rPr>
                <w:color w:val="000000"/>
                <w:sz w:val="28"/>
                <w:szCs w:val="28"/>
              </w:rPr>
            </w:pPr>
            <w:r>
              <w:rPr>
                <w:color w:val="000000"/>
                <w:sz w:val="28"/>
                <w:szCs w:val="28"/>
              </w:rPr>
              <w:t>177,5</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0DD513CF" w14:textId="77777777" w:rsidR="000A7F94" w:rsidRPr="001B2D84" w:rsidRDefault="000A7F94" w:rsidP="00DF7141">
            <w:pPr>
              <w:ind w:left="-108" w:right="-108"/>
              <w:jc w:val="right"/>
              <w:rPr>
                <w:color w:val="000000"/>
                <w:sz w:val="28"/>
                <w:szCs w:val="28"/>
              </w:rPr>
            </w:pPr>
            <w:r>
              <w:rPr>
                <w:color w:val="000000"/>
                <w:sz w:val="28"/>
                <w:szCs w:val="28"/>
              </w:rPr>
              <w:t>100,0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26598C8" w14:textId="77777777" w:rsidR="000A7F94" w:rsidRPr="001B2D84" w:rsidRDefault="000A7F94" w:rsidP="00DF7141">
            <w:pPr>
              <w:jc w:val="right"/>
              <w:rPr>
                <w:color w:val="000000"/>
                <w:sz w:val="28"/>
                <w:szCs w:val="28"/>
              </w:rPr>
            </w:pPr>
            <w:r>
              <w:rPr>
                <w:color w:val="000000"/>
                <w:sz w:val="28"/>
                <w:szCs w:val="28"/>
              </w:rPr>
              <w:t>100,0</w:t>
            </w:r>
          </w:p>
        </w:tc>
      </w:tr>
      <w:tr w:rsidR="000A7F94" w:rsidRPr="001B2D84" w14:paraId="5DB3B52A"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04696C3" w14:textId="77777777" w:rsidR="000A7F94" w:rsidRPr="001B2D84" w:rsidRDefault="000A7F94" w:rsidP="00DF7141">
            <w:pPr>
              <w:jc w:val="both"/>
              <w:rPr>
                <w:color w:val="000000"/>
                <w:sz w:val="28"/>
                <w:szCs w:val="28"/>
              </w:rPr>
            </w:pPr>
            <w:r w:rsidRPr="0095702D">
              <w:rPr>
                <w:color w:val="000000"/>
                <w:sz w:val="28"/>
                <w:szCs w:val="28"/>
              </w:rPr>
              <w:t>Обеспечение деятельности Администрации Истоминского сельского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F12AF54" w14:textId="77777777" w:rsidR="000A7F94" w:rsidRPr="001B2D84" w:rsidRDefault="000A7F94" w:rsidP="00DF7141">
            <w:pPr>
              <w:jc w:val="center"/>
              <w:rPr>
                <w:color w:val="000000"/>
                <w:sz w:val="28"/>
                <w:szCs w:val="28"/>
              </w:rPr>
            </w:pPr>
            <w:r w:rsidRPr="0095702D">
              <w:rPr>
                <w:color w:val="000000"/>
                <w:sz w:val="28"/>
                <w:szCs w:val="28"/>
              </w:rPr>
              <w:t>89 0 00 00000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DCDFFD"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89C8C5"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E821EE"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A6A84AC" w14:textId="77777777" w:rsidR="000A7F94" w:rsidRPr="001B2D84" w:rsidRDefault="000A7F94" w:rsidP="00DF7141">
            <w:pPr>
              <w:jc w:val="right"/>
              <w:rPr>
                <w:color w:val="000000"/>
                <w:sz w:val="28"/>
                <w:szCs w:val="28"/>
              </w:rPr>
            </w:pPr>
            <w:r>
              <w:rPr>
                <w:color w:val="000000"/>
                <w:sz w:val="28"/>
                <w:szCs w:val="28"/>
              </w:rPr>
              <w:t xml:space="preserve">9 327,1 </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37092D4" w14:textId="77777777" w:rsidR="000A7F94" w:rsidRDefault="000A7F94" w:rsidP="00DF7141">
            <w:pPr>
              <w:ind w:left="-108" w:right="-108"/>
              <w:jc w:val="right"/>
              <w:rPr>
                <w:color w:val="000000"/>
                <w:sz w:val="28"/>
                <w:szCs w:val="28"/>
              </w:rPr>
            </w:pPr>
            <w:r>
              <w:rPr>
                <w:color w:val="000000"/>
                <w:sz w:val="28"/>
                <w:szCs w:val="28"/>
              </w:rPr>
              <w:t>8 189,5</w:t>
            </w:r>
          </w:p>
          <w:p w14:paraId="30BD8869" w14:textId="77777777" w:rsidR="000A7F94" w:rsidRPr="001B2D84" w:rsidRDefault="000A7F94" w:rsidP="00DF7141">
            <w:pPr>
              <w:ind w:left="-108" w:right="-108"/>
              <w:jc w:val="right"/>
              <w:rPr>
                <w:color w:val="000000"/>
                <w:sz w:val="28"/>
                <w:szCs w:val="28"/>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227033A" w14:textId="77777777" w:rsidR="000A7F94" w:rsidRPr="001B2D84" w:rsidRDefault="000A7F94" w:rsidP="00DF7141">
            <w:pPr>
              <w:jc w:val="right"/>
              <w:rPr>
                <w:color w:val="000000"/>
                <w:sz w:val="28"/>
                <w:szCs w:val="28"/>
              </w:rPr>
            </w:pPr>
            <w:r>
              <w:rPr>
                <w:color w:val="000000"/>
                <w:sz w:val="28"/>
                <w:szCs w:val="28"/>
              </w:rPr>
              <w:t>8 476,1</w:t>
            </w:r>
          </w:p>
        </w:tc>
      </w:tr>
      <w:tr w:rsidR="000A7F94" w:rsidRPr="001B2D84" w14:paraId="37EED568"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239F814" w14:textId="77777777" w:rsidR="000A7F94" w:rsidRPr="001B2D84" w:rsidRDefault="000A7F94" w:rsidP="00DF7141">
            <w:pPr>
              <w:jc w:val="both"/>
              <w:rPr>
                <w:color w:val="000000"/>
                <w:sz w:val="28"/>
                <w:szCs w:val="28"/>
              </w:rPr>
            </w:pPr>
            <w:r w:rsidRPr="00121499">
              <w:rPr>
                <w:color w:val="000000"/>
                <w:sz w:val="28"/>
                <w:szCs w:val="28"/>
              </w:rPr>
              <w:t>Администрация Истоминского сельского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4EEFFB8" w14:textId="77777777" w:rsidR="000A7F94" w:rsidRPr="001B2D84" w:rsidRDefault="000A7F94" w:rsidP="00DF7141">
            <w:pPr>
              <w:jc w:val="center"/>
              <w:rPr>
                <w:color w:val="000000"/>
                <w:sz w:val="28"/>
                <w:szCs w:val="28"/>
              </w:rPr>
            </w:pPr>
            <w:r>
              <w:rPr>
                <w:color w:val="000000"/>
                <w:sz w:val="28"/>
                <w:szCs w:val="28"/>
              </w:rPr>
              <w:t>89 1 00 00000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D4F143"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3872C1"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9720AA"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FCD0FB2" w14:textId="77777777" w:rsidR="000A7F94" w:rsidRPr="001B2D84" w:rsidRDefault="000A7F94" w:rsidP="00DF7141">
            <w:pPr>
              <w:jc w:val="right"/>
              <w:rPr>
                <w:color w:val="000000"/>
                <w:sz w:val="28"/>
                <w:szCs w:val="28"/>
              </w:rPr>
            </w:pPr>
            <w:r>
              <w:rPr>
                <w:color w:val="000000"/>
                <w:sz w:val="28"/>
                <w:szCs w:val="28"/>
              </w:rPr>
              <w:t>9 034,3</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18DFF5E9" w14:textId="77777777" w:rsidR="000A7F94" w:rsidRPr="001B2D84" w:rsidRDefault="000A7F94" w:rsidP="00DF7141">
            <w:pPr>
              <w:ind w:left="-108" w:right="-108"/>
              <w:jc w:val="right"/>
              <w:rPr>
                <w:color w:val="000000"/>
                <w:sz w:val="28"/>
                <w:szCs w:val="28"/>
              </w:rPr>
            </w:pPr>
            <w:r>
              <w:rPr>
                <w:color w:val="000000"/>
                <w:sz w:val="28"/>
                <w:szCs w:val="28"/>
              </w:rPr>
              <w:t>7 359,8</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2E9A1BE" w14:textId="77777777" w:rsidR="000A7F94" w:rsidRPr="001B2D84" w:rsidRDefault="000A7F94" w:rsidP="00DF7141">
            <w:pPr>
              <w:jc w:val="right"/>
              <w:rPr>
                <w:color w:val="000000"/>
                <w:sz w:val="28"/>
                <w:szCs w:val="28"/>
              </w:rPr>
            </w:pPr>
            <w:r>
              <w:rPr>
                <w:color w:val="000000"/>
                <w:sz w:val="28"/>
                <w:szCs w:val="28"/>
              </w:rPr>
              <w:t>7 103,6</w:t>
            </w:r>
          </w:p>
        </w:tc>
      </w:tr>
      <w:tr w:rsidR="000A7F94" w:rsidRPr="001B2D84" w14:paraId="2FED26C5"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07DD963" w14:textId="77777777" w:rsidR="000A7F94" w:rsidRPr="001B2D84" w:rsidRDefault="000A7F94" w:rsidP="00DF7141">
            <w:pPr>
              <w:jc w:val="both"/>
              <w:rPr>
                <w:color w:val="000000"/>
                <w:sz w:val="28"/>
                <w:szCs w:val="28"/>
              </w:rPr>
            </w:pPr>
            <w:r w:rsidRPr="0095702D">
              <w:rPr>
                <w:color w:val="000000"/>
                <w:sz w:val="28"/>
                <w:szCs w:val="28"/>
              </w:rPr>
              <w:t xml:space="preserve">Расходы на выплаты по оплате труда работников </w:t>
            </w:r>
            <w:r w:rsidRPr="0095702D">
              <w:rPr>
                <w:color w:val="000000"/>
                <w:sz w:val="28"/>
                <w:szCs w:val="28"/>
              </w:rPr>
              <w:lastRenderedPageBreak/>
              <w:t xml:space="preserve">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w:t>
            </w:r>
            <w:r w:rsidRPr="00105BB3">
              <w:rPr>
                <w:color w:val="000000"/>
                <w:sz w:val="28"/>
                <w:szCs w:val="28"/>
              </w:rPr>
              <w:t>(Расходы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709864D" w14:textId="77777777" w:rsidR="000A7F94" w:rsidRPr="001B2D84" w:rsidRDefault="000A7F94" w:rsidP="00DF7141">
            <w:pPr>
              <w:jc w:val="center"/>
              <w:rPr>
                <w:color w:val="000000"/>
                <w:sz w:val="28"/>
                <w:szCs w:val="28"/>
              </w:rPr>
            </w:pPr>
            <w:r>
              <w:rPr>
                <w:color w:val="000000"/>
                <w:sz w:val="28"/>
                <w:szCs w:val="28"/>
              </w:rPr>
              <w:lastRenderedPageBreak/>
              <w:t>89 1 00 00110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7221EC" w14:textId="77777777" w:rsidR="000A7F94" w:rsidRPr="001B2D84" w:rsidRDefault="000A7F94" w:rsidP="00DF7141">
            <w:pPr>
              <w:jc w:val="center"/>
              <w:rPr>
                <w:color w:val="000000"/>
                <w:sz w:val="28"/>
                <w:szCs w:val="28"/>
              </w:rPr>
            </w:pPr>
            <w:r>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8C2E6D" w14:textId="77777777" w:rsidR="000A7F94" w:rsidRPr="001B2D84"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DE07AD" w14:textId="77777777" w:rsidR="000A7F94" w:rsidRPr="001B2D84" w:rsidRDefault="000A7F94" w:rsidP="00DF7141">
            <w:pPr>
              <w:jc w:val="center"/>
              <w:rPr>
                <w:color w:val="000000"/>
                <w:sz w:val="28"/>
                <w:szCs w:val="28"/>
              </w:rPr>
            </w:pPr>
            <w:r>
              <w:rPr>
                <w:color w:val="000000"/>
                <w:sz w:val="28"/>
                <w:szCs w:val="28"/>
              </w:rPr>
              <w:t>04</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8D97042" w14:textId="77777777" w:rsidR="000A7F94" w:rsidRPr="001B2D84" w:rsidRDefault="000A7F94" w:rsidP="00DF7141">
            <w:pPr>
              <w:jc w:val="right"/>
              <w:rPr>
                <w:color w:val="000000"/>
                <w:sz w:val="28"/>
                <w:szCs w:val="28"/>
              </w:rPr>
            </w:pPr>
            <w:r>
              <w:rPr>
                <w:color w:val="000000"/>
                <w:sz w:val="28"/>
                <w:szCs w:val="28"/>
              </w:rPr>
              <w:t>7 742,5</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8B469D9" w14:textId="77777777" w:rsidR="000A7F94" w:rsidRPr="00F92D81" w:rsidRDefault="000A7F94" w:rsidP="00DF7141">
            <w:pPr>
              <w:ind w:left="-108" w:right="-108"/>
              <w:jc w:val="right"/>
              <w:rPr>
                <w:color w:val="000000"/>
                <w:sz w:val="28"/>
                <w:szCs w:val="28"/>
              </w:rPr>
            </w:pPr>
            <w:r w:rsidRPr="00F92D81">
              <w:rPr>
                <w:color w:val="000000"/>
                <w:sz w:val="28"/>
                <w:szCs w:val="28"/>
              </w:rPr>
              <w:t xml:space="preserve">   6 990,9</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C4D6374" w14:textId="77777777" w:rsidR="000A7F94" w:rsidRPr="00F92D81" w:rsidRDefault="000A7F94" w:rsidP="00DF7141">
            <w:pPr>
              <w:jc w:val="right"/>
              <w:rPr>
                <w:color w:val="000000"/>
                <w:sz w:val="28"/>
                <w:szCs w:val="28"/>
              </w:rPr>
            </w:pPr>
            <w:r w:rsidRPr="00F92D81">
              <w:rPr>
                <w:color w:val="000000"/>
                <w:sz w:val="28"/>
                <w:szCs w:val="28"/>
              </w:rPr>
              <w:t>6 990,9</w:t>
            </w:r>
          </w:p>
        </w:tc>
      </w:tr>
      <w:tr w:rsidR="000A7F94" w:rsidRPr="001B2D84" w14:paraId="664B0FBE"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7F50DF0" w14:textId="77777777" w:rsidR="000A7F94" w:rsidRPr="001B2D84" w:rsidRDefault="000A7F94" w:rsidP="00DF7141">
            <w:pPr>
              <w:jc w:val="both"/>
              <w:rPr>
                <w:color w:val="000000"/>
                <w:sz w:val="28"/>
                <w:szCs w:val="28"/>
              </w:rPr>
            </w:pPr>
            <w:r w:rsidRPr="0095702D">
              <w:rPr>
                <w:color w:val="000000"/>
                <w:sz w:val="28"/>
                <w:szCs w:val="28"/>
              </w:rPr>
              <w:t xml:space="preserve">Расходы на обеспечение функций органов местного самоуправления муниципального образования» Истоминское сельское поселение в рамках обеспечения деятельности Администрации Истоминского сельского поселения </w:t>
            </w:r>
            <w:r w:rsidRPr="00105BB3">
              <w:rPr>
                <w:color w:val="000000"/>
                <w:sz w:val="28"/>
                <w:szCs w:val="28"/>
              </w:rPr>
              <w:t>(Иные закупки товаров, работ и услуг для обеспечения государственных (муниципальных) нужд)</w:t>
            </w:r>
            <w:r>
              <w:t xml:space="preserve"> </w:t>
            </w:r>
            <w:r w:rsidRPr="00BB63A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F2476C5" w14:textId="77777777" w:rsidR="000A7F94" w:rsidRPr="001B2D84" w:rsidRDefault="000A7F94" w:rsidP="00DF7141">
            <w:pPr>
              <w:jc w:val="center"/>
              <w:rPr>
                <w:color w:val="000000"/>
                <w:sz w:val="28"/>
                <w:szCs w:val="28"/>
              </w:rPr>
            </w:pPr>
            <w:r>
              <w:rPr>
                <w:color w:val="000000"/>
                <w:sz w:val="28"/>
                <w:szCs w:val="28"/>
              </w:rPr>
              <w:t>89 1 00 00190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ED4174" w14:textId="77777777" w:rsidR="000A7F94" w:rsidRPr="001B2D8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F4C978" w14:textId="77777777" w:rsidR="000A7F94" w:rsidRPr="001B2D84"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E1E1A0" w14:textId="77777777" w:rsidR="000A7F94" w:rsidRPr="001B2D84" w:rsidRDefault="000A7F94" w:rsidP="00DF7141">
            <w:pPr>
              <w:jc w:val="center"/>
              <w:rPr>
                <w:color w:val="000000"/>
                <w:sz w:val="28"/>
                <w:szCs w:val="28"/>
              </w:rPr>
            </w:pPr>
            <w:r>
              <w:rPr>
                <w:color w:val="000000"/>
                <w:sz w:val="28"/>
                <w:szCs w:val="28"/>
              </w:rPr>
              <w:t>04</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5999995" w14:textId="77777777" w:rsidR="000A7F94" w:rsidRPr="001B2D84" w:rsidRDefault="000A7F94" w:rsidP="00DF7141">
            <w:pPr>
              <w:jc w:val="right"/>
              <w:rPr>
                <w:color w:val="000000"/>
                <w:sz w:val="28"/>
                <w:szCs w:val="28"/>
              </w:rPr>
            </w:pPr>
            <w:r>
              <w:rPr>
                <w:color w:val="000000"/>
                <w:sz w:val="28"/>
                <w:szCs w:val="28"/>
              </w:rPr>
              <w:t>1 088,8</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60A5B687" w14:textId="77777777" w:rsidR="000A7F94" w:rsidRPr="001B2D84" w:rsidRDefault="000A7F94" w:rsidP="00DF7141">
            <w:pPr>
              <w:ind w:left="-108" w:right="-108"/>
              <w:jc w:val="center"/>
              <w:rPr>
                <w:color w:val="000000"/>
                <w:sz w:val="28"/>
                <w:szCs w:val="28"/>
              </w:rPr>
            </w:pPr>
            <w:r>
              <w:rPr>
                <w:color w:val="000000"/>
                <w:sz w:val="28"/>
                <w:szCs w:val="28"/>
              </w:rPr>
              <w:t xml:space="preserve">          243,0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0584B3C" w14:textId="77777777" w:rsidR="000A7F94" w:rsidRPr="00402DE1" w:rsidRDefault="000A7F94" w:rsidP="00DF7141">
            <w:pPr>
              <w:jc w:val="right"/>
              <w:rPr>
                <w:color w:val="000000"/>
                <w:sz w:val="28"/>
                <w:szCs w:val="28"/>
              </w:rPr>
            </w:pPr>
            <w:r>
              <w:rPr>
                <w:color w:val="000000"/>
                <w:sz w:val="28"/>
                <w:szCs w:val="28"/>
              </w:rPr>
              <w:t>16,8</w:t>
            </w:r>
          </w:p>
        </w:tc>
      </w:tr>
      <w:tr w:rsidR="000A7F94" w:rsidRPr="001B2D84" w14:paraId="7FC3186A"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8A7C8C8" w14:textId="77777777" w:rsidR="000A7F94" w:rsidRPr="001B2D84" w:rsidRDefault="000A7F94" w:rsidP="00DF7141">
            <w:pPr>
              <w:jc w:val="both"/>
              <w:rPr>
                <w:color w:val="000000"/>
                <w:sz w:val="28"/>
                <w:szCs w:val="28"/>
              </w:rPr>
            </w:pPr>
            <w:r w:rsidRPr="0095702D">
              <w:rPr>
                <w:color w:val="000000"/>
                <w:sz w:val="28"/>
                <w:szCs w:val="28"/>
              </w:rPr>
              <w:t xml:space="preserve">Реализация направления расходов в рамках обеспечения деятельности Администрации Истоминского сельского поселения </w:t>
            </w:r>
            <w:r w:rsidRPr="00105BB3">
              <w:rPr>
                <w:color w:val="000000"/>
                <w:sz w:val="28"/>
                <w:szCs w:val="28"/>
              </w:rPr>
              <w:t>(Уплата налогов, сборов и иных платежей)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7CE9BEB" w14:textId="77777777" w:rsidR="000A7F94" w:rsidRPr="001B2D84" w:rsidRDefault="000A7F94" w:rsidP="00DF7141">
            <w:pPr>
              <w:jc w:val="center"/>
              <w:rPr>
                <w:color w:val="000000"/>
                <w:sz w:val="28"/>
                <w:szCs w:val="28"/>
              </w:rPr>
            </w:pPr>
            <w:r>
              <w:rPr>
                <w:color w:val="000000"/>
                <w:sz w:val="28"/>
                <w:szCs w:val="28"/>
              </w:rPr>
              <w:t>89 1 00 99990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403222" w14:textId="77777777" w:rsidR="000A7F94" w:rsidRPr="001B2D84" w:rsidRDefault="000A7F94" w:rsidP="00DF7141">
            <w:pPr>
              <w:jc w:val="center"/>
              <w:rPr>
                <w:color w:val="000000"/>
                <w:sz w:val="28"/>
                <w:szCs w:val="28"/>
              </w:rPr>
            </w:pPr>
            <w:r>
              <w:rPr>
                <w:color w:val="000000"/>
                <w:sz w:val="28"/>
                <w:szCs w:val="28"/>
              </w:rPr>
              <w:t>850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CFF8D3" w14:textId="77777777" w:rsidR="000A7F94" w:rsidRPr="001B2D84"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899283" w14:textId="77777777" w:rsidR="000A7F94" w:rsidRPr="001B2D84" w:rsidRDefault="000A7F94" w:rsidP="00DF7141">
            <w:pPr>
              <w:jc w:val="center"/>
              <w:rPr>
                <w:color w:val="000000"/>
                <w:sz w:val="28"/>
                <w:szCs w:val="28"/>
              </w:rPr>
            </w:pPr>
            <w:r>
              <w:rPr>
                <w:color w:val="000000"/>
                <w:sz w:val="28"/>
                <w:szCs w:val="28"/>
              </w:rPr>
              <w:t>13</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6C69FF5" w14:textId="77777777" w:rsidR="000A7F94" w:rsidRPr="001B2D84" w:rsidRDefault="000A7F94" w:rsidP="00DF7141">
            <w:pPr>
              <w:jc w:val="right"/>
              <w:rPr>
                <w:color w:val="000000"/>
                <w:sz w:val="28"/>
                <w:szCs w:val="28"/>
              </w:rPr>
            </w:pPr>
            <w:r>
              <w:rPr>
                <w:color w:val="000000"/>
                <w:sz w:val="28"/>
                <w:szCs w:val="28"/>
              </w:rPr>
              <w:t>203,0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5CF330ED" w14:textId="77777777" w:rsidR="000A7F94" w:rsidRPr="001B2D84" w:rsidRDefault="000A7F94" w:rsidP="00DF7141">
            <w:pPr>
              <w:ind w:left="-108" w:right="-108"/>
              <w:jc w:val="right"/>
              <w:rPr>
                <w:color w:val="000000"/>
                <w:sz w:val="28"/>
                <w:szCs w:val="28"/>
              </w:rPr>
            </w:pPr>
            <w:r>
              <w:rPr>
                <w:color w:val="000000"/>
                <w:sz w:val="28"/>
                <w:szCs w:val="28"/>
              </w:rPr>
              <w:t>73,4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8A8D367" w14:textId="77777777" w:rsidR="000A7F94" w:rsidRPr="001B2D84" w:rsidRDefault="000A7F94" w:rsidP="00DF7141">
            <w:pPr>
              <w:jc w:val="right"/>
              <w:rPr>
                <w:color w:val="000000"/>
                <w:sz w:val="28"/>
                <w:szCs w:val="28"/>
              </w:rPr>
            </w:pPr>
            <w:r>
              <w:rPr>
                <w:color w:val="000000"/>
                <w:sz w:val="28"/>
                <w:szCs w:val="28"/>
              </w:rPr>
              <w:t>73,4</w:t>
            </w:r>
          </w:p>
        </w:tc>
      </w:tr>
      <w:tr w:rsidR="000A7F94" w:rsidRPr="001B2D84" w14:paraId="40668981"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7A8CA067" w14:textId="77777777" w:rsidR="000A7F94" w:rsidRPr="001B2D84" w:rsidRDefault="000A7F94" w:rsidP="00DF7141">
            <w:pPr>
              <w:jc w:val="both"/>
              <w:rPr>
                <w:color w:val="000000"/>
                <w:sz w:val="28"/>
                <w:szCs w:val="28"/>
              </w:rPr>
            </w:pPr>
            <w:r w:rsidRPr="00121499">
              <w:rPr>
                <w:color w:val="000000"/>
                <w:sz w:val="28"/>
                <w:szCs w:val="28"/>
              </w:rPr>
              <w:t>Иные непрограммные мероприятия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F28008" w14:textId="77777777" w:rsidR="000A7F94" w:rsidRPr="001B2D84" w:rsidRDefault="000A7F94" w:rsidP="00DF7141">
            <w:pPr>
              <w:jc w:val="center"/>
              <w:rPr>
                <w:color w:val="000000"/>
                <w:sz w:val="28"/>
                <w:szCs w:val="28"/>
              </w:rPr>
            </w:pPr>
            <w:r>
              <w:rPr>
                <w:color w:val="000000"/>
                <w:sz w:val="28"/>
                <w:szCs w:val="28"/>
              </w:rPr>
              <w:t>89 9 00 00000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26B369"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BD8A68"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73614A"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76845D9" w14:textId="77777777" w:rsidR="000A7F94" w:rsidRPr="001B2D84" w:rsidRDefault="000A7F94" w:rsidP="00DF7141">
            <w:pPr>
              <w:jc w:val="right"/>
              <w:rPr>
                <w:color w:val="000000"/>
                <w:sz w:val="28"/>
                <w:szCs w:val="28"/>
              </w:rPr>
            </w:pPr>
            <w:r>
              <w:rPr>
                <w:color w:val="000000"/>
                <w:sz w:val="28"/>
                <w:szCs w:val="28"/>
              </w:rPr>
              <w:t>292,8</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64C7A3D" w14:textId="77777777" w:rsidR="000A7F94" w:rsidRPr="001B2D84" w:rsidRDefault="000A7F94" w:rsidP="00DF7141">
            <w:pPr>
              <w:ind w:left="-108" w:right="-108"/>
              <w:jc w:val="right"/>
              <w:rPr>
                <w:color w:val="000000"/>
                <w:sz w:val="28"/>
                <w:szCs w:val="28"/>
              </w:rPr>
            </w:pPr>
            <w:r>
              <w:rPr>
                <w:color w:val="000000"/>
                <w:sz w:val="28"/>
                <w:szCs w:val="28"/>
              </w:rPr>
              <w:t>829,7</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EFA38EB" w14:textId="77777777" w:rsidR="000A7F94" w:rsidRPr="001B2D84" w:rsidRDefault="000A7F94" w:rsidP="00DF7141">
            <w:pPr>
              <w:jc w:val="right"/>
              <w:rPr>
                <w:color w:val="000000"/>
                <w:sz w:val="28"/>
                <w:szCs w:val="28"/>
              </w:rPr>
            </w:pPr>
            <w:r>
              <w:rPr>
                <w:color w:val="000000"/>
                <w:sz w:val="28"/>
                <w:szCs w:val="28"/>
              </w:rPr>
              <w:t>1 372,5</w:t>
            </w:r>
          </w:p>
        </w:tc>
      </w:tr>
      <w:tr w:rsidR="000A7F94" w:rsidRPr="001B2D84" w14:paraId="417704F2"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8B5F68D" w14:textId="77777777" w:rsidR="000A7F94" w:rsidRPr="001B2D84" w:rsidRDefault="000A7F94" w:rsidP="00DF7141">
            <w:pPr>
              <w:jc w:val="both"/>
              <w:rPr>
                <w:color w:val="000000"/>
                <w:sz w:val="28"/>
                <w:szCs w:val="28"/>
              </w:rPr>
            </w:pPr>
            <w:r w:rsidRPr="0095702D">
              <w:rPr>
                <w:color w:val="000000"/>
                <w:sz w:val="28"/>
                <w:szCs w:val="28"/>
              </w:rPr>
              <w:t xml:space="preserve">Расходы на осуществление первичного воинского учета на территориях, где отсутствуют военные комиссариаты по иным непрограммным мероприятиям в рамках обеспечения деятельности Администрации Истоминского сельского поселения </w:t>
            </w:r>
            <w:r w:rsidRPr="00105BB3">
              <w:rPr>
                <w:color w:val="000000"/>
                <w:sz w:val="28"/>
                <w:szCs w:val="28"/>
              </w:rPr>
              <w:t>(Расходы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7C04D26" w14:textId="77777777" w:rsidR="000A7F94" w:rsidRPr="001B2D84" w:rsidRDefault="000A7F94" w:rsidP="00DF7141">
            <w:pPr>
              <w:jc w:val="center"/>
              <w:rPr>
                <w:color w:val="000000"/>
                <w:sz w:val="28"/>
                <w:szCs w:val="28"/>
              </w:rPr>
            </w:pPr>
            <w:r>
              <w:rPr>
                <w:color w:val="000000"/>
                <w:sz w:val="28"/>
                <w:szCs w:val="28"/>
              </w:rPr>
              <w:t>89 9 00 51180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5C810C" w14:textId="77777777" w:rsidR="000A7F94" w:rsidRPr="001B2D84" w:rsidRDefault="000A7F94" w:rsidP="00DF7141">
            <w:pPr>
              <w:jc w:val="center"/>
              <w:rPr>
                <w:color w:val="000000"/>
                <w:sz w:val="28"/>
                <w:szCs w:val="28"/>
              </w:rPr>
            </w:pPr>
            <w:r>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CF85D2" w14:textId="77777777" w:rsidR="000A7F94" w:rsidRPr="001B2D84" w:rsidRDefault="000A7F94" w:rsidP="00DF7141">
            <w:pPr>
              <w:jc w:val="center"/>
              <w:rPr>
                <w:color w:val="000000"/>
                <w:sz w:val="28"/>
                <w:szCs w:val="28"/>
              </w:rPr>
            </w:pPr>
            <w:r>
              <w:rPr>
                <w:color w:val="000000"/>
                <w:sz w:val="28"/>
                <w:szCs w:val="28"/>
              </w:rPr>
              <w:t>02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4DA8AC" w14:textId="77777777" w:rsidR="000A7F94" w:rsidRPr="001B2D84" w:rsidRDefault="000A7F94" w:rsidP="00DF7141">
            <w:pPr>
              <w:jc w:val="center"/>
              <w:rPr>
                <w:color w:val="000000"/>
                <w:sz w:val="28"/>
                <w:szCs w:val="28"/>
              </w:rPr>
            </w:pPr>
            <w:r>
              <w:rPr>
                <w:color w:val="000000"/>
                <w:sz w:val="28"/>
                <w:szCs w:val="28"/>
              </w:rPr>
              <w:t>03</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44CB118" w14:textId="77777777" w:rsidR="000A7F94" w:rsidRPr="001B2D84" w:rsidRDefault="000A7F94" w:rsidP="00DF7141">
            <w:pPr>
              <w:jc w:val="right"/>
              <w:rPr>
                <w:color w:val="000000"/>
                <w:sz w:val="28"/>
                <w:szCs w:val="28"/>
              </w:rPr>
            </w:pPr>
            <w:r>
              <w:rPr>
                <w:color w:val="000000"/>
                <w:sz w:val="28"/>
                <w:szCs w:val="28"/>
              </w:rPr>
              <w:t>241,7</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5D329AB1" w14:textId="77777777" w:rsidR="000A7F94" w:rsidRPr="001B2D84" w:rsidRDefault="000A7F94" w:rsidP="00DF7141">
            <w:pPr>
              <w:ind w:left="-108" w:right="-108"/>
              <w:jc w:val="right"/>
              <w:rPr>
                <w:color w:val="000000"/>
                <w:sz w:val="28"/>
                <w:szCs w:val="28"/>
              </w:rPr>
            </w:pPr>
            <w:r>
              <w:rPr>
                <w:color w:val="000000"/>
                <w:sz w:val="28"/>
                <w:szCs w:val="28"/>
              </w:rPr>
              <w:t>249,3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965623F" w14:textId="77777777" w:rsidR="000A7F94" w:rsidRPr="001B2D84" w:rsidRDefault="000A7F94" w:rsidP="00DF7141">
            <w:pPr>
              <w:jc w:val="right"/>
              <w:rPr>
                <w:color w:val="000000"/>
                <w:sz w:val="28"/>
                <w:szCs w:val="28"/>
              </w:rPr>
            </w:pPr>
            <w:r>
              <w:rPr>
                <w:color w:val="000000"/>
                <w:sz w:val="28"/>
                <w:szCs w:val="28"/>
              </w:rPr>
              <w:t>257,6</w:t>
            </w:r>
          </w:p>
        </w:tc>
      </w:tr>
      <w:tr w:rsidR="000A7F94" w:rsidRPr="001B2D84" w14:paraId="5D531DEC"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0E058DB6" w14:textId="77777777" w:rsidR="000A7F94" w:rsidRPr="001B2D84" w:rsidRDefault="000A7F94" w:rsidP="00DF7141">
            <w:pPr>
              <w:jc w:val="both"/>
              <w:rPr>
                <w:color w:val="000000"/>
                <w:sz w:val="28"/>
                <w:szCs w:val="28"/>
              </w:rPr>
            </w:pPr>
            <w:r w:rsidRPr="0095702D">
              <w:rPr>
                <w:color w:val="000000"/>
                <w:sz w:val="28"/>
                <w:szCs w:val="28"/>
              </w:rPr>
              <w:t xml:space="preserve">Субвенция на осуществление полномочий по определению в соответствии с частью 1 статьи 11.2 </w:t>
            </w:r>
            <w:r w:rsidRPr="0095702D">
              <w:rPr>
                <w:color w:val="000000"/>
                <w:sz w:val="28"/>
                <w:szCs w:val="28"/>
              </w:rPr>
              <w:lastRenderedPageBreak/>
              <w:t xml:space="preserve">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Истоминского сельского поселения </w:t>
            </w:r>
            <w:r w:rsidRPr="00BB63A3">
              <w:rPr>
                <w:color w:val="000000"/>
                <w:sz w:val="28"/>
                <w:szCs w:val="2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61A31C6" w14:textId="77777777" w:rsidR="000A7F94" w:rsidRPr="001B2D84" w:rsidRDefault="000A7F94" w:rsidP="00DF7141">
            <w:pPr>
              <w:jc w:val="center"/>
              <w:rPr>
                <w:color w:val="000000"/>
                <w:sz w:val="28"/>
                <w:szCs w:val="28"/>
              </w:rPr>
            </w:pPr>
            <w:r>
              <w:rPr>
                <w:color w:val="000000"/>
                <w:sz w:val="28"/>
                <w:szCs w:val="28"/>
              </w:rPr>
              <w:lastRenderedPageBreak/>
              <w:t>89 9 00 72390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F42450" w14:textId="77777777" w:rsidR="000A7F94" w:rsidRPr="001B2D84" w:rsidRDefault="000A7F94" w:rsidP="00DF7141">
            <w:pPr>
              <w:jc w:val="center"/>
              <w:rPr>
                <w:color w:val="000000"/>
                <w:sz w:val="28"/>
                <w:szCs w:val="28"/>
              </w:rPr>
            </w:pPr>
            <w:r>
              <w:rPr>
                <w:color w:val="000000"/>
                <w:sz w:val="28"/>
                <w:szCs w:val="28"/>
              </w:rPr>
              <w:t>240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21F16B" w14:textId="77777777" w:rsidR="000A7F94" w:rsidRPr="001B2D84"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378657" w14:textId="77777777" w:rsidR="000A7F94" w:rsidRPr="001B2D84" w:rsidRDefault="000A7F94" w:rsidP="00DF7141">
            <w:pPr>
              <w:jc w:val="center"/>
              <w:rPr>
                <w:color w:val="000000"/>
                <w:sz w:val="28"/>
                <w:szCs w:val="28"/>
              </w:rPr>
            </w:pPr>
            <w:r>
              <w:rPr>
                <w:color w:val="000000"/>
                <w:sz w:val="28"/>
                <w:szCs w:val="28"/>
              </w:rPr>
              <w:t>04</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C2983CF" w14:textId="77777777" w:rsidR="000A7F94" w:rsidRPr="001B2D84" w:rsidRDefault="000A7F94" w:rsidP="00DF7141">
            <w:pPr>
              <w:jc w:val="right"/>
              <w:rPr>
                <w:color w:val="000000"/>
                <w:sz w:val="28"/>
                <w:szCs w:val="28"/>
              </w:rPr>
            </w:pPr>
            <w:r>
              <w:rPr>
                <w:color w:val="000000"/>
                <w:sz w:val="28"/>
                <w:szCs w:val="28"/>
              </w:rPr>
              <w:t>0,2</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1FB26BA0" w14:textId="77777777" w:rsidR="000A7F94" w:rsidRPr="001B2D84" w:rsidRDefault="000A7F94" w:rsidP="00DF7141">
            <w:pPr>
              <w:ind w:left="-108" w:right="-108"/>
              <w:jc w:val="right"/>
              <w:rPr>
                <w:color w:val="000000"/>
                <w:sz w:val="28"/>
                <w:szCs w:val="28"/>
              </w:rPr>
            </w:pPr>
            <w:r>
              <w:rPr>
                <w:color w:val="000000"/>
                <w:sz w:val="28"/>
                <w:szCs w:val="28"/>
              </w:rPr>
              <w:t>0,2</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AD7A149" w14:textId="77777777" w:rsidR="000A7F94" w:rsidRPr="001B2D84" w:rsidRDefault="000A7F94" w:rsidP="00DF7141">
            <w:pPr>
              <w:jc w:val="right"/>
              <w:rPr>
                <w:color w:val="000000"/>
                <w:sz w:val="28"/>
                <w:szCs w:val="28"/>
              </w:rPr>
            </w:pPr>
            <w:r>
              <w:rPr>
                <w:color w:val="000000"/>
                <w:sz w:val="28"/>
                <w:szCs w:val="28"/>
              </w:rPr>
              <w:t>0,2</w:t>
            </w:r>
          </w:p>
        </w:tc>
      </w:tr>
      <w:tr w:rsidR="000A7F94" w:rsidRPr="001B2D84" w14:paraId="16B45CAE"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8AFCD9C" w14:textId="77777777" w:rsidR="000A7F94" w:rsidRPr="001B2D84" w:rsidRDefault="000A7F94" w:rsidP="00DF7141">
            <w:pPr>
              <w:jc w:val="both"/>
              <w:rPr>
                <w:color w:val="000000"/>
                <w:sz w:val="28"/>
                <w:szCs w:val="28"/>
              </w:rPr>
            </w:pPr>
            <w:r w:rsidRPr="0095702D">
              <w:rPr>
                <w:color w:val="000000"/>
                <w:sz w:val="28"/>
                <w:szCs w:val="28"/>
              </w:rPr>
              <w:t xml:space="preserve">Расходы на осуществление полномочий по муниципальному земельному контролю по иным непрограммным мероприятиям в рамках обеспечения деятельности Администрации Истоминского сельского поселения </w:t>
            </w:r>
            <w:r w:rsidRPr="00105BB3">
              <w:rPr>
                <w:color w:val="000000"/>
                <w:sz w:val="28"/>
                <w:szCs w:val="28"/>
              </w:rPr>
              <w:t>(</w:t>
            </w:r>
            <w:r w:rsidRPr="00C15D0C">
              <w:rPr>
                <w:color w:val="000000"/>
                <w:sz w:val="28"/>
                <w:szCs w:val="28"/>
              </w:rPr>
              <w:t>Расходы на выплаты персоналу государственных</w:t>
            </w:r>
            <w:r>
              <w:rPr>
                <w:color w:val="000000"/>
                <w:sz w:val="28"/>
                <w:szCs w:val="28"/>
              </w:rPr>
              <w:t xml:space="preserve"> </w:t>
            </w:r>
            <w:r w:rsidRPr="00C15D0C">
              <w:rPr>
                <w:color w:val="000000"/>
                <w:sz w:val="28"/>
                <w:szCs w:val="28"/>
              </w:rPr>
              <w:t>(муниципальных) органов</w:t>
            </w:r>
            <w:r w:rsidRPr="00105BB3">
              <w:rPr>
                <w:color w:val="000000"/>
                <w:sz w:val="28"/>
                <w:szCs w:val="28"/>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B6FC292" w14:textId="77777777" w:rsidR="000A7F94" w:rsidRPr="001B2D84" w:rsidRDefault="000A7F94" w:rsidP="00DF7141">
            <w:pPr>
              <w:jc w:val="center"/>
              <w:rPr>
                <w:color w:val="000000"/>
                <w:sz w:val="28"/>
                <w:szCs w:val="28"/>
              </w:rPr>
            </w:pPr>
            <w:r>
              <w:rPr>
                <w:color w:val="000000"/>
                <w:sz w:val="28"/>
                <w:szCs w:val="28"/>
              </w:rPr>
              <w:t>89 9 00 24510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884045" w14:textId="77777777" w:rsidR="000A7F94" w:rsidRPr="001B2D84" w:rsidRDefault="000A7F94" w:rsidP="00DF7141">
            <w:pPr>
              <w:jc w:val="center"/>
              <w:rPr>
                <w:color w:val="000000"/>
                <w:sz w:val="28"/>
                <w:szCs w:val="28"/>
              </w:rPr>
            </w:pPr>
            <w:r>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1659D4" w14:textId="77777777" w:rsidR="000A7F94" w:rsidRPr="001B2D84" w:rsidRDefault="000A7F94" w:rsidP="00DF7141">
            <w:pPr>
              <w:jc w:val="center"/>
              <w:rPr>
                <w:color w:val="000000"/>
                <w:sz w:val="28"/>
                <w:szCs w:val="28"/>
              </w:rPr>
            </w:pPr>
            <w:r>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80EDC9" w14:textId="77777777" w:rsidR="000A7F94" w:rsidRPr="001B2D84" w:rsidRDefault="000A7F94" w:rsidP="00DF7141">
            <w:pPr>
              <w:jc w:val="center"/>
              <w:rPr>
                <w:color w:val="000000"/>
                <w:sz w:val="28"/>
                <w:szCs w:val="28"/>
              </w:rPr>
            </w:pPr>
            <w:r>
              <w:rPr>
                <w:color w:val="000000"/>
                <w:sz w:val="28"/>
                <w:szCs w:val="28"/>
              </w:rPr>
              <w:t>12</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42F14B4" w14:textId="77777777" w:rsidR="000A7F94" w:rsidRPr="001B2D84" w:rsidRDefault="000A7F94" w:rsidP="00DF7141">
            <w:pPr>
              <w:jc w:val="right"/>
              <w:rPr>
                <w:color w:val="000000"/>
                <w:sz w:val="28"/>
                <w:szCs w:val="28"/>
              </w:rPr>
            </w:pPr>
            <w:r>
              <w:rPr>
                <w:color w:val="000000"/>
                <w:sz w:val="28"/>
                <w:szCs w:val="28"/>
              </w:rPr>
              <w:t>25,0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7D3A31AD" w14:textId="77777777" w:rsidR="000A7F94" w:rsidRPr="001B2D84" w:rsidRDefault="000A7F94" w:rsidP="00DF7141">
            <w:pPr>
              <w:ind w:left="-108" w:right="-108"/>
              <w:jc w:val="right"/>
              <w:rPr>
                <w:color w:val="000000"/>
                <w:sz w:val="28"/>
                <w:szCs w:val="28"/>
              </w:rPr>
            </w:pPr>
            <w:r>
              <w:rPr>
                <w:color w:val="000000"/>
                <w:sz w:val="28"/>
                <w:szCs w:val="28"/>
              </w:rPr>
              <w:t>25,0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3C90B674" w14:textId="77777777" w:rsidR="000A7F94" w:rsidRPr="001B2D84" w:rsidRDefault="000A7F94" w:rsidP="00DF7141">
            <w:pPr>
              <w:jc w:val="right"/>
              <w:rPr>
                <w:color w:val="000000"/>
                <w:sz w:val="28"/>
                <w:szCs w:val="28"/>
              </w:rPr>
            </w:pPr>
            <w:r>
              <w:rPr>
                <w:color w:val="000000"/>
                <w:sz w:val="28"/>
                <w:szCs w:val="28"/>
              </w:rPr>
              <w:t>25,0</w:t>
            </w:r>
          </w:p>
        </w:tc>
      </w:tr>
      <w:tr w:rsidR="000A7F94" w:rsidRPr="001B2D84" w14:paraId="282B6D7F"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0543F34" w14:textId="77777777" w:rsidR="000A7F94" w:rsidRPr="00912BBD" w:rsidRDefault="000A7F94" w:rsidP="00DF7141">
            <w:pPr>
              <w:jc w:val="both"/>
              <w:rPr>
                <w:color w:val="000000"/>
                <w:sz w:val="28"/>
                <w:szCs w:val="28"/>
              </w:rPr>
            </w:pPr>
            <w:r w:rsidRPr="0095702D">
              <w:rPr>
                <w:color w:val="000000"/>
                <w:sz w:val="28"/>
                <w:szCs w:val="28"/>
              </w:rPr>
              <w:t xml:space="preserve">Расходы на осуществление полномочий в случаях, предусмотренных Градостроительным Кодексом Российской Федерации, осмотр зданий, сооружений и выдачи рекомендаций </w:t>
            </w:r>
            <w:proofErr w:type="gramStart"/>
            <w:r w:rsidRPr="0095702D">
              <w:rPr>
                <w:color w:val="000000"/>
                <w:sz w:val="28"/>
                <w:szCs w:val="28"/>
              </w:rPr>
              <w:t>об  устранении</w:t>
            </w:r>
            <w:proofErr w:type="gramEnd"/>
            <w:r w:rsidRPr="0095702D">
              <w:rPr>
                <w:color w:val="000000"/>
                <w:sz w:val="28"/>
                <w:szCs w:val="28"/>
              </w:rPr>
              <w:t xml:space="preserve"> выявленных в ходе таких осмотров нарушений по иным непрограммным мероприятиям в рамках обеспечения деятельности Администрации Истоминского сельского поселения </w:t>
            </w:r>
            <w:r w:rsidRPr="00105BB3">
              <w:rPr>
                <w:color w:val="000000"/>
                <w:sz w:val="28"/>
                <w:szCs w:val="28"/>
              </w:rPr>
              <w:t>(</w:t>
            </w:r>
            <w:r w:rsidRPr="00C15D0C">
              <w:rPr>
                <w:color w:val="000000"/>
                <w:sz w:val="28"/>
                <w:szCs w:val="28"/>
              </w:rPr>
              <w:t>Расходы на выплаты персоналу государственных</w:t>
            </w:r>
            <w:r>
              <w:rPr>
                <w:color w:val="000000"/>
                <w:sz w:val="28"/>
                <w:szCs w:val="28"/>
              </w:rPr>
              <w:t xml:space="preserve"> </w:t>
            </w:r>
            <w:r w:rsidRPr="00C15D0C">
              <w:rPr>
                <w:color w:val="000000"/>
                <w:sz w:val="28"/>
                <w:szCs w:val="28"/>
              </w:rPr>
              <w:t>(муниципальных) органов</w:t>
            </w:r>
            <w:r w:rsidRPr="00105BB3">
              <w:rPr>
                <w:color w:val="000000"/>
                <w:sz w:val="28"/>
                <w:szCs w:val="28"/>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096603" w14:textId="77777777" w:rsidR="000A7F94" w:rsidRDefault="000A7F94" w:rsidP="00DF7141">
            <w:pPr>
              <w:jc w:val="center"/>
              <w:rPr>
                <w:color w:val="000000"/>
                <w:sz w:val="28"/>
                <w:szCs w:val="28"/>
              </w:rPr>
            </w:pPr>
            <w:r>
              <w:rPr>
                <w:color w:val="000000"/>
                <w:sz w:val="28"/>
                <w:szCs w:val="28"/>
              </w:rPr>
              <w:t>89 9 00 24530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9B5CCE" w14:textId="77777777" w:rsidR="000A7F94" w:rsidRDefault="000A7F94" w:rsidP="00DF7141">
            <w:pPr>
              <w:jc w:val="center"/>
              <w:rPr>
                <w:color w:val="000000"/>
                <w:sz w:val="28"/>
                <w:szCs w:val="28"/>
              </w:rPr>
            </w:pPr>
            <w:r>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440AE6" w14:textId="77777777" w:rsidR="000A7F94" w:rsidRDefault="000A7F94" w:rsidP="00DF7141">
            <w:pPr>
              <w:jc w:val="center"/>
              <w:rPr>
                <w:color w:val="000000"/>
                <w:sz w:val="28"/>
                <w:szCs w:val="28"/>
              </w:rPr>
            </w:pPr>
            <w:r>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62FF01" w14:textId="77777777" w:rsidR="000A7F94" w:rsidRDefault="000A7F94" w:rsidP="00DF7141">
            <w:pPr>
              <w:jc w:val="center"/>
              <w:rPr>
                <w:color w:val="000000"/>
                <w:sz w:val="28"/>
                <w:szCs w:val="28"/>
              </w:rPr>
            </w:pPr>
            <w:r>
              <w:rPr>
                <w:color w:val="000000"/>
                <w:sz w:val="28"/>
                <w:szCs w:val="28"/>
              </w:rPr>
              <w:t>12</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EDDC777" w14:textId="77777777" w:rsidR="000A7F94" w:rsidRDefault="000A7F94" w:rsidP="00DF7141">
            <w:pPr>
              <w:jc w:val="right"/>
              <w:rPr>
                <w:color w:val="000000"/>
                <w:sz w:val="28"/>
                <w:szCs w:val="28"/>
              </w:rPr>
            </w:pPr>
            <w:r>
              <w:rPr>
                <w:color w:val="000000"/>
                <w:sz w:val="28"/>
                <w:szCs w:val="28"/>
              </w:rPr>
              <w:t>12,5</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1D3A14F9" w14:textId="77777777" w:rsidR="000A7F94" w:rsidRDefault="000A7F94" w:rsidP="00DF7141">
            <w:pPr>
              <w:ind w:left="-108" w:right="-108"/>
              <w:jc w:val="right"/>
              <w:rPr>
                <w:color w:val="000000"/>
                <w:sz w:val="28"/>
                <w:szCs w:val="28"/>
              </w:rPr>
            </w:pPr>
            <w:r>
              <w:rPr>
                <w:color w:val="000000"/>
                <w:sz w:val="28"/>
                <w:szCs w:val="28"/>
              </w:rPr>
              <w:t>12,5</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84347EE" w14:textId="77777777" w:rsidR="000A7F94" w:rsidRDefault="000A7F94" w:rsidP="00DF7141">
            <w:pPr>
              <w:jc w:val="right"/>
              <w:rPr>
                <w:color w:val="000000"/>
                <w:sz w:val="28"/>
                <w:szCs w:val="28"/>
              </w:rPr>
            </w:pPr>
            <w:r>
              <w:rPr>
                <w:color w:val="000000"/>
                <w:sz w:val="28"/>
                <w:szCs w:val="28"/>
              </w:rPr>
              <w:t>12,5</w:t>
            </w:r>
          </w:p>
        </w:tc>
      </w:tr>
      <w:tr w:rsidR="000A7F94" w:rsidRPr="001B2D84" w14:paraId="7C6BA8DC"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25147A87" w14:textId="77777777" w:rsidR="000A7F94" w:rsidRPr="00912BBD" w:rsidRDefault="000A7F94" w:rsidP="00DF7141">
            <w:pPr>
              <w:jc w:val="both"/>
              <w:rPr>
                <w:color w:val="000000"/>
                <w:sz w:val="28"/>
                <w:szCs w:val="28"/>
              </w:rPr>
            </w:pPr>
            <w:r w:rsidRPr="0095702D">
              <w:rPr>
                <w:color w:val="000000"/>
                <w:sz w:val="28"/>
                <w:szCs w:val="28"/>
              </w:rPr>
              <w:t xml:space="preserve">Расходы на осуществление полномочий на осуществление иных полномочий органов местного самоуправления в соответствии с жилищным законодательством по иным непрограммным мероприятиям в рамках обеспечения деятельности </w:t>
            </w:r>
            <w:r w:rsidRPr="0095702D">
              <w:rPr>
                <w:color w:val="000000"/>
                <w:sz w:val="28"/>
                <w:szCs w:val="28"/>
              </w:rPr>
              <w:lastRenderedPageBreak/>
              <w:t xml:space="preserve">Администрации Истоминского сельского поселения </w:t>
            </w:r>
            <w:r w:rsidRPr="00105BB3">
              <w:rPr>
                <w:color w:val="000000"/>
                <w:sz w:val="28"/>
                <w:szCs w:val="28"/>
              </w:rPr>
              <w:t>(</w:t>
            </w:r>
            <w:r w:rsidRPr="00C15D0C">
              <w:rPr>
                <w:color w:val="000000"/>
                <w:sz w:val="28"/>
                <w:szCs w:val="28"/>
              </w:rPr>
              <w:t>Расходы на выплаты персоналу государственных(муниципальных) органов</w:t>
            </w:r>
            <w:r w:rsidRPr="00105BB3">
              <w:rPr>
                <w:color w:val="000000"/>
                <w:sz w:val="28"/>
                <w:szCs w:val="28"/>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AD5B45" w14:textId="77777777" w:rsidR="000A7F94" w:rsidRDefault="000A7F94" w:rsidP="00DF7141">
            <w:pPr>
              <w:jc w:val="center"/>
              <w:rPr>
                <w:color w:val="000000"/>
                <w:sz w:val="28"/>
                <w:szCs w:val="28"/>
              </w:rPr>
            </w:pPr>
            <w:r>
              <w:rPr>
                <w:color w:val="000000"/>
                <w:sz w:val="28"/>
                <w:szCs w:val="28"/>
              </w:rPr>
              <w:lastRenderedPageBreak/>
              <w:t>89 9 00 24540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9331D2" w14:textId="77777777" w:rsidR="000A7F94" w:rsidRDefault="000A7F94" w:rsidP="00DF7141">
            <w:pPr>
              <w:jc w:val="center"/>
              <w:rPr>
                <w:color w:val="000000"/>
                <w:sz w:val="28"/>
                <w:szCs w:val="28"/>
              </w:rPr>
            </w:pPr>
            <w:r>
              <w:rPr>
                <w:color w:val="000000"/>
                <w:sz w:val="28"/>
                <w:szCs w:val="28"/>
              </w:rPr>
              <w:t>120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EB1145" w14:textId="77777777" w:rsidR="000A7F94" w:rsidRDefault="000A7F94" w:rsidP="00DF7141">
            <w:pPr>
              <w:jc w:val="center"/>
              <w:rPr>
                <w:color w:val="000000"/>
                <w:sz w:val="28"/>
                <w:szCs w:val="28"/>
              </w:rPr>
            </w:pPr>
            <w:r>
              <w:rPr>
                <w:color w:val="000000"/>
                <w:sz w:val="28"/>
                <w:szCs w:val="28"/>
              </w:rPr>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023E96" w14:textId="77777777" w:rsidR="000A7F94" w:rsidRDefault="000A7F94" w:rsidP="00DF7141">
            <w:pPr>
              <w:jc w:val="center"/>
              <w:rPr>
                <w:color w:val="000000"/>
                <w:sz w:val="28"/>
                <w:szCs w:val="28"/>
              </w:rPr>
            </w:pPr>
            <w:r>
              <w:rPr>
                <w:color w:val="000000"/>
                <w:sz w:val="28"/>
                <w:szCs w:val="28"/>
              </w:rPr>
              <w:t>12</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927D504" w14:textId="77777777" w:rsidR="000A7F94" w:rsidRDefault="000A7F94" w:rsidP="00DF7141">
            <w:pPr>
              <w:jc w:val="right"/>
              <w:rPr>
                <w:color w:val="000000"/>
                <w:sz w:val="28"/>
                <w:szCs w:val="28"/>
              </w:rPr>
            </w:pPr>
            <w:r>
              <w:rPr>
                <w:color w:val="000000"/>
                <w:sz w:val="28"/>
                <w:szCs w:val="28"/>
              </w:rPr>
              <w:t>12,5</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823A9BC" w14:textId="77777777" w:rsidR="000A7F94" w:rsidRDefault="000A7F94" w:rsidP="00DF7141">
            <w:pPr>
              <w:ind w:left="-108" w:right="-108"/>
              <w:jc w:val="right"/>
              <w:rPr>
                <w:color w:val="000000"/>
                <w:sz w:val="28"/>
                <w:szCs w:val="28"/>
              </w:rPr>
            </w:pPr>
            <w:r>
              <w:rPr>
                <w:color w:val="000000"/>
                <w:sz w:val="28"/>
                <w:szCs w:val="28"/>
              </w:rPr>
              <w:t>12,5</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B335C5F" w14:textId="77777777" w:rsidR="000A7F94" w:rsidRDefault="000A7F94" w:rsidP="00DF7141">
            <w:pPr>
              <w:jc w:val="right"/>
              <w:rPr>
                <w:color w:val="000000"/>
                <w:sz w:val="28"/>
                <w:szCs w:val="28"/>
              </w:rPr>
            </w:pPr>
            <w:r>
              <w:rPr>
                <w:color w:val="000000"/>
                <w:sz w:val="28"/>
                <w:szCs w:val="28"/>
              </w:rPr>
              <w:t>12,5</w:t>
            </w:r>
          </w:p>
        </w:tc>
      </w:tr>
      <w:tr w:rsidR="000A7F94" w:rsidRPr="001B2D84" w14:paraId="14BE6113"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493A05F8" w14:textId="77777777" w:rsidR="000A7F94" w:rsidRPr="0095702D" w:rsidRDefault="000A7F94" w:rsidP="00DF7141">
            <w:pPr>
              <w:jc w:val="both"/>
              <w:rPr>
                <w:color w:val="000000"/>
                <w:sz w:val="28"/>
                <w:szCs w:val="28"/>
              </w:rPr>
            </w:pPr>
            <w:r w:rsidRPr="008A558D">
              <w:rPr>
                <w:color w:val="000000"/>
                <w:sz w:val="28"/>
                <w:szCs w:val="28"/>
              </w:rPr>
              <w:t>Условно утвержденные расходы по иным непрограммным мероприятиям в рамках обеспечения деятельности Администрации Истоминского сельского поселения (Специальные расходы)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03D349" w14:textId="77777777" w:rsidR="000A7F94" w:rsidRDefault="000A7F94" w:rsidP="00DF7141">
            <w:pPr>
              <w:jc w:val="center"/>
              <w:rPr>
                <w:color w:val="000000"/>
                <w:sz w:val="28"/>
                <w:szCs w:val="28"/>
              </w:rPr>
            </w:pPr>
            <w:r>
              <w:rPr>
                <w:color w:val="000000"/>
                <w:sz w:val="28"/>
                <w:szCs w:val="28"/>
              </w:rPr>
              <w:t>8</w:t>
            </w:r>
            <w:r w:rsidRPr="008A558D">
              <w:rPr>
                <w:color w:val="000000"/>
                <w:sz w:val="28"/>
                <w:szCs w:val="28"/>
              </w:rPr>
              <w:t>9 9 00 90110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CD6957" w14:textId="77777777" w:rsidR="000A7F94" w:rsidRDefault="000A7F94" w:rsidP="00DF7141">
            <w:pPr>
              <w:jc w:val="center"/>
              <w:rPr>
                <w:color w:val="000000"/>
                <w:sz w:val="28"/>
                <w:szCs w:val="28"/>
              </w:rPr>
            </w:pPr>
            <w:r>
              <w:rPr>
                <w:color w:val="000000"/>
                <w:sz w:val="28"/>
                <w:szCs w:val="28"/>
              </w:rPr>
              <w:t>880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4F15EF" w14:textId="77777777" w:rsidR="000A7F94"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0937E1" w14:textId="77777777" w:rsidR="000A7F94" w:rsidRDefault="000A7F94" w:rsidP="00DF7141">
            <w:pPr>
              <w:jc w:val="center"/>
              <w:rPr>
                <w:color w:val="000000"/>
                <w:sz w:val="28"/>
                <w:szCs w:val="28"/>
              </w:rPr>
            </w:pPr>
            <w:r>
              <w:rPr>
                <w:color w:val="000000"/>
                <w:sz w:val="28"/>
                <w:szCs w:val="28"/>
              </w:rPr>
              <w:t>13</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0BB1AC93" w14:textId="77777777" w:rsidR="000A7F94" w:rsidRDefault="000A7F94" w:rsidP="00DF7141">
            <w:pPr>
              <w:jc w:val="right"/>
              <w:rPr>
                <w:color w:val="000000"/>
                <w:sz w:val="28"/>
                <w:szCs w:val="28"/>
              </w:rPr>
            </w:pPr>
            <w:r>
              <w:rPr>
                <w:color w:val="000000"/>
                <w:sz w:val="28"/>
                <w:szCs w:val="28"/>
              </w:rPr>
              <w:t>0,0</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3A364437" w14:textId="77777777" w:rsidR="000A7F94" w:rsidRDefault="000A7F94" w:rsidP="00DF7141">
            <w:pPr>
              <w:ind w:left="-108" w:right="-108"/>
              <w:jc w:val="right"/>
              <w:rPr>
                <w:color w:val="000000"/>
                <w:sz w:val="28"/>
                <w:szCs w:val="28"/>
              </w:rPr>
            </w:pPr>
            <w:r>
              <w:rPr>
                <w:color w:val="000000"/>
                <w:sz w:val="28"/>
                <w:szCs w:val="28"/>
              </w:rPr>
              <w:t>455,4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EE3D064" w14:textId="77777777" w:rsidR="000A7F94" w:rsidRDefault="000A7F94" w:rsidP="00DF7141">
            <w:pPr>
              <w:jc w:val="right"/>
              <w:rPr>
                <w:color w:val="000000"/>
                <w:sz w:val="28"/>
                <w:szCs w:val="28"/>
              </w:rPr>
            </w:pPr>
            <w:r>
              <w:rPr>
                <w:color w:val="000000"/>
                <w:sz w:val="28"/>
                <w:szCs w:val="28"/>
              </w:rPr>
              <w:t>876,2</w:t>
            </w:r>
          </w:p>
        </w:tc>
      </w:tr>
      <w:tr w:rsidR="000A7F94" w:rsidRPr="001B2D84" w14:paraId="6C766F57"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669EDA16" w14:textId="77777777" w:rsidR="000A7F94" w:rsidRPr="008A558D" w:rsidRDefault="000A7F94" w:rsidP="00DF7141">
            <w:pPr>
              <w:jc w:val="both"/>
              <w:rPr>
                <w:color w:val="000000"/>
                <w:sz w:val="28"/>
                <w:szCs w:val="28"/>
              </w:rPr>
            </w:pPr>
            <w:r w:rsidRPr="00DF33FF">
              <w:rPr>
                <w:color w:val="000000"/>
                <w:sz w:val="28"/>
                <w:szCs w:val="28"/>
              </w:rPr>
              <w:t>Резервный фонд Администрации Истоминского сельского поселения в рамках обеспечения деятельности Администрации Истоминского сельского поселения (Резервные средства)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216311" w14:textId="77777777" w:rsidR="000A7F94" w:rsidRDefault="000A7F94" w:rsidP="00DF7141">
            <w:pPr>
              <w:jc w:val="center"/>
              <w:rPr>
                <w:color w:val="000000"/>
                <w:sz w:val="28"/>
                <w:szCs w:val="28"/>
              </w:rPr>
            </w:pPr>
            <w:r>
              <w:rPr>
                <w:color w:val="000000"/>
                <w:sz w:val="28"/>
                <w:szCs w:val="28"/>
              </w:rPr>
              <w:t>89 9 00 90130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E284A7" w14:textId="77777777" w:rsidR="000A7F94" w:rsidRDefault="000A7F94" w:rsidP="00DF7141">
            <w:pPr>
              <w:jc w:val="center"/>
              <w:rPr>
                <w:color w:val="000000"/>
                <w:sz w:val="28"/>
                <w:szCs w:val="28"/>
              </w:rPr>
            </w:pPr>
            <w:r>
              <w:rPr>
                <w:color w:val="000000"/>
                <w:sz w:val="28"/>
                <w:szCs w:val="28"/>
              </w:rPr>
              <w:t>870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07CFB6" w14:textId="77777777" w:rsidR="000A7F94" w:rsidRDefault="000A7F94" w:rsidP="00DF7141">
            <w:pPr>
              <w:jc w:val="center"/>
              <w:rPr>
                <w:color w:val="000000"/>
                <w:sz w:val="28"/>
                <w:szCs w:val="28"/>
              </w:rPr>
            </w:pPr>
            <w:r>
              <w:rPr>
                <w:color w:val="000000"/>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B8592E" w14:textId="77777777" w:rsidR="000A7F94" w:rsidRDefault="000A7F94" w:rsidP="00DF7141">
            <w:pPr>
              <w:jc w:val="center"/>
              <w:rPr>
                <w:color w:val="000000"/>
                <w:sz w:val="28"/>
                <w:szCs w:val="28"/>
              </w:rPr>
            </w:pPr>
            <w:r>
              <w:rPr>
                <w:color w:val="000000"/>
                <w:sz w:val="28"/>
                <w:szCs w:val="28"/>
              </w:rPr>
              <w:t>13</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0C41E7F2" w14:textId="77777777" w:rsidR="000A7F94" w:rsidRDefault="000A7F94" w:rsidP="00DF7141">
            <w:pPr>
              <w:jc w:val="right"/>
              <w:rPr>
                <w:color w:val="000000"/>
                <w:sz w:val="28"/>
                <w:szCs w:val="28"/>
              </w:rPr>
            </w:pPr>
            <w:r>
              <w:rPr>
                <w:color w:val="000000"/>
                <w:sz w:val="28"/>
                <w:szCs w:val="28"/>
              </w:rPr>
              <w:t>325,6</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576BE529" w14:textId="77777777" w:rsidR="000A7F94" w:rsidRDefault="000A7F94" w:rsidP="00DF7141">
            <w:pPr>
              <w:ind w:left="-108" w:right="-108"/>
              <w:jc w:val="right"/>
              <w:rPr>
                <w:color w:val="000000"/>
                <w:sz w:val="28"/>
                <w:szCs w:val="28"/>
              </w:rPr>
            </w:pPr>
            <w:r>
              <w:rPr>
                <w:color w:val="000000"/>
                <w:sz w:val="28"/>
                <w:szCs w:val="28"/>
              </w:rPr>
              <w:t>0,0</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1434337" w14:textId="77777777" w:rsidR="000A7F94" w:rsidRDefault="000A7F94" w:rsidP="00DF7141">
            <w:pPr>
              <w:jc w:val="right"/>
              <w:rPr>
                <w:color w:val="000000"/>
                <w:sz w:val="28"/>
                <w:szCs w:val="28"/>
              </w:rPr>
            </w:pPr>
            <w:r>
              <w:rPr>
                <w:color w:val="000000"/>
                <w:sz w:val="28"/>
                <w:szCs w:val="28"/>
              </w:rPr>
              <w:t>0,0</w:t>
            </w:r>
          </w:p>
        </w:tc>
      </w:tr>
      <w:tr w:rsidR="000A7F94" w:rsidRPr="001B2D84" w14:paraId="5E576577"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169A5F0F" w14:textId="77777777" w:rsidR="000A7F94" w:rsidRPr="008A558D" w:rsidRDefault="000A7F94" w:rsidP="00DF7141">
            <w:pPr>
              <w:jc w:val="both"/>
              <w:rPr>
                <w:color w:val="000000"/>
                <w:sz w:val="28"/>
                <w:szCs w:val="28"/>
              </w:rPr>
            </w:pPr>
            <w:r w:rsidRPr="008A558D">
              <w:rPr>
                <w:color w:val="000000"/>
                <w:sz w:val="28"/>
                <w:szCs w:val="28"/>
              </w:rPr>
              <w:t>Реализация функций иных органов местного самоуправления муниципального образования «Истоминского сельского поселения</w:t>
            </w:r>
            <w:r>
              <w:rPr>
                <w:color w:val="000000"/>
                <w:sz w:val="28"/>
                <w:szCs w:val="28"/>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3D7F11" w14:textId="77777777" w:rsidR="000A7F94" w:rsidRPr="008A558D" w:rsidRDefault="000A7F94" w:rsidP="00DF7141">
            <w:pPr>
              <w:jc w:val="center"/>
              <w:rPr>
                <w:color w:val="000000"/>
                <w:sz w:val="28"/>
                <w:szCs w:val="28"/>
              </w:rPr>
            </w:pPr>
            <w:r w:rsidRPr="008A558D">
              <w:rPr>
                <w:color w:val="000000"/>
                <w:sz w:val="28"/>
                <w:szCs w:val="28"/>
              </w:rPr>
              <w:t>99 0 00 00000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4086FE"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87939D" w14:textId="77777777" w:rsidR="000A7F9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36E9F7" w14:textId="77777777" w:rsidR="000A7F9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CBA9334" w14:textId="77777777" w:rsidR="000A7F94" w:rsidRDefault="000A7F94" w:rsidP="00DF7141">
            <w:pPr>
              <w:jc w:val="right"/>
              <w:rPr>
                <w:color w:val="000000"/>
                <w:sz w:val="28"/>
                <w:szCs w:val="28"/>
              </w:rPr>
            </w:pPr>
            <w:r>
              <w:rPr>
                <w:color w:val="000000"/>
                <w:sz w:val="28"/>
                <w:szCs w:val="28"/>
              </w:rPr>
              <w:t>23,4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2CAE1001" w14:textId="77777777" w:rsidR="000A7F94" w:rsidRDefault="000A7F94" w:rsidP="00DF7141">
            <w:pPr>
              <w:ind w:left="-108" w:right="-108"/>
              <w:jc w:val="right"/>
              <w:rPr>
                <w:color w:val="000000"/>
                <w:sz w:val="28"/>
                <w:szCs w:val="28"/>
              </w:rPr>
            </w:pPr>
            <w:r>
              <w:rPr>
                <w:color w:val="000000"/>
                <w:sz w:val="28"/>
                <w:szCs w:val="28"/>
              </w:rPr>
              <w:t>24,3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CA8AF3C" w14:textId="77777777" w:rsidR="000A7F94" w:rsidRDefault="000A7F94" w:rsidP="00DF7141">
            <w:pPr>
              <w:jc w:val="right"/>
              <w:rPr>
                <w:color w:val="000000"/>
                <w:sz w:val="28"/>
                <w:szCs w:val="28"/>
              </w:rPr>
            </w:pPr>
            <w:r>
              <w:rPr>
                <w:color w:val="000000"/>
                <w:sz w:val="28"/>
                <w:szCs w:val="28"/>
              </w:rPr>
              <w:t>25,3</w:t>
            </w:r>
          </w:p>
        </w:tc>
      </w:tr>
      <w:tr w:rsidR="000A7F94" w:rsidRPr="001B2D84" w14:paraId="2525B485"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59DC69CF" w14:textId="77777777" w:rsidR="000A7F94" w:rsidRPr="001B2D84" w:rsidRDefault="000A7F94" w:rsidP="00DF7141">
            <w:pPr>
              <w:jc w:val="both"/>
              <w:rPr>
                <w:color w:val="000000"/>
                <w:sz w:val="28"/>
                <w:szCs w:val="28"/>
              </w:rPr>
            </w:pPr>
            <w:r w:rsidRPr="008A558D">
              <w:rPr>
                <w:color w:val="000000"/>
                <w:sz w:val="28"/>
                <w:szCs w:val="28"/>
              </w:rPr>
              <w:t>Иные непрограммные мероприятия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D41365" w14:textId="77777777" w:rsidR="000A7F94" w:rsidRPr="001B2D84" w:rsidRDefault="000A7F94" w:rsidP="00DF7141">
            <w:pPr>
              <w:jc w:val="center"/>
              <w:rPr>
                <w:color w:val="000000"/>
                <w:sz w:val="28"/>
                <w:szCs w:val="28"/>
              </w:rPr>
            </w:pPr>
            <w:r>
              <w:rPr>
                <w:color w:val="000000"/>
                <w:sz w:val="28"/>
                <w:szCs w:val="28"/>
              </w:rPr>
              <w:t>99 9 00 00000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F90ACC"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1FE662" w14:textId="77777777" w:rsidR="000A7F94" w:rsidRPr="001B2D84" w:rsidRDefault="000A7F94" w:rsidP="00DF7141">
            <w:pPr>
              <w:jc w:val="center"/>
              <w:rPr>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D6393C" w14:textId="77777777" w:rsidR="000A7F94" w:rsidRPr="001B2D84" w:rsidRDefault="000A7F94" w:rsidP="00DF7141">
            <w:pPr>
              <w:jc w:val="center"/>
              <w:rPr>
                <w:color w:val="000000"/>
                <w:sz w:val="28"/>
                <w:szCs w:val="28"/>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55E818B" w14:textId="77777777" w:rsidR="000A7F94" w:rsidRPr="001B2D84" w:rsidRDefault="000A7F94" w:rsidP="00DF7141">
            <w:pPr>
              <w:jc w:val="right"/>
              <w:rPr>
                <w:color w:val="000000"/>
                <w:sz w:val="28"/>
                <w:szCs w:val="28"/>
              </w:rPr>
            </w:pPr>
            <w:r>
              <w:rPr>
                <w:color w:val="000000"/>
                <w:sz w:val="28"/>
                <w:szCs w:val="28"/>
              </w:rPr>
              <w:t>23,4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459CAE07" w14:textId="77777777" w:rsidR="000A7F94" w:rsidRPr="001B2D84" w:rsidRDefault="000A7F94" w:rsidP="00DF7141">
            <w:pPr>
              <w:ind w:left="-108" w:right="-108"/>
              <w:jc w:val="right"/>
              <w:rPr>
                <w:color w:val="000000"/>
                <w:sz w:val="28"/>
                <w:szCs w:val="28"/>
              </w:rPr>
            </w:pPr>
            <w:r>
              <w:rPr>
                <w:color w:val="000000"/>
                <w:sz w:val="28"/>
                <w:szCs w:val="28"/>
              </w:rPr>
              <w:t>24,3</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6CD1830" w14:textId="77777777" w:rsidR="000A7F94" w:rsidRPr="001B2D84" w:rsidRDefault="000A7F94" w:rsidP="00DF7141">
            <w:pPr>
              <w:jc w:val="right"/>
              <w:rPr>
                <w:color w:val="000000"/>
                <w:sz w:val="28"/>
                <w:szCs w:val="28"/>
              </w:rPr>
            </w:pPr>
            <w:r>
              <w:rPr>
                <w:color w:val="000000"/>
                <w:sz w:val="28"/>
                <w:szCs w:val="28"/>
              </w:rPr>
              <w:t>25,3</w:t>
            </w:r>
          </w:p>
        </w:tc>
      </w:tr>
      <w:tr w:rsidR="000A7F94" w:rsidRPr="001B2D84" w14:paraId="4DA97CB0" w14:textId="77777777" w:rsidTr="00DF7141">
        <w:trPr>
          <w:trHeight w:val="390"/>
        </w:trPr>
        <w:tc>
          <w:tcPr>
            <w:tcW w:w="6695" w:type="dxa"/>
            <w:tcBorders>
              <w:top w:val="single" w:sz="4" w:space="0" w:color="auto"/>
              <w:left w:val="single" w:sz="4" w:space="0" w:color="auto"/>
              <w:bottom w:val="single" w:sz="4" w:space="0" w:color="auto"/>
              <w:right w:val="single" w:sz="4" w:space="0" w:color="auto"/>
            </w:tcBorders>
            <w:shd w:val="clear" w:color="auto" w:fill="auto"/>
          </w:tcPr>
          <w:p w14:paraId="328B05F1" w14:textId="77777777" w:rsidR="000A7F94" w:rsidRPr="00F94C2E" w:rsidRDefault="000A7F94" w:rsidP="00DF7141">
            <w:pPr>
              <w:jc w:val="both"/>
              <w:rPr>
                <w:color w:val="000000"/>
                <w:sz w:val="28"/>
                <w:szCs w:val="28"/>
              </w:rPr>
            </w:pPr>
            <w:r w:rsidRPr="00F94C2E">
              <w:rPr>
                <w:sz w:val="28"/>
                <w:szCs w:val="28"/>
              </w:rPr>
              <w:t>Расходы на осуществление переданных полномочий Контрольно-счетной палате Аксайского района контрольно-счетного органа Истоминского сельского поселения по осуществлению внешнего финансового контроля по иным непрограммным мероприятиям в рамках реализация функций иных органов местного самоуправления муниципального образования «Истоминского сельского поселения» (Иные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6FCE29" w14:textId="77777777" w:rsidR="000A7F94" w:rsidRPr="00F94C2E" w:rsidRDefault="000A7F94" w:rsidP="00DF7141">
            <w:pPr>
              <w:jc w:val="center"/>
              <w:rPr>
                <w:color w:val="000000"/>
                <w:sz w:val="28"/>
                <w:szCs w:val="28"/>
              </w:rPr>
            </w:pPr>
            <w:r w:rsidRPr="00F94C2E">
              <w:rPr>
                <w:sz w:val="28"/>
                <w:szCs w:val="28"/>
              </w:rPr>
              <w:t xml:space="preserve">99 9 00 </w:t>
            </w:r>
            <w:r>
              <w:rPr>
                <w:sz w:val="28"/>
                <w:szCs w:val="28"/>
              </w:rPr>
              <w:t>8</w:t>
            </w:r>
            <w:r w:rsidRPr="00F94C2E">
              <w:rPr>
                <w:sz w:val="28"/>
                <w:szCs w:val="28"/>
              </w:rPr>
              <w:t>9920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44CC0B" w14:textId="77777777" w:rsidR="000A7F94" w:rsidRPr="00F94C2E" w:rsidRDefault="000A7F94" w:rsidP="00DF7141">
            <w:pPr>
              <w:jc w:val="center"/>
              <w:rPr>
                <w:color w:val="000000"/>
                <w:sz w:val="28"/>
                <w:szCs w:val="28"/>
              </w:rPr>
            </w:pPr>
            <w:r w:rsidRPr="00F94C2E">
              <w:rPr>
                <w:sz w:val="28"/>
                <w:szCs w:val="28"/>
              </w:rPr>
              <w:t>540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5490F9" w14:textId="77777777" w:rsidR="000A7F94" w:rsidRPr="00F94C2E" w:rsidRDefault="000A7F94" w:rsidP="00DF7141">
            <w:pPr>
              <w:jc w:val="center"/>
              <w:rPr>
                <w:color w:val="000000"/>
                <w:sz w:val="28"/>
                <w:szCs w:val="28"/>
              </w:rPr>
            </w:pPr>
            <w:r w:rsidRPr="00F94C2E">
              <w:rPr>
                <w:sz w:val="28"/>
                <w:szCs w:val="28"/>
              </w:rPr>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4A652C" w14:textId="77777777" w:rsidR="000A7F94" w:rsidRPr="00F94C2E" w:rsidRDefault="000A7F94" w:rsidP="00DF7141">
            <w:pPr>
              <w:jc w:val="center"/>
              <w:rPr>
                <w:color w:val="000000"/>
                <w:sz w:val="28"/>
                <w:szCs w:val="28"/>
              </w:rPr>
            </w:pPr>
            <w:r w:rsidRPr="00F94C2E">
              <w:rPr>
                <w:sz w:val="28"/>
                <w:szCs w:val="28"/>
              </w:rPr>
              <w:t>06</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C17EBC0" w14:textId="77777777" w:rsidR="000A7F94" w:rsidRPr="00F94C2E" w:rsidRDefault="000A7F94" w:rsidP="00DF7141">
            <w:pPr>
              <w:jc w:val="right"/>
              <w:rPr>
                <w:color w:val="000000"/>
                <w:sz w:val="28"/>
                <w:szCs w:val="28"/>
              </w:rPr>
            </w:pPr>
            <w:r>
              <w:rPr>
                <w:sz w:val="28"/>
                <w:szCs w:val="28"/>
              </w:rPr>
              <w:t>23,4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4CBC0961" w14:textId="77777777" w:rsidR="000A7F94" w:rsidRPr="00F94C2E" w:rsidRDefault="000A7F94" w:rsidP="00DF7141">
            <w:pPr>
              <w:ind w:left="-108" w:right="-108"/>
              <w:jc w:val="right"/>
              <w:rPr>
                <w:color w:val="000000"/>
                <w:sz w:val="28"/>
                <w:szCs w:val="28"/>
              </w:rPr>
            </w:pPr>
            <w:r>
              <w:rPr>
                <w:sz w:val="28"/>
                <w:szCs w:val="28"/>
              </w:rPr>
              <w:t>23,4</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C0A5E7" w14:textId="77777777" w:rsidR="000A7F94" w:rsidRPr="00F94C2E" w:rsidRDefault="000A7F94" w:rsidP="00DF7141">
            <w:pPr>
              <w:jc w:val="right"/>
              <w:rPr>
                <w:color w:val="000000"/>
                <w:sz w:val="28"/>
                <w:szCs w:val="28"/>
              </w:rPr>
            </w:pPr>
            <w:r>
              <w:rPr>
                <w:sz w:val="28"/>
                <w:szCs w:val="28"/>
              </w:rPr>
              <w:t>25,3</w:t>
            </w:r>
          </w:p>
        </w:tc>
      </w:tr>
    </w:tbl>
    <w:p w14:paraId="7A2149BF" w14:textId="77777777" w:rsidR="000A7F94" w:rsidRDefault="000A7F94" w:rsidP="000A7F94">
      <w:pPr>
        <w:ind w:firstLine="851"/>
        <w:jc w:val="right"/>
        <w:rPr>
          <w:sz w:val="28"/>
          <w:szCs w:val="28"/>
        </w:rPr>
      </w:pPr>
      <w:r>
        <w:rPr>
          <w:sz w:val="28"/>
          <w:szCs w:val="28"/>
        </w:rPr>
        <w:t>»;</w:t>
      </w:r>
    </w:p>
    <w:p w14:paraId="6A170E1C" w14:textId="77777777" w:rsidR="000A7F94" w:rsidRDefault="000A7F94" w:rsidP="000A7F94">
      <w:pPr>
        <w:ind w:firstLine="851"/>
      </w:pPr>
      <w:r w:rsidRPr="00DF33FF">
        <w:rPr>
          <w:sz w:val="28"/>
          <w:szCs w:val="28"/>
        </w:rPr>
        <w:t xml:space="preserve"> </w:t>
      </w:r>
      <w:r>
        <w:rPr>
          <w:sz w:val="28"/>
          <w:szCs w:val="28"/>
        </w:rPr>
        <w:t>9</w:t>
      </w:r>
      <w:r w:rsidRPr="00A238AA">
        <w:rPr>
          <w:sz w:val="28"/>
          <w:szCs w:val="28"/>
        </w:rPr>
        <w:t>)</w:t>
      </w:r>
      <w:r w:rsidRPr="00A238AA">
        <w:t xml:space="preserve"> </w:t>
      </w:r>
      <w:r>
        <w:rPr>
          <w:sz w:val="28"/>
          <w:szCs w:val="28"/>
        </w:rPr>
        <w:t>приложение 7</w:t>
      </w:r>
      <w:r w:rsidRPr="00A238AA">
        <w:rPr>
          <w:sz w:val="28"/>
          <w:szCs w:val="28"/>
        </w:rPr>
        <w:t xml:space="preserve"> изложить в следующей редакции:</w:t>
      </w:r>
    </w:p>
    <w:p w14:paraId="11852D67" w14:textId="125E4EDD" w:rsidR="000A7F94" w:rsidRDefault="000A7F94" w:rsidP="000A7F94">
      <w:pPr>
        <w:jc w:val="right"/>
        <w:rPr>
          <w:sz w:val="28"/>
          <w:szCs w:val="28"/>
        </w:rPr>
      </w:pPr>
    </w:p>
    <w:p w14:paraId="470433C0" w14:textId="77777777" w:rsidR="00076E70" w:rsidRDefault="00076E70" w:rsidP="000A7F94">
      <w:pPr>
        <w:jc w:val="right"/>
        <w:rPr>
          <w:sz w:val="28"/>
          <w:szCs w:val="28"/>
        </w:rPr>
      </w:pPr>
    </w:p>
    <w:tbl>
      <w:tblPr>
        <w:tblW w:w="19460" w:type="dxa"/>
        <w:tblInd w:w="-426" w:type="dxa"/>
        <w:tblLayout w:type="fixed"/>
        <w:tblLook w:val="0000" w:firstRow="0" w:lastRow="0" w:firstColumn="0" w:lastColumn="0" w:noHBand="0" w:noVBand="0"/>
      </w:tblPr>
      <w:tblGrid>
        <w:gridCol w:w="3420"/>
        <w:gridCol w:w="3102"/>
        <w:gridCol w:w="992"/>
        <w:gridCol w:w="992"/>
        <w:gridCol w:w="236"/>
        <w:gridCol w:w="1890"/>
        <w:gridCol w:w="90"/>
        <w:gridCol w:w="236"/>
        <w:gridCol w:w="17"/>
        <w:gridCol w:w="366"/>
        <w:gridCol w:w="1276"/>
        <w:gridCol w:w="1276"/>
        <w:gridCol w:w="1275"/>
        <w:gridCol w:w="4292"/>
      </w:tblGrid>
      <w:tr w:rsidR="000A7F94" w:rsidRPr="005D4350" w14:paraId="2093114B" w14:textId="77777777" w:rsidTr="00DF7141">
        <w:trPr>
          <w:trHeight w:val="315"/>
        </w:trPr>
        <w:tc>
          <w:tcPr>
            <w:tcW w:w="3420" w:type="dxa"/>
            <w:tcBorders>
              <w:top w:val="nil"/>
              <w:left w:val="nil"/>
              <w:bottom w:val="nil"/>
              <w:right w:val="nil"/>
            </w:tcBorders>
            <w:shd w:val="clear" w:color="auto" w:fill="auto"/>
            <w:noWrap/>
            <w:vAlign w:val="bottom"/>
          </w:tcPr>
          <w:p w14:paraId="3D2B8B1B" w14:textId="77777777" w:rsidR="000A7F94" w:rsidRPr="005D4350" w:rsidRDefault="000A7F94" w:rsidP="00DF7141">
            <w:pPr>
              <w:rPr>
                <w:sz w:val="28"/>
                <w:szCs w:val="28"/>
              </w:rPr>
            </w:pPr>
          </w:p>
        </w:tc>
        <w:tc>
          <w:tcPr>
            <w:tcW w:w="5086" w:type="dxa"/>
            <w:gridSpan w:val="3"/>
            <w:tcBorders>
              <w:top w:val="nil"/>
              <w:left w:val="nil"/>
              <w:bottom w:val="nil"/>
              <w:right w:val="nil"/>
            </w:tcBorders>
            <w:shd w:val="clear" w:color="auto" w:fill="auto"/>
            <w:noWrap/>
            <w:vAlign w:val="bottom"/>
          </w:tcPr>
          <w:p w14:paraId="4A84579C" w14:textId="77777777" w:rsidR="000A7F94" w:rsidRPr="005D4350" w:rsidRDefault="000A7F94" w:rsidP="00DF7141">
            <w:pPr>
              <w:rPr>
                <w:sz w:val="28"/>
                <w:szCs w:val="28"/>
              </w:rPr>
            </w:pPr>
          </w:p>
        </w:tc>
        <w:tc>
          <w:tcPr>
            <w:tcW w:w="236" w:type="dxa"/>
            <w:tcBorders>
              <w:top w:val="nil"/>
              <w:left w:val="nil"/>
              <w:bottom w:val="nil"/>
              <w:right w:val="nil"/>
            </w:tcBorders>
            <w:shd w:val="clear" w:color="auto" w:fill="auto"/>
            <w:noWrap/>
            <w:vAlign w:val="bottom"/>
          </w:tcPr>
          <w:p w14:paraId="5221DC7A" w14:textId="77777777" w:rsidR="000A7F94" w:rsidRPr="005D4350" w:rsidRDefault="000A7F94" w:rsidP="00DF7141">
            <w:pPr>
              <w:rPr>
                <w:sz w:val="28"/>
                <w:szCs w:val="28"/>
              </w:rPr>
            </w:pPr>
          </w:p>
        </w:tc>
        <w:tc>
          <w:tcPr>
            <w:tcW w:w="1980" w:type="dxa"/>
            <w:gridSpan w:val="2"/>
            <w:tcBorders>
              <w:top w:val="nil"/>
              <w:left w:val="nil"/>
              <w:bottom w:val="nil"/>
              <w:right w:val="nil"/>
            </w:tcBorders>
            <w:shd w:val="clear" w:color="auto" w:fill="auto"/>
            <w:noWrap/>
            <w:vAlign w:val="bottom"/>
          </w:tcPr>
          <w:p w14:paraId="7814283B" w14:textId="77777777" w:rsidR="000A7F94" w:rsidRPr="005D4350" w:rsidRDefault="000A7F94" w:rsidP="00DF7141">
            <w:pPr>
              <w:rPr>
                <w:sz w:val="28"/>
                <w:szCs w:val="28"/>
              </w:rPr>
            </w:pPr>
          </w:p>
        </w:tc>
        <w:tc>
          <w:tcPr>
            <w:tcW w:w="253" w:type="dxa"/>
            <w:gridSpan w:val="2"/>
            <w:tcBorders>
              <w:top w:val="nil"/>
              <w:left w:val="nil"/>
              <w:bottom w:val="nil"/>
            </w:tcBorders>
            <w:shd w:val="clear" w:color="auto" w:fill="auto"/>
            <w:noWrap/>
            <w:vAlign w:val="bottom"/>
          </w:tcPr>
          <w:p w14:paraId="38585F90" w14:textId="77777777" w:rsidR="000A7F94" w:rsidRPr="005D4350" w:rsidRDefault="000A7F94" w:rsidP="00DF7141">
            <w:pPr>
              <w:rPr>
                <w:sz w:val="28"/>
                <w:szCs w:val="28"/>
              </w:rPr>
            </w:pPr>
          </w:p>
        </w:tc>
        <w:tc>
          <w:tcPr>
            <w:tcW w:w="8485" w:type="dxa"/>
            <w:gridSpan w:val="5"/>
            <w:shd w:val="clear" w:color="auto" w:fill="auto"/>
            <w:noWrap/>
            <w:vAlign w:val="bottom"/>
          </w:tcPr>
          <w:p w14:paraId="3156E22B" w14:textId="77777777" w:rsidR="000A7F94" w:rsidRDefault="000A7F94" w:rsidP="00DF7141">
            <w:pPr>
              <w:jc w:val="right"/>
              <w:rPr>
                <w:sz w:val="28"/>
                <w:szCs w:val="28"/>
              </w:rPr>
            </w:pPr>
            <w:r>
              <w:rPr>
                <w:sz w:val="28"/>
                <w:szCs w:val="28"/>
              </w:rPr>
              <w:t>Приложение 11</w:t>
            </w:r>
          </w:p>
          <w:p w14:paraId="6D2F50B4" w14:textId="77777777" w:rsidR="000A7F94" w:rsidRPr="005D4350" w:rsidRDefault="000A7F94" w:rsidP="00DF7141">
            <w:pPr>
              <w:rPr>
                <w:sz w:val="28"/>
                <w:szCs w:val="28"/>
              </w:rPr>
            </w:pPr>
            <w:r>
              <w:rPr>
                <w:sz w:val="28"/>
                <w:szCs w:val="28"/>
              </w:rPr>
              <w:lastRenderedPageBreak/>
              <w:t>«Приложение №7</w:t>
            </w:r>
          </w:p>
          <w:p w14:paraId="4B37F55D" w14:textId="77777777" w:rsidR="000A7F94" w:rsidRPr="005D4350" w:rsidRDefault="000A7F94" w:rsidP="00DF7141">
            <w:pPr>
              <w:rPr>
                <w:sz w:val="28"/>
                <w:szCs w:val="28"/>
              </w:rPr>
            </w:pPr>
            <w:r w:rsidRPr="005D4350">
              <w:rPr>
                <w:sz w:val="28"/>
                <w:szCs w:val="28"/>
              </w:rPr>
              <w:t xml:space="preserve">к Решению Собрания депутатов </w:t>
            </w:r>
          </w:p>
          <w:p w14:paraId="3CCCC0E2" w14:textId="77777777" w:rsidR="000A7F94" w:rsidRPr="005D4350" w:rsidRDefault="000A7F94" w:rsidP="00DF7141">
            <w:pPr>
              <w:rPr>
                <w:sz w:val="28"/>
                <w:szCs w:val="28"/>
              </w:rPr>
            </w:pPr>
            <w:r w:rsidRPr="005D4350">
              <w:rPr>
                <w:sz w:val="28"/>
                <w:szCs w:val="28"/>
              </w:rPr>
              <w:t>Истоминского сельского поселения</w:t>
            </w:r>
          </w:p>
          <w:p w14:paraId="16107E9D" w14:textId="77777777" w:rsidR="000A7F94" w:rsidRPr="005D4350" w:rsidRDefault="000A7F94" w:rsidP="00DF7141">
            <w:pPr>
              <w:rPr>
                <w:sz w:val="28"/>
                <w:szCs w:val="28"/>
              </w:rPr>
            </w:pPr>
            <w:r w:rsidRPr="005D4350">
              <w:rPr>
                <w:sz w:val="28"/>
                <w:szCs w:val="28"/>
              </w:rPr>
              <w:t xml:space="preserve"> «О бюджете Истоминского</w:t>
            </w:r>
          </w:p>
          <w:p w14:paraId="11D5FEB7" w14:textId="77777777" w:rsidR="000A7F94" w:rsidRPr="005D4350" w:rsidRDefault="000A7F94" w:rsidP="00DF7141">
            <w:pPr>
              <w:rPr>
                <w:sz w:val="28"/>
                <w:szCs w:val="28"/>
              </w:rPr>
            </w:pPr>
            <w:r w:rsidRPr="005D4350">
              <w:rPr>
                <w:sz w:val="28"/>
                <w:szCs w:val="28"/>
              </w:rPr>
              <w:t xml:space="preserve">сельского поселения Аксайского </w:t>
            </w:r>
          </w:p>
          <w:p w14:paraId="5999765D" w14:textId="77777777" w:rsidR="000A7F94" w:rsidRPr="005D4350" w:rsidRDefault="000A7F94" w:rsidP="00DF7141">
            <w:pPr>
              <w:rPr>
                <w:sz w:val="28"/>
                <w:szCs w:val="28"/>
              </w:rPr>
            </w:pPr>
            <w:r>
              <w:rPr>
                <w:sz w:val="28"/>
                <w:szCs w:val="28"/>
              </w:rPr>
              <w:t>района на 2022</w:t>
            </w:r>
            <w:r w:rsidRPr="005D4350">
              <w:rPr>
                <w:sz w:val="28"/>
                <w:szCs w:val="28"/>
              </w:rPr>
              <w:t xml:space="preserve"> год и на плановый </w:t>
            </w:r>
          </w:p>
          <w:p w14:paraId="6F5EBD5A" w14:textId="77777777" w:rsidR="000A7F94" w:rsidRPr="005D4350" w:rsidRDefault="000A7F94" w:rsidP="00DF7141">
            <w:pPr>
              <w:rPr>
                <w:sz w:val="28"/>
                <w:szCs w:val="28"/>
              </w:rPr>
            </w:pPr>
            <w:r>
              <w:rPr>
                <w:sz w:val="28"/>
                <w:szCs w:val="28"/>
              </w:rPr>
              <w:t>период 2023 и 2024</w:t>
            </w:r>
            <w:r w:rsidRPr="005D4350">
              <w:rPr>
                <w:sz w:val="28"/>
                <w:szCs w:val="28"/>
              </w:rPr>
              <w:t xml:space="preserve"> годов»</w:t>
            </w:r>
          </w:p>
        </w:tc>
      </w:tr>
      <w:tr w:rsidR="000A7F94" w:rsidRPr="005D4350" w14:paraId="5B4E5C87" w14:textId="77777777" w:rsidTr="00DF7141">
        <w:trPr>
          <w:gridAfter w:val="1"/>
          <w:wAfter w:w="4292" w:type="dxa"/>
          <w:trHeight w:val="100"/>
        </w:trPr>
        <w:tc>
          <w:tcPr>
            <w:tcW w:w="15168" w:type="dxa"/>
            <w:gridSpan w:val="13"/>
            <w:tcBorders>
              <w:top w:val="nil"/>
              <w:left w:val="nil"/>
              <w:bottom w:val="nil"/>
              <w:right w:val="nil"/>
            </w:tcBorders>
            <w:shd w:val="clear" w:color="auto" w:fill="auto"/>
            <w:vAlign w:val="bottom"/>
          </w:tcPr>
          <w:p w14:paraId="450B3DCB" w14:textId="77777777" w:rsidR="000A7F94" w:rsidRPr="005D4350" w:rsidRDefault="000A7F94" w:rsidP="00DF7141">
            <w:pPr>
              <w:rPr>
                <w:rFonts w:eastAsia="Calibri"/>
                <w:sz w:val="28"/>
                <w:szCs w:val="28"/>
              </w:rPr>
            </w:pPr>
          </w:p>
        </w:tc>
      </w:tr>
      <w:tr w:rsidR="000A7F94" w:rsidRPr="005D4350" w14:paraId="0DAE6F00" w14:textId="77777777" w:rsidTr="00DF7141">
        <w:trPr>
          <w:gridAfter w:val="1"/>
          <w:wAfter w:w="4292" w:type="dxa"/>
          <w:trHeight w:val="1155"/>
        </w:trPr>
        <w:tc>
          <w:tcPr>
            <w:tcW w:w="15168" w:type="dxa"/>
            <w:gridSpan w:val="13"/>
            <w:tcBorders>
              <w:top w:val="nil"/>
              <w:left w:val="nil"/>
              <w:bottom w:val="nil"/>
              <w:right w:val="nil"/>
            </w:tcBorders>
            <w:shd w:val="clear" w:color="auto" w:fill="auto"/>
            <w:vAlign w:val="bottom"/>
          </w:tcPr>
          <w:p w14:paraId="68408154" w14:textId="77777777" w:rsidR="000A7F94" w:rsidRPr="005D4350" w:rsidRDefault="000A7F94" w:rsidP="00DF7141">
            <w:pPr>
              <w:jc w:val="center"/>
              <w:rPr>
                <w:sz w:val="28"/>
                <w:szCs w:val="28"/>
              </w:rPr>
            </w:pPr>
            <w:r w:rsidRPr="005D4350">
              <w:rPr>
                <w:sz w:val="28"/>
                <w:szCs w:val="28"/>
              </w:rPr>
              <w:t>Распределение безвозмездных поступлений от других бюджетов бюджетной системы Российской Федерации, предоставляемые бюджету Истоминского сельского поселения Аксайского района на 2</w:t>
            </w:r>
            <w:r>
              <w:rPr>
                <w:sz w:val="28"/>
                <w:szCs w:val="28"/>
              </w:rPr>
              <w:t>022 год и плановый период   2023 и 2024</w:t>
            </w:r>
            <w:r w:rsidRPr="005D4350">
              <w:rPr>
                <w:sz w:val="28"/>
                <w:szCs w:val="28"/>
              </w:rPr>
              <w:t xml:space="preserve"> годов</w:t>
            </w:r>
          </w:p>
        </w:tc>
      </w:tr>
      <w:tr w:rsidR="000A7F94" w:rsidRPr="005D4350" w14:paraId="375E73F4" w14:textId="77777777" w:rsidTr="00DF7141">
        <w:trPr>
          <w:trHeight w:val="315"/>
        </w:trPr>
        <w:tc>
          <w:tcPr>
            <w:tcW w:w="6522" w:type="dxa"/>
            <w:gridSpan w:val="2"/>
            <w:tcBorders>
              <w:top w:val="nil"/>
              <w:left w:val="nil"/>
              <w:bottom w:val="nil"/>
              <w:right w:val="nil"/>
            </w:tcBorders>
            <w:shd w:val="clear" w:color="auto" w:fill="auto"/>
            <w:noWrap/>
            <w:vAlign w:val="bottom"/>
          </w:tcPr>
          <w:p w14:paraId="77E513A9" w14:textId="77777777" w:rsidR="000A7F94" w:rsidRPr="005D4350" w:rsidRDefault="000A7F94" w:rsidP="00DF7141">
            <w:pPr>
              <w:rPr>
                <w:sz w:val="28"/>
                <w:szCs w:val="28"/>
              </w:rPr>
            </w:pPr>
          </w:p>
        </w:tc>
        <w:tc>
          <w:tcPr>
            <w:tcW w:w="1984" w:type="dxa"/>
            <w:gridSpan w:val="2"/>
            <w:tcBorders>
              <w:top w:val="nil"/>
              <w:left w:val="nil"/>
              <w:bottom w:val="nil"/>
              <w:right w:val="nil"/>
            </w:tcBorders>
            <w:shd w:val="clear" w:color="auto" w:fill="auto"/>
            <w:noWrap/>
            <w:vAlign w:val="bottom"/>
          </w:tcPr>
          <w:p w14:paraId="2A30313C" w14:textId="77777777" w:rsidR="000A7F94" w:rsidRPr="005D4350" w:rsidRDefault="000A7F94" w:rsidP="00DF7141">
            <w:pPr>
              <w:rPr>
                <w:sz w:val="28"/>
                <w:szCs w:val="28"/>
              </w:rPr>
            </w:pPr>
          </w:p>
        </w:tc>
        <w:tc>
          <w:tcPr>
            <w:tcW w:w="236" w:type="dxa"/>
            <w:tcBorders>
              <w:top w:val="nil"/>
              <w:left w:val="nil"/>
              <w:bottom w:val="nil"/>
              <w:right w:val="nil"/>
            </w:tcBorders>
            <w:shd w:val="clear" w:color="auto" w:fill="auto"/>
            <w:noWrap/>
            <w:vAlign w:val="bottom"/>
          </w:tcPr>
          <w:p w14:paraId="15DD8193" w14:textId="77777777" w:rsidR="000A7F94" w:rsidRPr="005D4350" w:rsidRDefault="000A7F94" w:rsidP="00DF7141">
            <w:pPr>
              <w:rPr>
                <w:sz w:val="28"/>
                <w:szCs w:val="28"/>
              </w:rPr>
            </w:pPr>
          </w:p>
        </w:tc>
        <w:tc>
          <w:tcPr>
            <w:tcW w:w="1980" w:type="dxa"/>
            <w:gridSpan w:val="2"/>
            <w:tcBorders>
              <w:top w:val="nil"/>
              <w:left w:val="nil"/>
              <w:bottom w:val="nil"/>
              <w:right w:val="nil"/>
            </w:tcBorders>
            <w:shd w:val="clear" w:color="auto" w:fill="auto"/>
            <w:noWrap/>
            <w:vAlign w:val="bottom"/>
          </w:tcPr>
          <w:p w14:paraId="6DC08F69" w14:textId="77777777" w:rsidR="000A7F94" w:rsidRPr="005D4350" w:rsidRDefault="000A7F94" w:rsidP="00DF7141">
            <w:pPr>
              <w:rPr>
                <w:sz w:val="28"/>
                <w:szCs w:val="28"/>
              </w:rPr>
            </w:pPr>
          </w:p>
        </w:tc>
        <w:tc>
          <w:tcPr>
            <w:tcW w:w="236" w:type="dxa"/>
            <w:tcBorders>
              <w:top w:val="nil"/>
              <w:left w:val="nil"/>
              <w:bottom w:val="nil"/>
              <w:right w:val="nil"/>
            </w:tcBorders>
            <w:shd w:val="clear" w:color="auto" w:fill="auto"/>
            <w:noWrap/>
            <w:vAlign w:val="bottom"/>
          </w:tcPr>
          <w:p w14:paraId="0F4A9307" w14:textId="77777777" w:rsidR="000A7F94" w:rsidRPr="005D4350" w:rsidRDefault="000A7F94" w:rsidP="00DF7141">
            <w:pPr>
              <w:rPr>
                <w:sz w:val="28"/>
                <w:szCs w:val="28"/>
              </w:rPr>
            </w:pPr>
          </w:p>
        </w:tc>
        <w:tc>
          <w:tcPr>
            <w:tcW w:w="8502" w:type="dxa"/>
            <w:gridSpan w:val="6"/>
            <w:tcBorders>
              <w:top w:val="nil"/>
              <w:left w:val="nil"/>
              <w:bottom w:val="nil"/>
              <w:right w:val="nil"/>
            </w:tcBorders>
            <w:shd w:val="clear" w:color="auto" w:fill="auto"/>
            <w:noWrap/>
            <w:vAlign w:val="bottom"/>
          </w:tcPr>
          <w:p w14:paraId="3AF72BF7" w14:textId="77777777" w:rsidR="000A7F94" w:rsidRPr="005D4350" w:rsidRDefault="000A7F94" w:rsidP="00DF7141">
            <w:pPr>
              <w:rPr>
                <w:sz w:val="28"/>
                <w:szCs w:val="28"/>
              </w:rPr>
            </w:pPr>
          </w:p>
        </w:tc>
      </w:tr>
      <w:tr w:rsidR="000A7F94" w:rsidRPr="005D4350" w14:paraId="1ECB80BE" w14:textId="77777777" w:rsidTr="00DF7141">
        <w:trPr>
          <w:gridAfter w:val="1"/>
          <w:wAfter w:w="4292" w:type="dxa"/>
          <w:trHeight w:val="330"/>
        </w:trPr>
        <w:tc>
          <w:tcPr>
            <w:tcW w:w="652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D932D95" w14:textId="77777777" w:rsidR="000A7F94" w:rsidRPr="005D4350" w:rsidRDefault="000A7F94" w:rsidP="00DF7141">
            <w:pPr>
              <w:jc w:val="center"/>
              <w:rPr>
                <w:sz w:val="28"/>
                <w:szCs w:val="28"/>
              </w:rPr>
            </w:pPr>
            <w:r w:rsidRPr="005D4350">
              <w:rPr>
                <w:sz w:val="28"/>
                <w:szCs w:val="28"/>
              </w:rPr>
              <w:t>Наименование поступлений</w:t>
            </w:r>
          </w:p>
        </w:tc>
        <w:tc>
          <w:tcPr>
            <w:tcW w:w="4819" w:type="dxa"/>
            <w:gridSpan w:val="8"/>
            <w:tcBorders>
              <w:top w:val="single" w:sz="4" w:space="0" w:color="auto"/>
              <w:left w:val="nil"/>
              <w:bottom w:val="single" w:sz="4" w:space="0" w:color="auto"/>
              <w:right w:val="single" w:sz="4" w:space="0" w:color="auto"/>
            </w:tcBorders>
            <w:shd w:val="clear" w:color="auto" w:fill="auto"/>
          </w:tcPr>
          <w:p w14:paraId="52489414" w14:textId="77777777" w:rsidR="000A7F94" w:rsidRPr="005D4350" w:rsidRDefault="000A7F94" w:rsidP="00DF7141">
            <w:pPr>
              <w:jc w:val="center"/>
              <w:rPr>
                <w:sz w:val="28"/>
                <w:szCs w:val="28"/>
              </w:rPr>
            </w:pPr>
            <w:r w:rsidRPr="005D4350">
              <w:rPr>
                <w:sz w:val="28"/>
                <w:szCs w:val="28"/>
              </w:rPr>
              <w:t>КБК расходов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4565B322" w14:textId="77777777" w:rsidR="000A7F94" w:rsidRPr="005D4350" w:rsidRDefault="000A7F94" w:rsidP="00DF7141">
            <w:pPr>
              <w:jc w:val="center"/>
              <w:rPr>
                <w:sz w:val="28"/>
                <w:szCs w:val="28"/>
              </w:rPr>
            </w:pPr>
            <w:r>
              <w:rPr>
                <w:sz w:val="28"/>
                <w:szCs w:val="28"/>
              </w:rPr>
              <w:t>2022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69960075" w14:textId="77777777" w:rsidR="000A7F94" w:rsidRPr="005D4350" w:rsidRDefault="000A7F94" w:rsidP="00DF7141">
            <w:pPr>
              <w:jc w:val="center"/>
              <w:rPr>
                <w:sz w:val="28"/>
                <w:szCs w:val="28"/>
              </w:rPr>
            </w:pPr>
            <w:r>
              <w:rPr>
                <w:sz w:val="28"/>
                <w:szCs w:val="28"/>
              </w:rPr>
              <w:t>2023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Pr>
          <w:p w14:paraId="3A9C71EE" w14:textId="77777777" w:rsidR="000A7F94" w:rsidRPr="005D4350" w:rsidRDefault="000A7F94" w:rsidP="00DF7141">
            <w:pPr>
              <w:jc w:val="center"/>
              <w:rPr>
                <w:sz w:val="28"/>
                <w:szCs w:val="28"/>
              </w:rPr>
            </w:pPr>
            <w:r>
              <w:rPr>
                <w:sz w:val="28"/>
                <w:szCs w:val="28"/>
              </w:rPr>
              <w:t>2024</w:t>
            </w:r>
          </w:p>
        </w:tc>
      </w:tr>
      <w:tr w:rsidR="000A7F94" w:rsidRPr="005D4350" w14:paraId="112B8DA4" w14:textId="77777777" w:rsidTr="00DF7141">
        <w:trPr>
          <w:gridAfter w:val="1"/>
          <w:wAfter w:w="4292" w:type="dxa"/>
          <w:trHeight w:val="315"/>
        </w:trPr>
        <w:tc>
          <w:tcPr>
            <w:tcW w:w="6522" w:type="dxa"/>
            <w:gridSpan w:val="2"/>
            <w:vMerge/>
            <w:tcBorders>
              <w:top w:val="single" w:sz="4" w:space="0" w:color="auto"/>
              <w:left w:val="single" w:sz="4" w:space="0" w:color="auto"/>
              <w:bottom w:val="single" w:sz="4" w:space="0" w:color="auto"/>
              <w:right w:val="single" w:sz="4" w:space="0" w:color="auto"/>
            </w:tcBorders>
            <w:vAlign w:val="center"/>
          </w:tcPr>
          <w:p w14:paraId="0016C53B" w14:textId="77777777" w:rsidR="000A7F94" w:rsidRPr="005D4350" w:rsidRDefault="000A7F94" w:rsidP="00DF7141">
            <w:pPr>
              <w:rPr>
                <w:sz w:val="28"/>
                <w:szCs w:val="28"/>
              </w:rPr>
            </w:pPr>
          </w:p>
        </w:tc>
        <w:tc>
          <w:tcPr>
            <w:tcW w:w="992" w:type="dxa"/>
            <w:tcBorders>
              <w:top w:val="nil"/>
              <w:left w:val="nil"/>
              <w:bottom w:val="single" w:sz="4" w:space="0" w:color="auto"/>
              <w:right w:val="single" w:sz="4" w:space="0" w:color="auto"/>
            </w:tcBorders>
            <w:shd w:val="clear" w:color="auto" w:fill="auto"/>
          </w:tcPr>
          <w:p w14:paraId="04991180" w14:textId="77777777" w:rsidR="000A7F94" w:rsidRPr="005D4350" w:rsidRDefault="000A7F94" w:rsidP="00DF7141">
            <w:pPr>
              <w:jc w:val="center"/>
              <w:rPr>
                <w:sz w:val="28"/>
                <w:szCs w:val="28"/>
              </w:rPr>
            </w:pPr>
            <w:r w:rsidRPr="005D4350">
              <w:rPr>
                <w:sz w:val="28"/>
                <w:szCs w:val="28"/>
              </w:rPr>
              <w:t>РЗ</w:t>
            </w:r>
          </w:p>
        </w:tc>
        <w:tc>
          <w:tcPr>
            <w:tcW w:w="992" w:type="dxa"/>
            <w:tcBorders>
              <w:top w:val="nil"/>
              <w:left w:val="nil"/>
              <w:bottom w:val="single" w:sz="4" w:space="0" w:color="auto"/>
              <w:right w:val="single" w:sz="4" w:space="0" w:color="auto"/>
            </w:tcBorders>
            <w:shd w:val="clear" w:color="auto" w:fill="auto"/>
          </w:tcPr>
          <w:p w14:paraId="7F40FD4A" w14:textId="77777777" w:rsidR="000A7F94" w:rsidRPr="005D4350" w:rsidRDefault="000A7F94" w:rsidP="00DF7141">
            <w:pPr>
              <w:jc w:val="center"/>
              <w:rPr>
                <w:sz w:val="28"/>
                <w:szCs w:val="28"/>
              </w:rPr>
            </w:pPr>
            <w:r w:rsidRPr="005D4350">
              <w:rPr>
                <w:sz w:val="28"/>
                <w:szCs w:val="28"/>
              </w:rPr>
              <w:t>ПР</w:t>
            </w:r>
          </w:p>
        </w:tc>
        <w:tc>
          <w:tcPr>
            <w:tcW w:w="2126" w:type="dxa"/>
            <w:gridSpan w:val="2"/>
            <w:tcBorders>
              <w:top w:val="nil"/>
              <w:left w:val="nil"/>
              <w:bottom w:val="single" w:sz="4" w:space="0" w:color="auto"/>
              <w:right w:val="single" w:sz="4" w:space="0" w:color="auto"/>
            </w:tcBorders>
            <w:shd w:val="clear" w:color="auto" w:fill="auto"/>
          </w:tcPr>
          <w:p w14:paraId="7B420AAA" w14:textId="77777777" w:rsidR="000A7F94" w:rsidRPr="005D4350" w:rsidRDefault="000A7F94" w:rsidP="00DF7141">
            <w:pPr>
              <w:jc w:val="center"/>
              <w:rPr>
                <w:sz w:val="28"/>
                <w:szCs w:val="28"/>
              </w:rPr>
            </w:pPr>
            <w:r w:rsidRPr="005D4350">
              <w:rPr>
                <w:sz w:val="28"/>
                <w:szCs w:val="28"/>
              </w:rPr>
              <w:t>ЦСР</w:t>
            </w:r>
          </w:p>
        </w:tc>
        <w:tc>
          <w:tcPr>
            <w:tcW w:w="709" w:type="dxa"/>
            <w:gridSpan w:val="4"/>
            <w:tcBorders>
              <w:top w:val="nil"/>
              <w:left w:val="nil"/>
              <w:bottom w:val="single" w:sz="4" w:space="0" w:color="auto"/>
              <w:right w:val="single" w:sz="4" w:space="0" w:color="auto"/>
            </w:tcBorders>
            <w:shd w:val="clear" w:color="auto" w:fill="auto"/>
          </w:tcPr>
          <w:p w14:paraId="2FA02374" w14:textId="77777777" w:rsidR="000A7F94" w:rsidRPr="005D4350" w:rsidRDefault="000A7F94" w:rsidP="00DF7141">
            <w:pPr>
              <w:jc w:val="center"/>
              <w:rPr>
                <w:sz w:val="28"/>
                <w:szCs w:val="28"/>
              </w:rPr>
            </w:pPr>
            <w:r w:rsidRPr="005D4350">
              <w:rPr>
                <w:sz w:val="28"/>
                <w:szCs w:val="28"/>
              </w:rPr>
              <w:t>ВР</w:t>
            </w:r>
          </w:p>
        </w:tc>
        <w:tc>
          <w:tcPr>
            <w:tcW w:w="1276" w:type="dxa"/>
            <w:vMerge/>
            <w:tcBorders>
              <w:top w:val="single" w:sz="4" w:space="0" w:color="auto"/>
              <w:left w:val="single" w:sz="4" w:space="0" w:color="auto"/>
              <w:bottom w:val="single" w:sz="4" w:space="0" w:color="auto"/>
              <w:right w:val="single" w:sz="4" w:space="0" w:color="auto"/>
            </w:tcBorders>
            <w:vAlign w:val="center"/>
          </w:tcPr>
          <w:p w14:paraId="2D7CF12F" w14:textId="77777777" w:rsidR="000A7F94" w:rsidRPr="005D4350" w:rsidRDefault="000A7F94" w:rsidP="00DF7141">
            <w:pPr>
              <w:rPr>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D3D5BF6" w14:textId="77777777" w:rsidR="000A7F94" w:rsidRPr="005D4350" w:rsidRDefault="000A7F94" w:rsidP="00DF7141">
            <w:pPr>
              <w:rPr>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25FDB593" w14:textId="77777777" w:rsidR="000A7F94" w:rsidRPr="005D4350" w:rsidRDefault="000A7F94" w:rsidP="00DF7141">
            <w:pPr>
              <w:rPr>
                <w:sz w:val="28"/>
                <w:szCs w:val="28"/>
              </w:rPr>
            </w:pPr>
          </w:p>
        </w:tc>
      </w:tr>
      <w:tr w:rsidR="000A7F94" w:rsidRPr="005D4350" w14:paraId="68CEB636" w14:textId="77777777" w:rsidTr="00DF7141">
        <w:trPr>
          <w:gridAfter w:val="1"/>
          <w:wAfter w:w="4292" w:type="dxa"/>
          <w:trHeight w:val="1719"/>
        </w:trPr>
        <w:tc>
          <w:tcPr>
            <w:tcW w:w="6522" w:type="dxa"/>
            <w:gridSpan w:val="2"/>
            <w:tcBorders>
              <w:top w:val="nil"/>
              <w:left w:val="single" w:sz="4" w:space="0" w:color="auto"/>
              <w:bottom w:val="single" w:sz="4" w:space="0" w:color="auto"/>
              <w:right w:val="single" w:sz="4" w:space="0" w:color="auto"/>
            </w:tcBorders>
            <w:shd w:val="clear" w:color="auto" w:fill="auto"/>
          </w:tcPr>
          <w:p w14:paraId="4EE579C2" w14:textId="77777777" w:rsidR="000A7F94" w:rsidRPr="005D4350" w:rsidRDefault="000A7F94" w:rsidP="00DF7141">
            <w:pPr>
              <w:jc w:val="both"/>
              <w:rPr>
                <w:sz w:val="28"/>
                <w:szCs w:val="28"/>
              </w:rPr>
            </w:pPr>
            <w:r w:rsidRPr="005D4350">
              <w:rPr>
                <w:sz w:val="28"/>
                <w:szCs w:val="28"/>
              </w:rPr>
              <w:t>Дотация бюджету Истоминского сельского поселения в целях                                                                                                                                                                                                                                                                                                                                                                                               выравнивание финансовой возможности по осуществлению полномочий по решению вопросов местного значения</w:t>
            </w:r>
          </w:p>
        </w:tc>
        <w:tc>
          <w:tcPr>
            <w:tcW w:w="992" w:type="dxa"/>
            <w:tcBorders>
              <w:top w:val="nil"/>
              <w:left w:val="nil"/>
              <w:bottom w:val="single" w:sz="4" w:space="0" w:color="auto"/>
              <w:right w:val="single" w:sz="4" w:space="0" w:color="auto"/>
            </w:tcBorders>
            <w:shd w:val="clear" w:color="auto" w:fill="auto"/>
          </w:tcPr>
          <w:p w14:paraId="547CF59F" w14:textId="77777777" w:rsidR="000A7F94" w:rsidRPr="005D4350" w:rsidRDefault="000A7F94" w:rsidP="00DF7141">
            <w:pPr>
              <w:jc w:val="center"/>
              <w:rPr>
                <w:sz w:val="28"/>
                <w:szCs w:val="28"/>
              </w:rPr>
            </w:pPr>
            <w:r w:rsidRPr="005D4350">
              <w:rPr>
                <w:sz w:val="28"/>
                <w:szCs w:val="28"/>
              </w:rPr>
              <w:t> </w:t>
            </w:r>
          </w:p>
        </w:tc>
        <w:tc>
          <w:tcPr>
            <w:tcW w:w="992" w:type="dxa"/>
            <w:tcBorders>
              <w:top w:val="nil"/>
              <w:left w:val="nil"/>
              <w:bottom w:val="single" w:sz="4" w:space="0" w:color="auto"/>
              <w:right w:val="single" w:sz="4" w:space="0" w:color="auto"/>
            </w:tcBorders>
            <w:shd w:val="clear" w:color="auto" w:fill="auto"/>
          </w:tcPr>
          <w:p w14:paraId="58E7AF0D" w14:textId="77777777" w:rsidR="000A7F94" w:rsidRPr="005D4350" w:rsidRDefault="000A7F94" w:rsidP="00DF7141">
            <w:pPr>
              <w:jc w:val="center"/>
              <w:rPr>
                <w:sz w:val="28"/>
                <w:szCs w:val="28"/>
              </w:rPr>
            </w:pPr>
            <w:r w:rsidRPr="005D4350">
              <w:rPr>
                <w:sz w:val="28"/>
                <w:szCs w:val="28"/>
              </w:rPr>
              <w:t> </w:t>
            </w:r>
          </w:p>
        </w:tc>
        <w:tc>
          <w:tcPr>
            <w:tcW w:w="2126" w:type="dxa"/>
            <w:gridSpan w:val="2"/>
            <w:tcBorders>
              <w:top w:val="nil"/>
              <w:left w:val="nil"/>
              <w:bottom w:val="single" w:sz="4" w:space="0" w:color="auto"/>
              <w:right w:val="single" w:sz="4" w:space="0" w:color="auto"/>
            </w:tcBorders>
            <w:shd w:val="clear" w:color="auto" w:fill="auto"/>
          </w:tcPr>
          <w:p w14:paraId="4B335AD7" w14:textId="77777777" w:rsidR="000A7F94" w:rsidRPr="005D4350" w:rsidRDefault="000A7F94" w:rsidP="00DF7141">
            <w:pPr>
              <w:jc w:val="center"/>
              <w:rPr>
                <w:sz w:val="28"/>
                <w:szCs w:val="28"/>
              </w:rPr>
            </w:pPr>
            <w:r w:rsidRPr="005D4350">
              <w:rPr>
                <w:sz w:val="28"/>
                <w:szCs w:val="28"/>
              </w:rPr>
              <w:t> </w:t>
            </w:r>
          </w:p>
        </w:tc>
        <w:tc>
          <w:tcPr>
            <w:tcW w:w="709" w:type="dxa"/>
            <w:gridSpan w:val="4"/>
            <w:tcBorders>
              <w:top w:val="nil"/>
              <w:left w:val="nil"/>
              <w:bottom w:val="single" w:sz="4" w:space="0" w:color="auto"/>
              <w:right w:val="single" w:sz="4" w:space="0" w:color="auto"/>
            </w:tcBorders>
            <w:shd w:val="clear" w:color="auto" w:fill="auto"/>
          </w:tcPr>
          <w:p w14:paraId="0C30D123" w14:textId="77777777" w:rsidR="000A7F94" w:rsidRPr="005D4350" w:rsidRDefault="000A7F94" w:rsidP="00DF7141">
            <w:pPr>
              <w:jc w:val="center"/>
              <w:rPr>
                <w:sz w:val="28"/>
                <w:szCs w:val="28"/>
              </w:rPr>
            </w:pPr>
            <w:r w:rsidRPr="005D4350">
              <w:rPr>
                <w:sz w:val="28"/>
                <w:szCs w:val="28"/>
              </w:rPr>
              <w:t> </w:t>
            </w:r>
          </w:p>
        </w:tc>
        <w:tc>
          <w:tcPr>
            <w:tcW w:w="1276" w:type="dxa"/>
            <w:tcBorders>
              <w:top w:val="nil"/>
              <w:left w:val="nil"/>
              <w:bottom w:val="single" w:sz="4" w:space="0" w:color="auto"/>
              <w:right w:val="single" w:sz="4" w:space="0" w:color="auto"/>
            </w:tcBorders>
            <w:shd w:val="clear" w:color="auto" w:fill="auto"/>
            <w:vAlign w:val="center"/>
          </w:tcPr>
          <w:p w14:paraId="47D3D5D3" w14:textId="77777777" w:rsidR="000A7F94" w:rsidRPr="005D4350" w:rsidRDefault="000A7F94" w:rsidP="00DF7141">
            <w:pPr>
              <w:rPr>
                <w:sz w:val="28"/>
                <w:szCs w:val="28"/>
              </w:rPr>
            </w:pPr>
            <w:r>
              <w:rPr>
                <w:sz w:val="28"/>
                <w:szCs w:val="28"/>
              </w:rPr>
              <w:t>10 251,8</w:t>
            </w:r>
          </w:p>
        </w:tc>
        <w:tc>
          <w:tcPr>
            <w:tcW w:w="1276" w:type="dxa"/>
            <w:tcBorders>
              <w:top w:val="nil"/>
              <w:left w:val="nil"/>
              <w:bottom w:val="single" w:sz="4" w:space="0" w:color="auto"/>
              <w:right w:val="single" w:sz="4" w:space="0" w:color="auto"/>
            </w:tcBorders>
            <w:shd w:val="clear" w:color="auto" w:fill="auto"/>
            <w:vAlign w:val="center"/>
          </w:tcPr>
          <w:p w14:paraId="24BEDCA4" w14:textId="77777777" w:rsidR="000A7F94" w:rsidRPr="005D4350" w:rsidRDefault="000A7F94" w:rsidP="00DF7141">
            <w:pPr>
              <w:rPr>
                <w:sz w:val="28"/>
                <w:szCs w:val="28"/>
              </w:rPr>
            </w:pPr>
            <w:r>
              <w:rPr>
                <w:sz w:val="28"/>
                <w:szCs w:val="28"/>
              </w:rPr>
              <w:t>7 490,2</w:t>
            </w:r>
          </w:p>
        </w:tc>
        <w:tc>
          <w:tcPr>
            <w:tcW w:w="1275" w:type="dxa"/>
            <w:tcBorders>
              <w:top w:val="nil"/>
              <w:left w:val="nil"/>
              <w:bottom w:val="single" w:sz="4" w:space="0" w:color="auto"/>
              <w:right w:val="single" w:sz="4" w:space="0" w:color="auto"/>
            </w:tcBorders>
            <w:shd w:val="clear" w:color="auto" w:fill="auto"/>
            <w:vAlign w:val="center"/>
          </w:tcPr>
          <w:p w14:paraId="49234303" w14:textId="77777777" w:rsidR="000A7F94" w:rsidRPr="005D4350" w:rsidRDefault="000A7F94" w:rsidP="00DF7141">
            <w:pPr>
              <w:rPr>
                <w:sz w:val="28"/>
                <w:szCs w:val="28"/>
              </w:rPr>
            </w:pPr>
            <w:r w:rsidRPr="005D4350">
              <w:rPr>
                <w:sz w:val="28"/>
                <w:szCs w:val="28"/>
              </w:rPr>
              <w:t xml:space="preserve"> </w:t>
            </w:r>
            <w:r>
              <w:rPr>
                <w:sz w:val="28"/>
                <w:szCs w:val="28"/>
              </w:rPr>
              <w:t>6 741,2</w:t>
            </w:r>
          </w:p>
        </w:tc>
      </w:tr>
      <w:tr w:rsidR="000A7F94" w:rsidRPr="005D4350" w14:paraId="4A7FADDE" w14:textId="77777777" w:rsidTr="00DF7141">
        <w:trPr>
          <w:gridAfter w:val="1"/>
          <w:wAfter w:w="4292" w:type="dxa"/>
          <w:trHeight w:val="412"/>
        </w:trPr>
        <w:tc>
          <w:tcPr>
            <w:tcW w:w="6522" w:type="dxa"/>
            <w:gridSpan w:val="2"/>
            <w:tcBorders>
              <w:top w:val="nil"/>
              <w:left w:val="single" w:sz="4" w:space="0" w:color="auto"/>
              <w:bottom w:val="single" w:sz="4" w:space="0" w:color="auto"/>
              <w:right w:val="single" w:sz="4" w:space="0" w:color="auto"/>
            </w:tcBorders>
            <w:shd w:val="clear" w:color="auto" w:fill="auto"/>
          </w:tcPr>
          <w:p w14:paraId="5D311393" w14:textId="77777777" w:rsidR="000A7F94" w:rsidRPr="005D4350" w:rsidRDefault="000A7F94" w:rsidP="00DF7141">
            <w:pPr>
              <w:rPr>
                <w:sz w:val="28"/>
                <w:szCs w:val="28"/>
              </w:rPr>
            </w:pPr>
            <w:r w:rsidRPr="005D4350">
              <w:rPr>
                <w:sz w:val="28"/>
                <w:szCs w:val="28"/>
              </w:rPr>
              <w:t>в том числе из областного бюджета</w:t>
            </w:r>
          </w:p>
        </w:tc>
        <w:tc>
          <w:tcPr>
            <w:tcW w:w="992" w:type="dxa"/>
            <w:tcBorders>
              <w:top w:val="nil"/>
              <w:left w:val="nil"/>
              <w:bottom w:val="single" w:sz="4" w:space="0" w:color="auto"/>
              <w:right w:val="single" w:sz="4" w:space="0" w:color="auto"/>
            </w:tcBorders>
            <w:shd w:val="clear" w:color="auto" w:fill="auto"/>
          </w:tcPr>
          <w:p w14:paraId="3EC8E610" w14:textId="77777777" w:rsidR="000A7F94" w:rsidRPr="005D4350" w:rsidRDefault="000A7F94" w:rsidP="00DF7141">
            <w:pPr>
              <w:jc w:val="center"/>
              <w:rPr>
                <w:sz w:val="28"/>
                <w:szCs w:val="28"/>
              </w:rPr>
            </w:pPr>
            <w:r w:rsidRPr="005D4350">
              <w:rPr>
                <w:sz w:val="28"/>
                <w:szCs w:val="28"/>
              </w:rPr>
              <w:t> </w:t>
            </w:r>
          </w:p>
        </w:tc>
        <w:tc>
          <w:tcPr>
            <w:tcW w:w="992" w:type="dxa"/>
            <w:tcBorders>
              <w:top w:val="nil"/>
              <w:left w:val="nil"/>
              <w:bottom w:val="single" w:sz="4" w:space="0" w:color="auto"/>
              <w:right w:val="single" w:sz="4" w:space="0" w:color="auto"/>
            </w:tcBorders>
            <w:shd w:val="clear" w:color="auto" w:fill="auto"/>
          </w:tcPr>
          <w:p w14:paraId="3C2ED0B9" w14:textId="77777777" w:rsidR="000A7F94" w:rsidRPr="005D4350" w:rsidRDefault="000A7F94" w:rsidP="00DF7141">
            <w:pPr>
              <w:jc w:val="center"/>
              <w:rPr>
                <w:sz w:val="28"/>
                <w:szCs w:val="28"/>
              </w:rPr>
            </w:pPr>
            <w:r w:rsidRPr="005D4350">
              <w:rPr>
                <w:sz w:val="28"/>
                <w:szCs w:val="28"/>
              </w:rPr>
              <w:t> </w:t>
            </w:r>
          </w:p>
        </w:tc>
        <w:tc>
          <w:tcPr>
            <w:tcW w:w="2126" w:type="dxa"/>
            <w:gridSpan w:val="2"/>
            <w:tcBorders>
              <w:top w:val="nil"/>
              <w:left w:val="nil"/>
              <w:bottom w:val="single" w:sz="4" w:space="0" w:color="auto"/>
              <w:right w:val="single" w:sz="4" w:space="0" w:color="auto"/>
            </w:tcBorders>
            <w:shd w:val="clear" w:color="auto" w:fill="auto"/>
          </w:tcPr>
          <w:p w14:paraId="6B0A2C09" w14:textId="77777777" w:rsidR="000A7F94" w:rsidRPr="005D4350" w:rsidRDefault="000A7F94" w:rsidP="00DF7141">
            <w:pPr>
              <w:jc w:val="center"/>
              <w:rPr>
                <w:sz w:val="28"/>
                <w:szCs w:val="28"/>
              </w:rPr>
            </w:pPr>
            <w:r w:rsidRPr="005D4350">
              <w:rPr>
                <w:sz w:val="28"/>
                <w:szCs w:val="28"/>
              </w:rPr>
              <w:t> </w:t>
            </w:r>
          </w:p>
        </w:tc>
        <w:tc>
          <w:tcPr>
            <w:tcW w:w="709" w:type="dxa"/>
            <w:gridSpan w:val="4"/>
            <w:tcBorders>
              <w:top w:val="nil"/>
              <w:left w:val="nil"/>
              <w:bottom w:val="single" w:sz="4" w:space="0" w:color="auto"/>
              <w:right w:val="single" w:sz="4" w:space="0" w:color="auto"/>
            </w:tcBorders>
            <w:shd w:val="clear" w:color="auto" w:fill="auto"/>
          </w:tcPr>
          <w:p w14:paraId="00484584" w14:textId="77777777" w:rsidR="000A7F94" w:rsidRPr="005D4350" w:rsidRDefault="000A7F94" w:rsidP="00DF7141">
            <w:pPr>
              <w:jc w:val="center"/>
              <w:rPr>
                <w:sz w:val="28"/>
                <w:szCs w:val="28"/>
              </w:rPr>
            </w:pPr>
            <w:r w:rsidRPr="005D4350">
              <w:rPr>
                <w:sz w:val="28"/>
                <w:szCs w:val="28"/>
              </w:rPr>
              <w:t> </w:t>
            </w:r>
          </w:p>
        </w:tc>
        <w:tc>
          <w:tcPr>
            <w:tcW w:w="1276" w:type="dxa"/>
            <w:tcBorders>
              <w:top w:val="nil"/>
              <w:left w:val="nil"/>
              <w:bottom w:val="single" w:sz="4" w:space="0" w:color="auto"/>
              <w:right w:val="single" w:sz="4" w:space="0" w:color="auto"/>
            </w:tcBorders>
            <w:shd w:val="clear" w:color="auto" w:fill="auto"/>
            <w:noWrap/>
          </w:tcPr>
          <w:p w14:paraId="6F9F9053" w14:textId="77777777" w:rsidR="000A7F94" w:rsidRPr="005D4350" w:rsidRDefault="000A7F94" w:rsidP="00DF7141">
            <w:pPr>
              <w:rPr>
                <w:sz w:val="28"/>
                <w:szCs w:val="28"/>
              </w:rPr>
            </w:pPr>
            <w:r w:rsidRPr="005D4350">
              <w:rPr>
                <w:sz w:val="28"/>
                <w:szCs w:val="28"/>
              </w:rPr>
              <w:t xml:space="preserve">   </w:t>
            </w:r>
          </w:p>
          <w:p w14:paraId="5770A2E8" w14:textId="77777777" w:rsidR="000A7F94" w:rsidRPr="005D4350" w:rsidRDefault="000A7F94" w:rsidP="00DF7141">
            <w:pPr>
              <w:rPr>
                <w:sz w:val="28"/>
                <w:szCs w:val="28"/>
              </w:rPr>
            </w:pPr>
            <w:r>
              <w:rPr>
                <w:sz w:val="28"/>
                <w:szCs w:val="28"/>
              </w:rPr>
              <w:t>10 251,8</w:t>
            </w:r>
          </w:p>
        </w:tc>
        <w:tc>
          <w:tcPr>
            <w:tcW w:w="1276" w:type="dxa"/>
            <w:tcBorders>
              <w:top w:val="nil"/>
              <w:left w:val="nil"/>
              <w:bottom w:val="single" w:sz="4" w:space="0" w:color="auto"/>
              <w:right w:val="single" w:sz="4" w:space="0" w:color="auto"/>
            </w:tcBorders>
            <w:shd w:val="clear" w:color="auto" w:fill="auto"/>
          </w:tcPr>
          <w:p w14:paraId="172695F2" w14:textId="77777777" w:rsidR="000A7F94" w:rsidRPr="005D4350" w:rsidRDefault="000A7F94" w:rsidP="00DF7141">
            <w:pPr>
              <w:rPr>
                <w:sz w:val="28"/>
                <w:szCs w:val="28"/>
              </w:rPr>
            </w:pPr>
          </w:p>
          <w:p w14:paraId="3E531B76" w14:textId="77777777" w:rsidR="000A7F94" w:rsidRPr="005D4350" w:rsidRDefault="000A7F94" w:rsidP="00DF7141">
            <w:pPr>
              <w:rPr>
                <w:sz w:val="28"/>
                <w:szCs w:val="28"/>
              </w:rPr>
            </w:pPr>
            <w:r>
              <w:rPr>
                <w:sz w:val="28"/>
                <w:szCs w:val="28"/>
              </w:rPr>
              <w:t>7 490,2</w:t>
            </w:r>
          </w:p>
        </w:tc>
        <w:tc>
          <w:tcPr>
            <w:tcW w:w="1275" w:type="dxa"/>
            <w:tcBorders>
              <w:top w:val="nil"/>
              <w:left w:val="nil"/>
              <w:bottom w:val="single" w:sz="4" w:space="0" w:color="auto"/>
              <w:right w:val="single" w:sz="4" w:space="0" w:color="auto"/>
            </w:tcBorders>
            <w:shd w:val="clear" w:color="auto" w:fill="auto"/>
          </w:tcPr>
          <w:p w14:paraId="155160B3" w14:textId="77777777" w:rsidR="000A7F94" w:rsidRPr="005D4350" w:rsidRDefault="000A7F94" w:rsidP="00DF7141">
            <w:pPr>
              <w:rPr>
                <w:sz w:val="28"/>
                <w:szCs w:val="28"/>
              </w:rPr>
            </w:pPr>
            <w:r w:rsidRPr="005D4350">
              <w:rPr>
                <w:sz w:val="28"/>
                <w:szCs w:val="28"/>
              </w:rPr>
              <w:t xml:space="preserve">   </w:t>
            </w:r>
          </w:p>
          <w:p w14:paraId="6DF77CE7" w14:textId="77777777" w:rsidR="000A7F94" w:rsidRPr="005D4350" w:rsidRDefault="000A7F94" w:rsidP="00DF7141">
            <w:pPr>
              <w:rPr>
                <w:sz w:val="28"/>
                <w:szCs w:val="28"/>
              </w:rPr>
            </w:pPr>
            <w:r w:rsidRPr="005D4350">
              <w:rPr>
                <w:sz w:val="28"/>
                <w:szCs w:val="28"/>
              </w:rPr>
              <w:t xml:space="preserve"> </w:t>
            </w:r>
            <w:r>
              <w:rPr>
                <w:sz w:val="28"/>
                <w:szCs w:val="28"/>
              </w:rPr>
              <w:t>6 741,2</w:t>
            </w:r>
          </w:p>
        </w:tc>
      </w:tr>
      <w:tr w:rsidR="000A7F94" w:rsidRPr="005D4350" w14:paraId="4256A362" w14:textId="77777777" w:rsidTr="00DF7141">
        <w:trPr>
          <w:gridAfter w:val="1"/>
          <w:wAfter w:w="4292" w:type="dxa"/>
          <w:trHeight w:val="2542"/>
        </w:trPr>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14:paraId="1F3DF28B" w14:textId="77777777" w:rsidR="000A7F94" w:rsidRPr="005D4350" w:rsidRDefault="000A7F94" w:rsidP="00DF7141">
            <w:pPr>
              <w:rPr>
                <w:color w:val="000000"/>
                <w:sz w:val="28"/>
                <w:szCs w:val="28"/>
              </w:rPr>
            </w:pPr>
            <w:r w:rsidRPr="005D4350">
              <w:rPr>
                <w:color w:val="000000"/>
                <w:sz w:val="28"/>
                <w:szCs w:val="28"/>
              </w:rPr>
              <w:lastRenderedPageBreak/>
              <w:t>Расходы на осуществление первичного воинского учета на территориях, где отсутствуют военные комиссариаты в рамках непрограммных расходов органов местного самоуправления муниципального образования «Истоминское сельское поселение» (Расходы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8E909F" w14:textId="77777777" w:rsidR="000A7F94" w:rsidRPr="005D4350" w:rsidRDefault="000A7F94" w:rsidP="00DF7141">
            <w:pPr>
              <w:jc w:val="center"/>
              <w:rPr>
                <w:color w:val="000000"/>
                <w:sz w:val="28"/>
                <w:szCs w:val="28"/>
              </w:rPr>
            </w:pPr>
            <w:r w:rsidRPr="005D4350">
              <w:rPr>
                <w:color w:val="000000"/>
                <w:sz w:val="28"/>
                <w:szCs w:val="28"/>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4EDA3C" w14:textId="77777777" w:rsidR="000A7F94" w:rsidRPr="005D4350" w:rsidRDefault="000A7F94" w:rsidP="00DF7141">
            <w:pPr>
              <w:jc w:val="center"/>
              <w:rPr>
                <w:color w:val="000000"/>
                <w:sz w:val="28"/>
                <w:szCs w:val="28"/>
              </w:rPr>
            </w:pPr>
            <w:r w:rsidRPr="005D4350">
              <w:rPr>
                <w:color w:val="000000"/>
                <w:sz w:val="28"/>
                <w:szCs w:val="28"/>
              </w:rPr>
              <w:t>03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170BA8" w14:textId="77777777" w:rsidR="000A7F94" w:rsidRPr="005D4350" w:rsidRDefault="000A7F94" w:rsidP="00DF7141">
            <w:pPr>
              <w:jc w:val="center"/>
              <w:rPr>
                <w:color w:val="000000"/>
                <w:sz w:val="28"/>
                <w:szCs w:val="28"/>
              </w:rPr>
            </w:pPr>
            <w:r w:rsidRPr="005D4350">
              <w:rPr>
                <w:color w:val="000000"/>
                <w:sz w:val="28"/>
                <w:szCs w:val="28"/>
              </w:rPr>
              <w:t>89 9 00 51180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1272065" w14:textId="77777777" w:rsidR="000A7F94" w:rsidRPr="005D4350" w:rsidRDefault="000A7F94" w:rsidP="00DF7141">
            <w:pPr>
              <w:jc w:val="center"/>
              <w:rPr>
                <w:sz w:val="28"/>
                <w:szCs w:val="28"/>
              </w:rPr>
            </w:pPr>
            <w:r w:rsidRPr="005D4350">
              <w:rPr>
                <w:sz w:val="28"/>
                <w:szCs w:val="28"/>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129FE8" w14:textId="77777777" w:rsidR="000A7F94" w:rsidRPr="005D4350" w:rsidRDefault="000A7F94" w:rsidP="00DF7141">
            <w:pPr>
              <w:jc w:val="center"/>
              <w:rPr>
                <w:sz w:val="28"/>
                <w:szCs w:val="28"/>
              </w:rPr>
            </w:pPr>
            <w:r>
              <w:rPr>
                <w:sz w:val="28"/>
                <w:szCs w:val="28"/>
              </w:rPr>
              <w:t>241,7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8D3943" w14:textId="77777777" w:rsidR="000A7F94" w:rsidRPr="005D4350" w:rsidRDefault="000A7F94" w:rsidP="00DF7141">
            <w:pPr>
              <w:jc w:val="center"/>
              <w:rPr>
                <w:sz w:val="28"/>
                <w:szCs w:val="28"/>
              </w:rPr>
            </w:pPr>
            <w:r>
              <w:rPr>
                <w:sz w:val="28"/>
                <w:szCs w:val="28"/>
              </w:rPr>
              <w:t>249,3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DA78BB" w14:textId="77777777" w:rsidR="000A7F94" w:rsidRPr="005D4350" w:rsidRDefault="000A7F94" w:rsidP="00DF7141">
            <w:pPr>
              <w:jc w:val="center"/>
              <w:rPr>
                <w:sz w:val="28"/>
                <w:szCs w:val="28"/>
              </w:rPr>
            </w:pPr>
            <w:r>
              <w:rPr>
                <w:sz w:val="28"/>
                <w:szCs w:val="28"/>
              </w:rPr>
              <w:t>257,6</w:t>
            </w:r>
          </w:p>
        </w:tc>
      </w:tr>
      <w:tr w:rsidR="000A7F94" w:rsidRPr="005D4350" w14:paraId="178639D9" w14:textId="77777777" w:rsidTr="00DF7141">
        <w:trPr>
          <w:gridAfter w:val="1"/>
          <w:wAfter w:w="4292" w:type="dxa"/>
          <w:trHeight w:val="197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C6AD69" w14:textId="77777777" w:rsidR="000A7F94" w:rsidRPr="005D4350" w:rsidRDefault="000A7F94" w:rsidP="00DF7141">
            <w:pPr>
              <w:rPr>
                <w:sz w:val="28"/>
                <w:szCs w:val="28"/>
              </w:rPr>
            </w:pPr>
            <w:r w:rsidRPr="005D4350">
              <w:rPr>
                <w:sz w:val="28"/>
                <w:szCs w:val="28"/>
              </w:rPr>
              <w:t>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в рамках иных непрограммных расходов  Администрации Истоминского сельского поселения (Иные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F76193" w14:textId="77777777" w:rsidR="000A7F94" w:rsidRPr="005D4350" w:rsidRDefault="000A7F94" w:rsidP="00DF7141">
            <w:pPr>
              <w:jc w:val="center"/>
              <w:rPr>
                <w:sz w:val="28"/>
                <w:szCs w:val="28"/>
              </w:rPr>
            </w:pPr>
            <w:r w:rsidRPr="005D4350">
              <w:rPr>
                <w:sz w:val="28"/>
                <w:szCs w:val="28"/>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67025F" w14:textId="77777777" w:rsidR="000A7F94" w:rsidRPr="005D4350" w:rsidRDefault="000A7F94" w:rsidP="00DF7141">
            <w:pPr>
              <w:jc w:val="center"/>
              <w:rPr>
                <w:sz w:val="28"/>
                <w:szCs w:val="28"/>
              </w:rPr>
            </w:pPr>
            <w:r w:rsidRPr="005D4350">
              <w:rPr>
                <w:sz w:val="28"/>
                <w:szCs w:val="28"/>
              </w:rPr>
              <w:t>04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2B24F" w14:textId="77777777" w:rsidR="000A7F94" w:rsidRPr="005D4350" w:rsidRDefault="000A7F94" w:rsidP="00DF7141">
            <w:pPr>
              <w:jc w:val="center"/>
              <w:rPr>
                <w:color w:val="000000"/>
                <w:sz w:val="28"/>
                <w:szCs w:val="28"/>
              </w:rPr>
            </w:pPr>
            <w:r w:rsidRPr="005D4350">
              <w:rPr>
                <w:color w:val="000000"/>
                <w:sz w:val="28"/>
                <w:szCs w:val="28"/>
              </w:rPr>
              <w:t>89 9 00 72390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50F323B" w14:textId="77777777" w:rsidR="000A7F94" w:rsidRPr="005D4350" w:rsidRDefault="000A7F94" w:rsidP="00DF7141">
            <w:pPr>
              <w:jc w:val="center"/>
              <w:rPr>
                <w:sz w:val="28"/>
                <w:szCs w:val="28"/>
              </w:rPr>
            </w:pPr>
            <w:r w:rsidRPr="005D4350">
              <w:rPr>
                <w:sz w:val="28"/>
                <w:szCs w:val="28"/>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06B763" w14:textId="77777777" w:rsidR="000A7F94" w:rsidRPr="005D4350" w:rsidRDefault="000A7F94" w:rsidP="00DF7141">
            <w:pPr>
              <w:jc w:val="center"/>
              <w:rPr>
                <w:sz w:val="28"/>
                <w:szCs w:val="28"/>
              </w:rPr>
            </w:pPr>
            <w:r w:rsidRPr="005D4350">
              <w:rPr>
                <w:sz w:val="28"/>
                <w:szCs w:val="2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B5FC0D" w14:textId="77777777" w:rsidR="000A7F94" w:rsidRPr="005D4350" w:rsidRDefault="000A7F94" w:rsidP="00DF7141">
            <w:pPr>
              <w:jc w:val="center"/>
              <w:rPr>
                <w:sz w:val="28"/>
                <w:szCs w:val="28"/>
              </w:rPr>
            </w:pPr>
            <w:r w:rsidRPr="005D4350">
              <w:rPr>
                <w:sz w:val="28"/>
                <w:szCs w:val="28"/>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7934335" w14:textId="77777777" w:rsidR="000A7F94" w:rsidRPr="005D4350" w:rsidRDefault="000A7F94" w:rsidP="00DF7141">
            <w:pPr>
              <w:jc w:val="center"/>
              <w:rPr>
                <w:sz w:val="28"/>
                <w:szCs w:val="28"/>
              </w:rPr>
            </w:pPr>
            <w:r w:rsidRPr="005D4350">
              <w:rPr>
                <w:sz w:val="28"/>
                <w:szCs w:val="28"/>
              </w:rPr>
              <w:t>0,2</w:t>
            </w:r>
          </w:p>
        </w:tc>
      </w:tr>
      <w:tr w:rsidR="000A7F94" w:rsidRPr="005D4350" w14:paraId="170F6D1B" w14:textId="77777777" w:rsidTr="00DF7141">
        <w:trPr>
          <w:gridAfter w:val="1"/>
          <w:wAfter w:w="4292" w:type="dxa"/>
          <w:trHeight w:val="197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5FB66" w14:textId="77777777" w:rsidR="000A7F94" w:rsidRPr="005D4350" w:rsidRDefault="000A7F94" w:rsidP="00DF7141">
            <w:pPr>
              <w:rPr>
                <w:sz w:val="28"/>
                <w:szCs w:val="28"/>
              </w:rPr>
            </w:pPr>
            <w:r w:rsidRPr="005D4350">
              <w:rPr>
                <w:sz w:val="28"/>
                <w:szCs w:val="28"/>
              </w:rPr>
              <w:t>Расходов на ремонт и содержание автомобильных дорог общего пользования Аксайского района и искусственных сооружений на них в рамках подпрограммы «Развитие транспортной инфраструктуры» муниципальной программы Истоминского сельского поселения «Развитие транспортной системы»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6A290F" w14:textId="77777777" w:rsidR="000A7F94" w:rsidRPr="005D4350" w:rsidRDefault="000A7F94" w:rsidP="00DF7141">
            <w:pPr>
              <w:jc w:val="center"/>
              <w:rPr>
                <w:sz w:val="28"/>
                <w:szCs w:val="28"/>
              </w:rPr>
            </w:pPr>
            <w:r w:rsidRPr="005D4350">
              <w:rPr>
                <w:sz w:val="28"/>
                <w:szCs w:val="28"/>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B5F658" w14:textId="77777777" w:rsidR="000A7F94" w:rsidRPr="005D4350" w:rsidRDefault="000A7F94" w:rsidP="00DF7141">
            <w:pPr>
              <w:jc w:val="center"/>
              <w:rPr>
                <w:sz w:val="28"/>
                <w:szCs w:val="28"/>
              </w:rPr>
            </w:pPr>
            <w:r w:rsidRPr="005D4350">
              <w:rPr>
                <w:sz w:val="28"/>
                <w:szCs w:val="28"/>
              </w:rPr>
              <w:t>09</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87C44" w14:textId="77777777" w:rsidR="000A7F94" w:rsidRPr="005D4350" w:rsidRDefault="000A7F94" w:rsidP="00DF7141">
            <w:pPr>
              <w:jc w:val="center"/>
              <w:rPr>
                <w:color w:val="000000"/>
                <w:sz w:val="28"/>
                <w:szCs w:val="28"/>
              </w:rPr>
            </w:pPr>
            <w:r w:rsidRPr="005D4350">
              <w:rPr>
                <w:color w:val="000000"/>
                <w:sz w:val="28"/>
                <w:szCs w:val="28"/>
              </w:rPr>
              <w:t>04 1 00 24230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83FE91" w14:textId="77777777" w:rsidR="000A7F94" w:rsidRPr="005D4350" w:rsidRDefault="000A7F94" w:rsidP="00DF7141">
            <w:pPr>
              <w:jc w:val="center"/>
              <w:rPr>
                <w:sz w:val="28"/>
                <w:szCs w:val="28"/>
              </w:rPr>
            </w:pPr>
            <w:r w:rsidRPr="005D4350">
              <w:rPr>
                <w:sz w:val="28"/>
                <w:szCs w:val="28"/>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C9CD8E" w14:textId="77777777" w:rsidR="000A7F94" w:rsidRPr="005D4350" w:rsidRDefault="000A7F94" w:rsidP="00DF7141">
            <w:pPr>
              <w:jc w:val="center"/>
              <w:rPr>
                <w:sz w:val="28"/>
                <w:szCs w:val="28"/>
              </w:rPr>
            </w:pPr>
            <w:r w:rsidRPr="005D4350">
              <w:rPr>
                <w:sz w:val="28"/>
                <w:szCs w:val="28"/>
              </w:rPr>
              <w:t>2</w:t>
            </w:r>
            <w:r>
              <w:rPr>
                <w:sz w:val="28"/>
                <w:szCs w:val="28"/>
              </w:rPr>
              <w:t> 437,7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DF8201" w14:textId="77777777" w:rsidR="000A7F94" w:rsidRPr="005D4350" w:rsidRDefault="000A7F94" w:rsidP="00DF7141">
            <w:pPr>
              <w:jc w:val="center"/>
              <w:rPr>
                <w:sz w:val="28"/>
                <w:szCs w:val="28"/>
              </w:rPr>
            </w:pPr>
            <w:r w:rsidRPr="005D4350">
              <w:rPr>
                <w:sz w:val="28"/>
                <w:szCs w:val="28"/>
              </w:rPr>
              <w:t>2</w:t>
            </w:r>
            <w:r>
              <w:rPr>
                <w:sz w:val="28"/>
                <w:szCs w:val="28"/>
              </w:rPr>
              <w:t> 504,6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38B036E" w14:textId="77777777" w:rsidR="000A7F94" w:rsidRPr="005D4350" w:rsidRDefault="000A7F94" w:rsidP="00DF7141">
            <w:pPr>
              <w:jc w:val="center"/>
              <w:rPr>
                <w:sz w:val="28"/>
                <w:szCs w:val="28"/>
              </w:rPr>
            </w:pPr>
            <w:r w:rsidRPr="005D4350">
              <w:rPr>
                <w:sz w:val="28"/>
                <w:szCs w:val="28"/>
              </w:rPr>
              <w:t>2</w:t>
            </w:r>
            <w:r>
              <w:rPr>
                <w:sz w:val="28"/>
                <w:szCs w:val="28"/>
              </w:rPr>
              <w:t> 609,2</w:t>
            </w:r>
          </w:p>
        </w:tc>
      </w:tr>
      <w:tr w:rsidR="000A7F94" w:rsidRPr="005D4350" w14:paraId="4FC67913" w14:textId="77777777" w:rsidTr="00DF7141">
        <w:trPr>
          <w:gridAfter w:val="1"/>
          <w:wAfter w:w="4292" w:type="dxa"/>
          <w:trHeight w:val="197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95CA1" w14:textId="77777777" w:rsidR="000A7F94" w:rsidRPr="00402DE1" w:rsidRDefault="000A7F94" w:rsidP="00DF7141">
            <w:pPr>
              <w:rPr>
                <w:sz w:val="28"/>
                <w:szCs w:val="28"/>
              </w:rPr>
            </w:pPr>
            <w:r w:rsidRPr="00402DE1">
              <w:rPr>
                <w:sz w:val="28"/>
                <w:szCs w:val="28"/>
              </w:rPr>
              <w:lastRenderedPageBreak/>
              <w:t xml:space="preserve">Расходы на финансовое обеспечение дорожной деятельности в рамках реализации национального проекта «Безопасные и качественные </w:t>
            </w:r>
          </w:p>
          <w:p w14:paraId="3EC372B1" w14:textId="77777777" w:rsidR="000A7F94" w:rsidRPr="005D4350" w:rsidRDefault="000A7F94" w:rsidP="00DF7141">
            <w:pPr>
              <w:rPr>
                <w:sz w:val="28"/>
                <w:szCs w:val="28"/>
              </w:rPr>
            </w:pPr>
            <w:r w:rsidRPr="00402DE1">
              <w:rPr>
                <w:sz w:val="28"/>
                <w:szCs w:val="28"/>
              </w:rPr>
              <w:t>автомобильные дороги» (Расходы на капитальный ремонт муниципальных объектов транспортной инфраструктуры) в рамках подпрограммы «Развитие транспортной инфраструктуры Истоминского сельского поселения» муниципальной программы Истоминского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13C0D9" w14:textId="77777777" w:rsidR="000A7F94" w:rsidRPr="005D4350" w:rsidRDefault="000A7F94" w:rsidP="00DF7141">
            <w:pPr>
              <w:jc w:val="center"/>
              <w:rPr>
                <w:sz w:val="28"/>
                <w:szCs w:val="28"/>
              </w:rPr>
            </w:pPr>
            <w:r>
              <w:rPr>
                <w:sz w:val="28"/>
                <w:szCs w:val="28"/>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DA28C9" w14:textId="77777777" w:rsidR="000A7F94" w:rsidRPr="005D4350" w:rsidRDefault="000A7F94" w:rsidP="00DF7141">
            <w:pPr>
              <w:jc w:val="center"/>
              <w:rPr>
                <w:sz w:val="28"/>
                <w:szCs w:val="28"/>
              </w:rPr>
            </w:pPr>
            <w:r>
              <w:rPr>
                <w:sz w:val="28"/>
                <w:szCs w:val="28"/>
              </w:rPr>
              <w:t>09</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B8CD9" w14:textId="77777777" w:rsidR="000A7F94" w:rsidRPr="00A04996" w:rsidRDefault="000A7F94" w:rsidP="00DF7141">
            <w:pPr>
              <w:jc w:val="center"/>
              <w:rPr>
                <w:color w:val="000000"/>
                <w:sz w:val="28"/>
                <w:szCs w:val="28"/>
                <w:lang w:val="en-US"/>
              </w:rPr>
            </w:pPr>
            <w:r w:rsidRPr="00A04996">
              <w:rPr>
                <w:color w:val="000000"/>
                <w:sz w:val="28"/>
                <w:szCs w:val="28"/>
              </w:rPr>
              <w:t xml:space="preserve">04 </w:t>
            </w:r>
            <w:r w:rsidRPr="00A04996">
              <w:rPr>
                <w:color w:val="000000"/>
                <w:sz w:val="28"/>
                <w:szCs w:val="28"/>
                <w:lang w:val="en-US"/>
              </w:rPr>
              <w:t>R1</w:t>
            </w:r>
            <w:r>
              <w:rPr>
                <w:color w:val="000000"/>
                <w:sz w:val="28"/>
                <w:szCs w:val="28"/>
                <w:lang w:val="en-US"/>
              </w:rPr>
              <w:t xml:space="preserve"> </w:t>
            </w:r>
            <w:r w:rsidRPr="00A04996">
              <w:rPr>
                <w:color w:val="000000"/>
                <w:sz w:val="28"/>
                <w:szCs w:val="28"/>
                <w:lang w:val="en-US"/>
              </w:rPr>
              <w:t>S3460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3734FB" w14:textId="77777777" w:rsidR="000A7F94" w:rsidRPr="005D4350" w:rsidRDefault="000A7F94" w:rsidP="00DF7141">
            <w:pPr>
              <w:jc w:val="center"/>
              <w:rPr>
                <w:sz w:val="28"/>
                <w:szCs w:val="28"/>
              </w:rPr>
            </w:pPr>
            <w:r>
              <w:rPr>
                <w:sz w:val="28"/>
                <w:szCs w:val="28"/>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F833FC" w14:textId="77777777" w:rsidR="000A7F94" w:rsidRPr="005D4350" w:rsidRDefault="000A7F94" w:rsidP="00DF7141">
            <w:pPr>
              <w:jc w:val="center"/>
              <w:rPr>
                <w:sz w:val="28"/>
                <w:szCs w:val="28"/>
              </w:rPr>
            </w:pPr>
            <w:r>
              <w:rPr>
                <w:sz w:val="28"/>
                <w:szCs w:val="28"/>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EF2A3A" w14:textId="77777777" w:rsidR="000A7F94" w:rsidRPr="005D4350" w:rsidRDefault="000A7F94" w:rsidP="00DF7141">
            <w:pPr>
              <w:jc w:val="center"/>
              <w:rPr>
                <w:sz w:val="28"/>
                <w:szCs w:val="28"/>
              </w:rPr>
            </w:pPr>
            <w:r>
              <w:rPr>
                <w:sz w:val="28"/>
                <w:szCs w:val="28"/>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C33F18C" w14:textId="77777777" w:rsidR="000A7F94" w:rsidRPr="005D4350" w:rsidRDefault="000A7F94" w:rsidP="00DF7141">
            <w:pPr>
              <w:jc w:val="center"/>
              <w:rPr>
                <w:sz w:val="28"/>
                <w:szCs w:val="28"/>
              </w:rPr>
            </w:pPr>
            <w:r>
              <w:rPr>
                <w:sz w:val="28"/>
                <w:szCs w:val="28"/>
              </w:rPr>
              <w:t>6167,4</w:t>
            </w:r>
          </w:p>
        </w:tc>
      </w:tr>
      <w:tr w:rsidR="000A7F94" w:rsidRPr="005D4350" w14:paraId="3228BF1D" w14:textId="77777777" w:rsidTr="00DF7141">
        <w:trPr>
          <w:gridAfter w:val="1"/>
          <w:wAfter w:w="4292" w:type="dxa"/>
          <w:trHeight w:val="181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FB95A" w14:textId="77777777" w:rsidR="000A7F94" w:rsidRPr="005D4350" w:rsidRDefault="000A7F94" w:rsidP="00DF7141">
            <w:pPr>
              <w:rPr>
                <w:sz w:val="28"/>
                <w:szCs w:val="28"/>
              </w:rPr>
            </w:pPr>
            <w:r w:rsidRPr="005D4350">
              <w:rPr>
                <w:sz w:val="28"/>
                <w:szCs w:val="28"/>
              </w:rPr>
              <w:t xml:space="preserve">Иные межбюджетные трансферты на осуществление иных полномочий </w:t>
            </w:r>
          </w:p>
          <w:p w14:paraId="3816774E" w14:textId="77777777" w:rsidR="000A7F94" w:rsidRPr="005D4350" w:rsidRDefault="000A7F94" w:rsidP="00DF7141">
            <w:pPr>
              <w:rPr>
                <w:sz w:val="28"/>
                <w:szCs w:val="28"/>
              </w:rPr>
            </w:pPr>
            <w:r w:rsidRPr="005D4350">
              <w:rPr>
                <w:sz w:val="28"/>
                <w:szCs w:val="28"/>
              </w:rPr>
              <w:t>Аксайского района на осуществление полномочий по осуществлению муниципального земельного контроля на территории поселения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50EBBB5C" w14:textId="77777777" w:rsidR="000A7F94" w:rsidRPr="005D4350" w:rsidRDefault="000A7F94" w:rsidP="00DF7141">
            <w:pPr>
              <w:jc w:val="center"/>
              <w:rPr>
                <w:color w:val="000000"/>
                <w:sz w:val="28"/>
                <w:szCs w:val="28"/>
              </w:rPr>
            </w:pPr>
            <w:r w:rsidRPr="005D4350">
              <w:rPr>
                <w:color w:val="000000"/>
                <w:sz w:val="28"/>
                <w:szCs w:val="28"/>
              </w:rPr>
              <w:t>04</w:t>
            </w:r>
          </w:p>
        </w:tc>
        <w:tc>
          <w:tcPr>
            <w:tcW w:w="992" w:type="dxa"/>
            <w:tcBorders>
              <w:top w:val="single" w:sz="4" w:space="0" w:color="auto"/>
              <w:left w:val="nil"/>
              <w:bottom w:val="single" w:sz="4" w:space="0" w:color="auto"/>
              <w:right w:val="single" w:sz="4" w:space="0" w:color="auto"/>
            </w:tcBorders>
            <w:shd w:val="clear" w:color="auto" w:fill="auto"/>
            <w:vAlign w:val="center"/>
          </w:tcPr>
          <w:p w14:paraId="7E7F91F5" w14:textId="77777777" w:rsidR="000A7F94" w:rsidRPr="005D4350" w:rsidRDefault="000A7F94" w:rsidP="00DF7141">
            <w:pPr>
              <w:jc w:val="center"/>
              <w:rPr>
                <w:color w:val="000000"/>
                <w:sz w:val="28"/>
                <w:szCs w:val="28"/>
              </w:rPr>
            </w:pPr>
            <w:r w:rsidRPr="005D4350">
              <w:rPr>
                <w:color w:val="000000"/>
                <w:sz w:val="28"/>
                <w:szCs w:val="28"/>
              </w:rPr>
              <w:t>12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7F0F6687" w14:textId="77777777" w:rsidR="000A7F94" w:rsidRPr="005D4350" w:rsidRDefault="000A7F94" w:rsidP="00DF7141">
            <w:pPr>
              <w:jc w:val="center"/>
              <w:rPr>
                <w:color w:val="000000"/>
                <w:sz w:val="28"/>
                <w:szCs w:val="28"/>
              </w:rPr>
            </w:pPr>
            <w:r w:rsidRPr="005D4350">
              <w:rPr>
                <w:color w:val="000000"/>
                <w:sz w:val="28"/>
                <w:szCs w:val="28"/>
              </w:rPr>
              <w:t>89 9 00 24510</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0CDD3312" w14:textId="77777777" w:rsidR="000A7F94" w:rsidRPr="005D4350" w:rsidRDefault="000A7F94" w:rsidP="00DF7141">
            <w:pPr>
              <w:jc w:val="center"/>
              <w:rPr>
                <w:sz w:val="28"/>
                <w:szCs w:val="28"/>
              </w:rPr>
            </w:pPr>
            <w:r w:rsidRPr="005D4350">
              <w:rPr>
                <w:sz w:val="28"/>
                <w:szCs w:val="28"/>
              </w:rPr>
              <w:t>120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CFCEDEB" w14:textId="77777777" w:rsidR="000A7F94" w:rsidRPr="005D4350" w:rsidRDefault="000A7F94" w:rsidP="00DF7141">
            <w:pPr>
              <w:jc w:val="center"/>
              <w:rPr>
                <w:sz w:val="28"/>
                <w:szCs w:val="28"/>
              </w:rPr>
            </w:pPr>
            <w:r w:rsidRPr="005D4350">
              <w:rPr>
                <w:sz w:val="28"/>
                <w:szCs w:val="28"/>
              </w:rPr>
              <w:t>25,0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E400293" w14:textId="77777777" w:rsidR="000A7F94" w:rsidRPr="005D4350" w:rsidRDefault="000A7F94" w:rsidP="00DF7141">
            <w:pPr>
              <w:jc w:val="center"/>
              <w:rPr>
                <w:sz w:val="28"/>
                <w:szCs w:val="28"/>
              </w:rPr>
            </w:pPr>
            <w:r w:rsidRPr="005D4350">
              <w:rPr>
                <w:sz w:val="28"/>
                <w:szCs w:val="28"/>
              </w:rPr>
              <w:t>25,0</w:t>
            </w:r>
          </w:p>
        </w:tc>
        <w:tc>
          <w:tcPr>
            <w:tcW w:w="1275" w:type="dxa"/>
            <w:tcBorders>
              <w:top w:val="single" w:sz="4" w:space="0" w:color="auto"/>
              <w:left w:val="nil"/>
              <w:bottom w:val="single" w:sz="4" w:space="0" w:color="auto"/>
              <w:right w:val="single" w:sz="4" w:space="0" w:color="auto"/>
            </w:tcBorders>
            <w:shd w:val="clear" w:color="auto" w:fill="auto"/>
            <w:vAlign w:val="center"/>
          </w:tcPr>
          <w:p w14:paraId="68AF8FB3" w14:textId="77777777" w:rsidR="000A7F94" w:rsidRPr="005D4350" w:rsidRDefault="000A7F94" w:rsidP="00DF7141">
            <w:pPr>
              <w:jc w:val="center"/>
              <w:rPr>
                <w:sz w:val="28"/>
                <w:szCs w:val="28"/>
              </w:rPr>
            </w:pPr>
            <w:r w:rsidRPr="005D4350">
              <w:rPr>
                <w:sz w:val="28"/>
                <w:szCs w:val="28"/>
              </w:rPr>
              <w:t>25,0</w:t>
            </w:r>
          </w:p>
        </w:tc>
      </w:tr>
      <w:tr w:rsidR="000A7F94" w:rsidRPr="005D4350" w14:paraId="4F22268A" w14:textId="77777777" w:rsidTr="00DF7141">
        <w:trPr>
          <w:gridAfter w:val="1"/>
          <w:wAfter w:w="4292" w:type="dxa"/>
          <w:trHeight w:val="1591"/>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88364" w14:textId="77777777" w:rsidR="000A7F94" w:rsidRPr="005D4350" w:rsidRDefault="000A7F94" w:rsidP="00DF7141">
            <w:pPr>
              <w:rPr>
                <w:sz w:val="28"/>
                <w:szCs w:val="28"/>
              </w:rPr>
            </w:pPr>
            <w:r w:rsidRPr="005D4350">
              <w:rPr>
                <w:sz w:val="28"/>
                <w:szCs w:val="28"/>
              </w:rPr>
              <w:t>Иные межбюджетные трансферты на осуществление иных полномочий</w:t>
            </w:r>
          </w:p>
          <w:p w14:paraId="73157495" w14:textId="77777777" w:rsidR="000A7F94" w:rsidRPr="005D4350" w:rsidRDefault="000A7F94" w:rsidP="00DF7141">
            <w:pPr>
              <w:rPr>
                <w:sz w:val="28"/>
                <w:szCs w:val="28"/>
              </w:rPr>
            </w:pPr>
            <w:r w:rsidRPr="005D4350">
              <w:rPr>
                <w:sz w:val="28"/>
                <w:szCs w:val="28"/>
              </w:rPr>
              <w:t xml:space="preserve"> органов местного самоуправления в соответствии с жилищным законодательством</w:t>
            </w:r>
          </w:p>
        </w:tc>
        <w:tc>
          <w:tcPr>
            <w:tcW w:w="992" w:type="dxa"/>
            <w:tcBorders>
              <w:top w:val="single" w:sz="4" w:space="0" w:color="auto"/>
              <w:left w:val="nil"/>
              <w:bottom w:val="single" w:sz="4" w:space="0" w:color="auto"/>
              <w:right w:val="single" w:sz="4" w:space="0" w:color="auto"/>
            </w:tcBorders>
            <w:shd w:val="clear" w:color="auto" w:fill="auto"/>
            <w:vAlign w:val="center"/>
          </w:tcPr>
          <w:p w14:paraId="19266F7E" w14:textId="77777777" w:rsidR="000A7F94" w:rsidRPr="005D4350" w:rsidRDefault="000A7F94" w:rsidP="00DF7141">
            <w:pPr>
              <w:jc w:val="center"/>
              <w:rPr>
                <w:sz w:val="28"/>
                <w:szCs w:val="28"/>
              </w:rPr>
            </w:pPr>
            <w:r w:rsidRPr="005D4350">
              <w:rPr>
                <w:sz w:val="28"/>
                <w:szCs w:val="28"/>
              </w:rPr>
              <w:t>04</w:t>
            </w:r>
          </w:p>
        </w:tc>
        <w:tc>
          <w:tcPr>
            <w:tcW w:w="992" w:type="dxa"/>
            <w:tcBorders>
              <w:top w:val="single" w:sz="4" w:space="0" w:color="auto"/>
              <w:left w:val="nil"/>
              <w:bottom w:val="single" w:sz="4" w:space="0" w:color="auto"/>
              <w:right w:val="single" w:sz="4" w:space="0" w:color="auto"/>
            </w:tcBorders>
            <w:shd w:val="clear" w:color="auto" w:fill="auto"/>
            <w:vAlign w:val="center"/>
          </w:tcPr>
          <w:p w14:paraId="728FF5E2" w14:textId="77777777" w:rsidR="000A7F94" w:rsidRPr="005D4350" w:rsidRDefault="000A7F94" w:rsidP="00DF7141">
            <w:pPr>
              <w:jc w:val="center"/>
              <w:rPr>
                <w:sz w:val="28"/>
                <w:szCs w:val="28"/>
              </w:rPr>
            </w:pPr>
            <w:r w:rsidRPr="005D4350">
              <w:rPr>
                <w:sz w:val="28"/>
                <w:szCs w:val="28"/>
              </w:rPr>
              <w:t>12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17D8D963" w14:textId="77777777" w:rsidR="000A7F94" w:rsidRPr="005D4350" w:rsidRDefault="000A7F94" w:rsidP="00DF7141">
            <w:pPr>
              <w:jc w:val="center"/>
              <w:rPr>
                <w:sz w:val="28"/>
                <w:szCs w:val="28"/>
              </w:rPr>
            </w:pPr>
            <w:r w:rsidRPr="005D4350">
              <w:rPr>
                <w:sz w:val="28"/>
                <w:szCs w:val="28"/>
              </w:rPr>
              <w:t>89 9 00 24520</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75186F39" w14:textId="77777777" w:rsidR="000A7F94" w:rsidRPr="005D4350" w:rsidRDefault="000A7F94" w:rsidP="00DF7141">
            <w:pPr>
              <w:jc w:val="center"/>
              <w:rPr>
                <w:sz w:val="28"/>
                <w:szCs w:val="28"/>
              </w:rPr>
            </w:pPr>
            <w:r w:rsidRPr="005D4350">
              <w:rPr>
                <w:sz w:val="28"/>
                <w:szCs w:val="28"/>
              </w:rPr>
              <w:t>120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56FC9C1" w14:textId="77777777" w:rsidR="000A7F94" w:rsidRPr="005D4350" w:rsidRDefault="000A7F94" w:rsidP="00DF7141">
            <w:pPr>
              <w:jc w:val="center"/>
              <w:rPr>
                <w:sz w:val="28"/>
                <w:szCs w:val="28"/>
              </w:rPr>
            </w:pPr>
            <w:r w:rsidRPr="005D4350">
              <w:rPr>
                <w:sz w:val="28"/>
                <w:szCs w:val="28"/>
              </w:rPr>
              <w:t>12,5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6C9BC841" w14:textId="77777777" w:rsidR="000A7F94" w:rsidRPr="005D4350" w:rsidRDefault="000A7F94" w:rsidP="00DF7141">
            <w:pPr>
              <w:jc w:val="center"/>
              <w:rPr>
                <w:sz w:val="28"/>
                <w:szCs w:val="28"/>
              </w:rPr>
            </w:pPr>
            <w:r w:rsidRPr="005D4350">
              <w:rPr>
                <w:sz w:val="28"/>
                <w:szCs w:val="28"/>
                <w:lang w:val="en-US"/>
              </w:rPr>
              <w:t>12.</w:t>
            </w:r>
            <w:r w:rsidRPr="005D4350">
              <w:rPr>
                <w:sz w:val="28"/>
                <w:szCs w:val="28"/>
              </w:rPr>
              <w:t>5</w:t>
            </w:r>
          </w:p>
        </w:tc>
        <w:tc>
          <w:tcPr>
            <w:tcW w:w="1275" w:type="dxa"/>
            <w:tcBorders>
              <w:top w:val="single" w:sz="4" w:space="0" w:color="auto"/>
              <w:left w:val="nil"/>
              <w:bottom w:val="single" w:sz="4" w:space="0" w:color="auto"/>
              <w:right w:val="single" w:sz="4" w:space="0" w:color="auto"/>
            </w:tcBorders>
            <w:shd w:val="clear" w:color="auto" w:fill="auto"/>
            <w:vAlign w:val="center"/>
          </w:tcPr>
          <w:p w14:paraId="2F5E48F8" w14:textId="77777777" w:rsidR="000A7F94" w:rsidRPr="005D4350" w:rsidRDefault="000A7F94" w:rsidP="00DF7141">
            <w:pPr>
              <w:jc w:val="center"/>
              <w:rPr>
                <w:sz w:val="28"/>
                <w:szCs w:val="28"/>
              </w:rPr>
            </w:pPr>
            <w:r w:rsidRPr="005D4350">
              <w:rPr>
                <w:sz w:val="28"/>
                <w:szCs w:val="28"/>
              </w:rPr>
              <w:t>12,5</w:t>
            </w:r>
          </w:p>
        </w:tc>
      </w:tr>
      <w:tr w:rsidR="000A7F94" w:rsidRPr="005D4350" w14:paraId="7B82A8B6" w14:textId="77777777" w:rsidTr="00DF7141">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2D4ACE" w14:textId="77777777" w:rsidR="000A7F94" w:rsidRPr="005D4350" w:rsidRDefault="000A7F94" w:rsidP="00DF7141">
            <w:pPr>
              <w:rPr>
                <w:sz w:val="28"/>
                <w:szCs w:val="28"/>
              </w:rPr>
            </w:pPr>
            <w:r w:rsidRPr="005D4350">
              <w:rPr>
                <w:sz w:val="28"/>
                <w:szCs w:val="28"/>
              </w:rPr>
              <w:t>Иные межбюджетные трансферты на осуществление иных полномочий</w:t>
            </w:r>
          </w:p>
          <w:p w14:paraId="209BB667" w14:textId="77777777" w:rsidR="000A7F94" w:rsidRPr="005D4350" w:rsidRDefault="000A7F94" w:rsidP="00DF7141">
            <w:pPr>
              <w:rPr>
                <w:sz w:val="28"/>
                <w:szCs w:val="28"/>
              </w:rPr>
            </w:pPr>
            <w:r w:rsidRPr="005D4350">
              <w:rPr>
                <w:sz w:val="28"/>
                <w:szCs w:val="28"/>
              </w:rPr>
              <w:t>по осмотру зданий, сооружений и выдаче рекомендаций об устранении нарушений</w:t>
            </w:r>
          </w:p>
        </w:tc>
        <w:tc>
          <w:tcPr>
            <w:tcW w:w="992" w:type="dxa"/>
            <w:tcBorders>
              <w:top w:val="single" w:sz="4" w:space="0" w:color="auto"/>
              <w:left w:val="nil"/>
              <w:bottom w:val="single" w:sz="4" w:space="0" w:color="auto"/>
              <w:right w:val="single" w:sz="4" w:space="0" w:color="auto"/>
            </w:tcBorders>
            <w:shd w:val="clear" w:color="auto" w:fill="auto"/>
            <w:vAlign w:val="center"/>
          </w:tcPr>
          <w:p w14:paraId="10B140BF" w14:textId="77777777" w:rsidR="000A7F94" w:rsidRPr="005D4350" w:rsidRDefault="000A7F94" w:rsidP="00DF7141">
            <w:pPr>
              <w:jc w:val="center"/>
              <w:rPr>
                <w:color w:val="000000"/>
                <w:sz w:val="28"/>
                <w:szCs w:val="28"/>
              </w:rPr>
            </w:pPr>
            <w:r w:rsidRPr="005D4350">
              <w:rPr>
                <w:color w:val="000000"/>
                <w:sz w:val="28"/>
                <w:szCs w:val="28"/>
              </w:rPr>
              <w:t>04</w:t>
            </w:r>
          </w:p>
        </w:tc>
        <w:tc>
          <w:tcPr>
            <w:tcW w:w="992" w:type="dxa"/>
            <w:tcBorders>
              <w:top w:val="single" w:sz="4" w:space="0" w:color="auto"/>
              <w:left w:val="nil"/>
              <w:bottom w:val="single" w:sz="4" w:space="0" w:color="auto"/>
              <w:right w:val="single" w:sz="4" w:space="0" w:color="auto"/>
            </w:tcBorders>
            <w:shd w:val="clear" w:color="auto" w:fill="auto"/>
            <w:vAlign w:val="center"/>
          </w:tcPr>
          <w:p w14:paraId="7B0DA31E" w14:textId="77777777" w:rsidR="000A7F94" w:rsidRPr="005D4350" w:rsidRDefault="000A7F94" w:rsidP="00DF7141">
            <w:pPr>
              <w:jc w:val="center"/>
              <w:rPr>
                <w:color w:val="000000"/>
                <w:sz w:val="28"/>
                <w:szCs w:val="28"/>
              </w:rPr>
            </w:pPr>
            <w:r w:rsidRPr="005D4350">
              <w:rPr>
                <w:color w:val="000000"/>
                <w:sz w:val="28"/>
                <w:szCs w:val="28"/>
              </w:rPr>
              <w:t>12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5537BDE4" w14:textId="77777777" w:rsidR="000A7F94" w:rsidRPr="005D4350" w:rsidRDefault="000A7F94" w:rsidP="00DF7141">
            <w:pPr>
              <w:jc w:val="center"/>
              <w:rPr>
                <w:color w:val="000000"/>
                <w:sz w:val="28"/>
                <w:szCs w:val="28"/>
              </w:rPr>
            </w:pPr>
            <w:r w:rsidRPr="005D4350">
              <w:rPr>
                <w:color w:val="000000"/>
                <w:sz w:val="28"/>
                <w:szCs w:val="28"/>
              </w:rPr>
              <w:t>89 9 00 24530</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567CC7BE" w14:textId="77777777" w:rsidR="000A7F94" w:rsidRPr="005D4350" w:rsidRDefault="000A7F94" w:rsidP="00DF7141">
            <w:pPr>
              <w:jc w:val="center"/>
              <w:rPr>
                <w:sz w:val="28"/>
                <w:szCs w:val="28"/>
              </w:rPr>
            </w:pPr>
            <w:r w:rsidRPr="005D4350">
              <w:rPr>
                <w:sz w:val="28"/>
                <w:szCs w:val="28"/>
              </w:rPr>
              <w:t>120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C079DCB" w14:textId="77777777" w:rsidR="000A7F94" w:rsidRPr="005D4350" w:rsidRDefault="000A7F94" w:rsidP="00DF7141">
            <w:pPr>
              <w:jc w:val="center"/>
              <w:rPr>
                <w:sz w:val="28"/>
                <w:szCs w:val="28"/>
              </w:rPr>
            </w:pPr>
            <w:r w:rsidRPr="005D4350">
              <w:rPr>
                <w:sz w:val="28"/>
                <w:szCs w:val="28"/>
              </w:rPr>
              <w:t>12,5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3D1917" w14:textId="77777777" w:rsidR="000A7F94" w:rsidRPr="005D4350" w:rsidRDefault="000A7F94" w:rsidP="00DF7141">
            <w:pPr>
              <w:jc w:val="center"/>
              <w:rPr>
                <w:sz w:val="28"/>
                <w:szCs w:val="28"/>
              </w:rPr>
            </w:pPr>
            <w:r w:rsidRPr="005D4350">
              <w:rPr>
                <w:sz w:val="28"/>
                <w:szCs w:val="28"/>
                <w:lang w:val="en-US"/>
              </w:rPr>
              <w:t>12</w:t>
            </w:r>
            <w:r w:rsidRPr="005D4350">
              <w:rPr>
                <w:sz w:val="28"/>
                <w:szCs w:val="28"/>
              </w:rPr>
              <w:t>,5</w:t>
            </w:r>
          </w:p>
        </w:tc>
        <w:tc>
          <w:tcPr>
            <w:tcW w:w="1275" w:type="dxa"/>
            <w:tcBorders>
              <w:top w:val="single" w:sz="4" w:space="0" w:color="auto"/>
              <w:left w:val="nil"/>
              <w:bottom w:val="single" w:sz="4" w:space="0" w:color="auto"/>
              <w:right w:val="single" w:sz="4" w:space="0" w:color="auto"/>
            </w:tcBorders>
            <w:shd w:val="clear" w:color="auto" w:fill="auto"/>
            <w:vAlign w:val="center"/>
          </w:tcPr>
          <w:p w14:paraId="11F83E81" w14:textId="77777777" w:rsidR="000A7F94" w:rsidRPr="005D4350" w:rsidRDefault="000A7F94" w:rsidP="00DF7141">
            <w:pPr>
              <w:jc w:val="center"/>
              <w:rPr>
                <w:sz w:val="28"/>
                <w:szCs w:val="28"/>
              </w:rPr>
            </w:pPr>
            <w:r w:rsidRPr="005D4350">
              <w:rPr>
                <w:sz w:val="28"/>
                <w:szCs w:val="28"/>
              </w:rPr>
              <w:t>12,5</w:t>
            </w:r>
          </w:p>
        </w:tc>
      </w:tr>
      <w:tr w:rsidR="000A7F94" w:rsidRPr="005D4350" w14:paraId="11FD683E" w14:textId="77777777" w:rsidTr="00DF7141">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8F43C1" w14:textId="77777777" w:rsidR="000A7F94" w:rsidRPr="005D4350" w:rsidRDefault="000A7F94" w:rsidP="00DF7141">
            <w:pPr>
              <w:rPr>
                <w:sz w:val="28"/>
                <w:szCs w:val="28"/>
              </w:rPr>
            </w:pPr>
            <w:r w:rsidRPr="00402DE1">
              <w:rPr>
                <w:sz w:val="28"/>
                <w:szCs w:val="28"/>
              </w:rPr>
              <w:lastRenderedPageBreak/>
              <w:t>Расходы на возмещение предприятиям жилищно-коммунального хозяйства части платы граждан за коммунальные услуги в рамках подпрограммы «Создание условий для обеспечения бесперебойности и роста качества жилищно-коммунальных услуг на территории поселения» муниципальной программы Истоминского сельского поселения «Обеспечение качественными жилищно-коммунальными услугами населения»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single" w:sz="4" w:space="0" w:color="auto"/>
              <w:left w:val="nil"/>
              <w:bottom w:val="single" w:sz="4" w:space="0" w:color="auto"/>
              <w:right w:val="single" w:sz="4" w:space="0" w:color="auto"/>
            </w:tcBorders>
            <w:shd w:val="clear" w:color="auto" w:fill="auto"/>
            <w:vAlign w:val="center"/>
          </w:tcPr>
          <w:p w14:paraId="392723D9" w14:textId="77777777" w:rsidR="000A7F94" w:rsidRPr="005D4350" w:rsidRDefault="000A7F94" w:rsidP="00DF7141">
            <w:pPr>
              <w:jc w:val="center"/>
              <w:rPr>
                <w:color w:val="000000"/>
                <w:sz w:val="28"/>
                <w:szCs w:val="28"/>
              </w:rPr>
            </w:pPr>
            <w:r>
              <w:rPr>
                <w:color w:val="000000"/>
                <w:sz w:val="28"/>
                <w:szCs w:val="28"/>
              </w:rPr>
              <w:t>05</w:t>
            </w:r>
          </w:p>
        </w:tc>
        <w:tc>
          <w:tcPr>
            <w:tcW w:w="992" w:type="dxa"/>
            <w:tcBorders>
              <w:top w:val="single" w:sz="4" w:space="0" w:color="auto"/>
              <w:left w:val="nil"/>
              <w:bottom w:val="single" w:sz="4" w:space="0" w:color="auto"/>
              <w:right w:val="single" w:sz="4" w:space="0" w:color="auto"/>
            </w:tcBorders>
            <w:shd w:val="clear" w:color="auto" w:fill="auto"/>
            <w:vAlign w:val="center"/>
          </w:tcPr>
          <w:p w14:paraId="2D97026A" w14:textId="77777777" w:rsidR="000A7F94" w:rsidRPr="005D4350" w:rsidRDefault="000A7F94" w:rsidP="00DF7141">
            <w:pPr>
              <w:jc w:val="center"/>
              <w:rPr>
                <w:color w:val="000000"/>
                <w:sz w:val="28"/>
                <w:szCs w:val="28"/>
              </w:rPr>
            </w:pPr>
            <w:r>
              <w:rPr>
                <w:color w:val="000000"/>
                <w:sz w:val="28"/>
                <w:szCs w:val="28"/>
              </w:rPr>
              <w:t>02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15447A65" w14:textId="77777777" w:rsidR="000A7F94" w:rsidRPr="00402DE1" w:rsidRDefault="000A7F94" w:rsidP="00DF7141">
            <w:pPr>
              <w:jc w:val="center"/>
              <w:rPr>
                <w:color w:val="000000"/>
                <w:sz w:val="28"/>
                <w:szCs w:val="28"/>
                <w:lang w:val="en-US"/>
              </w:rPr>
            </w:pPr>
            <w:r>
              <w:rPr>
                <w:color w:val="000000"/>
                <w:sz w:val="28"/>
                <w:szCs w:val="28"/>
              </w:rPr>
              <w:t>03</w:t>
            </w:r>
            <w:r>
              <w:rPr>
                <w:color w:val="000000"/>
                <w:sz w:val="28"/>
                <w:szCs w:val="28"/>
                <w:lang w:val="en-US"/>
              </w:rPr>
              <w:t xml:space="preserve"> </w:t>
            </w:r>
            <w:r>
              <w:rPr>
                <w:color w:val="000000"/>
                <w:sz w:val="28"/>
                <w:szCs w:val="28"/>
              </w:rPr>
              <w:t>2</w:t>
            </w:r>
            <w:r>
              <w:rPr>
                <w:color w:val="000000"/>
                <w:sz w:val="28"/>
                <w:szCs w:val="28"/>
                <w:lang w:val="en-US"/>
              </w:rPr>
              <w:t xml:space="preserve"> </w:t>
            </w:r>
            <w:r>
              <w:rPr>
                <w:color w:val="000000"/>
                <w:sz w:val="28"/>
                <w:szCs w:val="28"/>
              </w:rPr>
              <w:t>00</w:t>
            </w:r>
            <w:r>
              <w:rPr>
                <w:color w:val="000000"/>
                <w:sz w:val="28"/>
                <w:szCs w:val="28"/>
                <w:lang w:val="en-US"/>
              </w:rPr>
              <w:t xml:space="preserve"> S3660</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7F183F04" w14:textId="77777777" w:rsidR="000A7F94" w:rsidRPr="00402DE1" w:rsidRDefault="000A7F94" w:rsidP="00DF7141">
            <w:pPr>
              <w:jc w:val="center"/>
              <w:rPr>
                <w:sz w:val="28"/>
                <w:szCs w:val="28"/>
                <w:lang w:val="en-US"/>
              </w:rPr>
            </w:pPr>
            <w:r>
              <w:rPr>
                <w:sz w:val="28"/>
                <w:szCs w:val="28"/>
                <w:lang w:val="en-US"/>
              </w:rPr>
              <w:t>810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3683D9" w14:textId="77777777" w:rsidR="000A7F94" w:rsidRPr="00F92D81" w:rsidRDefault="000A7F94" w:rsidP="00DF7141">
            <w:pPr>
              <w:jc w:val="center"/>
              <w:rPr>
                <w:sz w:val="28"/>
                <w:szCs w:val="28"/>
              </w:rPr>
            </w:pPr>
            <w:r>
              <w:rPr>
                <w:sz w:val="28"/>
                <w:szCs w:val="28"/>
              </w:rPr>
              <w:t>226,5</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6CFE5D" w14:textId="77777777" w:rsidR="000A7F94" w:rsidRPr="00F92D81" w:rsidRDefault="000A7F94" w:rsidP="00DF7141">
            <w:pPr>
              <w:jc w:val="center"/>
              <w:rPr>
                <w:sz w:val="28"/>
                <w:szCs w:val="28"/>
              </w:rPr>
            </w:pPr>
            <w:r>
              <w:rPr>
                <w:sz w:val="28"/>
                <w:szCs w:val="28"/>
              </w:rPr>
              <w:t>226,5</w:t>
            </w:r>
          </w:p>
        </w:tc>
        <w:tc>
          <w:tcPr>
            <w:tcW w:w="1275" w:type="dxa"/>
            <w:tcBorders>
              <w:top w:val="single" w:sz="4" w:space="0" w:color="auto"/>
              <w:left w:val="nil"/>
              <w:bottom w:val="single" w:sz="4" w:space="0" w:color="auto"/>
              <w:right w:val="single" w:sz="4" w:space="0" w:color="auto"/>
            </w:tcBorders>
            <w:shd w:val="clear" w:color="auto" w:fill="auto"/>
            <w:vAlign w:val="center"/>
          </w:tcPr>
          <w:p w14:paraId="3E670A28" w14:textId="77777777" w:rsidR="000A7F94" w:rsidRPr="005D4350" w:rsidRDefault="000A7F94" w:rsidP="00DF7141">
            <w:pPr>
              <w:jc w:val="center"/>
              <w:rPr>
                <w:sz w:val="28"/>
                <w:szCs w:val="28"/>
              </w:rPr>
            </w:pPr>
            <w:r>
              <w:rPr>
                <w:sz w:val="28"/>
                <w:szCs w:val="28"/>
              </w:rPr>
              <w:t>226,5</w:t>
            </w:r>
          </w:p>
        </w:tc>
      </w:tr>
      <w:tr w:rsidR="000A7F94" w:rsidRPr="005D4350" w14:paraId="3847C880" w14:textId="77777777" w:rsidTr="00DF7141">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94BF7B" w14:textId="77777777" w:rsidR="000A7F94" w:rsidRPr="00402DE1" w:rsidRDefault="000A7F94" w:rsidP="00DF7141">
            <w:pPr>
              <w:rPr>
                <w:sz w:val="28"/>
                <w:szCs w:val="28"/>
              </w:rPr>
            </w:pPr>
            <w:r w:rsidRPr="00D44437">
              <w:rPr>
                <w:color w:val="000000"/>
                <w:sz w:val="28"/>
                <w:szCs w:val="28"/>
              </w:rPr>
              <w:t>Расходы на осуществление</w:t>
            </w:r>
            <w:r>
              <w:rPr>
                <w:color w:val="000000"/>
                <w:sz w:val="28"/>
                <w:szCs w:val="28"/>
              </w:rPr>
              <w:t xml:space="preserve"> </w:t>
            </w:r>
            <w:r w:rsidRPr="00D44437">
              <w:rPr>
                <w:color w:val="000000"/>
                <w:sz w:val="28"/>
                <w:szCs w:val="28"/>
              </w:rPr>
              <w:t>полномочий по созданию и содержанию мест(площадок) накопления твердых коммунальных отходов,</w:t>
            </w:r>
            <w:r>
              <w:rPr>
                <w:color w:val="000000"/>
                <w:sz w:val="28"/>
                <w:szCs w:val="28"/>
              </w:rPr>
              <w:t xml:space="preserve"> </w:t>
            </w:r>
            <w:r w:rsidRPr="00D44437">
              <w:rPr>
                <w:color w:val="000000"/>
                <w:sz w:val="28"/>
                <w:szCs w:val="28"/>
              </w:rPr>
              <w:t>определения схемы размещения мест(площадок)накопления твердых коммунальных отходов в части полномочий,</w:t>
            </w:r>
            <w:r>
              <w:rPr>
                <w:color w:val="000000"/>
                <w:sz w:val="28"/>
                <w:szCs w:val="28"/>
              </w:rPr>
              <w:t xml:space="preserve"> </w:t>
            </w:r>
            <w:r w:rsidRPr="00D44437">
              <w:rPr>
                <w:color w:val="000000"/>
                <w:sz w:val="28"/>
                <w:szCs w:val="28"/>
              </w:rPr>
              <w:t>установленных законодательством РФ в рамках подпрограммы</w:t>
            </w:r>
            <w:r>
              <w:rPr>
                <w:color w:val="000000"/>
                <w:sz w:val="28"/>
                <w:szCs w:val="28"/>
              </w:rPr>
              <w:t xml:space="preserve"> «</w:t>
            </w:r>
            <w:r w:rsidRPr="00D44437">
              <w:rPr>
                <w:color w:val="000000"/>
                <w:sz w:val="28"/>
                <w:szCs w:val="28"/>
              </w:rPr>
              <w:t xml:space="preserve"> Формирование комплексной системы управления отходами на территории поселения" муниципальной программы Истоминского сельского поселения "Охрана окружающей среды и рационального природопользования"(Иные закупки товаров, работ и услуг для обеспечения</w:t>
            </w:r>
            <w:r w:rsidRPr="00593600">
              <w:rPr>
                <w:color w:val="000000"/>
                <w:sz w:val="28"/>
                <w:szCs w:val="28"/>
              </w:rPr>
              <w:t xml:space="preserve"> государственных (муниципальных) нужд)</w:t>
            </w:r>
          </w:p>
        </w:tc>
        <w:tc>
          <w:tcPr>
            <w:tcW w:w="992" w:type="dxa"/>
            <w:tcBorders>
              <w:top w:val="single" w:sz="4" w:space="0" w:color="auto"/>
              <w:left w:val="nil"/>
              <w:bottom w:val="single" w:sz="4" w:space="0" w:color="auto"/>
              <w:right w:val="single" w:sz="4" w:space="0" w:color="auto"/>
            </w:tcBorders>
            <w:shd w:val="clear" w:color="auto" w:fill="auto"/>
            <w:vAlign w:val="center"/>
          </w:tcPr>
          <w:p w14:paraId="0282AAED" w14:textId="77777777" w:rsidR="000A7F94" w:rsidRDefault="000A7F94" w:rsidP="00DF7141">
            <w:pPr>
              <w:jc w:val="center"/>
              <w:rPr>
                <w:color w:val="000000"/>
                <w:sz w:val="28"/>
                <w:szCs w:val="28"/>
              </w:rPr>
            </w:pPr>
            <w:r>
              <w:rPr>
                <w:color w:val="000000"/>
                <w:sz w:val="28"/>
                <w:szCs w:val="28"/>
              </w:rPr>
              <w:t>05</w:t>
            </w:r>
          </w:p>
        </w:tc>
        <w:tc>
          <w:tcPr>
            <w:tcW w:w="992" w:type="dxa"/>
            <w:tcBorders>
              <w:top w:val="single" w:sz="4" w:space="0" w:color="auto"/>
              <w:left w:val="nil"/>
              <w:bottom w:val="single" w:sz="4" w:space="0" w:color="auto"/>
              <w:right w:val="single" w:sz="4" w:space="0" w:color="auto"/>
            </w:tcBorders>
            <w:shd w:val="clear" w:color="auto" w:fill="auto"/>
            <w:vAlign w:val="center"/>
          </w:tcPr>
          <w:p w14:paraId="69E40662" w14:textId="77777777" w:rsidR="000A7F94" w:rsidRDefault="000A7F94" w:rsidP="00DF7141">
            <w:pPr>
              <w:jc w:val="center"/>
              <w:rPr>
                <w:color w:val="000000"/>
                <w:sz w:val="28"/>
                <w:szCs w:val="28"/>
              </w:rPr>
            </w:pPr>
            <w:r>
              <w:rPr>
                <w:color w:val="000000"/>
                <w:sz w:val="28"/>
                <w:szCs w:val="28"/>
              </w:rPr>
              <w:t>02</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6BD5D7F6" w14:textId="77777777" w:rsidR="000A7F94" w:rsidRDefault="000A7F94" w:rsidP="00DF7141">
            <w:pPr>
              <w:jc w:val="center"/>
              <w:rPr>
                <w:color w:val="000000"/>
                <w:sz w:val="28"/>
                <w:szCs w:val="28"/>
              </w:rPr>
            </w:pPr>
            <w:r>
              <w:rPr>
                <w:color w:val="000000"/>
                <w:sz w:val="28"/>
                <w:szCs w:val="28"/>
              </w:rPr>
              <w:t xml:space="preserve">17 2 00 24560 </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05CADA9A" w14:textId="77777777" w:rsidR="000A7F94" w:rsidRPr="006F2B8B" w:rsidRDefault="000A7F94" w:rsidP="00DF7141">
            <w:pPr>
              <w:jc w:val="center"/>
              <w:rPr>
                <w:sz w:val="28"/>
                <w:szCs w:val="28"/>
              </w:rPr>
            </w:pPr>
            <w:r>
              <w:rPr>
                <w:sz w:val="28"/>
                <w:szCs w:val="28"/>
              </w:rPr>
              <w:t>240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30FE84" w14:textId="77777777" w:rsidR="000A7F94" w:rsidRDefault="000A7F94" w:rsidP="00DF7141">
            <w:pPr>
              <w:jc w:val="center"/>
              <w:rPr>
                <w:sz w:val="28"/>
                <w:szCs w:val="28"/>
              </w:rPr>
            </w:pPr>
            <w:r>
              <w:rPr>
                <w:sz w:val="28"/>
                <w:szCs w:val="28"/>
              </w:rPr>
              <w:t>240,0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A0ED1D" w14:textId="77777777" w:rsidR="000A7F94" w:rsidRDefault="000A7F94" w:rsidP="00DF7141">
            <w:pPr>
              <w:jc w:val="center"/>
              <w:rPr>
                <w:sz w:val="28"/>
                <w:szCs w:val="28"/>
              </w:rPr>
            </w:pPr>
            <w:r>
              <w:rPr>
                <w:sz w:val="28"/>
                <w:szCs w:val="28"/>
              </w:rPr>
              <w:t>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4B53F3D" w14:textId="77777777" w:rsidR="000A7F94" w:rsidRDefault="000A7F94" w:rsidP="00DF7141">
            <w:pPr>
              <w:jc w:val="center"/>
              <w:rPr>
                <w:sz w:val="28"/>
                <w:szCs w:val="28"/>
              </w:rPr>
            </w:pPr>
            <w:r>
              <w:rPr>
                <w:sz w:val="28"/>
                <w:szCs w:val="28"/>
              </w:rPr>
              <w:t>0,0</w:t>
            </w:r>
          </w:p>
        </w:tc>
      </w:tr>
      <w:tr w:rsidR="000A7F94" w:rsidRPr="005D4350" w14:paraId="55ED5683" w14:textId="77777777" w:rsidTr="00DF7141">
        <w:trPr>
          <w:gridAfter w:val="1"/>
          <w:wAfter w:w="4292" w:type="dxa"/>
          <w:trHeight w:val="1544"/>
        </w:trPr>
        <w:tc>
          <w:tcPr>
            <w:tcW w:w="65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398F6" w14:textId="77777777" w:rsidR="000A7F94" w:rsidRPr="00402DE1" w:rsidRDefault="000A7F94" w:rsidP="00DF7141">
            <w:pPr>
              <w:rPr>
                <w:sz w:val="28"/>
                <w:szCs w:val="28"/>
              </w:rPr>
            </w:pPr>
            <w:r w:rsidRPr="005E0D84">
              <w:rPr>
                <w:sz w:val="28"/>
                <w:szCs w:val="28"/>
              </w:rPr>
              <w:lastRenderedPageBreak/>
              <w:t>Расходы на реализацию целевой программы "Увековечение памяти погибших при защите Отечества на 2019-2024 годы " в рамках подпрограммы</w:t>
            </w:r>
            <w:r>
              <w:rPr>
                <w:sz w:val="28"/>
                <w:szCs w:val="28"/>
              </w:rPr>
              <w:t xml:space="preserve"> </w:t>
            </w:r>
            <w:r w:rsidRPr="005E0D84">
              <w:rPr>
                <w:sz w:val="28"/>
                <w:szCs w:val="28"/>
              </w:rPr>
              <w:t>"Развитие культуры.</w:t>
            </w:r>
            <w:r>
              <w:rPr>
                <w:sz w:val="28"/>
                <w:szCs w:val="28"/>
              </w:rPr>
              <w:t xml:space="preserve"> </w:t>
            </w:r>
            <w:r w:rsidRPr="005E0D84">
              <w:rPr>
                <w:sz w:val="28"/>
                <w:szCs w:val="28"/>
              </w:rPr>
              <w:t>Памятники"</w:t>
            </w:r>
            <w:r>
              <w:rPr>
                <w:sz w:val="28"/>
                <w:szCs w:val="28"/>
              </w:rPr>
              <w:t xml:space="preserve"> </w:t>
            </w:r>
            <w:r w:rsidRPr="005E0D84">
              <w:rPr>
                <w:sz w:val="28"/>
                <w:szCs w:val="28"/>
              </w:rPr>
              <w:t>муниципальной программы"</w:t>
            </w:r>
            <w:r>
              <w:rPr>
                <w:sz w:val="28"/>
                <w:szCs w:val="28"/>
              </w:rPr>
              <w:t xml:space="preserve"> </w:t>
            </w:r>
            <w:r w:rsidRPr="005E0D84">
              <w:rPr>
                <w:sz w:val="28"/>
                <w:szCs w:val="28"/>
              </w:rPr>
              <w:t>Культура"</w:t>
            </w:r>
          </w:p>
        </w:tc>
        <w:tc>
          <w:tcPr>
            <w:tcW w:w="992" w:type="dxa"/>
            <w:tcBorders>
              <w:top w:val="single" w:sz="4" w:space="0" w:color="auto"/>
              <w:left w:val="nil"/>
              <w:bottom w:val="single" w:sz="4" w:space="0" w:color="auto"/>
              <w:right w:val="single" w:sz="4" w:space="0" w:color="auto"/>
            </w:tcBorders>
            <w:shd w:val="clear" w:color="auto" w:fill="auto"/>
            <w:vAlign w:val="center"/>
          </w:tcPr>
          <w:p w14:paraId="1A6FF3A1" w14:textId="77777777" w:rsidR="000A7F94" w:rsidRDefault="000A7F94" w:rsidP="00DF7141">
            <w:pPr>
              <w:jc w:val="center"/>
              <w:rPr>
                <w:color w:val="000000"/>
                <w:sz w:val="28"/>
                <w:szCs w:val="28"/>
              </w:rPr>
            </w:pPr>
            <w:r>
              <w:rPr>
                <w:color w:val="000000"/>
                <w:sz w:val="28"/>
                <w:szCs w:val="28"/>
              </w:rPr>
              <w:t>08</w:t>
            </w:r>
          </w:p>
        </w:tc>
        <w:tc>
          <w:tcPr>
            <w:tcW w:w="992" w:type="dxa"/>
            <w:tcBorders>
              <w:top w:val="single" w:sz="4" w:space="0" w:color="auto"/>
              <w:left w:val="nil"/>
              <w:bottom w:val="single" w:sz="4" w:space="0" w:color="auto"/>
              <w:right w:val="single" w:sz="4" w:space="0" w:color="auto"/>
            </w:tcBorders>
            <w:shd w:val="clear" w:color="auto" w:fill="auto"/>
            <w:vAlign w:val="center"/>
          </w:tcPr>
          <w:p w14:paraId="53E22E4B" w14:textId="77777777" w:rsidR="000A7F94" w:rsidRDefault="000A7F94" w:rsidP="00DF7141">
            <w:pPr>
              <w:jc w:val="center"/>
              <w:rPr>
                <w:color w:val="000000"/>
                <w:sz w:val="28"/>
                <w:szCs w:val="28"/>
              </w:rPr>
            </w:pPr>
            <w:r>
              <w:rPr>
                <w:color w:val="000000"/>
                <w:sz w:val="28"/>
                <w:szCs w:val="28"/>
              </w:rPr>
              <w:t>01</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2716E60A" w14:textId="77777777" w:rsidR="000A7F94" w:rsidRDefault="000A7F94" w:rsidP="00DF7141">
            <w:pPr>
              <w:jc w:val="center"/>
              <w:rPr>
                <w:color w:val="000000"/>
                <w:sz w:val="28"/>
                <w:szCs w:val="28"/>
                <w:lang w:val="en-US"/>
              </w:rPr>
            </w:pPr>
          </w:p>
          <w:p w14:paraId="3483CB99" w14:textId="77777777" w:rsidR="000A7F94" w:rsidRDefault="000A7F94" w:rsidP="00DF7141">
            <w:pPr>
              <w:jc w:val="center"/>
              <w:rPr>
                <w:color w:val="000000"/>
                <w:sz w:val="28"/>
                <w:szCs w:val="28"/>
                <w:lang w:val="en-US"/>
              </w:rPr>
            </w:pPr>
          </w:p>
          <w:p w14:paraId="3F268EBD" w14:textId="77777777" w:rsidR="000A7F94" w:rsidRDefault="000A7F94" w:rsidP="00DF7141">
            <w:pPr>
              <w:jc w:val="center"/>
              <w:rPr>
                <w:color w:val="000000"/>
                <w:sz w:val="28"/>
                <w:szCs w:val="28"/>
                <w:lang w:val="en-US"/>
              </w:rPr>
            </w:pPr>
            <w:r>
              <w:rPr>
                <w:color w:val="000000"/>
                <w:sz w:val="28"/>
                <w:szCs w:val="28"/>
              </w:rPr>
              <w:t xml:space="preserve">02 3 00 </w:t>
            </w:r>
            <w:r>
              <w:rPr>
                <w:color w:val="000000"/>
                <w:sz w:val="28"/>
                <w:szCs w:val="28"/>
                <w:lang w:val="en-US"/>
              </w:rPr>
              <w:t>L2990</w:t>
            </w:r>
          </w:p>
          <w:p w14:paraId="453EC08D" w14:textId="77777777" w:rsidR="000A7F94" w:rsidRDefault="000A7F94" w:rsidP="00DF7141">
            <w:pPr>
              <w:jc w:val="center"/>
              <w:rPr>
                <w:color w:val="000000"/>
                <w:sz w:val="28"/>
                <w:szCs w:val="28"/>
                <w:lang w:val="en-US"/>
              </w:rPr>
            </w:pPr>
          </w:p>
          <w:p w14:paraId="136DBD8A" w14:textId="77777777" w:rsidR="000A7F94" w:rsidRPr="00827DD4" w:rsidRDefault="000A7F94" w:rsidP="00DF7141">
            <w:pPr>
              <w:jc w:val="center"/>
              <w:rPr>
                <w:color w:val="000000"/>
                <w:sz w:val="28"/>
                <w:szCs w:val="28"/>
                <w:lang w:val="en-US"/>
              </w:rPr>
            </w:pP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14:paraId="740D0237" w14:textId="77777777" w:rsidR="000A7F94" w:rsidRPr="00F92D81" w:rsidRDefault="000A7F94" w:rsidP="00DF7141">
            <w:pPr>
              <w:jc w:val="center"/>
              <w:rPr>
                <w:sz w:val="28"/>
                <w:szCs w:val="28"/>
              </w:rPr>
            </w:pPr>
            <w:r>
              <w:rPr>
                <w:sz w:val="28"/>
                <w:szCs w:val="28"/>
                <w:lang w:val="en-US"/>
              </w:rPr>
              <w:t>24</w:t>
            </w:r>
            <w:r>
              <w:rPr>
                <w:sz w:val="28"/>
                <w:szCs w:val="28"/>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1AE2D4" w14:textId="77777777" w:rsidR="000A7F94" w:rsidRPr="005E0D84" w:rsidRDefault="000A7F94" w:rsidP="00DF7141">
            <w:pPr>
              <w:jc w:val="center"/>
              <w:rPr>
                <w:sz w:val="28"/>
                <w:szCs w:val="28"/>
              </w:rPr>
            </w:pPr>
            <w:r>
              <w:rPr>
                <w:sz w:val="28"/>
                <w:szCs w:val="28"/>
                <w:lang w:val="en-US"/>
              </w:rPr>
              <w:t>1</w:t>
            </w:r>
            <w:r>
              <w:rPr>
                <w:sz w:val="28"/>
                <w:szCs w:val="28"/>
              </w:rPr>
              <w:t xml:space="preserve"> </w:t>
            </w:r>
            <w:r>
              <w:rPr>
                <w:sz w:val="28"/>
                <w:szCs w:val="28"/>
                <w:lang w:val="en-US"/>
              </w:rPr>
              <w:t>192</w:t>
            </w:r>
            <w:r>
              <w:rPr>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4C7CB9C1" w14:textId="77777777" w:rsidR="000A7F94" w:rsidRPr="005E0D84" w:rsidRDefault="000A7F94" w:rsidP="00DF7141">
            <w:pPr>
              <w:jc w:val="center"/>
              <w:rPr>
                <w:sz w:val="28"/>
                <w:szCs w:val="28"/>
              </w:rPr>
            </w:pPr>
            <w:r>
              <w:rPr>
                <w:sz w:val="28"/>
                <w:szCs w:val="28"/>
              </w:rPr>
              <w:t>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67EEF9AD" w14:textId="77777777" w:rsidR="000A7F94" w:rsidRDefault="000A7F94" w:rsidP="00DF7141">
            <w:pPr>
              <w:jc w:val="center"/>
              <w:rPr>
                <w:sz w:val="28"/>
                <w:szCs w:val="28"/>
              </w:rPr>
            </w:pPr>
            <w:r>
              <w:rPr>
                <w:sz w:val="28"/>
                <w:szCs w:val="28"/>
              </w:rPr>
              <w:t>0,0</w:t>
            </w:r>
          </w:p>
        </w:tc>
      </w:tr>
      <w:tr w:rsidR="000A7F94" w:rsidRPr="005D4350" w14:paraId="1BBD3551" w14:textId="77777777" w:rsidTr="00DF7141">
        <w:trPr>
          <w:gridAfter w:val="1"/>
          <w:wAfter w:w="4292" w:type="dxa"/>
          <w:trHeight w:val="630"/>
        </w:trPr>
        <w:tc>
          <w:tcPr>
            <w:tcW w:w="6522" w:type="dxa"/>
            <w:gridSpan w:val="2"/>
            <w:tcBorders>
              <w:top w:val="nil"/>
              <w:left w:val="single" w:sz="4" w:space="0" w:color="auto"/>
              <w:bottom w:val="single" w:sz="4" w:space="0" w:color="auto"/>
              <w:right w:val="single" w:sz="4" w:space="0" w:color="auto"/>
            </w:tcBorders>
            <w:shd w:val="clear" w:color="auto" w:fill="auto"/>
            <w:vAlign w:val="center"/>
          </w:tcPr>
          <w:p w14:paraId="0D1CB250" w14:textId="77777777" w:rsidR="000A7F94" w:rsidRPr="005D4350" w:rsidRDefault="000A7F94" w:rsidP="00DF7141">
            <w:pPr>
              <w:jc w:val="center"/>
              <w:rPr>
                <w:sz w:val="28"/>
                <w:szCs w:val="28"/>
              </w:rPr>
            </w:pPr>
          </w:p>
          <w:p w14:paraId="20F16EEC" w14:textId="77777777" w:rsidR="000A7F94" w:rsidRPr="005D4350" w:rsidRDefault="000A7F94" w:rsidP="00DF7141">
            <w:pPr>
              <w:jc w:val="center"/>
              <w:rPr>
                <w:sz w:val="28"/>
                <w:szCs w:val="28"/>
              </w:rPr>
            </w:pPr>
            <w:r w:rsidRPr="005D4350">
              <w:rPr>
                <w:sz w:val="28"/>
                <w:szCs w:val="28"/>
              </w:rPr>
              <w:t>Всего</w:t>
            </w:r>
          </w:p>
        </w:tc>
        <w:tc>
          <w:tcPr>
            <w:tcW w:w="4819" w:type="dxa"/>
            <w:gridSpan w:val="8"/>
            <w:tcBorders>
              <w:top w:val="single" w:sz="4" w:space="0" w:color="auto"/>
              <w:left w:val="nil"/>
              <w:bottom w:val="single" w:sz="4" w:space="0" w:color="auto"/>
              <w:right w:val="single" w:sz="4" w:space="0" w:color="auto"/>
            </w:tcBorders>
            <w:shd w:val="clear" w:color="auto" w:fill="auto"/>
          </w:tcPr>
          <w:p w14:paraId="69390EA0" w14:textId="77777777" w:rsidR="000A7F94" w:rsidRPr="005D4350" w:rsidRDefault="000A7F94" w:rsidP="00DF7141">
            <w:pPr>
              <w:jc w:val="center"/>
              <w:rPr>
                <w:sz w:val="28"/>
                <w:szCs w:val="28"/>
              </w:rPr>
            </w:pPr>
            <w:r w:rsidRPr="005D4350">
              <w:rPr>
                <w:sz w:val="28"/>
                <w:szCs w:val="28"/>
              </w:rPr>
              <w:t> </w:t>
            </w:r>
          </w:p>
        </w:tc>
        <w:tc>
          <w:tcPr>
            <w:tcW w:w="1276" w:type="dxa"/>
            <w:tcBorders>
              <w:top w:val="nil"/>
              <w:left w:val="nil"/>
              <w:bottom w:val="single" w:sz="4" w:space="0" w:color="auto"/>
              <w:right w:val="single" w:sz="4" w:space="0" w:color="auto"/>
            </w:tcBorders>
            <w:shd w:val="clear" w:color="auto" w:fill="auto"/>
            <w:vAlign w:val="center"/>
          </w:tcPr>
          <w:p w14:paraId="4CF3077C" w14:textId="77777777" w:rsidR="000A7F94" w:rsidRPr="005D4350" w:rsidRDefault="000A7F94" w:rsidP="00DF7141">
            <w:pPr>
              <w:jc w:val="center"/>
              <w:rPr>
                <w:sz w:val="28"/>
                <w:szCs w:val="28"/>
              </w:rPr>
            </w:pPr>
            <w:r>
              <w:rPr>
                <w:sz w:val="28"/>
                <w:szCs w:val="28"/>
              </w:rPr>
              <w:t>14 640,0</w:t>
            </w:r>
          </w:p>
        </w:tc>
        <w:tc>
          <w:tcPr>
            <w:tcW w:w="1276" w:type="dxa"/>
            <w:tcBorders>
              <w:top w:val="nil"/>
              <w:left w:val="nil"/>
              <w:bottom w:val="single" w:sz="4" w:space="0" w:color="auto"/>
              <w:right w:val="single" w:sz="4" w:space="0" w:color="auto"/>
            </w:tcBorders>
            <w:shd w:val="clear" w:color="auto" w:fill="auto"/>
            <w:vAlign w:val="center"/>
          </w:tcPr>
          <w:p w14:paraId="22730773" w14:textId="77777777" w:rsidR="000A7F94" w:rsidRPr="005D4350" w:rsidRDefault="000A7F94" w:rsidP="00DF7141">
            <w:pPr>
              <w:jc w:val="center"/>
              <w:rPr>
                <w:sz w:val="28"/>
                <w:szCs w:val="28"/>
              </w:rPr>
            </w:pPr>
            <w:r>
              <w:rPr>
                <w:sz w:val="28"/>
                <w:szCs w:val="28"/>
              </w:rPr>
              <w:t>10 520,8</w:t>
            </w:r>
          </w:p>
        </w:tc>
        <w:tc>
          <w:tcPr>
            <w:tcW w:w="1275" w:type="dxa"/>
            <w:tcBorders>
              <w:top w:val="nil"/>
              <w:left w:val="nil"/>
              <w:bottom w:val="single" w:sz="4" w:space="0" w:color="auto"/>
              <w:right w:val="single" w:sz="4" w:space="0" w:color="auto"/>
            </w:tcBorders>
            <w:shd w:val="clear" w:color="auto" w:fill="auto"/>
            <w:vAlign w:val="center"/>
          </w:tcPr>
          <w:p w14:paraId="31F193BB" w14:textId="77777777" w:rsidR="000A7F94" w:rsidRPr="005D4350" w:rsidRDefault="000A7F94" w:rsidP="00DF7141">
            <w:pPr>
              <w:jc w:val="center"/>
              <w:rPr>
                <w:sz w:val="28"/>
                <w:szCs w:val="28"/>
              </w:rPr>
            </w:pPr>
            <w:r>
              <w:rPr>
                <w:sz w:val="28"/>
                <w:szCs w:val="28"/>
              </w:rPr>
              <w:t>16 052,1</w:t>
            </w:r>
          </w:p>
        </w:tc>
      </w:tr>
    </w:tbl>
    <w:p w14:paraId="44B329BC" w14:textId="77777777" w:rsidR="000A7F94" w:rsidRDefault="000A7F94" w:rsidP="000A7F94">
      <w:pPr>
        <w:rPr>
          <w:lang w:val="en-US"/>
        </w:rPr>
      </w:pPr>
    </w:p>
    <w:p w14:paraId="2854EBD0" w14:textId="77777777" w:rsidR="000A7F94" w:rsidRDefault="000A7F94" w:rsidP="000A7F94">
      <w:pPr>
        <w:ind w:firstLine="851"/>
        <w:jc w:val="right"/>
        <w:rPr>
          <w:sz w:val="28"/>
          <w:szCs w:val="28"/>
        </w:rPr>
      </w:pPr>
      <w:r>
        <w:rPr>
          <w:sz w:val="28"/>
          <w:szCs w:val="28"/>
        </w:rPr>
        <w:t>».</w:t>
      </w:r>
    </w:p>
    <w:p w14:paraId="5CE74E39" w14:textId="77777777" w:rsidR="000A7F94" w:rsidRDefault="000A7F94" w:rsidP="000A7F94">
      <w:pPr>
        <w:rPr>
          <w:lang w:val="en-US"/>
        </w:rPr>
      </w:pPr>
    </w:p>
    <w:p w14:paraId="30B0BB5F" w14:textId="77777777" w:rsidR="000A7F94" w:rsidRPr="00827DD4" w:rsidRDefault="000A7F94" w:rsidP="000A7F94">
      <w:pPr>
        <w:rPr>
          <w:lang w:val="en-US"/>
        </w:rPr>
      </w:pPr>
    </w:p>
    <w:p w14:paraId="0710FD1D" w14:textId="77777777" w:rsidR="000A7F94" w:rsidRDefault="000A7F94" w:rsidP="000A7F94">
      <w:pPr>
        <w:jc w:val="right"/>
        <w:rPr>
          <w:sz w:val="28"/>
          <w:szCs w:val="28"/>
        </w:rPr>
      </w:pPr>
    </w:p>
    <w:p w14:paraId="31CAED98" w14:textId="77777777" w:rsidR="000A7F94" w:rsidRDefault="000A7F94" w:rsidP="000A7F94">
      <w:pPr>
        <w:jc w:val="both"/>
        <w:rPr>
          <w:sz w:val="28"/>
          <w:szCs w:val="28"/>
        </w:rPr>
      </w:pPr>
      <w:r>
        <w:rPr>
          <w:sz w:val="28"/>
          <w:szCs w:val="28"/>
        </w:rPr>
        <w:t xml:space="preserve">2. Настоящее Решение вступает в силу со дня его официального опубликования </w:t>
      </w:r>
      <w:r w:rsidRPr="003268A6">
        <w:rPr>
          <w:rFonts w:ascii="Times New Roman CYR" w:hAnsi="Times New Roman CYR" w:cs="Times New Roman CYR"/>
          <w:sz w:val="28"/>
          <w:szCs w:val="28"/>
        </w:rPr>
        <w:t xml:space="preserve">в периодическом печатном издании </w:t>
      </w:r>
      <w:r>
        <w:rPr>
          <w:rFonts w:ascii="Times New Roman CYR" w:hAnsi="Times New Roman CYR" w:cs="Times New Roman CYR"/>
          <w:sz w:val="28"/>
          <w:szCs w:val="28"/>
        </w:rPr>
        <w:t>«Вестник» Истоминского сельского</w:t>
      </w:r>
      <w:r w:rsidRPr="003268A6">
        <w:rPr>
          <w:rFonts w:ascii="Times New Roman CYR" w:hAnsi="Times New Roman CYR" w:cs="Times New Roman CYR"/>
          <w:sz w:val="28"/>
          <w:szCs w:val="28"/>
        </w:rPr>
        <w:t xml:space="preserve"> </w:t>
      </w:r>
      <w:r>
        <w:rPr>
          <w:rFonts w:ascii="Times New Roman CYR" w:hAnsi="Times New Roman CYR" w:cs="Times New Roman CYR"/>
          <w:sz w:val="28"/>
          <w:szCs w:val="28"/>
        </w:rPr>
        <w:t>поселения.</w:t>
      </w:r>
    </w:p>
    <w:p w14:paraId="5109B290" w14:textId="77777777" w:rsidR="000A7F94" w:rsidRDefault="000A7F94" w:rsidP="000A7F94">
      <w:pPr>
        <w:jc w:val="both"/>
        <w:rPr>
          <w:sz w:val="28"/>
          <w:szCs w:val="28"/>
        </w:rPr>
      </w:pPr>
    </w:p>
    <w:p w14:paraId="7C14300D" w14:textId="77777777" w:rsidR="000A7F94" w:rsidRDefault="000A7F94" w:rsidP="000A7F94">
      <w:pPr>
        <w:jc w:val="both"/>
        <w:rPr>
          <w:sz w:val="28"/>
          <w:szCs w:val="28"/>
        </w:rPr>
      </w:pPr>
      <w:r>
        <w:rPr>
          <w:sz w:val="28"/>
          <w:szCs w:val="28"/>
        </w:rPr>
        <w:t>3. Контроль за исполнением настоящего Решения возложить на</w:t>
      </w:r>
      <w:r w:rsidRPr="003268A6">
        <w:rPr>
          <w:rFonts w:ascii="Times New Roman CYR" w:hAnsi="Times New Roman CYR" w:cs="Times New Roman CYR"/>
          <w:sz w:val="28"/>
          <w:szCs w:val="28"/>
        </w:rPr>
        <w:t xml:space="preserve"> постоянную комиссию </w:t>
      </w:r>
      <w:r w:rsidRPr="003268A6">
        <w:rPr>
          <w:sz w:val="28"/>
          <w:szCs w:val="28"/>
        </w:rPr>
        <w:t>по бюджету, налогам и собственности</w:t>
      </w:r>
      <w:r>
        <w:rPr>
          <w:sz w:val="28"/>
          <w:szCs w:val="28"/>
        </w:rPr>
        <w:t xml:space="preserve"> Собрания депутатов Истоминского сельского поселения (Колесников А.А.)</w:t>
      </w:r>
    </w:p>
    <w:p w14:paraId="2D845896" w14:textId="77777777" w:rsidR="000A7F94" w:rsidRDefault="000A7F94" w:rsidP="000A7F94">
      <w:pPr>
        <w:jc w:val="both"/>
        <w:rPr>
          <w:sz w:val="28"/>
          <w:szCs w:val="28"/>
        </w:rPr>
      </w:pPr>
    </w:p>
    <w:p w14:paraId="494741B1" w14:textId="77777777" w:rsidR="000A7F94" w:rsidRDefault="000A7F94" w:rsidP="000A7F94">
      <w:pPr>
        <w:tabs>
          <w:tab w:val="left" w:pos="1005"/>
        </w:tabs>
        <w:rPr>
          <w:sz w:val="28"/>
          <w:szCs w:val="28"/>
        </w:rPr>
      </w:pPr>
      <w:r>
        <w:rPr>
          <w:sz w:val="28"/>
          <w:szCs w:val="28"/>
        </w:rPr>
        <w:t xml:space="preserve"> </w:t>
      </w:r>
      <w:r w:rsidRPr="00790667">
        <w:rPr>
          <w:sz w:val="28"/>
          <w:szCs w:val="28"/>
        </w:rPr>
        <w:t xml:space="preserve">Председатель Собрания депутатов </w:t>
      </w:r>
      <w:r>
        <w:rPr>
          <w:sz w:val="28"/>
          <w:szCs w:val="28"/>
        </w:rPr>
        <w:t>–</w:t>
      </w:r>
      <w:r w:rsidRPr="00790667">
        <w:rPr>
          <w:sz w:val="28"/>
          <w:szCs w:val="28"/>
        </w:rPr>
        <w:t xml:space="preserve"> </w:t>
      </w:r>
    </w:p>
    <w:p w14:paraId="4DAFFCEA" w14:textId="77777777" w:rsidR="000A7F94" w:rsidRDefault="000A7F94" w:rsidP="000A7F94">
      <w:pPr>
        <w:tabs>
          <w:tab w:val="left" w:pos="1005"/>
        </w:tabs>
        <w:rPr>
          <w:sz w:val="28"/>
          <w:szCs w:val="28"/>
        </w:rPr>
      </w:pPr>
      <w:r w:rsidRPr="00790667">
        <w:rPr>
          <w:sz w:val="28"/>
          <w:szCs w:val="28"/>
        </w:rPr>
        <w:t xml:space="preserve"> глава Истоминского сельского поселения                        </w:t>
      </w:r>
      <w:r>
        <w:rPr>
          <w:sz w:val="28"/>
          <w:szCs w:val="28"/>
        </w:rPr>
        <w:t xml:space="preserve">                                                         </w:t>
      </w:r>
      <w:r w:rsidRPr="00790667">
        <w:rPr>
          <w:sz w:val="28"/>
          <w:szCs w:val="28"/>
        </w:rPr>
        <w:t xml:space="preserve">                   </w:t>
      </w:r>
      <w:r>
        <w:rPr>
          <w:sz w:val="28"/>
          <w:szCs w:val="28"/>
        </w:rPr>
        <w:t xml:space="preserve">              </w:t>
      </w:r>
      <w:r w:rsidRPr="00790667">
        <w:rPr>
          <w:sz w:val="28"/>
          <w:szCs w:val="28"/>
        </w:rPr>
        <w:t xml:space="preserve">  </w:t>
      </w:r>
      <w:r>
        <w:rPr>
          <w:sz w:val="28"/>
          <w:szCs w:val="28"/>
        </w:rPr>
        <w:t>А. И. Сорока</w:t>
      </w:r>
    </w:p>
    <w:p w14:paraId="73868023" w14:textId="77777777" w:rsidR="000A7F94" w:rsidRPr="00790667" w:rsidRDefault="000A7F94" w:rsidP="000A7F94">
      <w:pPr>
        <w:tabs>
          <w:tab w:val="left" w:pos="1005"/>
        </w:tabs>
        <w:rPr>
          <w:sz w:val="28"/>
          <w:szCs w:val="28"/>
        </w:rPr>
      </w:pPr>
    </w:p>
    <w:p w14:paraId="09EEA479" w14:textId="77777777" w:rsidR="000A7F94" w:rsidRPr="00790667" w:rsidRDefault="000A7F94" w:rsidP="000A7F94">
      <w:pPr>
        <w:tabs>
          <w:tab w:val="left" w:pos="1005"/>
        </w:tabs>
        <w:rPr>
          <w:sz w:val="28"/>
          <w:szCs w:val="28"/>
        </w:rPr>
      </w:pPr>
      <w:r w:rsidRPr="00790667">
        <w:rPr>
          <w:sz w:val="28"/>
          <w:szCs w:val="28"/>
        </w:rPr>
        <w:t xml:space="preserve">х. Островского </w:t>
      </w:r>
    </w:p>
    <w:p w14:paraId="23285CD9" w14:textId="77777777" w:rsidR="000A7F94" w:rsidRPr="00C3743B" w:rsidRDefault="000A7F94" w:rsidP="000A7F94">
      <w:pPr>
        <w:tabs>
          <w:tab w:val="left" w:pos="1005"/>
        </w:tabs>
        <w:rPr>
          <w:sz w:val="28"/>
          <w:szCs w:val="28"/>
        </w:rPr>
      </w:pPr>
      <w:r w:rsidRPr="00790667">
        <w:rPr>
          <w:sz w:val="28"/>
          <w:szCs w:val="28"/>
        </w:rPr>
        <w:t xml:space="preserve">от </w:t>
      </w:r>
      <w:r>
        <w:rPr>
          <w:sz w:val="28"/>
          <w:szCs w:val="28"/>
        </w:rPr>
        <w:t>01.04</w:t>
      </w:r>
      <w:r w:rsidRPr="00790667">
        <w:rPr>
          <w:sz w:val="28"/>
          <w:szCs w:val="28"/>
        </w:rPr>
        <w:t>.202</w:t>
      </w:r>
      <w:r>
        <w:rPr>
          <w:sz w:val="28"/>
          <w:szCs w:val="28"/>
        </w:rPr>
        <w:t xml:space="preserve">2 </w:t>
      </w:r>
      <w:r w:rsidRPr="00790667">
        <w:rPr>
          <w:sz w:val="28"/>
          <w:szCs w:val="28"/>
        </w:rPr>
        <w:t>г.</w:t>
      </w:r>
      <w:r>
        <w:rPr>
          <w:sz w:val="28"/>
          <w:szCs w:val="28"/>
        </w:rPr>
        <w:t xml:space="preserve"> № 42</w:t>
      </w:r>
    </w:p>
    <w:p w14:paraId="74DA60EF" w14:textId="5348B029" w:rsidR="003771EC" w:rsidRDefault="003771EC" w:rsidP="003771EC">
      <w:pPr>
        <w:suppressAutoHyphens/>
        <w:spacing w:line="240" w:lineRule="exact"/>
        <w:jc w:val="both"/>
        <w:rPr>
          <w:sz w:val="16"/>
          <w:szCs w:val="16"/>
        </w:rPr>
      </w:pPr>
    </w:p>
    <w:p w14:paraId="269AF687" w14:textId="21F06685" w:rsidR="000A7F94" w:rsidRDefault="000A7F94" w:rsidP="003771EC">
      <w:pPr>
        <w:suppressAutoHyphens/>
        <w:spacing w:line="240" w:lineRule="exact"/>
        <w:jc w:val="both"/>
        <w:rPr>
          <w:sz w:val="16"/>
          <w:szCs w:val="16"/>
        </w:rPr>
      </w:pPr>
    </w:p>
    <w:p w14:paraId="1E99CF1D" w14:textId="0DAB5A5D" w:rsidR="000A7F94" w:rsidRDefault="000A7F94" w:rsidP="003771EC">
      <w:pPr>
        <w:suppressAutoHyphens/>
        <w:spacing w:line="240" w:lineRule="exact"/>
        <w:jc w:val="both"/>
        <w:rPr>
          <w:sz w:val="16"/>
          <w:szCs w:val="16"/>
        </w:rPr>
      </w:pPr>
    </w:p>
    <w:p w14:paraId="01B65890" w14:textId="4B703752" w:rsidR="000A7F94" w:rsidRDefault="000A7F94" w:rsidP="003771EC">
      <w:pPr>
        <w:suppressAutoHyphens/>
        <w:spacing w:line="240" w:lineRule="exact"/>
        <w:jc w:val="both"/>
        <w:rPr>
          <w:sz w:val="16"/>
          <w:szCs w:val="16"/>
        </w:rPr>
      </w:pPr>
    </w:p>
    <w:p w14:paraId="2B0728AC" w14:textId="4CB01DD5" w:rsidR="000A7F94" w:rsidRDefault="000A7F94" w:rsidP="003771EC">
      <w:pPr>
        <w:suppressAutoHyphens/>
        <w:spacing w:line="240" w:lineRule="exact"/>
        <w:jc w:val="both"/>
        <w:rPr>
          <w:sz w:val="16"/>
          <w:szCs w:val="16"/>
        </w:rPr>
      </w:pPr>
    </w:p>
    <w:p w14:paraId="1B755BEF" w14:textId="0054945A" w:rsidR="000A7F94" w:rsidRDefault="000A7F94" w:rsidP="003771EC">
      <w:pPr>
        <w:suppressAutoHyphens/>
        <w:spacing w:line="240" w:lineRule="exact"/>
        <w:jc w:val="both"/>
        <w:rPr>
          <w:sz w:val="16"/>
          <w:szCs w:val="16"/>
        </w:rPr>
      </w:pPr>
    </w:p>
    <w:p w14:paraId="47CC00D5" w14:textId="7848D7CC" w:rsidR="000A7F94" w:rsidRDefault="000A7F94" w:rsidP="003771EC">
      <w:pPr>
        <w:suppressAutoHyphens/>
        <w:spacing w:line="240" w:lineRule="exact"/>
        <w:jc w:val="both"/>
        <w:rPr>
          <w:sz w:val="16"/>
          <w:szCs w:val="16"/>
        </w:rPr>
      </w:pPr>
    </w:p>
    <w:p w14:paraId="1D8BB555" w14:textId="13B83A0D" w:rsidR="000A7F94" w:rsidRDefault="000A7F94" w:rsidP="003771EC">
      <w:pPr>
        <w:suppressAutoHyphens/>
        <w:spacing w:line="240" w:lineRule="exact"/>
        <w:jc w:val="both"/>
        <w:rPr>
          <w:sz w:val="16"/>
          <w:szCs w:val="16"/>
        </w:rPr>
      </w:pPr>
    </w:p>
    <w:p w14:paraId="72DBC9A2" w14:textId="77777777" w:rsidR="00BC0D1E" w:rsidRDefault="00BC0D1E" w:rsidP="003771EC">
      <w:pPr>
        <w:suppressAutoHyphens/>
        <w:spacing w:line="240" w:lineRule="exact"/>
        <w:jc w:val="both"/>
        <w:rPr>
          <w:sz w:val="16"/>
          <w:szCs w:val="16"/>
        </w:rPr>
        <w:sectPr w:rsidR="00BC0D1E" w:rsidSect="00882267">
          <w:pgSz w:w="16838" w:h="11906" w:orient="landscape"/>
          <w:pgMar w:top="1134" w:right="1134" w:bottom="1134" w:left="964" w:header="709" w:footer="544" w:gutter="0"/>
          <w:cols w:space="708"/>
          <w:titlePg/>
          <w:docGrid w:linePitch="360"/>
        </w:sectPr>
      </w:pPr>
    </w:p>
    <w:p w14:paraId="527D363B" w14:textId="77777777" w:rsidR="000A7F94" w:rsidRPr="000A7F94" w:rsidRDefault="000A7F94" w:rsidP="009F6BB7">
      <w:pPr>
        <w:rPr>
          <w:sz w:val="26"/>
          <w:szCs w:val="26"/>
        </w:rPr>
      </w:pPr>
      <w:r w:rsidRPr="000A7F94">
        <w:rPr>
          <w:sz w:val="26"/>
          <w:szCs w:val="26"/>
        </w:rPr>
        <w:lastRenderedPageBreak/>
        <w:t xml:space="preserve">                                                                                                                  </w:t>
      </w:r>
    </w:p>
    <w:p w14:paraId="2896689A" w14:textId="77777777" w:rsidR="000A7F94" w:rsidRPr="000A7F94" w:rsidRDefault="000A7F94" w:rsidP="000A7F94">
      <w:pPr>
        <w:widowControl w:val="0"/>
        <w:jc w:val="center"/>
        <w:rPr>
          <w:sz w:val="28"/>
          <w:szCs w:val="28"/>
        </w:rPr>
      </w:pPr>
      <w:r w:rsidRPr="000A7F94">
        <w:rPr>
          <w:sz w:val="28"/>
          <w:szCs w:val="28"/>
        </w:rPr>
        <w:t>РОССИЙСКАЯ ФЕДЕРАЦИЯ РОСТОВСКАЯ ОБЛАСТЬ</w:t>
      </w:r>
    </w:p>
    <w:p w14:paraId="2D379664" w14:textId="77777777" w:rsidR="000A7F94" w:rsidRPr="000A7F94" w:rsidRDefault="000A7F94" w:rsidP="000A7F94">
      <w:pPr>
        <w:widowControl w:val="0"/>
        <w:jc w:val="center"/>
        <w:rPr>
          <w:sz w:val="28"/>
          <w:szCs w:val="28"/>
        </w:rPr>
      </w:pPr>
      <w:r w:rsidRPr="000A7F94">
        <w:rPr>
          <w:sz w:val="28"/>
          <w:szCs w:val="28"/>
        </w:rPr>
        <w:t>СОБРАНИЕ ДЕПУТАТОВ ИСТОМИНСКОГО СЕЛЬСКОГО ПОСЕЛЕНИЯ</w:t>
      </w:r>
    </w:p>
    <w:p w14:paraId="489147E1" w14:textId="77777777" w:rsidR="000A7F94" w:rsidRPr="000A7F94" w:rsidRDefault="000A7F94" w:rsidP="000A7F94">
      <w:pPr>
        <w:widowControl w:val="0"/>
        <w:jc w:val="center"/>
        <w:rPr>
          <w:sz w:val="28"/>
          <w:szCs w:val="28"/>
        </w:rPr>
      </w:pPr>
      <w:r w:rsidRPr="000A7F94">
        <w:rPr>
          <w:sz w:val="28"/>
          <w:szCs w:val="28"/>
        </w:rPr>
        <w:t>ПЯТОГО СОЗЫВА</w:t>
      </w:r>
    </w:p>
    <w:p w14:paraId="190C8B92" w14:textId="77777777" w:rsidR="000A7F94" w:rsidRPr="000A7F94" w:rsidRDefault="000A7F94" w:rsidP="009F6BB7">
      <w:pPr>
        <w:widowControl w:val="0"/>
        <w:rPr>
          <w:sz w:val="28"/>
          <w:szCs w:val="28"/>
        </w:rPr>
      </w:pPr>
    </w:p>
    <w:p w14:paraId="11531731" w14:textId="77777777" w:rsidR="000A7F94" w:rsidRPr="000A7F94" w:rsidRDefault="000A7F94" w:rsidP="000A7F94">
      <w:pPr>
        <w:widowControl w:val="0"/>
        <w:autoSpaceDE w:val="0"/>
        <w:autoSpaceDN w:val="0"/>
        <w:adjustRightInd w:val="0"/>
        <w:jc w:val="center"/>
        <w:rPr>
          <w:b/>
          <w:bCs/>
          <w:sz w:val="28"/>
          <w:szCs w:val="28"/>
        </w:rPr>
      </w:pPr>
      <w:r w:rsidRPr="000A7F94">
        <w:rPr>
          <w:b/>
          <w:bCs/>
          <w:sz w:val="28"/>
          <w:szCs w:val="28"/>
        </w:rPr>
        <w:t xml:space="preserve">РЕШЕНИЕ </w:t>
      </w:r>
    </w:p>
    <w:p w14:paraId="046D9829" w14:textId="77777777" w:rsidR="000A7F94" w:rsidRPr="000A7F94" w:rsidRDefault="000A7F94" w:rsidP="000A7F94">
      <w:pPr>
        <w:ind w:right="4819"/>
        <w:jc w:val="both"/>
        <w:rPr>
          <w:sz w:val="26"/>
          <w:szCs w:val="26"/>
        </w:rPr>
      </w:pPr>
    </w:p>
    <w:p w14:paraId="7B73171C" w14:textId="77777777" w:rsidR="000A7F94" w:rsidRPr="000A7F94" w:rsidRDefault="000A7F94" w:rsidP="000A7F94">
      <w:pPr>
        <w:ind w:right="4819"/>
        <w:jc w:val="both"/>
        <w:rPr>
          <w:sz w:val="28"/>
          <w:szCs w:val="28"/>
        </w:rPr>
      </w:pPr>
      <w:r w:rsidRPr="000A7F94">
        <w:rPr>
          <w:sz w:val="28"/>
          <w:szCs w:val="28"/>
        </w:rPr>
        <w:t>«О внесении изменений в Регламент Собрания депутатов Истоминского сельского поселения»</w:t>
      </w:r>
    </w:p>
    <w:p w14:paraId="094A928C" w14:textId="77777777" w:rsidR="000A7F94" w:rsidRPr="000A7F94" w:rsidRDefault="000A7F94" w:rsidP="000A7F94">
      <w:pPr>
        <w:ind w:right="4819"/>
        <w:jc w:val="both"/>
        <w:rPr>
          <w:sz w:val="28"/>
          <w:szCs w:val="28"/>
        </w:rPr>
      </w:pPr>
    </w:p>
    <w:p w14:paraId="0CE4C4A0" w14:textId="77777777" w:rsidR="000A7F94" w:rsidRPr="000A7F94" w:rsidRDefault="000A7F94" w:rsidP="000A7F94">
      <w:pPr>
        <w:suppressAutoHyphens/>
        <w:jc w:val="both"/>
        <w:rPr>
          <w:kern w:val="1"/>
          <w:sz w:val="28"/>
          <w:szCs w:val="28"/>
          <w:lang w:eastAsia="ar-SA"/>
        </w:rPr>
      </w:pPr>
      <w:r w:rsidRPr="000A7F94">
        <w:rPr>
          <w:kern w:val="1"/>
          <w:sz w:val="28"/>
          <w:szCs w:val="28"/>
          <w:lang w:eastAsia="ar-SA"/>
        </w:rPr>
        <w:t>принято Собранием депутатов</w:t>
      </w:r>
    </w:p>
    <w:p w14:paraId="3F57F7B4" w14:textId="77777777" w:rsidR="000A7F94" w:rsidRPr="000A7F94" w:rsidRDefault="000A7F94" w:rsidP="000A7F94">
      <w:pPr>
        <w:suppressAutoHyphens/>
        <w:jc w:val="both"/>
        <w:rPr>
          <w:kern w:val="1"/>
          <w:sz w:val="28"/>
          <w:szCs w:val="28"/>
          <w:lang w:eastAsia="ar-SA"/>
        </w:rPr>
      </w:pPr>
      <w:r w:rsidRPr="000A7F94">
        <w:rPr>
          <w:kern w:val="1"/>
          <w:sz w:val="28"/>
          <w:szCs w:val="28"/>
          <w:lang w:eastAsia="ar-SA"/>
        </w:rPr>
        <w:t xml:space="preserve">Истоминского сельского поселения </w:t>
      </w:r>
      <w:r w:rsidRPr="000A7F94">
        <w:rPr>
          <w:kern w:val="1"/>
          <w:sz w:val="28"/>
          <w:szCs w:val="28"/>
          <w:lang w:eastAsia="ar-SA"/>
        </w:rPr>
        <w:tab/>
      </w:r>
      <w:r w:rsidRPr="000A7F94">
        <w:rPr>
          <w:kern w:val="1"/>
          <w:sz w:val="28"/>
          <w:szCs w:val="28"/>
          <w:lang w:eastAsia="ar-SA"/>
        </w:rPr>
        <w:tab/>
        <w:t xml:space="preserve">                  </w:t>
      </w:r>
      <w:r w:rsidRPr="000A7F94">
        <w:rPr>
          <w:kern w:val="1"/>
          <w:sz w:val="28"/>
          <w:szCs w:val="28"/>
          <w:lang w:eastAsia="ar-SA"/>
        </w:rPr>
        <w:tab/>
        <w:t>01.04. 2022 года</w:t>
      </w:r>
    </w:p>
    <w:p w14:paraId="2CC69C78" w14:textId="77777777" w:rsidR="000A7F94" w:rsidRPr="000A7F94" w:rsidRDefault="000A7F94" w:rsidP="000A7F94">
      <w:pPr>
        <w:widowControl w:val="0"/>
        <w:spacing w:line="322" w:lineRule="exact"/>
        <w:jc w:val="right"/>
        <w:rPr>
          <w:sz w:val="28"/>
          <w:szCs w:val="28"/>
          <w:lang w:bidi="ru-RU"/>
        </w:rPr>
      </w:pPr>
    </w:p>
    <w:p w14:paraId="5A6D6688" w14:textId="77777777" w:rsidR="000A7F94" w:rsidRPr="000A7F94" w:rsidRDefault="000A7F94" w:rsidP="000A7F94">
      <w:pPr>
        <w:widowControl w:val="0"/>
        <w:spacing w:line="322" w:lineRule="exact"/>
        <w:jc w:val="right"/>
        <w:rPr>
          <w:sz w:val="28"/>
          <w:szCs w:val="28"/>
          <w:lang w:bidi="ru-RU"/>
        </w:rPr>
      </w:pPr>
    </w:p>
    <w:p w14:paraId="32035F6D" w14:textId="77777777" w:rsidR="000A7F94" w:rsidRPr="000A7F94" w:rsidRDefault="000A7F94" w:rsidP="000A7F94">
      <w:pPr>
        <w:widowControl w:val="0"/>
        <w:spacing w:line="322" w:lineRule="exact"/>
        <w:rPr>
          <w:sz w:val="28"/>
          <w:szCs w:val="28"/>
          <w:lang w:bidi="ru-RU"/>
        </w:rPr>
      </w:pPr>
      <w:r w:rsidRPr="000A7F94">
        <w:rPr>
          <w:sz w:val="28"/>
          <w:szCs w:val="28"/>
          <w:lang w:bidi="ru-RU"/>
        </w:rPr>
        <w:t>В соответствии с Федеральным законом от 06.10.2003 № 131-ФЗ «Об общих принципах организации местного самоуправления в Российской Федерации»,</w:t>
      </w:r>
    </w:p>
    <w:p w14:paraId="4670A147" w14:textId="77777777" w:rsidR="000A7F94" w:rsidRPr="000A7F94" w:rsidRDefault="000A7F94" w:rsidP="000A7F94">
      <w:pPr>
        <w:widowControl w:val="0"/>
        <w:tabs>
          <w:tab w:val="left" w:leader="underscore" w:pos="2026"/>
          <w:tab w:val="left" w:leader="underscore" w:pos="7070"/>
        </w:tabs>
        <w:spacing w:line="322" w:lineRule="exact"/>
        <w:rPr>
          <w:sz w:val="28"/>
          <w:szCs w:val="28"/>
          <w:lang w:bidi="ru-RU"/>
        </w:rPr>
      </w:pPr>
      <w:r w:rsidRPr="000A7F94">
        <w:rPr>
          <w:sz w:val="28"/>
          <w:szCs w:val="28"/>
          <w:lang w:bidi="ru-RU"/>
        </w:rPr>
        <w:t xml:space="preserve">Уставом муниципального образования «Истоминское сельское поселение», </w:t>
      </w:r>
    </w:p>
    <w:p w14:paraId="69E801F9" w14:textId="77777777" w:rsidR="000A7F94" w:rsidRPr="000A7F94" w:rsidRDefault="000A7F94" w:rsidP="000A7F94">
      <w:pPr>
        <w:widowControl w:val="0"/>
        <w:shd w:val="clear" w:color="auto" w:fill="FFFFFF"/>
        <w:tabs>
          <w:tab w:val="left" w:leader="underscore" w:pos="4790"/>
        </w:tabs>
        <w:spacing w:before="60" w:line="322" w:lineRule="exact"/>
        <w:ind w:left="600"/>
        <w:jc w:val="both"/>
        <w:rPr>
          <w:b/>
          <w:sz w:val="28"/>
          <w:szCs w:val="28"/>
          <w:lang w:bidi="ru-RU"/>
        </w:rPr>
      </w:pPr>
      <w:r w:rsidRPr="000A7F94">
        <w:rPr>
          <w:b/>
          <w:sz w:val="28"/>
          <w:szCs w:val="28"/>
          <w:lang w:bidi="ru-RU"/>
        </w:rPr>
        <w:t>Собрание депутатов Истоминского сельского поселения РЕШАЕТ:</w:t>
      </w:r>
    </w:p>
    <w:p w14:paraId="04A09DDA" w14:textId="77777777" w:rsidR="000A7F94" w:rsidRPr="000A7F94" w:rsidRDefault="000A7F94" w:rsidP="000A7F94">
      <w:pPr>
        <w:widowControl w:val="0"/>
        <w:shd w:val="clear" w:color="auto" w:fill="FFFFFF"/>
        <w:tabs>
          <w:tab w:val="left" w:leader="underscore" w:pos="4790"/>
        </w:tabs>
        <w:spacing w:before="60" w:line="322" w:lineRule="exact"/>
        <w:ind w:left="600"/>
        <w:jc w:val="both"/>
        <w:rPr>
          <w:b/>
          <w:sz w:val="28"/>
          <w:szCs w:val="28"/>
          <w:lang w:bidi="ru-RU"/>
        </w:rPr>
      </w:pPr>
    </w:p>
    <w:p w14:paraId="20D4795B" w14:textId="77777777" w:rsidR="000A7F94" w:rsidRPr="000A7F94" w:rsidRDefault="000A7F94" w:rsidP="000A7F94">
      <w:pPr>
        <w:widowControl w:val="0"/>
        <w:tabs>
          <w:tab w:val="left" w:leader="underscore" w:pos="4790"/>
        </w:tabs>
        <w:spacing w:line="322" w:lineRule="exact"/>
        <w:ind w:right="206" w:firstLine="600"/>
        <w:jc w:val="both"/>
        <w:rPr>
          <w:sz w:val="28"/>
          <w:szCs w:val="28"/>
          <w:lang w:bidi="ru-RU"/>
        </w:rPr>
      </w:pPr>
      <w:r w:rsidRPr="000A7F94">
        <w:rPr>
          <w:sz w:val="28"/>
          <w:szCs w:val="28"/>
          <w:lang w:bidi="ru-RU"/>
        </w:rPr>
        <w:t>1. Внести в Регламент Собрания депутатов Истоминского сельского поселения, утвержденный Решением Собрания депутатов Истоминского сельского поселения от 31.08.2021 года № 283 «О Регламенте Собрания депутатов Истоминского сельского поселения» следующие изменения:</w:t>
      </w:r>
    </w:p>
    <w:p w14:paraId="124064A3" w14:textId="77777777" w:rsidR="000A7F94" w:rsidRPr="000A7F94" w:rsidRDefault="000A7F94" w:rsidP="000A7F94">
      <w:pPr>
        <w:widowControl w:val="0"/>
        <w:tabs>
          <w:tab w:val="left" w:leader="underscore" w:pos="2026"/>
        </w:tabs>
        <w:spacing w:line="322" w:lineRule="exact"/>
        <w:ind w:right="206" w:firstLine="600"/>
        <w:jc w:val="both"/>
        <w:rPr>
          <w:sz w:val="28"/>
          <w:szCs w:val="28"/>
          <w:lang w:bidi="ru-RU"/>
        </w:rPr>
      </w:pPr>
      <w:r w:rsidRPr="000A7F94">
        <w:rPr>
          <w:sz w:val="28"/>
          <w:szCs w:val="28"/>
          <w:lang w:bidi="ru-RU"/>
        </w:rPr>
        <w:t>а) статью 11 главы 3 дополнить пунктами 5, 6, 7 следующего содержания:</w:t>
      </w:r>
    </w:p>
    <w:p w14:paraId="4B618D1E" w14:textId="77777777" w:rsidR="000A7F94" w:rsidRPr="000A7F94" w:rsidRDefault="000A7F94" w:rsidP="000A7F94">
      <w:pPr>
        <w:widowControl w:val="0"/>
        <w:tabs>
          <w:tab w:val="left" w:leader="underscore" w:pos="1092"/>
        </w:tabs>
        <w:spacing w:line="322" w:lineRule="exact"/>
        <w:ind w:left="600" w:right="206"/>
        <w:jc w:val="both"/>
        <w:rPr>
          <w:sz w:val="28"/>
          <w:szCs w:val="28"/>
          <w:lang w:bidi="ru-RU"/>
        </w:rPr>
      </w:pPr>
      <w:r w:rsidRPr="000A7F94">
        <w:rPr>
          <w:sz w:val="28"/>
          <w:szCs w:val="28"/>
          <w:lang w:bidi="ru-RU"/>
        </w:rPr>
        <w:t>«5. В период введения на территории Ростовской области либо</w:t>
      </w:r>
    </w:p>
    <w:p w14:paraId="786F91CF" w14:textId="77777777" w:rsidR="000A7F94" w:rsidRPr="000A7F94" w:rsidRDefault="000A7F94" w:rsidP="000A7F94">
      <w:pPr>
        <w:widowControl w:val="0"/>
        <w:spacing w:line="322" w:lineRule="exact"/>
        <w:ind w:right="206"/>
        <w:jc w:val="both"/>
        <w:rPr>
          <w:sz w:val="28"/>
          <w:szCs w:val="28"/>
          <w:lang w:bidi="ru-RU"/>
        </w:rPr>
      </w:pPr>
      <w:r w:rsidRPr="000A7F94">
        <w:rPr>
          <w:sz w:val="28"/>
          <w:szCs w:val="28"/>
          <w:lang w:bidi="ru-RU"/>
        </w:rPr>
        <w:t>муниципального образования режима повышенной готовности, режима чрезвычайной ситуации, ограничительных мероприятий (карантина), чрезвычайного или военного положения заседание комиссии, может проводиться в дистанционной форме с использованием средств видео-конференц-связи (далее, соответственно, - дистанционное заседание, ВКС), за исключением закрытых заседаний.</w:t>
      </w:r>
    </w:p>
    <w:p w14:paraId="6B39B133" w14:textId="77777777" w:rsidR="000A7F94" w:rsidRPr="000A7F94" w:rsidRDefault="000A7F94" w:rsidP="000A7F94">
      <w:pPr>
        <w:widowControl w:val="0"/>
        <w:tabs>
          <w:tab w:val="left" w:leader="underscore" w:pos="8645"/>
        </w:tabs>
        <w:spacing w:line="322" w:lineRule="exact"/>
        <w:ind w:right="206" w:firstLine="709"/>
        <w:jc w:val="both"/>
        <w:rPr>
          <w:sz w:val="28"/>
          <w:szCs w:val="28"/>
          <w:lang w:bidi="ru-RU"/>
        </w:rPr>
      </w:pPr>
      <w:r w:rsidRPr="000A7F94">
        <w:rPr>
          <w:sz w:val="28"/>
          <w:szCs w:val="28"/>
          <w:lang w:bidi="ru-RU"/>
        </w:rPr>
        <w:t>Информация о проведении дистанционного заседания комиссии, доводится до членов этой комиссии и приглашенных лиц не менее, чем за три дня до начала заседания.</w:t>
      </w:r>
    </w:p>
    <w:p w14:paraId="1F4FED3C" w14:textId="77777777" w:rsidR="000A7F94" w:rsidRPr="000A7F94" w:rsidRDefault="000A7F94" w:rsidP="000A7F94">
      <w:pPr>
        <w:widowControl w:val="0"/>
        <w:tabs>
          <w:tab w:val="left" w:leader="underscore" w:pos="1092"/>
          <w:tab w:val="left" w:leader="underscore" w:pos="10056"/>
        </w:tabs>
        <w:spacing w:line="317" w:lineRule="exact"/>
        <w:ind w:right="206" w:firstLine="851"/>
        <w:jc w:val="both"/>
        <w:rPr>
          <w:sz w:val="28"/>
          <w:szCs w:val="28"/>
          <w:lang w:bidi="ru-RU"/>
        </w:rPr>
      </w:pPr>
      <w:r w:rsidRPr="000A7F94">
        <w:rPr>
          <w:sz w:val="28"/>
          <w:szCs w:val="28"/>
          <w:lang w:bidi="ru-RU"/>
        </w:rPr>
        <w:t>6. В случае отключения во время дистанционного заседания комиссии члена (членов) комитета от ВКС дистанционное заседание комиссии, считается правомочным при сохранении кворума. При отсутствии на дистанционном заседании комиссии кворума председателем комиссии объявляется перерыв не более чем на 20 минут. В случае если после окончания перерыва кворум отсутствует, дистанционное заседание комиссии, переносится.</w:t>
      </w:r>
    </w:p>
    <w:p w14:paraId="584CEC70" w14:textId="77777777" w:rsidR="000A7F94" w:rsidRPr="000A7F94" w:rsidRDefault="000A7F94" w:rsidP="000A7F94">
      <w:pPr>
        <w:widowControl w:val="0"/>
        <w:tabs>
          <w:tab w:val="left" w:leader="underscore" w:pos="8660"/>
        </w:tabs>
        <w:spacing w:line="322" w:lineRule="exact"/>
        <w:ind w:right="206" w:firstLine="709"/>
        <w:jc w:val="both"/>
        <w:rPr>
          <w:sz w:val="28"/>
          <w:szCs w:val="28"/>
          <w:lang w:bidi="ru-RU"/>
        </w:rPr>
      </w:pPr>
      <w:r w:rsidRPr="000A7F94">
        <w:rPr>
          <w:sz w:val="28"/>
          <w:szCs w:val="28"/>
          <w:lang w:bidi="ru-RU"/>
        </w:rPr>
        <w:t>Депутаты, участвующие в дистанционном заседании комиссии, считаются присутствующими на данном заседании.</w:t>
      </w:r>
    </w:p>
    <w:p w14:paraId="1A177622" w14:textId="77777777" w:rsidR="000A7F94" w:rsidRPr="000A7F94" w:rsidRDefault="000A7F94" w:rsidP="000A7F94">
      <w:pPr>
        <w:widowControl w:val="0"/>
        <w:tabs>
          <w:tab w:val="left" w:leader="underscore" w:pos="1047"/>
          <w:tab w:val="left" w:leader="underscore" w:pos="8439"/>
          <w:tab w:val="left" w:leader="underscore" w:pos="8660"/>
        </w:tabs>
        <w:spacing w:line="322" w:lineRule="exact"/>
        <w:ind w:right="206" w:firstLine="709"/>
        <w:jc w:val="both"/>
        <w:rPr>
          <w:sz w:val="28"/>
          <w:szCs w:val="28"/>
          <w:lang w:bidi="ru-RU"/>
        </w:rPr>
      </w:pPr>
      <w:r w:rsidRPr="000A7F94">
        <w:rPr>
          <w:sz w:val="28"/>
          <w:szCs w:val="28"/>
          <w:lang w:bidi="ru-RU"/>
        </w:rPr>
        <w:t>7. Лица, имеющие право присутствовать на заседании комиссии в соответствии с настоящим Регламентом, вправе принимать участие в дистанционном заседании комиссии при наличии технической возможности и с разрешения председателя выступать с использованием средств ВКС на дистанционном заседании комиссии.»</w:t>
      </w:r>
    </w:p>
    <w:p w14:paraId="111BA9FB" w14:textId="77777777" w:rsidR="000A7F94" w:rsidRPr="000A7F94" w:rsidRDefault="000A7F94" w:rsidP="000A7F94">
      <w:pPr>
        <w:widowControl w:val="0"/>
        <w:tabs>
          <w:tab w:val="left" w:leader="underscore" w:pos="1047"/>
          <w:tab w:val="left" w:leader="underscore" w:pos="8439"/>
          <w:tab w:val="left" w:leader="underscore" w:pos="8660"/>
        </w:tabs>
        <w:spacing w:line="322" w:lineRule="exact"/>
        <w:ind w:left="620" w:right="206"/>
        <w:jc w:val="both"/>
        <w:rPr>
          <w:sz w:val="28"/>
          <w:szCs w:val="28"/>
          <w:lang w:bidi="ru-RU"/>
        </w:rPr>
      </w:pPr>
    </w:p>
    <w:p w14:paraId="6D54BB6D" w14:textId="77777777" w:rsidR="000A7F94" w:rsidRPr="000A7F94" w:rsidRDefault="000A7F94" w:rsidP="000A7F94">
      <w:pPr>
        <w:widowControl w:val="0"/>
        <w:tabs>
          <w:tab w:val="left" w:pos="4782"/>
          <w:tab w:val="left" w:leader="underscore" w:pos="8925"/>
        </w:tabs>
        <w:spacing w:line="280" w:lineRule="exact"/>
        <w:ind w:left="620" w:right="206"/>
        <w:jc w:val="both"/>
        <w:rPr>
          <w:sz w:val="28"/>
          <w:szCs w:val="28"/>
          <w:lang w:bidi="ru-RU"/>
        </w:rPr>
      </w:pPr>
      <w:r w:rsidRPr="000A7F94">
        <w:rPr>
          <w:sz w:val="28"/>
          <w:szCs w:val="28"/>
          <w:lang w:bidi="ru-RU"/>
        </w:rPr>
        <w:lastRenderedPageBreak/>
        <w:t>2) Главу 5 раздела 3 Дополнить статьей 27.1. следующего содержания:</w:t>
      </w:r>
    </w:p>
    <w:p w14:paraId="66A73C1B" w14:textId="77777777" w:rsidR="000A7F94" w:rsidRPr="000A7F94" w:rsidRDefault="000A7F94" w:rsidP="000A7F94">
      <w:pPr>
        <w:widowControl w:val="0"/>
        <w:tabs>
          <w:tab w:val="left" w:pos="4782"/>
          <w:tab w:val="left" w:leader="underscore" w:pos="8925"/>
        </w:tabs>
        <w:spacing w:line="280" w:lineRule="exact"/>
        <w:ind w:left="620" w:right="206"/>
        <w:jc w:val="both"/>
        <w:rPr>
          <w:sz w:val="28"/>
          <w:szCs w:val="28"/>
          <w:lang w:bidi="ru-RU"/>
        </w:rPr>
      </w:pPr>
      <w:r w:rsidRPr="000A7F94">
        <w:rPr>
          <w:sz w:val="28"/>
          <w:szCs w:val="28"/>
          <w:lang w:bidi="ru-RU"/>
        </w:rPr>
        <w:t xml:space="preserve"> «Статья 27.1. «Дистанционное заседание Собрания депутатов с использованием средств ВКС»</w:t>
      </w:r>
    </w:p>
    <w:p w14:paraId="38B9CD39" w14:textId="77777777" w:rsidR="000A7F94" w:rsidRPr="000A7F94" w:rsidRDefault="000A7F94" w:rsidP="000A7F94">
      <w:pPr>
        <w:widowControl w:val="0"/>
        <w:tabs>
          <w:tab w:val="left" w:leader="underscore" w:pos="1047"/>
        </w:tabs>
        <w:spacing w:line="322" w:lineRule="exact"/>
        <w:ind w:left="620" w:right="206"/>
        <w:jc w:val="both"/>
        <w:rPr>
          <w:sz w:val="28"/>
          <w:szCs w:val="28"/>
          <w:lang w:bidi="ru-RU"/>
        </w:rPr>
      </w:pPr>
      <w:r w:rsidRPr="000A7F94">
        <w:rPr>
          <w:sz w:val="28"/>
          <w:szCs w:val="28"/>
          <w:lang w:bidi="ru-RU"/>
        </w:rPr>
        <w:t>1. В период введения на территории области режима повышенной</w:t>
      </w:r>
    </w:p>
    <w:p w14:paraId="4B02CF62" w14:textId="77777777" w:rsidR="000A7F94" w:rsidRPr="000A7F94" w:rsidRDefault="000A7F94" w:rsidP="000A7F94">
      <w:pPr>
        <w:widowControl w:val="0"/>
        <w:spacing w:line="322" w:lineRule="exact"/>
        <w:ind w:right="206"/>
        <w:jc w:val="both"/>
        <w:rPr>
          <w:sz w:val="28"/>
          <w:szCs w:val="28"/>
          <w:lang w:bidi="ru-RU"/>
        </w:rPr>
      </w:pPr>
      <w:r w:rsidRPr="000A7F94">
        <w:rPr>
          <w:sz w:val="28"/>
          <w:szCs w:val="28"/>
          <w:lang w:bidi="ru-RU"/>
        </w:rPr>
        <w:t>готовности, режима чрезвычайной ситуации, ограничительных мероприятий</w:t>
      </w:r>
    </w:p>
    <w:p w14:paraId="45DACDF9" w14:textId="77777777" w:rsidR="000A7F94" w:rsidRPr="000A7F94" w:rsidRDefault="000A7F94" w:rsidP="000A7F94">
      <w:pPr>
        <w:widowControl w:val="0"/>
        <w:tabs>
          <w:tab w:val="left" w:leader="underscore" w:pos="8660"/>
        </w:tabs>
        <w:spacing w:line="322" w:lineRule="exact"/>
        <w:ind w:right="206"/>
        <w:jc w:val="both"/>
        <w:rPr>
          <w:sz w:val="28"/>
          <w:szCs w:val="28"/>
          <w:lang w:bidi="ru-RU"/>
        </w:rPr>
      </w:pPr>
      <w:r w:rsidRPr="000A7F94">
        <w:rPr>
          <w:sz w:val="28"/>
          <w:szCs w:val="28"/>
          <w:lang w:bidi="ru-RU"/>
        </w:rPr>
        <w:t>(карантина), чрезвычайного или военного положения Собранием депутатов в соответствии с решением Собрания депутатов может проводиться</w:t>
      </w:r>
    </w:p>
    <w:p w14:paraId="761CAE75" w14:textId="77777777" w:rsidR="000A7F94" w:rsidRPr="000A7F94" w:rsidRDefault="000A7F94" w:rsidP="000A7F94">
      <w:pPr>
        <w:widowControl w:val="0"/>
        <w:tabs>
          <w:tab w:val="left" w:leader="underscore" w:pos="4289"/>
        </w:tabs>
        <w:spacing w:line="322" w:lineRule="exact"/>
        <w:ind w:right="206"/>
        <w:jc w:val="both"/>
        <w:rPr>
          <w:sz w:val="28"/>
          <w:szCs w:val="28"/>
          <w:lang w:bidi="ru-RU"/>
        </w:rPr>
      </w:pPr>
      <w:r w:rsidRPr="000A7F94">
        <w:rPr>
          <w:sz w:val="28"/>
          <w:szCs w:val="28"/>
          <w:lang w:bidi="ru-RU"/>
        </w:rPr>
        <w:t>дистанционное заседание Собрания депутатов с использованием средств ВКС.</w:t>
      </w:r>
    </w:p>
    <w:p w14:paraId="455DB903" w14:textId="77777777" w:rsidR="000A7F94" w:rsidRPr="000A7F94" w:rsidRDefault="000A7F94" w:rsidP="000A7F94">
      <w:pPr>
        <w:widowControl w:val="0"/>
        <w:tabs>
          <w:tab w:val="left" w:leader="underscore" w:pos="1047"/>
        </w:tabs>
        <w:spacing w:line="322" w:lineRule="exact"/>
        <w:ind w:right="206" w:firstLine="709"/>
        <w:jc w:val="both"/>
        <w:rPr>
          <w:sz w:val="28"/>
          <w:szCs w:val="28"/>
          <w:lang w:bidi="ru-RU"/>
        </w:rPr>
      </w:pPr>
      <w:r w:rsidRPr="000A7F94">
        <w:rPr>
          <w:sz w:val="28"/>
          <w:szCs w:val="28"/>
          <w:lang w:bidi="ru-RU"/>
        </w:rPr>
        <w:t xml:space="preserve">2. Информация о проведении дистанционного заседания Собрания депутатов направляется депутатам Собрания депутатов и приглашенным лицам не позднее чем за пять дней до дня очередного заседания </w:t>
      </w:r>
      <w:r w:rsidRPr="000A7F94">
        <w:rPr>
          <w:sz w:val="28"/>
          <w:szCs w:val="28"/>
          <w:lang w:bidi="ru-RU"/>
        </w:rPr>
        <w:tab/>
        <w:t xml:space="preserve"> Собрания депутатов и не менее чем за два дня до внеочередного заседания Собрания депутатов, а также размещается на официальном сайте Администрации Истоминского сельского поселения в сети Интернет.</w:t>
      </w:r>
    </w:p>
    <w:p w14:paraId="378F8155" w14:textId="77777777" w:rsidR="000A7F94" w:rsidRPr="000A7F94" w:rsidRDefault="000A7F94" w:rsidP="000A7F94">
      <w:pPr>
        <w:widowControl w:val="0"/>
        <w:tabs>
          <w:tab w:val="left" w:leader="underscore" w:pos="1047"/>
          <w:tab w:val="left" w:leader="underscore" w:pos="6375"/>
        </w:tabs>
        <w:spacing w:line="322" w:lineRule="exact"/>
        <w:ind w:left="620" w:right="206"/>
        <w:jc w:val="both"/>
        <w:rPr>
          <w:sz w:val="28"/>
          <w:szCs w:val="28"/>
          <w:lang w:bidi="ru-RU"/>
        </w:rPr>
      </w:pPr>
      <w:r w:rsidRPr="000A7F94">
        <w:rPr>
          <w:sz w:val="28"/>
          <w:szCs w:val="28"/>
          <w:lang w:bidi="ru-RU"/>
        </w:rPr>
        <w:t>3. Дистанционное заседание Собрания депутатов проводится открыто.</w:t>
      </w:r>
    </w:p>
    <w:p w14:paraId="17615A2C" w14:textId="77777777" w:rsidR="000A7F94" w:rsidRPr="000A7F94" w:rsidRDefault="000A7F94" w:rsidP="000A7F94">
      <w:pPr>
        <w:widowControl w:val="0"/>
        <w:tabs>
          <w:tab w:val="left" w:leader="underscore" w:pos="1047"/>
          <w:tab w:val="left" w:leader="underscore" w:pos="6375"/>
        </w:tabs>
        <w:spacing w:line="322" w:lineRule="exact"/>
        <w:ind w:right="206" w:firstLine="567"/>
        <w:jc w:val="both"/>
        <w:rPr>
          <w:sz w:val="28"/>
          <w:szCs w:val="28"/>
          <w:lang w:bidi="ru-RU"/>
        </w:rPr>
      </w:pPr>
      <w:r w:rsidRPr="000A7F94">
        <w:rPr>
          <w:sz w:val="28"/>
          <w:szCs w:val="28"/>
          <w:lang w:bidi="ru-RU"/>
        </w:rPr>
        <w:t xml:space="preserve"> 4. Проект повестки дня дистанционного заседания Собрания депутатов формируется постоянными комиссиями Собрания депутатов в соответствии с настоящим Регламентом. Проекты документов и другие необходимые материалы направляются депутатам Собрания депутатов в электронном виде не позднее чем за три дня до их рассмотрения на очередном заседании Собрания депутатов и не позднее чем за один день до проведения внеочередного Собрания депутатов. В проект повестки дня дистанционного заседания Собрания депутатов не включаются вопросы, требующие проведения тайного голосования.</w:t>
      </w:r>
    </w:p>
    <w:p w14:paraId="0CCCF79F" w14:textId="77777777" w:rsidR="000A7F94" w:rsidRPr="000A7F94" w:rsidRDefault="000A7F94" w:rsidP="000A7F94">
      <w:pPr>
        <w:widowControl w:val="0"/>
        <w:tabs>
          <w:tab w:val="left" w:leader="underscore" w:pos="1029"/>
          <w:tab w:val="left" w:leader="underscore" w:pos="4790"/>
        </w:tabs>
        <w:spacing w:line="322" w:lineRule="exact"/>
        <w:ind w:right="206" w:firstLine="600"/>
        <w:jc w:val="both"/>
        <w:rPr>
          <w:sz w:val="28"/>
          <w:szCs w:val="28"/>
          <w:lang w:bidi="ru-RU"/>
        </w:rPr>
      </w:pPr>
      <w:r w:rsidRPr="000A7F94">
        <w:rPr>
          <w:sz w:val="28"/>
          <w:szCs w:val="28"/>
          <w:lang w:bidi="ru-RU"/>
        </w:rPr>
        <w:t>5. Регистрация депутатов</w:t>
      </w:r>
      <w:r w:rsidRPr="000A7F94">
        <w:rPr>
          <w:rFonts w:ascii="Arial Unicode MS" w:eastAsia="Arial Unicode MS" w:hAnsi="Arial Unicode MS" w:cs="Arial Unicode MS"/>
          <w:lang w:bidi="ru-RU"/>
        </w:rPr>
        <w:t xml:space="preserve"> </w:t>
      </w:r>
      <w:r w:rsidRPr="000A7F94">
        <w:rPr>
          <w:sz w:val="28"/>
          <w:szCs w:val="28"/>
          <w:lang w:bidi="ru-RU"/>
        </w:rPr>
        <w:t xml:space="preserve">Собрания депутатов, приглашенных лиц на дистанционном заседании проводится </w:t>
      </w:r>
      <w:r w:rsidRPr="000A7F94">
        <w:rPr>
          <w:sz w:val="28"/>
          <w:szCs w:val="28"/>
          <w:lang w:bidi="ru-RU"/>
        </w:rPr>
        <w:tab/>
        <w:t>председателем Собрания депутатов – главой Истоминского сельского поселения.</w:t>
      </w:r>
    </w:p>
    <w:p w14:paraId="2E4433A1" w14:textId="77777777" w:rsidR="000A7F94" w:rsidRPr="000A7F94" w:rsidRDefault="000A7F94" w:rsidP="000A7F94">
      <w:pPr>
        <w:widowControl w:val="0"/>
        <w:tabs>
          <w:tab w:val="left" w:leader="underscore" w:pos="7135"/>
        </w:tabs>
        <w:spacing w:line="322" w:lineRule="exact"/>
        <w:ind w:right="206"/>
        <w:jc w:val="both"/>
        <w:rPr>
          <w:sz w:val="28"/>
          <w:szCs w:val="28"/>
          <w:lang w:bidi="ru-RU"/>
        </w:rPr>
      </w:pPr>
      <w:r w:rsidRPr="000A7F94">
        <w:rPr>
          <w:sz w:val="28"/>
          <w:szCs w:val="28"/>
          <w:lang w:bidi="ru-RU"/>
        </w:rPr>
        <w:t>Депутаты, участвующие в дистанционном заседании</w:t>
      </w:r>
      <w:r w:rsidRPr="000A7F94">
        <w:rPr>
          <w:rFonts w:ascii="Arial Unicode MS" w:eastAsia="Arial Unicode MS" w:hAnsi="Arial Unicode MS" w:cs="Arial Unicode MS"/>
          <w:lang w:bidi="ru-RU"/>
        </w:rPr>
        <w:t xml:space="preserve"> </w:t>
      </w:r>
      <w:r w:rsidRPr="000A7F94">
        <w:rPr>
          <w:sz w:val="28"/>
          <w:szCs w:val="28"/>
          <w:lang w:bidi="ru-RU"/>
        </w:rPr>
        <w:t>Собрания депутатов считаются присутствующими на данном заседании.</w:t>
      </w:r>
    </w:p>
    <w:p w14:paraId="097D690E" w14:textId="77777777" w:rsidR="000A7F94" w:rsidRPr="000A7F94" w:rsidRDefault="000A7F94" w:rsidP="000A7F94">
      <w:pPr>
        <w:widowControl w:val="0"/>
        <w:tabs>
          <w:tab w:val="left" w:leader="underscore" w:pos="2650"/>
        </w:tabs>
        <w:spacing w:line="322" w:lineRule="exact"/>
        <w:ind w:right="206" w:firstLine="600"/>
        <w:jc w:val="both"/>
        <w:rPr>
          <w:sz w:val="28"/>
          <w:szCs w:val="28"/>
          <w:lang w:bidi="ru-RU"/>
        </w:rPr>
      </w:pPr>
      <w:r w:rsidRPr="000A7F94">
        <w:rPr>
          <w:sz w:val="28"/>
          <w:szCs w:val="28"/>
          <w:lang w:bidi="ru-RU"/>
        </w:rPr>
        <w:t>Депутат Собрания депутатов, подключившийся к ВКС после начала дистанционного заседания Собрания депутатов, обязан поставить вопрос о своей регистрации.</w:t>
      </w:r>
    </w:p>
    <w:p w14:paraId="2B33EF17" w14:textId="77777777" w:rsidR="000A7F94" w:rsidRPr="000A7F94" w:rsidRDefault="000A7F94" w:rsidP="000A7F94">
      <w:pPr>
        <w:widowControl w:val="0"/>
        <w:tabs>
          <w:tab w:val="left" w:leader="underscore" w:pos="1029"/>
          <w:tab w:val="left" w:leader="underscore" w:pos="10013"/>
        </w:tabs>
        <w:spacing w:line="322" w:lineRule="exact"/>
        <w:ind w:right="206" w:firstLine="600"/>
        <w:jc w:val="both"/>
        <w:rPr>
          <w:sz w:val="28"/>
          <w:szCs w:val="28"/>
          <w:lang w:bidi="ru-RU"/>
        </w:rPr>
      </w:pPr>
      <w:r w:rsidRPr="000A7F94">
        <w:rPr>
          <w:sz w:val="28"/>
          <w:szCs w:val="28"/>
          <w:lang w:bidi="ru-RU"/>
        </w:rPr>
        <w:t>6. Председательствующий открывает дистанционное заседание Собрания депутатов, на котором оглашает информацию о наличии кворума, о количестве подключившихся к ВКС депутатов Собрания депутатов приглашенных лицах, о</w:t>
      </w:r>
    </w:p>
    <w:p w14:paraId="02681742" w14:textId="77777777" w:rsidR="000A7F94" w:rsidRPr="000A7F94" w:rsidRDefault="000A7F94" w:rsidP="000A7F94">
      <w:pPr>
        <w:widowControl w:val="0"/>
        <w:tabs>
          <w:tab w:val="left" w:leader="underscore" w:pos="6749"/>
        </w:tabs>
        <w:spacing w:line="322" w:lineRule="exact"/>
        <w:ind w:right="206"/>
        <w:jc w:val="both"/>
        <w:rPr>
          <w:sz w:val="28"/>
          <w:szCs w:val="28"/>
          <w:lang w:bidi="ru-RU"/>
        </w:rPr>
      </w:pPr>
      <w:r w:rsidRPr="000A7F94">
        <w:rPr>
          <w:sz w:val="28"/>
          <w:szCs w:val="28"/>
          <w:lang w:bidi="ru-RU"/>
        </w:rPr>
        <w:t>количестве отсутствующих депутатов Собрания депутатов и иную информацию, необходимую для рассмотрения на дистанционном заседании Собрания депутатов.</w:t>
      </w:r>
    </w:p>
    <w:p w14:paraId="6E50E08B" w14:textId="77777777" w:rsidR="000A7F94" w:rsidRPr="000A7F94" w:rsidRDefault="000A7F94" w:rsidP="000A7F94">
      <w:pPr>
        <w:widowControl w:val="0"/>
        <w:tabs>
          <w:tab w:val="left" w:leader="underscore" w:pos="1029"/>
          <w:tab w:val="left" w:leader="underscore" w:pos="6360"/>
        </w:tabs>
        <w:spacing w:line="322" w:lineRule="exact"/>
        <w:ind w:right="206" w:firstLine="600"/>
        <w:jc w:val="both"/>
        <w:rPr>
          <w:sz w:val="28"/>
          <w:szCs w:val="28"/>
          <w:lang w:bidi="ru-RU"/>
        </w:rPr>
      </w:pPr>
      <w:r w:rsidRPr="000A7F94">
        <w:rPr>
          <w:sz w:val="28"/>
          <w:szCs w:val="28"/>
          <w:lang w:bidi="ru-RU"/>
        </w:rPr>
        <w:t xml:space="preserve">7. Дистанционное заседание Собрания депутатов считается правомочным, если на нем присутствует более половины от установленного числа депутатов Собрания депутатов. </w:t>
      </w:r>
    </w:p>
    <w:p w14:paraId="55DFF7C5" w14:textId="1687CEC2" w:rsidR="00F22D3A" w:rsidRDefault="000A7F94" w:rsidP="00F22D3A">
      <w:pPr>
        <w:widowControl w:val="0"/>
        <w:tabs>
          <w:tab w:val="left" w:leader="underscore" w:pos="8886"/>
        </w:tabs>
        <w:spacing w:line="322" w:lineRule="exact"/>
        <w:ind w:right="206" w:firstLine="600"/>
        <w:jc w:val="both"/>
        <w:rPr>
          <w:sz w:val="28"/>
          <w:szCs w:val="28"/>
          <w:lang w:bidi="ru-RU"/>
        </w:rPr>
      </w:pPr>
      <w:r w:rsidRPr="000A7F94">
        <w:rPr>
          <w:sz w:val="28"/>
          <w:szCs w:val="28"/>
          <w:lang w:bidi="ru-RU"/>
        </w:rPr>
        <w:t>В случае отключения во время дистанционного заседания Собрания депутатов депутата (депутатов) от ВКС дистанционное заседание Собрания депутатов считается правомочным при сохранении кворума. При отсутствии на</w:t>
      </w:r>
      <w:r w:rsidR="00F22D3A">
        <w:rPr>
          <w:sz w:val="28"/>
          <w:szCs w:val="28"/>
          <w:lang w:bidi="ru-RU"/>
        </w:rPr>
        <w:t xml:space="preserve"> </w:t>
      </w:r>
      <w:r w:rsidRPr="000A7F94">
        <w:rPr>
          <w:sz w:val="28"/>
          <w:szCs w:val="28"/>
          <w:lang w:bidi="ru-RU"/>
        </w:rPr>
        <w:t>дистанционном</w:t>
      </w:r>
      <w:r w:rsidR="00F22D3A">
        <w:rPr>
          <w:sz w:val="28"/>
          <w:szCs w:val="28"/>
          <w:lang w:bidi="ru-RU"/>
        </w:rPr>
        <w:t xml:space="preserve"> </w:t>
      </w:r>
      <w:r w:rsidRPr="000A7F94">
        <w:rPr>
          <w:sz w:val="28"/>
          <w:szCs w:val="28"/>
          <w:lang w:bidi="ru-RU"/>
        </w:rPr>
        <w:t>заседании Собрания депутатов кворума председательствующим объявляется перерыв не более чем на 20 минут. В случае если после окончания перерыва кворум отсутствует, дистанционное</w:t>
      </w:r>
      <w:r w:rsidR="00F22D3A">
        <w:rPr>
          <w:sz w:val="28"/>
          <w:szCs w:val="28"/>
          <w:lang w:bidi="ru-RU"/>
        </w:rPr>
        <w:t xml:space="preserve"> </w:t>
      </w:r>
    </w:p>
    <w:p w14:paraId="6B31C916" w14:textId="0C3132D6" w:rsidR="000A7F94" w:rsidRPr="000A7F94" w:rsidRDefault="000A7F94" w:rsidP="000A7F94">
      <w:pPr>
        <w:widowControl w:val="0"/>
        <w:tabs>
          <w:tab w:val="left" w:pos="2136"/>
          <w:tab w:val="left" w:leader="underscore" w:pos="4258"/>
          <w:tab w:val="left" w:pos="5674"/>
          <w:tab w:val="right" w:pos="9961"/>
        </w:tabs>
        <w:spacing w:line="322" w:lineRule="exact"/>
        <w:ind w:right="206"/>
        <w:jc w:val="both"/>
        <w:rPr>
          <w:sz w:val="28"/>
          <w:szCs w:val="28"/>
          <w:lang w:bidi="ru-RU"/>
        </w:rPr>
      </w:pPr>
      <w:r w:rsidRPr="000A7F94">
        <w:rPr>
          <w:sz w:val="28"/>
          <w:szCs w:val="28"/>
          <w:lang w:bidi="ru-RU"/>
        </w:rPr>
        <w:t>заседание Собрания депутатов переносится.</w:t>
      </w:r>
    </w:p>
    <w:p w14:paraId="38BED6A5" w14:textId="5223E8E3" w:rsidR="000A7F94" w:rsidRPr="000A7F94" w:rsidRDefault="000A7F94" w:rsidP="00F22D3A">
      <w:pPr>
        <w:widowControl w:val="0"/>
        <w:tabs>
          <w:tab w:val="left" w:leader="underscore" w:pos="1029"/>
        </w:tabs>
        <w:spacing w:line="322" w:lineRule="exact"/>
        <w:ind w:right="206" w:firstLine="600"/>
        <w:jc w:val="both"/>
        <w:rPr>
          <w:sz w:val="28"/>
          <w:szCs w:val="28"/>
          <w:lang w:bidi="ru-RU"/>
        </w:rPr>
      </w:pPr>
      <w:r w:rsidRPr="000A7F94">
        <w:rPr>
          <w:sz w:val="28"/>
          <w:szCs w:val="28"/>
          <w:lang w:bidi="ru-RU"/>
        </w:rPr>
        <w:t>8. Продолжительность обсуждения вопросов, включенных в повестку дня</w:t>
      </w:r>
      <w:r w:rsidR="00F22D3A">
        <w:rPr>
          <w:sz w:val="28"/>
          <w:szCs w:val="28"/>
          <w:lang w:bidi="ru-RU"/>
        </w:rPr>
        <w:t xml:space="preserve"> </w:t>
      </w:r>
      <w:r w:rsidRPr="000A7F94">
        <w:rPr>
          <w:sz w:val="28"/>
          <w:szCs w:val="28"/>
          <w:lang w:bidi="ru-RU"/>
        </w:rPr>
        <w:lastRenderedPageBreak/>
        <w:t>дистанционного</w:t>
      </w:r>
      <w:r w:rsidRPr="000A7F94">
        <w:rPr>
          <w:sz w:val="28"/>
          <w:szCs w:val="28"/>
          <w:lang w:bidi="ru-RU"/>
        </w:rPr>
        <w:tab/>
        <w:t>заседания Собрания депутатов, время, отводимое на вопросы и ответы, выступления по мотивам голосования определяются в соответствии с положениями настоящего Регламента.</w:t>
      </w:r>
    </w:p>
    <w:p w14:paraId="0C3D5215" w14:textId="77777777" w:rsidR="000A7F94" w:rsidRPr="000A7F94" w:rsidRDefault="000A7F94" w:rsidP="000A7F94">
      <w:pPr>
        <w:widowControl w:val="0"/>
        <w:tabs>
          <w:tab w:val="left" w:leader="underscore" w:pos="1076"/>
          <w:tab w:val="left" w:leader="underscore" w:pos="6500"/>
        </w:tabs>
        <w:spacing w:line="322" w:lineRule="exact"/>
        <w:ind w:right="206" w:firstLine="567"/>
        <w:jc w:val="both"/>
        <w:rPr>
          <w:sz w:val="28"/>
          <w:szCs w:val="28"/>
          <w:lang w:bidi="ru-RU"/>
        </w:rPr>
      </w:pPr>
      <w:r w:rsidRPr="000A7F94">
        <w:rPr>
          <w:sz w:val="28"/>
          <w:szCs w:val="28"/>
          <w:lang w:bidi="ru-RU"/>
        </w:rPr>
        <w:t>9. Дистанционное заседание Собрания депутатов проводится без использования электронной системы голосования. Голосование по вопросам повестки дня дистанционного заседания Собрания депутатов осуществляется путем поднятия руки и обозначения своей позиции ("за", "против" или "воздержался") либо по решению</w:t>
      </w:r>
      <w:r w:rsidRPr="000A7F94">
        <w:rPr>
          <w:rFonts w:ascii="Arial Unicode MS" w:eastAsia="Arial Unicode MS" w:hAnsi="Arial Unicode MS" w:cs="Arial Unicode MS"/>
          <w:lang w:bidi="ru-RU"/>
        </w:rPr>
        <w:t xml:space="preserve"> </w:t>
      </w:r>
      <w:r w:rsidRPr="000A7F94">
        <w:rPr>
          <w:sz w:val="28"/>
          <w:szCs w:val="28"/>
          <w:lang w:bidi="ru-RU"/>
        </w:rPr>
        <w:t>Собрания депутатов путем проведения поименного голосования.</w:t>
      </w:r>
    </w:p>
    <w:p w14:paraId="2782B6D0" w14:textId="77777777" w:rsidR="000A7F94" w:rsidRPr="000A7F94" w:rsidRDefault="000A7F94" w:rsidP="000A7F94">
      <w:pPr>
        <w:widowControl w:val="0"/>
        <w:tabs>
          <w:tab w:val="left" w:leader="underscore" w:pos="1076"/>
          <w:tab w:val="left" w:leader="underscore" w:pos="7056"/>
        </w:tabs>
        <w:spacing w:line="322" w:lineRule="exact"/>
        <w:ind w:right="206" w:firstLine="567"/>
        <w:jc w:val="both"/>
        <w:rPr>
          <w:sz w:val="28"/>
          <w:szCs w:val="28"/>
          <w:lang w:bidi="ru-RU"/>
        </w:rPr>
      </w:pPr>
      <w:r w:rsidRPr="000A7F94">
        <w:rPr>
          <w:sz w:val="28"/>
          <w:szCs w:val="28"/>
          <w:lang w:bidi="ru-RU"/>
        </w:rPr>
        <w:t>10. Во время дистанционного заседания Собрания депутатов запись на вопросы, запись на выступления проводятся путем поднятия рук депутатов, приглашенных лиц, участвующих в дистанционном заседании Собрания депутатов.</w:t>
      </w:r>
    </w:p>
    <w:p w14:paraId="504D5551" w14:textId="125BE941" w:rsidR="000A7F94" w:rsidRPr="000A7F94" w:rsidRDefault="000A7F94" w:rsidP="009F6BB7">
      <w:pPr>
        <w:widowControl w:val="0"/>
        <w:tabs>
          <w:tab w:val="left" w:leader="underscore" w:pos="1076"/>
          <w:tab w:val="left" w:leader="underscore" w:pos="6500"/>
        </w:tabs>
        <w:spacing w:line="322" w:lineRule="exact"/>
        <w:ind w:right="206" w:firstLine="567"/>
        <w:jc w:val="both"/>
        <w:rPr>
          <w:sz w:val="28"/>
          <w:szCs w:val="28"/>
          <w:lang w:bidi="ru-RU"/>
        </w:rPr>
      </w:pPr>
      <w:r w:rsidRPr="000A7F94">
        <w:rPr>
          <w:sz w:val="28"/>
          <w:szCs w:val="28"/>
          <w:lang w:bidi="ru-RU"/>
        </w:rPr>
        <w:t>11. Подсчет голосов осуществляется председательствующим и оглашается</w:t>
      </w:r>
      <w:r w:rsidR="009F6BB7">
        <w:rPr>
          <w:sz w:val="28"/>
          <w:szCs w:val="28"/>
          <w:lang w:bidi="ru-RU"/>
        </w:rPr>
        <w:t xml:space="preserve"> </w:t>
      </w:r>
      <w:r w:rsidRPr="000A7F94">
        <w:rPr>
          <w:sz w:val="28"/>
          <w:szCs w:val="28"/>
          <w:lang w:bidi="ru-RU"/>
        </w:rPr>
        <w:t>председательствующим на дистанционном заседании Собрания депутатов.</w:t>
      </w:r>
    </w:p>
    <w:p w14:paraId="41CEE875" w14:textId="77777777" w:rsidR="000A7F94" w:rsidRPr="000A7F94" w:rsidRDefault="000A7F94" w:rsidP="000A7F94">
      <w:pPr>
        <w:widowControl w:val="0"/>
        <w:tabs>
          <w:tab w:val="left" w:leader="underscore" w:pos="1076"/>
          <w:tab w:val="left" w:leader="underscore" w:pos="9036"/>
        </w:tabs>
        <w:spacing w:line="322" w:lineRule="exact"/>
        <w:ind w:right="206" w:firstLine="567"/>
        <w:jc w:val="both"/>
        <w:rPr>
          <w:sz w:val="28"/>
          <w:szCs w:val="28"/>
          <w:lang w:bidi="ru-RU"/>
        </w:rPr>
      </w:pPr>
      <w:r w:rsidRPr="000A7F94">
        <w:rPr>
          <w:sz w:val="28"/>
          <w:szCs w:val="28"/>
          <w:lang w:bidi="ru-RU"/>
        </w:rPr>
        <w:t>12. Лица, имеющие право присутствовать на заседании Собрания депутатов в соответствии с настоящим Регламентом, вправе принимать участие в дистанционном заседании Собрания депутатов при наличии технической возможности и с разрешения председательствующего на дистанционном заседании Собрания депутатов выступать с использованием средств ВКС на дистанционном заседании Собрания депутатов.</w:t>
      </w:r>
    </w:p>
    <w:p w14:paraId="39B896CA" w14:textId="77777777" w:rsidR="000A7F94" w:rsidRPr="000A7F94" w:rsidRDefault="000A7F94" w:rsidP="000A7F94">
      <w:pPr>
        <w:widowControl w:val="0"/>
        <w:tabs>
          <w:tab w:val="left" w:leader="underscore" w:pos="1076"/>
          <w:tab w:val="left" w:leader="underscore" w:pos="10066"/>
        </w:tabs>
        <w:spacing w:line="322" w:lineRule="exact"/>
        <w:ind w:right="206" w:firstLine="567"/>
        <w:jc w:val="both"/>
        <w:rPr>
          <w:sz w:val="28"/>
          <w:szCs w:val="28"/>
          <w:lang w:bidi="ru-RU"/>
        </w:rPr>
      </w:pPr>
      <w:r w:rsidRPr="000A7F94">
        <w:rPr>
          <w:sz w:val="28"/>
          <w:szCs w:val="28"/>
          <w:lang w:bidi="ru-RU"/>
        </w:rPr>
        <w:t xml:space="preserve">13. Трансляция дистанционного заседания Собрания депутатов </w:t>
      </w:r>
    </w:p>
    <w:p w14:paraId="797D8564" w14:textId="77777777" w:rsidR="000A7F94" w:rsidRPr="000A7F94" w:rsidRDefault="000A7F94" w:rsidP="000A7F94">
      <w:pPr>
        <w:widowControl w:val="0"/>
        <w:tabs>
          <w:tab w:val="left" w:leader="underscore" w:pos="3907"/>
        </w:tabs>
        <w:spacing w:line="322" w:lineRule="exact"/>
        <w:ind w:right="206"/>
        <w:jc w:val="both"/>
        <w:rPr>
          <w:sz w:val="28"/>
          <w:szCs w:val="28"/>
          <w:lang w:bidi="ru-RU"/>
        </w:rPr>
      </w:pPr>
      <w:r w:rsidRPr="000A7F94">
        <w:rPr>
          <w:sz w:val="28"/>
          <w:szCs w:val="28"/>
          <w:lang w:bidi="ru-RU"/>
        </w:rPr>
        <w:t xml:space="preserve">осуществляется на сайте </w:t>
      </w:r>
      <w:r w:rsidRPr="000A7F94">
        <w:rPr>
          <w:sz w:val="28"/>
          <w:szCs w:val="28"/>
          <w:lang w:val="en-US" w:bidi="ru-RU"/>
        </w:rPr>
        <w:t>www</w:t>
      </w:r>
      <w:r w:rsidRPr="000A7F94">
        <w:rPr>
          <w:sz w:val="28"/>
          <w:szCs w:val="28"/>
          <w:lang w:bidi="ru-RU"/>
        </w:rPr>
        <w:t>.</w:t>
      </w:r>
      <w:proofErr w:type="spellStart"/>
      <w:r w:rsidRPr="000A7F94">
        <w:rPr>
          <w:sz w:val="28"/>
          <w:szCs w:val="28"/>
          <w:lang w:val="en-US" w:bidi="ru-RU"/>
        </w:rPr>
        <w:t>webex</w:t>
      </w:r>
      <w:proofErr w:type="spellEnd"/>
      <w:r w:rsidRPr="000A7F94">
        <w:rPr>
          <w:sz w:val="28"/>
          <w:szCs w:val="28"/>
          <w:lang w:bidi="ru-RU"/>
        </w:rPr>
        <w:t>.</w:t>
      </w:r>
      <w:r w:rsidRPr="000A7F94">
        <w:rPr>
          <w:sz w:val="28"/>
          <w:szCs w:val="28"/>
          <w:lang w:val="en-US" w:bidi="ru-RU"/>
        </w:rPr>
        <w:t>com</w:t>
      </w:r>
      <w:r w:rsidRPr="000A7F94">
        <w:rPr>
          <w:sz w:val="28"/>
          <w:szCs w:val="28"/>
          <w:lang w:bidi="ru-RU"/>
        </w:rPr>
        <w:t>, в сети Интернет».</w:t>
      </w:r>
    </w:p>
    <w:p w14:paraId="5F734E81" w14:textId="77777777" w:rsidR="000A7F94" w:rsidRPr="000A7F94" w:rsidRDefault="000A7F94" w:rsidP="000A7F94">
      <w:pPr>
        <w:widowControl w:val="0"/>
        <w:spacing w:line="336" w:lineRule="exact"/>
        <w:ind w:right="206" w:firstLine="620"/>
        <w:rPr>
          <w:sz w:val="28"/>
          <w:szCs w:val="28"/>
          <w:lang w:bidi="ru-RU"/>
        </w:rPr>
      </w:pPr>
      <w:r w:rsidRPr="000A7F94">
        <w:rPr>
          <w:sz w:val="28"/>
          <w:szCs w:val="28"/>
          <w:lang w:bidi="ru-RU"/>
        </w:rPr>
        <w:t>2. Настоящее Решение вступает в силу со дня его официального опубликования.</w:t>
      </w:r>
    </w:p>
    <w:p w14:paraId="65978A65" w14:textId="77777777" w:rsidR="000A7F94" w:rsidRPr="000A7F94" w:rsidRDefault="000A7F94" w:rsidP="000A7F94">
      <w:pPr>
        <w:widowControl w:val="0"/>
        <w:spacing w:line="336" w:lineRule="exact"/>
        <w:ind w:right="206" w:firstLine="620"/>
        <w:rPr>
          <w:sz w:val="28"/>
          <w:szCs w:val="28"/>
          <w:lang w:bidi="ru-RU"/>
        </w:rPr>
      </w:pPr>
    </w:p>
    <w:p w14:paraId="01A5353D" w14:textId="77777777" w:rsidR="000A7F94" w:rsidRPr="000A7F94" w:rsidRDefault="000A7F94" w:rsidP="000A7F94">
      <w:pPr>
        <w:widowControl w:val="0"/>
        <w:spacing w:line="336" w:lineRule="exact"/>
        <w:ind w:right="206" w:firstLine="620"/>
        <w:rPr>
          <w:sz w:val="28"/>
          <w:szCs w:val="28"/>
          <w:lang w:bidi="ru-RU"/>
        </w:rPr>
      </w:pPr>
    </w:p>
    <w:p w14:paraId="39F811E5" w14:textId="77777777" w:rsidR="000A7F94" w:rsidRPr="000A7F94" w:rsidRDefault="000A7F94" w:rsidP="000A7F94">
      <w:pPr>
        <w:widowControl w:val="0"/>
        <w:shd w:val="clear" w:color="auto" w:fill="FFFFFF"/>
        <w:tabs>
          <w:tab w:val="left" w:leader="underscore" w:pos="5535"/>
        </w:tabs>
        <w:spacing w:before="60" w:line="280" w:lineRule="exact"/>
        <w:ind w:left="620" w:right="206"/>
        <w:jc w:val="both"/>
        <w:rPr>
          <w:sz w:val="28"/>
          <w:szCs w:val="28"/>
          <w:lang w:bidi="ru-RU"/>
        </w:rPr>
      </w:pPr>
      <w:r w:rsidRPr="000A7F94">
        <w:rPr>
          <w:sz w:val="28"/>
          <w:szCs w:val="28"/>
          <w:lang w:bidi="ru-RU"/>
        </w:rPr>
        <w:t xml:space="preserve">Председатель Собрания депутатов- </w:t>
      </w:r>
    </w:p>
    <w:p w14:paraId="1681A8C0" w14:textId="592192E3" w:rsidR="000A7F94" w:rsidRPr="000A7F94" w:rsidRDefault="000A7F94" w:rsidP="006565D3">
      <w:pPr>
        <w:widowControl w:val="0"/>
        <w:shd w:val="clear" w:color="auto" w:fill="FFFFFF"/>
        <w:spacing w:before="60" w:line="280" w:lineRule="exact"/>
        <w:ind w:left="620" w:right="206"/>
        <w:jc w:val="both"/>
        <w:rPr>
          <w:sz w:val="28"/>
          <w:szCs w:val="28"/>
          <w:lang w:bidi="ru-RU"/>
        </w:rPr>
      </w:pPr>
      <w:r w:rsidRPr="000A7F94">
        <w:rPr>
          <w:sz w:val="28"/>
          <w:szCs w:val="28"/>
          <w:lang w:bidi="ru-RU"/>
        </w:rPr>
        <w:t>глава Истоминского</w:t>
      </w:r>
      <w:r w:rsidR="009F6BB7">
        <w:rPr>
          <w:sz w:val="28"/>
          <w:szCs w:val="28"/>
          <w:lang w:bidi="ru-RU"/>
        </w:rPr>
        <w:t xml:space="preserve"> </w:t>
      </w:r>
      <w:r w:rsidRPr="000A7F94">
        <w:rPr>
          <w:sz w:val="28"/>
          <w:szCs w:val="28"/>
          <w:lang w:bidi="ru-RU"/>
        </w:rPr>
        <w:t>сельского поселения                                А.И. Сорока</w:t>
      </w:r>
    </w:p>
    <w:p w14:paraId="073392D6" w14:textId="77777777" w:rsidR="000A7F94" w:rsidRPr="000A7F94" w:rsidRDefault="000A7F94" w:rsidP="000A7F94">
      <w:pPr>
        <w:widowControl w:val="0"/>
        <w:shd w:val="clear" w:color="auto" w:fill="FFFFFF"/>
        <w:tabs>
          <w:tab w:val="left" w:leader="underscore" w:pos="5535"/>
        </w:tabs>
        <w:spacing w:before="60" w:line="280" w:lineRule="exact"/>
        <w:ind w:left="620" w:right="206"/>
        <w:jc w:val="both"/>
        <w:rPr>
          <w:sz w:val="28"/>
          <w:szCs w:val="28"/>
          <w:lang w:bidi="ru-RU"/>
        </w:rPr>
      </w:pPr>
    </w:p>
    <w:p w14:paraId="6094E159" w14:textId="77777777" w:rsidR="000A7F94" w:rsidRPr="000A7F94" w:rsidRDefault="000A7F94" w:rsidP="000A7F94">
      <w:pPr>
        <w:widowControl w:val="0"/>
        <w:shd w:val="clear" w:color="auto" w:fill="FFFFFF"/>
        <w:tabs>
          <w:tab w:val="left" w:leader="underscore" w:pos="5535"/>
        </w:tabs>
        <w:spacing w:before="60" w:line="280" w:lineRule="exact"/>
        <w:ind w:left="620" w:right="206"/>
        <w:jc w:val="both"/>
        <w:rPr>
          <w:sz w:val="28"/>
          <w:szCs w:val="28"/>
          <w:lang w:bidi="ru-RU"/>
        </w:rPr>
      </w:pPr>
      <w:r w:rsidRPr="000A7F94">
        <w:rPr>
          <w:sz w:val="28"/>
          <w:szCs w:val="28"/>
          <w:lang w:bidi="ru-RU"/>
        </w:rPr>
        <w:t>х. Островского</w:t>
      </w:r>
    </w:p>
    <w:p w14:paraId="4A9609B8" w14:textId="77777777" w:rsidR="000A7F94" w:rsidRPr="000A7F94" w:rsidRDefault="000A7F94" w:rsidP="000A7F94">
      <w:pPr>
        <w:widowControl w:val="0"/>
        <w:shd w:val="clear" w:color="auto" w:fill="FFFFFF"/>
        <w:tabs>
          <w:tab w:val="left" w:leader="underscore" w:pos="5535"/>
        </w:tabs>
        <w:spacing w:before="60" w:line="280" w:lineRule="exact"/>
        <w:ind w:left="620" w:right="206"/>
        <w:jc w:val="both"/>
        <w:rPr>
          <w:sz w:val="28"/>
          <w:szCs w:val="28"/>
          <w:lang w:bidi="ru-RU"/>
        </w:rPr>
      </w:pPr>
      <w:r w:rsidRPr="000A7F94">
        <w:rPr>
          <w:sz w:val="28"/>
          <w:szCs w:val="28"/>
          <w:lang w:bidi="ru-RU"/>
        </w:rPr>
        <w:t>01.04.2022 года</w:t>
      </w:r>
    </w:p>
    <w:p w14:paraId="285388FA" w14:textId="58BC4B92" w:rsidR="009C3BB0" w:rsidRPr="006565D3" w:rsidRDefault="000A7F94" w:rsidP="006565D3">
      <w:pPr>
        <w:widowControl w:val="0"/>
        <w:shd w:val="clear" w:color="auto" w:fill="FFFFFF"/>
        <w:tabs>
          <w:tab w:val="left" w:leader="underscore" w:pos="5535"/>
        </w:tabs>
        <w:spacing w:before="60" w:line="280" w:lineRule="exact"/>
        <w:ind w:left="620" w:right="206"/>
        <w:jc w:val="both"/>
        <w:rPr>
          <w:sz w:val="28"/>
          <w:szCs w:val="28"/>
          <w:lang w:bidi="ru-RU"/>
        </w:rPr>
      </w:pPr>
      <w:r w:rsidRPr="000A7F94">
        <w:rPr>
          <w:sz w:val="28"/>
          <w:szCs w:val="28"/>
          <w:lang w:bidi="ru-RU"/>
        </w:rPr>
        <w:t>№ 4</w:t>
      </w:r>
      <w:r w:rsidR="006565D3">
        <w:rPr>
          <w:sz w:val="28"/>
          <w:szCs w:val="28"/>
          <w:lang w:bidi="ru-RU"/>
        </w:rPr>
        <w:t>3</w:t>
      </w:r>
    </w:p>
    <w:p w14:paraId="3BFB65BD" w14:textId="367AE46E" w:rsidR="009C3BB0" w:rsidRDefault="009C3BB0" w:rsidP="003771EC">
      <w:pPr>
        <w:suppressAutoHyphens/>
        <w:spacing w:line="240" w:lineRule="exact"/>
        <w:jc w:val="both"/>
        <w:rPr>
          <w:sz w:val="16"/>
          <w:szCs w:val="16"/>
        </w:rPr>
      </w:pPr>
    </w:p>
    <w:p w14:paraId="2E0F54EA" w14:textId="23BFB86C" w:rsidR="009C3BB0" w:rsidRPr="007F71D5" w:rsidRDefault="006565D3" w:rsidP="009C3BB0">
      <w:pPr>
        <w:widowControl w:val="0"/>
        <w:jc w:val="center"/>
        <w:rPr>
          <w:sz w:val="28"/>
          <w:szCs w:val="28"/>
        </w:rPr>
      </w:pPr>
      <w:r>
        <w:rPr>
          <w:sz w:val="28"/>
          <w:szCs w:val="28"/>
        </w:rPr>
        <w:t>Р</w:t>
      </w:r>
      <w:r w:rsidR="009C3BB0" w:rsidRPr="007F71D5">
        <w:rPr>
          <w:sz w:val="28"/>
          <w:szCs w:val="28"/>
        </w:rPr>
        <w:t>ОССИЙСКАЯ ФЕДЕРАЦИЯ РОСТОВСКАЯ ОБЛАСТЬ</w:t>
      </w:r>
    </w:p>
    <w:p w14:paraId="1D394DE1" w14:textId="77777777" w:rsidR="009C3BB0" w:rsidRPr="007F71D5" w:rsidRDefault="009C3BB0" w:rsidP="009C3BB0">
      <w:pPr>
        <w:widowControl w:val="0"/>
        <w:jc w:val="center"/>
        <w:rPr>
          <w:sz w:val="28"/>
          <w:szCs w:val="28"/>
        </w:rPr>
      </w:pPr>
      <w:r w:rsidRPr="007F71D5">
        <w:rPr>
          <w:sz w:val="28"/>
          <w:szCs w:val="28"/>
        </w:rPr>
        <w:t>СОБРАНИЕ ДЕПУТАТОВ ИСТОМИНСКОГО СЕЛЬСКОГО ПОСЕЛЕНИЯ</w:t>
      </w:r>
    </w:p>
    <w:p w14:paraId="3A6D8568" w14:textId="77777777" w:rsidR="009C3BB0" w:rsidRPr="007F71D5" w:rsidRDefault="009C3BB0" w:rsidP="009C3BB0">
      <w:pPr>
        <w:widowControl w:val="0"/>
        <w:jc w:val="center"/>
        <w:rPr>
          <w:sz w:val="28"/>
          <w:szCs w:val="28"/>
        </w:rPr>
      </w:pPr>
      <w:r w:rsidRPr="007F71D5">
        <w:rPr>
          <w:sz w:val="28"/>
          <w:szCs w:val="28"/>
        </w:rPr>
        <w:t>ПЯТОГО СОЗЫВА</w:t>
      </w:r>
    </w:p>
    <w:p w14:paraId="16A3CA5D" w14:textId="77777777" w:rsidR="009C3BB0" w:rsidRPr="00383A39" w:rsidRDefault="009C3BB0" w:rsidP="009C3BB0">
      <w:pPr>
        <w:suppressAutoHyphens/>
        <w:jc w:val="center"/>
        <w:rPr>
          <w:sz w:val="28"/>
          <w:lang w:eastAsia="ar-SA"/>
        </w:rPr>
      </w:pPr>
      <w:r w:rsidRPr="007F71D5">
        <w:rPr>
          <w:sz w:val="28"/>
          <w:lang w:eastAsia="ar-SA"/>
        </w:rPr>
        <w:t xml:space="preserve"> РЕШЕНИЕ</w:t>
      </w:r>
    </w:p>
    <w:p w14:paraId="249714A0" w14:textId="77777777" w:rsidR="009C3BB0" w:rsidRDefault="009C3BB0" w:rsidP="009C3BB0">
      <w:pPr>
        <w:spacing w:line="276" w:lineRule="auto"/>
        <w:contextualSpacing/>
        <w:rPr>
          <w:bCs/>
          <w:color w:val="000000"/>
          <w:sz w:val="28"/>
          <w:szCs w:val="28"/>
        </w:rPr>
      </w:pPr>
    </w:p>
    <w:p w14:paraId="52FEF280" w14:textId="77777777" w:rsidR="009C3BB0" w:rsidRPr="00552E7A" w:rsidRDefault="009C3BB0" w:rsidP="009C3BB0">
      <w:pPr>
        <w:spacing w:line="276" w:lineRule="auto"/>
        <w:ind w:right="-567"/>
        <w:contextualSpacing/>
        <w:jc w:val="both"/>
        <w:rPr>
          <w:sz w:val="28"/>
          <w:szCs w:val="28"/>
        </w:rPr>
      </w:pPr>
      <w:r w:rsidRPr="00552E7A">
        <w:rPr>
          <w:sz w:val="28"/>
          <w:szCs w:val="28"/>
        </w:rPr>
        <w:t>Об утверждении порядка охран</w:t>
      </w:r>
      <w:r>
        <w:rPr>
          <w:sz w:val="28"/>
          <w:szCs w:val="28"/>
        </w:rPr>
        <w:t>ы</w:t>
      </w:r>
    </w:p>
    <w:p w14:paraId="19A9F111" w14:textId="77777777" w:rsidR="009C3BB0" w:rsidRPr="00552E7A" w:rsidRDefault="009C3BB0" w:rsidP="009C3BB0">
      <w:pPr>
        <w:spacing w:line="276" w:lineRule="auto"/>
        <w:ind w:right="-567"/>
        <w:contextualSpacing/>
        <w:jc w:val="both"/>
        <w:rPr>
          <w:sz w:val="28"/>
          <w:szCs w:val="28"/>
        </w:rPr>
      </w:pPr>
      <w:r w:rsidRPr="00552E7A">
        <w:rPr>
          <w:sz w:val="28"/>
          <w:szCs w:val="28"/>
        </w:rPr>
        <w:t xml:space="preserve">зеленых насаждений в населенных пунктах </w:t>
      </w:r>
    </w:p>
    <w:p w14:paraId="2791E77A" w14:textId="77777777" w:rsidR="009C3BB0" w:rsidRDefault="009C3BB0" w:rsidP="009C3BB0">
      <w:pPr>
        <w:spacing w:line="276" w:lineRule="auto"/>
        <w:contextualSpacing/>
        <w:jc w:val="both"/>
        <w:rPr>
          <w:sz w:val="28"/>
          <w:szCs w:val="28"/>
        </w:rPr>
      </w:pPr>
      <w:r>
        <w:rPr>
          <w:sz w:val="28"/>
          <w:szCs w:val="28"/>
        </w:rPr>
        <w:t>Истоминского</w:t>
      </w:r>
      <w:r w:rsidRPr="00552E7A">
        <w:rPr>
          <w:sz w:val="28"/>
          <w:szCs w:val="28"/>
        </w:rPr>
        <w:t xml:space="preserve"> сельского поселения</w:t>
      </w:r>
    </w:p>
    <w:p w14:paraId="236A060B" w14:textId="77777777" w:rsidR="009C3BB0" w:rsidRPr="00552E7A" w:rsidRDefault="009C3BB0" w:rsidP="009C3BB0">
      <w:pPr>
        <w:spacing w:line="276" w:lineRule="auto"/>
        <w:contextualSpacing/>
        <w:jc w:val="both"/>
        <w:rPr>
          <w:sz w:val="28"/>
          <w:szCs w:val="28"/>
        </w:rPr>
      </w:pPr>
    </w:p>
    <w:p w14:paraId="35769BDA" w14:textId="77777777" w:rsidR="009C3BB0" w:rsidRPr="00383A39" w:rsidRDefault="009C3BB0" w:rsidP="009C3BB0">
      <w:pPr>
        <w:suppressAutoHyphens/>
        <w:jc w:val="both"/>
        <w:rPr>
          <w:kern w:val="1"/>
          <w:sz w:val="28"/>
          <w:szCs w:val="28"/>
          <w:lang w:eastAsia="ar-SA"/>
        </w:rPr>
      </w:pPr>
      <w:r w:rsidRPr="00383A39">
        <w:rPr>
          <w:kern w:val="1"/>
          <w:sz w:val="28"/>
          <w:szCs w:val="28"/>
          <w:lang w:eastAsia="ar-SA"/>
        </w:rPr>
        <w:t>принято Собранием депутатов</w:t>
      </w:r>
    </w:p>
    <w:p w14:paraId="2245DB74" w14:textId="77777777" w:rsidR="009C3BB0" w:rsidRPr="00383A39" w:rsidRDefault="009C3BB0" w:rsidP="009C3BB0">
      <w:pPr>
        <w:suppressAutoHyphens/>
        <w:jc w:val="both"/>
        <w:rPr>
          <w:kern w:val="1"/>
          <w:sz w:val="28"/>
          <w:szCs w:val="28"/>
          <w:lang w:eastAsia="ar-SA"/>
        </w:rPr>
      </w:pPr>
      <w:r w:rsidRPr="00383A39">
        <w:rPr>
          <w:kern w:val="1"/>
          <w:sz w:val="28"/>
          <w:szCs w:val="28"/>
          <w:lang w:eastAsia="ar-SA"/>
        </w:rPr>
        <w:t xml:space="preserve">Истоминского сельского поселения </w:t>
      </w:r>
      <w:r w:rsidRPr="00383A39">
        <w:rPr>
          <w:kern w:val="1"/>
          <w:sz w:val="28"/>
          <w:szCs w:val="28"/>
          <w:lang w:eastAsia="ar-SA"/>
        </w:rPr>
        <w:tab/>
      </w:r>
      <w:r w:rsidRPr="00383A39">
        <w:rPr>
          <w:kern w:val="1"/>
          <w:sz w:val="28"/>
          <w:szCs w:val="28"/>
          <w:lang w:eastAsia="ar-SA"/>
        </w:rPr>
        <w:tab/>
        <w:t xml:space="preserve">                  </w:t>
      </w:r>
      <w:r w:rsidRPr="00383A39">
        <w:rPr>
          <w:kern w:val="1"/>
          <w:sz w:val="28"/>
          <w:szCs w:val="28"/>
          <w:lang w:eastAsia="ar-SA"/>
        </w:rPr>
        <w:tab/>
        <w:t>0</w:t>
      </w:r>
      <w:r>
        <w:rPr>
          <w:kern w:val="1"/>
          <w:sz w:val="28"/>
          <w:szCs w:val="28"/>
          <w:lang w:eastAsia="ar-SA"/>
        </w:rPr>
        <w:t>1</w:t>
      </w:r>
      <w:r w:rsidRPr="00383A39">
        <w:rPr>
          <w:kern w:val="1"/>
          <w:sz w:val="28"/>
          <w:szCs w:val="28"/>
          <w:lang w:eastAsia="ar-SA"/>
        </w:rPr>
        <w:t xml:space="preserve"> </w:t>
      </w:r>
      <w:r>
        <w:rPr>
          <w:kern w:val="1"/>
          <w:sz w:val="28"/>
          <w:szCs w:val="28"/>
          <w:lang w:eastAsia="ar-SA"/>
        </w:rPr>
        <w:t>апреля</w:t>
      </w:r>
      <w:r w:rsidRPr="00383A39">
        <w:rPr>
          <w:kern w:val="1"/>
          <w:sz w:val="28"/>
          <w:szCs w:val="28"/>
          <w:lang w:eastAsia="ar-SA"/>
        </w:rPr>
        <w:t xml:space="preserve"> 2022 года</w:t>
      </w:r>
    </w:p>
    <w:p w14:paraId="6D00C223" w14:textId="77777777" w:rsidR="009C3BB0" w:rsidRDefault="009C3BB0" w:rsidP="009C3BB0">
      <w:pPr>
        <w:spacing w:line="276" w:lineRule="auto"/>
        <w:contextualSpacing/>
        <w:jc w:val="both"/>
        <w:rPr>
          <w:b/>
        </w:rPr>
      </w:pPr>
    </w:p>
    <w:p w14:paraId="5124A01D" w14:textId="77777777" w:rsidR="009C3BB0" w:rsidRDefault="009C3BB0" w:rsidP="009C3BB0">
      <w:pPr>
        <w:widowControl w:val="0"/>
        <w:autoSpaceDE w:val="0"/>
        <w:autoSpaceDN w:val="0"/>
        <w:adjustRightInd w:val="0"/>
        <w:spacing w:line="276" w:lineRule="auto"/>
        <w:ind w:firstLine="851"/>
        <w:contextualSpacing/>
        <w:jc w:val="both"/>
        <w:rPr>
          <w:sz w:val="28"/>
          <w:szCs w:val="28"/>
        </w:rPr>
      </w:pPr>
      <w:r w:rsidRPr="00552E7A">
        <w:rPr>
          <w:sz w:val="28"/>
          <w:szCs w:val="28"/>
        </w:rPr>
        <w:t xml:space="preserve">В соответствии с Областным </w:t>
      </w:r>
      <w:hyperlink r:id="rId12" w:history="1">
        <w:r w:rsidRPr="00552E7A">
          <w:rPr>
            <w:sz w:val="28"/>
            <w:szCs w:val="28"/>
          </w:rPr>
          <w:t>законом</w:t>
        </w:r>
      </w:hyperlink>
      <w:r>
        <w:rPr>
          <w:sz w:val="28"/>
          <w:szCs w:val="28"/>
        </w:rPr>
        <w:t xml:space="preserve"> от 03.08.2007 N 747-ЗС «</w:t>
      </w:r>
      <w:r w:rsidRPr="00552E7A">
        <w:rPr>
          <w:sz w:val="28"/>
          <w:szCs w:val="28"/>
        </w:rPr>
        <w:t>Об охране зеленых насаждений в населенных пунктах Ростовской области</w:t>
      </w:r>
      <w:r>
        <w:rPr>
          <w:sz w:val="28"/>
          <w:szCs w:val="28"/>
        </w:rPr>
        <w:t>»</w:t>
      </w:r>
      <w:r w:rsidRPr="00552E7A">
        <w:rPr>
          <w:sz w:val="28"/>
          <w:szCs w:val="28"/>
        </w:rPr>
        <w:t xml:space="preserve">, постановлением Правительства Ростовской области  от 30.06.2012 г. № 819 «Об утверждении порядка </w:t>
      </w:r>
      <w:r w:rsidRPr="00552E7A">
        <w:rPr>
          <w:sz w:val="28"/>
          <w:szCs w:val="28"/>
        </w:rPr>
        <w:lastRenderedPageBreak/>
        <w:t>охран</w:t>
      </w:r>
      <w:r>
        <w:rPr>
          <w:sz w:val="28"/>
          <w:szCs w:val="28"/>
        </w:rPr>
        <w:t>ы</w:t>
      </w:r>
      <w:r w:rsidRPr="00552E7A">
        <w:rPr>
          <w:sz w:val="28"/>
          <w:szCs w:val="28"/>
        </w:rPr>
        <w:t xml:space="preserve"> зеленых насаждений в населенных пунктах Ростовской области», а также в связи с внесёнными изменениями постановлением Правительства Ростовской области № 657 от 25.08.2021, </w:t>
      </w:r>
      <w:r>
        <w:rPr>
          <w:sz w:val="28"/>
          <w:szCs w:val="28"/>
        </w:rPr>
        <w:t>вступившим</w:t>
      </w:r>
      <w:r>
        <w:rPr>
          <w:sz w:val="28"/>
          <w:szCs w:val="28"/>
        </w:rPr>
        <w:tab/>
        <w:t>в силу</w:t>
      </w:r>
      <w:r>
        <w:rPr>
          <w:sz w:val="28"/>
          <w:szCs w:val="28"/>
        </w:rPr>
        <w:tab/>
        <w:t xml:space="preserve">26.08.2021, в </w:t>
      </w:r>
      <w:r w:rsidRPr="00552E7A">
        <w:rPr>
          <w:sz w:val="28"/>
          <w:szCs w:val="28"/>
        </w:rPr>
        <w:t>постановление Правительства Ростовской области    №819 от 30.08.2012</w:t>
      </w:r>
      <w:r w:rsidRPr="00552E7A">
        <w:rPr>
          <w:sz w:val="28"/>
          <w:szCs w:val="28"/>
        </w:rPr>
        <w:tab/>
        <w:t xml:space="preserve">«Об утверждении порядка охраны зеленых насаждений в населенных пунктах Ростовской области», Собрание депутатов </w:t>
      </w:r>
      <w:r>
        <w:rPr>
          <w:sz w:val="28"/>
          <w:szCs w:val="28"/>
        </w:rPr>
        <w:t>Истоминского</w:t>
      </w:r>
      <w:r w:rsidRPr="00552E7A">
        <w:rPr>
          <w:sz w:val="28"/>
          <w:szCs w:val="28"/>
        </w:rPr>
        <w:t xml:space="preserve"> сельского поселени</w:t>
      </w:r>
      <w:r>
        <w:rPr>
          <w:sz w:val="28"/>
          <w:szCs w:val="28"/>
        </w:rPr>
        <w:t>я</w:t>
      </w:r>
    </w:p>
    <w:p w14:paraId="051F6BDB" w14:textId="77777777" w:rsidR="009C3BB0" w:rsidRPr="00383A39" w:rsidRDefault="009C3BB0" w:rsidP="009C3BB0">
      <w:pPr>
        <w:widowControl w:val="0"/>
        <w:autoSpaceDE w:val="0"/>
        <w:autoSpaceDN w:val="0"/>
        <w:adjustRightInd w:val="0"/>
        <w:spacing w:line="276" w:lineRule="auto"/>
        <w:ind w:firstLine="851"/>
        <w:contextualSpacing/>
        <w:jc w:val="both"/>
        <w:rPr>
          <w:sz w:val="28"/>
          <w:szCs w:val="28"/>
        </w:rPr>
      </w:pPr>
    </w:p>
    <w:p w14:paraId="21795294" w14:textId="77777777" w:rsidR="009C3BB0" w:rsidRPr="00700821" w:rsidRDefault="009C3BB0" w:rsidP="009C3BB0">
      <w:pPr>
        <w:spacing w:before="240" w:line="276" w:lineRule="auto"/>
        <w:ind w:firstLine="709"/>
        <w:contextualSpacing/>
        <w:jc w:val="center"/>
        <w:rPr>
          <w:sz w:val="28"/>
          <w:szCs w:val="28"/>
        </w:rPr>
      </w:pPr>
      <w:r w:rsidRPr="00700821">
        <w:rPr>
          <w:color w:val="000000"/>
          <w:sz w:val="28"/>
          <w:szCs w:val="28"/>
        </w:rPr>
        <w:t>РЕШ</w:t>
      </w:r>
      <w:r>
        <w:rPr>
          <w:color w:val="000000"/>
          <w:sz w:val="28"/>
          <w:szCs w:val="28"/>
        </w:rPr>
        <w:t>АЕТ:</w:t>
      </w:r>
    </w:p>
    <w:p w14:paraId="4661BD13" w14:textId="77777777" w:rsidR="009C3BB0" w:rsidRPr="00111B02" w:rsidRDefault="009C3BB0" w:rsidP="009C3BB0">
      <w:pPr>
        <w:widowControl w:val="0"/>
        <w:autoSpaceDE w:val="0"/>
        <w:autoSpaceDN w:val="0"/>
        <w:adjustRightInd w:val="0"/>
        <w:spacing w:line="276" w:lineRule="auto"/>
        <w:ind w:firstLine="851"/>
        <w:contextualSpacing/>
        <w:jc w:val="both"/>
        <w:rPr>
          <w:sz w:val="28"/>
          <w:szCs w:val="28"/>
        </w:rPr>
      </w:pPr>
      <w:r w:rsidRPr="00111B02">
        <w:rPr>
          <w:color w:val="000000"/>
          <w:sz w:val="28"/>
          <w:szCs w:val="28"/>
        </w:rPr>
        <w:t xml:space="preserve">1. </w:t>
      </w:r>
      <w:r w:rsidRPr="00111B02">
        <w:rPr>
          <w:sz w:val="28"/>
          <w:szCs w:val="28"/>
        </w:rPr>
        <w:t xml:space="preserve">Утвердить </w:t>
      </w:r>
      <w:hyperlink w:anchor="Par33" w:history="1">
        <w:r w:rsidRPr="00111B02">
          <w:rPr>
            <w:sz w:val="28"/>
            <w:szCs w:val="28"/>
          </w:rPr>
          <w:t>Порядок</w:t>
        </w:r>
      </w:hyperlink>
      <w:r w:rsidRPr="00111B02">
        <w:rPr>
          <w:sz w:val="28"/>
          <w:szCs w:val="28"/>
        </w:rPr>
        <w:t xml:space="preserve"> охраны зеленых насаждений в населенных пунктах </w:t>
      </w:r>
      <w:r>
        <w:rPr>
          <w:sz w:val="28"/>
          <w:szCs w:val="28"/>
        </w:rPr>
        <w:t>Истоминского</w:t>
      </w:r>
      <w:r w:rsidRPr="00111B02">
        <w:rPr>
          <w:sz w:val="28"/>
          <w:szCs w:val="28"/>
        </w:rPr>
        <w:t xml:space="preserve"> сельского поселения согласно приложению.</w:t>
      </w:r>
    </w:p>
    <w:p w14:paraId="2E9F5C6B" w14:textId="77777777" w:rsidR="009C3BB0" w:rsidRDefault="009C3BB0" w:rsidP="009C3BB0">
      <w:pPr>
        <w:shd w:val="clear" w:color="auto" w:fill="FFFFFF"/>
        <w:spacing w:line="276" w:lineRule="auto"/>
        <w:ind w:firstLine="851"/>
        <w:contextualSpacing/>
        <w:jc w:val="both"/>
        <w:rPr>
          <w:color w:val="000000"/>
          <w:sz w:val="28"/>
          <w:szCs w:val="28"/>
        </w:rPr>
      </w:pPr>
      <w:r w:rsidRPr="00700821">
        <w:rPr>
          <w:color w:val="000000"/>
          <w:sz w:val="28"/>
          <w:szCs w:val="28"/>
        </w:rPr>
        <w:t xml:space="preserve">2. Настоящее решение вступает в силу со дня его официального </w:t>
      </w:r>
      <w:r>
        <w:rPr>
          <w:color w:val="000000"/>
          <w:sz w:val="28"/>
          <w:szCs w:val="28"/>
        </w:rPr>
        <w:t xml:space="preserve">обнародования. </w:t>
      </w:r>
      <w:r w:rsidRPr="008629D3">
        <w:rPr>
          <w:color w:val="000000"/>
          <w:sz w:val="28"/>
          <w:szCs w:val="28"/>
        </w:rPr>
        <w:t xml:space="preserve"> </w:t>
      </w:r>
    </w:p>
    <w:p w14:paraId="32A93888" w14:textId="77777777" w:rsidR="009C3BB0" w:rsidRDefault="009C3BB0" w:rsidP="009C3BB0">
      <w:pPr>
        <w:spacing w:line="276" w:lineRule="auto"/>
        <w:ind w:firstLine="851"/>
        <w:contextualSpacing/>
        <w:jc w:val="both"/>
        <w:rPr>
          <w:sz w:val="28"/>
          <w:szCs w:val="28"/>
        </w:rPr>
      </w:pPr>
      <w:r w:rsidRPr="00DE30D5">
        <w:rPr>
          <w:color w:val="000000"/>
          <w:sz w:val="28"/>
          <w:szCs w:val="28"/>
        </w:rPr>
        <w:t xml:space="preserve">3. </w:t>
      </w:r>
      <w:r w:rsidRPr="00DE30D5">
        <w:rPr>
          <w:sz w:val="28"/>
          <w:szCs w:val="28"/>
        </w:rPr>
        <w:t xml:space="preserve">Обнародовать настоящее решение на официальном сайте Администрации </w:t>
      </w:r>
      <w:r>
        <w:rPr>
          <w:sz w:val="28"/>
          <w:szCs w:val="28"/>
        </w:rPr>
        <w:t>Истоминского</w:t>
      </w:r>
      <w:r w:rsidRPr="00DE30D5">
        <w:rPr>
          <w:sz w:val="28"/>
          <w:szCs w:val="28"/>
        </w:rPr>
        <w:t xml:space="preserve"> сельского поселения.  </w:t>
      </w:r>
    </w:p>
    <w:p w14:paraId="20EA9412" w14:textId="77777777" w:rsidR="009C3BB0" w:rsidRPr="00383A39" w:rsidRDefault="009C3BB0" w:rsidP="009C3BB0">
      <w:pPr>
        <w:spacing w:line="276" w:lineRule="auto"/>
        <w:ind w:firstLine="851"/>
        <w:contextualSpacing/>
        <w:jc w:val="both"/>
        <w:rPr>
          <w:color w:val="000000"/>
          <w:sz w:val="28"/>
          <w:szCs w:val="28"/>
        </w:rPr>
      </w:pPr>
      <w:r w:rsidRPr="00DE30D5">
        <w:rPr>
          <w:color w:val="000000"/>
          <w:sz w:val="28"/>
          <w:szCs w:val="28"/>
        </w:rPr>
        <w:t xml:space="preserve">4. </w:t>
      </w:r>
      <w:r w:rsidRPr="00DE30D5">
        <w:rPr>
          <w:sz w:val="28"/>
          <w:szCs w:val="28"/>
        </w:rPr>
        <w:t>Контроль за исполнением настоящего решения возложить на</w:t>
      </w:r>
      <w:r>
        <w:rPr>
          <w:sz w:val="28"/>
          <w:szCs w:val="28"/>
        </w:rPr>
        <w:t xml:space="preserve"> председателя </w:t>
      </w:r>
      <w:r w:rsidRPr="00DE30D5">
        <w:rPr>
          <w:sz w:val="28"/>
          <w:szCs w:val="28"/>
        </w:rPr>
        <w:t>постоянной</w:t>
      </w:r>
      <w:r w:rsidRPr="00DE30D5">
        <w:rPr>
          <w:color w:val="000000"/>
          <w:sz w:val="28"/>
          <w:szCs w:val="28"/>
        </w:rPr>
        <w:t xml:space="preserve"> комисси</w:t>
      </w:r>
      <w:r>
        <w:rPr>
          <w:color w:val="000000"/>
          <w:sz w:val="28"/>
          <w:szCs w:val="28"/>
        </w:rPr>
        <w:t>и по местному самоуправлению, социальной политике и охране общественного порядка</w:t>
      </w:r>
      <w:r w:rsidRPr="00DE30D5">
        <w:rPr>
          <w:color w:val="000000"/>
          <w:sz w:val="28"/>
          <w:szCs w:val="28"/>
        </w:rPr>
        <w:t xml:space="preserve"> Собрания депутатов </w:t>
      </w:r>
      <w:r>
        <w:rPr>
          <w:color w:val="000000"/>
          <w:sz w:val="28"/>
          <w:szCs w:val="28"/>
        </w:rPr>
        <w:t>Истоминского</w:t>
      </w:r>
      <w:r w:rsidRPr="00DE30D5">
        <w:rPr>
          <w:color w:val="000000"/>
          <w:sz w:val="28"/>
          <w:szCs w:val="28"/>
        </w:rPr>
        <w:t xml:space="preserve"> сельского поселения</w:t>
      </w:r>
      <w:r>
        <w:rPr>
          <w:color w:val="000000"/>
          <w:sz w:val="28"/>
          <w:szCs w:val="28"/>
        </w:rPr>
        <w:t xml:space="preserve"> Михеева </w:t>
      </w:r>
      <w:proofErr w:type="gramStart"/>
      <w:r>
        <w:rPr>
          <w:color w:val="000000"/>
          <w:sz w:val="28"/>
          <w:szCs w:val="28"/>
        </w:rPr>
        <w:t xml:space="preserve">В.И </w:t>
      </w:r>
      <w:r w:rsidRPr="00DE30D5">
        <w:rPr>
          <w:color w:val="000000"/>
          <w:sz w:val="28"/>
          <w:szCs w:val="28"/>
        </w:rPr>
        <w:t>.</w:t>
      </w:r>
      <w:proofErr w:type="gramEnd"/>
    </w:p>
    <w:p w14:paraId="623F4822" w14:textId="77777777" w:rsidR="009C3BB0" w:rsidRDefault="009C3BB0" w:rsidP="009C3BB0">
      <w:pPr>
        <w:spacing w:line="276" w:lineRule="auto"/>
        <w:contextualSpacing/>
        <w:rPr>
          <w:sz w:val="28"/>
          <w:szCs w:val="28"/>
        </w:rPr>
      </w:pPr>
    </w:p>
    <w:p w14:paraId="30BF3923" w14:textId="77777777" w:rsidR="009C3BB0" w:rsidRDefault="009C3BB0" w:rsidP="009C3BB0">
      <w:pPr>
        <w:spacing w:line="276" w:lineRule="auto"/>
        <w:contextualSpacing/>
        <w:rPr>
          <w:sz w:val="28"/>
          <w:szCs w:val="28"/>
        </w:rPr>
      </w:pPr>
      <w:r>
        <w:rPr>
          <w:sz w:val="28"/>
          <w:szCs w:val="28"/>
        </w:rPr>
        <w:t xml:space="preserve">Председатель Собрания депутатов – </w:t>
      </w:r>
    </w:p>
    <w:p w14:paraId="32FFC610" w14:textId="77777777" w:rsidR="009C3BB0" w:rsidRDefault="009C3BB0" w:rsidP="009C3BB0">
      <w:pPr>
        <w:spacing w:line="276" w:lineRule="auto"/>
        <w:ind w:right="-30"/>
        <w:contextualSpacing/>
        <w:rPr>
          <w:sz w:val="28"/>
          <w:szCs w:val="28"/>
        </w:rPr>
      </w:pPr>
      <w:r>
        <w:rPr>
          <w:sz w:val="28"/>
          <w:szCs w:val="28"/>
        </w:rPr>
        <w:t>глава Истоминского сельского поселения                                            А.И. Сорока</w:t>
      </w:r>
    </w:p>
    <w:p w14:paraId="195E1F31" w14:textId="77777777" w:rsidR="009C3BB0" w:rsidRPr="00DE30D5" w:rsidRDefault="009C3BB0" w:rsidP="009C3BB0">
      <w:pPr>
        <w:spacing w:line="276" w:lineRule="auto"/>
        <w:contextualSpacing/>
        <w:jc w:val="both"/>
        <w:rPr>
          <w:bCs/>
          <w:sz w:val="28"/>
          <w:szCs w:val="28"/>
        </w:rPr>
      </w:pPr>
      <w:r>
        <w:rPr>
          <w:bCs/>
          <w:sz w:val="28"/>
          <w:szCs w:val="28"/>
        </w:rPr>
        <w:t>х. Островского</w:t>
      </w:r>
    </w:p>
    <w:p w14:paraId="4ADF6A4D" w14:textId="4AAC002C" w:rsidR="009C3BB0" w:rsidRDefault="009C3BB0" w:rsidP="009C3BB0">
      <w:pPr>
        <w:rPr>
          <w:bCs/>
          <w:sz w:val="28"/>
          <w:szCs w:val="28"/>
        </w:rPr>
      </w:pPr>
      <w:r w:rsidRPr="00DE30D5">
        <w:rPr>
          <w:bCs/>
          <w:sz w:val="28"/>
          <w:szCs w:val="28"/>
        </w:rPr>
        <w:t>от «</w:t>
      </w:r>
      <w:r>
        <w:rPr>
          <w:bCs/>
          <w:sz w:val="28"/>
          <w:szCs w:val="28"/>
        </w:rPr>
        <w:t>01</w:t>
      </w:r>
      <w:r w:rsidRPr="00DE30D5">
        <w:rPr>
          <w:bCs/>
          <w:sz w:val="28"/>
          <w:szCs w:val="28"/>
        </w:rPr>
        <w:t xml:space="preserve">» </w:t>
      </w:r>
      <w:r>
        <w:rPr>
          <w:bCs/>
          <w:sz w:val="28"/>
          <w:szCs w:val="28"/>
        </w:rPr>
        <w:t xml:space="preserve">апреля 2022 </w:t>
      </w:r>
      <w:r w:rsidRPr="00DE30D5">
        <w:rPr>
          <w:bCs/>
          <w:sz w:val="28"/>
          <w:szCs w:val="28"/>
        </w:rPr>
        <w:t>г. №</w:t>
      </w:r>
      <w:r>
        <w:rPr>
          <w:bCs/>
          <w:sz w:val="28"/>
          <w:szCs w:val="28"/>
        </w:rPr>
        <w:t xml:space="preserve"> 44</w:t>
      </w:r>
    </w:p>
    <w:p w14:paraId="438F738C" w14:textId="77777777" w:rsidR="006565D3" w:rsidRPr="00DE30D5" w:rsidRDefault="006565D3" w:rsidP="009C3BB0">
      <w:pPr>
        <w:rPr>
          <w:sz w:val="28"/>
          <w:szCs w:val="28"/>
        </w:rPr>
      </w:pPr>
    </w:p>
    <w:p w14:paraId="77FDDB18" w14:textId="77777777" w:rsidR="009C3BB0" w:rsidRDefault="009C3BB0" w:rsidP="009C3BB0">
      <w:pPr>
        <w:shd w:val="clear" w:color="auto" w:fill="FFFFFF"/>
        <w:jc w:val="right"/>
        <w:rPr>
          <w:sz w:val="28"/>
          <w:szCs w:val="28"/>
        </w:rPr>
      </w:pPr>
      <w:r>
        <w:rPr>
          <w:sz w:val="28"/>
          <w:szCs w:val="28"/>
        </w:rPr>
        <w:t xml:space="preserve">Приложение </w:t>
      </w:r>
    </w:p>
    <w:p w14:paraId="60CB20BA" w14:textId="77777777" w:rsidR="009C3BB0" w:rsidRPr="00DA3B2A" w:rsidRDefault="009C3BB0" w:rsidP="009C3BB0">
      <w:pPr>
        <w:shd w:val="clear" w:color="auto" w:fill="FFFFFF"/>
        <w:jc w:val="right"/>
        <w:rPr>
          <w:sz w:val="28"/>
          <w:szCs w:val="28"/>
        </w:rPr>
      </w:pPr>
      <w:r>
        <w:rPr>
          <w:sz w:val="28"/>
          <w:szCs w:val="28"/>
        </w:rPr>
        <w:t xml:space="preserve">к </w:t>
      </w:r>
      <w:r w:rsidRPr="00DA3B2A">
        <w:rPr>
          <w:sz w:val="28"/>
          <w:szCs w:val="28"/>
        </w:rPr>
        <w:t>решени</w:t>
      </w:r>
      <w:r>
        <w:rPr>
          <w:sz w:val="28"/>
          <w:szCs w:val="28"/>
        </w:rPr>
        <w:t>ю</w:t>
      </w:r>
      <w:r w:rsidRPr="00DA3B2A">
        <w:rPr>
          <w:sz w:val="28"/>
          <w:szCs w:val="28"/>
        </w:rPr>
        <w:t xml:space="preserve"> Собрания депутатов</w:t>
      </w:r>
    </w:p>
    <w:p w14:paraId="6BB366E5" w14:textId="77777777" w:rsidR="009C3BB0" w:rsidRPr="00DA3B2A" w:rsidRDefault="009C3BB0" w:rsidP="009C3BB0">
      <w:pPr>
        <w:shd w:val="clear" w:color="auto" w:fill="FFFFFF"/>
        <w:jc w:val="right"/>
        <w:rPr>
          <w:sz w:val="28"/>
          <w:szCs w:val="28"/>
        </w:rPr>
      </w:pPr>
      <w:r w:rsidRPr="00DA3B2A">
        <w:rPr>
          <w:sz w:val="28"/>
          <w:szCs w:val="28"/>
        </w:rPr>
        <w:t xml:space="preserve"> </w:t>
      </w:r>
      <w:r>
        <w:rPr>
          <w:sz w:val="28"/>
          <w:szCs w:val="28"/>
        </w:rPr>
        <w:t>Истоминского</w:t>
      </w:r>
      <w:r w:rsidRPr="00DA3B2A">
        <w:rPr>
          <w:sz w:val="28"/>
          <w:szCs w:val="28"/>
        </w:rPr>
        <w:t xml:space="preserve"> сельского поселения</w:t>
      </w:r>
    </w:p>
    <w:p w14:paraId="5C7F4B89" w14:textId="77777777" w:rsidR="009C3BB0" w:rsidRPr="00DE30D5" w:rsidRDefault="009C3BB0" w:rsidP="009C3BB0">
      <w:pPr>
        <w:jc w:val="right"/>
        <w:rPr>
          <w:sz w:val="28"/>
          <w:szCs w:val="28"/>
        </w:rPr>
      </w:pPr>
      <w:r w:rsidRPr="00DE30D5">
        <w:rPr>
          <w:bCs/>
          <w:sz w:val="28"/>
          <w:szCs w:val="28"/>
        </w:rPr>
        <w:t>от «</w:t>
      </w:r>
      <w:r>
        <w:rPr>
          <w:bCs/>
          <w:sz w:val="28"/>
          <w:szCs w:val="28"/>
        </w:rPr>
        <w:t>01</w:t>
      </w:r>
      <w:r w:rsidRPr="00DE30D5">
        <w:rPr>
          <w:bCs/>
          <w:sz w:val="28"/>
          <w:szCs w:val="28"/>
        </w:rPr>
        <w:t xml:space="preserve">» </w:t>
      </w:r>
      <w:r>
        <w:rPr>
          <w:bCs/>
          <w:sz w:val="28"/>
          <w:szCs w:val="28"/>
        </w:rPr>
        <w:t xml:space="preserve">апреля 2022 </w:t>
      </w:r>
      <w:r w:rsidRPr="00DE30D5">
        <w:rPr>
          <w:bCs/>
          <w:sz w:val="28"/>
          <w:szCs w:val="28"/>
        </w:rPr>
        <w:t>г. №</w:t>
      </w:r>
      <w:r>
        <w:rPr>
          <w:bCs/>
          <w:sz w:val="28"/>
          <w:szCs w:val="28"/>
        </w:rPr>
        <w:t xml:space="preserve"> 44</w:t>
      </w:r>
    </w:p>
    <w:p w14:paraId="1A81B9C9" w14:textId="77777777" w:rsidR="009C3BB0" w:rsidRPr="00700821" w:rsidRDefault="009C3BB0" w:rsidP="009C3BB0">
      <w:pPr>
        <w:ind w:firstLine="567"/>
        <w:jc w:val="right"/>
        <w:rPr>
          <w:color w:val="000000"/>
          <w:sz w:val="17"/>
          <w:szCs w:val="17"/>
        </w:rPr>
      </w:pPr>
    </w:p>
    <w:p w14:paraId="7DC126E3" w14:textId="77777777" w:rsidR="009C3BB0" w:rsidRPr="00700821" w:rsidRDefault="009C3BB0" w:rsidP="009C3BB0">
      <w:pPr>
        <w:ind w:firstLine="567"/>
        <w:jc w:val="right"/>
        <w:rPr>
          <w:color w:val="000000"/>
          <w:sz w:val="17"/>
          <w:szCs w:val="17"/>
        </w:rPr>
      </w:pPr>
    </w:p>
    <w:p w14:paraId="75FDCE9E" w14:textId="77777777" w:rsidR="009C3BB0" w:rsidRPr="00526FBC" w:rsidRDefault="009C3BB0" w:rsidP="009C3BB0">
      <w:pPr>
        <w:widowControl w:val="0"/>
        <w:autoSpaceDE w:val="0"/>
        <w:autoSpaceDN w:val="0"/>
        <w:adjustRightInd w:val="0"/>
        <w:jc w:val="center"/>
        <w:rPr>
          <w:b/>
          <w:bCs/>
          <w:sz w:val="28"/>
          <w:szCs w:val="28"/>
        </w:rPr>
      </w:pPr>
      <w:r w:rsidRPr="00526FBC">
        <w:rPr>
          <w:b/>
          <w:bCs/>
          <w:sz w:val="28"/>
          <w:szCs w:val="28"/>
        </w:rPr>
        <w:t>ПОРЯДОК</w:t>
      </w:r>
    </w:p>
    <w:p w14:paraId="24EC82DA" w14:textId="77777777" w:rsidR="009C3BB0" w:rsidRPr="00526FBC" w:rsidRDefault="009C3BB0" w:rsidP="009C3BB0">
      <w:pPr>
        <w:widowControl w:val="0"/>
        <w:autoSpaceDE w:val="0"/>
        <w:autoSpaceDN w:val="0"/>
        <w:adjustRightInd w:val="0"/>
        <w:jc w:val="center"/>
        <w:rPr>
          <w:b/>
          <w:bCs/>
          <w:sz w:val="28"/>
          <w:szCs w:val="28"/>
        </w:rPr>
      </w:pPr>
      <w:r w:rsidRPr="00526FBC">
        <w:rPr>
          <w:b/>
          <w:bCs/>
          <w:sz w:val="28"/>
          <w:szCs w:val="28"/>
        </w:rPr>
        <w:t>ОХРАНЫ ЗЕЛЕНЫХ НАСАЖДЕНИЙ В НАСЕЛЕННЫХ ПУНКТАХ</w:t>
      </w:r>
    </w:p>
    <w:p w14:paraId="2064BDFD" w14:textId="77777777" w:rsidR="009C3BB0" w:rsidRPr="00526FBC" w:rsidRDefault="009C3BB0" w:rsidP="009C3BB0">
      <w:pPr>
        <w:widowControl w:val="0"/>
        <w:autoSpaceDE w:val="0"/>
        <w:autoSpaceDN w:val="0"/>
        <w:adjustRightInd w:val="0"/>
        <w:jc w:val="center"/>
        <w:rPr>
          <w:b/>
          <w:bCs/>
          <w:sz w:val="28"/>
          <w:szCs w:val="28"/>
        </w:rPr>
      </w:pPr>
      <w:r>
        <w:rPr>
          <w:b/>
          <w:bCs/>
          <w:sz w:val="28"/>
          <w:szCs w:val="28"/>
        </w:rPr>
        <w:t>ИСТОМИНСКОГО</w:t>
      </w:r>
      <w:r w:rsidRPr="00526FBC">
        <w:rPr>
          <w:b/>
          <w:bCs/>
          <w:sz w:val="28"/>
          <w:szCs w:val="28"/>
        </w:rPr>
        <w:t xml:space="preserve"> СЕЛЬСКОГО ПОСЕЛЕНИЯ</w:t>
      </w:r>
    </w:p>
    <w:p w14:paraId="53D94FC0" w14:textId="77777777" w:rsidR="009C3BB0" w:rsidRPr="00526FBC" w:rsidRDefault="009C3BB0" w:rsidP="009C3BB0">
      <w:pPr>
        <w:widowControl w:val="0"/>
        <w:autoSpaceDE w:val="0"/>
        <w:autoSpaceDN w:val="0"/>
        <w:adjustRightInd w:val="0"/>
        <w:jc w:val="center"/>
        <w:rPr>
          <w:sz w:val="28"/>
          <w:szCs w:val="28"/>
        </w:rPr>
      </w:pPr>
    </w:p>
    <w:p w14:paraId="52D56578" w14:textId="77777777" w:rsidR="009C3BB0" w:rsidRPr="00526FBC" w:rsidRDefault="009C3BB0" w:rsidP="009C3BB0">
      <w:pPr>
        <w:widowControl w:val="0"/>
        <w:autoSpaceDE w:val="0"/>
        <w:autoSpaceDN w:val="0"/>
        <w:adjustRightInd w:val="0"/>
        <w:jc w:val="center"/>
        <w:outlineLvl w:val="1"/>
        <w:rPr>
          <w:sz w:val="28"/>
          <w:szCs w:val="28"/>
        </w:rPr>
      </w:pPr>
      <w:bookmarkStart w:id="3" w:name="Par37"/>
      <w:bookmarkEnd w:id="3"/>
      <w:r w:rsidRPr="00526FBC">
        <w:rPr>
          <w:sz w:val="28"/>
          <w:szCs w:val="28"/>
        </w:rPr>
        <w:t>1. Общие положения</w:t>
      </w:r>
    </w:p>
    <w:p w14:paraId="5FA29BF0" w14:textId="77777777" w:rsidR="009C3BB0" w:rsidRPr="00526FBC" w:rsidRDefault="009C3BB0" w:rsidP="009C3BB0">
      <w:pPr>
        <w:widowControl w:val="0"/>
        <w:autoSpaceDE w:val="0"/>
        <w:autoSpaceDN w:val="0"/>
        <w:adjustRightInd w:val="0"/>
        <w:ind w:firstLine="540"/>
        <w:jc w:val="both"/>
        <w:rPr>
          <w:sz w:val="28"/>
          <w:szCs w:val="28"/>
        </w:rPr>
      </w:pPr>
    </w:p>
    <w:p w14:paraId="7C451CE0"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1.1. Настоящий Порядок определяет основные требования к охране зеленых насаждений в населенных пунктах </w:t>
      </w:r>
      <w:r>
        <w:rPr>
          <w:sz w:val="28"/>
          <w:szCs w:val="28"/>
        </w:rPr>
        <w:t>Истоминского</w:t>
      </w:r>
      <w:r w:rsidRPr="00526FBC">
        <w:rPr>
          <w:sz w:val="28"/>
          <w:szCs w:val="28"/>
        </w:rPr>
        <w:t xml:space="preserve"> сельского поселения.</w:t>
      </w:r>
    </w:p>
    <w:p w14:paraId="0271C3A7"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1.2. Охрана зеленых насаждений - деятельность по созданию, сохранению и оценке состояния зеленых насаждений, направленная на создание благоприятной окружающей среды и нормализацию экологической обстановки.</w:t>
      </w:r>
    </w:p>
    <w:p w14:paraId="616B7DF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1.3. Основной задачей охраны зеленых насаждений является достижение нормативной обеспеченности зелеными насаждениями населенных пунктов </w:t>
      </w:r>
      <w:r>
        <w:rPr>
          <w:sz w:val="28"/>
          <w:szCs w:val="28"/>
        </w:rPr>
        <w:t>Истоминского</w:t>
      </w:r>
      <w:r w:rsidRPr="00526FBC">
        <w:rPr>
          <w:sz w:val="28"/>
          <w:szCs w:val="28"/>
        </w:rPr>
        <w:t xml:space="preserve"> сельско</w:t>
      </w:r>
      <w:r>
        <w:rPr>
          <w:sz w:val="28"/>
          <w:szCs w:val="28"/>
        </w:rPr>
        <w:t>го</w:t>
      </w:r>
      <w:r w:rsidRPr="00526FBC">
        <w:rPr>
          <w:sz w:val="28"/>
          <w:szCs w:val="28"/>
        </w:rPr>
        <w:t xml:space="preserve"> поселени</w:t>
      </w:r>
      <w:r>
        <w:rPr>
          <w:sz w:val="28"/>
          <w:szCs w:val="28"/>
        </w:rPr>
        <w:t>я</w:t>
      </w:r>
      <w:r w:rsidRPr="00526FBC">
        <w:rPr>
          <w:sz w:val="28"/>
          <w:szCs w:val="28"/>
        </w:rPr>
        <w:t xml:space="preserve"> в соответствии с градостроительными, санитарными, экологическими и другими нормами и правилами.</w:t>
      </w:r>
    </w:p>
    <w:p w14:paraId="73CC2B38"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lastRenderedPageBreak/>
        <w:t xml:space="preserve">1.4. В населенных пунктах </w:t>
      </w:r>
      <w:r>
        <w:rPr>
          <w:sz w:val="28"/>
          <w:szCs w:val="28"/>
        </w:rPr>
        <w:t>Истоминского</w:t>
      </w:r>
      <w:r w:rsidRPr="00526FBC">
        <w:rPr>
          <w:sz w:val="28"/>
          <w:szCs w:val="28"/>
        </w:rPr>
        <w:t xml:space="preserve"> сельско</w:t>
      </w:r>
      <w:r>
        <w:rPr>
          <w:sz w:val="28"/>
          <w:szCs w:val="28"/>
        </w:rPr>
        <w:t>го</w:t>
      </w:r>
      <w:r w:rsidRPr="00526FBC">
        <w:rPr>
          <w:sz w:val="28"/>
          <w:szCs w:val="28"/>
        </w:rPr>
        <w:t xml:space="preserve"> поселени</w:t>
      </w:r>
      <w:r>
        <w:rPr>
          <w:sz w:val="28"/>
          <w:szCs w:val="28"/>
        </w:rPr>
        <w:t>я</w:t>
      </w:r>
      <w:r w:rsidRPr="00526FBC">
        <w:rPr>
          <w:sz w:val="28"/>
          <w:szCs w:val="28"/>
        </w:rPr>
        <w:t xml:space="preserve"> запрещается:</w:t>
      </w:r>
    </w:p>
    <w:p w14:paraId="7AA306EA"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1.4.1. Повреждение и уничтожение зеленых насаждений, за исключением случаев, установленных федеральным законодательством, Областным </w:t>
      </w:r>
      <w:hyperlink r:id="rId13" w:history="1">
        <w:r w:rsidRPr="00526FBC">
          <w:rPr>
            <w:sz w:val="28"/>
            <w:szCs w:val="28"/>
          </w:rPr>
          <w:t>законом</w:t>
        </w:r>
      </w:hyperlink>
      <w:r w:rsidRPr="00526FBC">
        <w:rPr>
          <w:sz w:val="28"/>
          <w:szCs w:val="28"/>
        </w:rPr>
        <w:t xml:space="preserve"> и настоящим Порядком.</w:t>
      </w:r>
    </w:p>
    <w:p w14:paraId="5B4D3DB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1.4.2. Хозяйственная и иная деятельность на территориях, занятых зелеными насаждениями, оказывающая негативное воздействие на указанные территории и препятствующая выполнению зелеными насаждениями </w:t>
      </w:r>
      <w:proofErr w:type="spellStart"/>
      <w:r w:rsidRPr="00526FBC">
        <w:rPr>
          <w:sz w:val="28"/>
          <w:szCs w:val="28"/>
        </w:rPr>
        <w:t>средообразующих</w:t>
      </w:r>
      <w:proofErr w:type="spellEnd"/>
      <w:r w:rsidRPr="00526FBC">
        <w:rPr>
          <w:sz w:val="28"/>
          <w:szCs w:val="28"/>
        </w:rPr>
        <w:t xml:space="preserve">, рекреационных, санитарно-гигиенических и экологических функций, за исключением случаев, установленных федеральным законодательством и Областным </w:t>
      </w:r>
      <w:hyperlink r:id="rId14" w:history="1">
        <w:r w:rsidRPr="00526FBC">
          <w:rPr>
            <w:sz w:val="28"/>
            <w:szCs w:val="28"/>
          </w:rPr>
          <w:t>законом</w:t>
        </w:r>
      </w:hyperlink>
      <w:r w:rsidRPr="00526FBC">
        <w:rPr>
          <w:sz w:val="28"/>
          <w:szCs w:val="28"/>
        </w:rPr>
        <w:t>.</w:t>
      </w:r>
    </w:p>
    <w:p w14:paraId="3D454EF3" w14:textId="77777777" w:rsidR="009C3BB0" w:rsidRPr="00526FBC" w:rsidRDefault="009C3BB0" w:rsidP="009C3BB0">
      <w:pPr>
        <w:widowControl w:val="0"/>
        <w:autoSpaceDE w:val="0"/>
        <w:autoSpaceDN w:val="0"/>
        <w:adjustRightInd w:val="0"/>
        <w:ind w:firstLine="540"/>
        <w:jc w:val="both"/>
        <w:rPr>
          <w:sz w:val="28"/>
          <w:szCs w:val="28"/>
        </w:rPr>
      </w:pPr>
    </w:p>
    <w:p w14:paraId="26F2A655" w14:textId="77777777" w:rsidR="009C3BB0" w:rsidRPr="00526FBC" w:rsidRDefault="009C3BB0" w:rsidP="009C3BB0">
      <w:pPr>
        <w:widowControl w:val="0"/>
        <w:autoSpaceDE w:val="0"/>
        <w:autoSpaceDN w:val="0"/>
        <w:adjustRightInd w:val="0"/>
        <w:jc w:val="center"/>
        <w:outlineLvl w:val="1"/>
        <w:rPr>
          <w:sz w:val="28"/>
          <w:szCs w:val="28"/>
        </w:rPr>
      </w:pPr>
      <w:bookmarkStart w:id="4" w:name="Par47"/>
      <w:bookmarkEnd w:id="4"/>
      <w:r w:rsidRPr="00526FBC">
        <w:rPr>
          <w:sz w:val="28"/>
          <w:szCs w:val="28"/>
        </w:rPr>
        <w:t>2. Организация охраны зеленых насаждений</w:t>
      </w:r>
    </w:p>
    <w:p w14:paraId="45E3CD7D" w14:textId="77777777" w:rsidR="009C3BB0" w:rsidRPr="00526FBC" w:rsidRDefault="009C3BB0" w:rsidP="009C3BB0">
      <w:pPr>
        <w:widowControl w:val="0"/>
        <w:autoSpaceDE w:val="0"/>
        <w:autoSpaceDN w:val="0"/>
        <w:adjustRightInd w:val="0"/>
        <w:ind w:firstLine="540"/>
        <w:jc w:val="both"/>
        <w:rPr>
          <w:sz w:val="28"/>
          <w:szCs w:val="28"/>
        </w:rPr>
      </w:pPr>
    </w:p>
    <w:p w14:paraId="4F4F209B"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2.1. Планирование охраны зеленых насаждений осуществляется на основании оценки состояния зеленых насаждений.</w:t>
      </w:r>
    </w:p>
    <w:p w14:paraId="29A2BF3D" w14:textId="77777777" w:rsidR="009C3BB0" w:rsidRPr="00526FBC" w:rsidRDefault="009C3BB0" w:rsidP="009C3BB0">
      <w:pPr>
        <w:widowControl w:val="0"/>
        <w:autoSpaceDE w:val="0"/>
        <w:autoSpaceDN w:val="0"/>
        <w:adjustRightInd w:val="0"/>
        <w:ind w:firstLine="851"/>
        <w:jc w:val="both"/>
        <w:rPr>
          <w:sz w:val="28"/>
          <w:szCs w:val="28"/>
        </w:rPr>
      </w:pPr>
      <w:bookmarkStart w:id="5" w:name="Par50"/>
      <w:bookmarkEnd w:id="5"/>
      <w:r w:rsidRPr="00526FBC">
        <w:rPr>
          <w:sz w:val="28"/>
          <w:szCs w:val="28"/>
        </w:rPr>
        <w:t xml:space="preserve">2.2. При реализации мероприятий, связанных с санитарной и другими видами обрезки деревьев и кустарников, вырубкой аварийно-опасных, сухостойных деревьев и кустарников, Администрацией </w:t>
      </w:r>
      <w:r>
        <w:rPr>
          <w:sz w:val="28"/>
          <w:szCs w:val="28"/>
        </w:rPr>
        <w:t>Истоминского</w:t>
      </w:r>
      <w:r w:rsidRPr="00526FBC">
        <w:rPr>
          <w:sz w:val="28"/>
          <w:szCs w:val="28"/>
        </w:rPr>
        <w:t xml:space="preserve"> сельского поселения оформляются разрешения. Приложение № 1 к настоящему Порядку.</w:t>
      </w:r>
    </w:p>
    <w:p w14:paraId="638F5456" w14:textId="77777777" w:rsidR="009C3BB0" w:rsidRPr="00526FBC" w:rsidRDefault="009C3BB0" w:rsidP="009C3BB0">
      <w:pPr>
        <w:widowControl w:val="0"/>
        <w:autoSpaceDE w:val="0"/>
        <w:autoSpaceDN w:val="0"/>
        <w:adjustRightInd w:val="0"/>
        <w:ind w:firstLine="851"/>
        <w:jc w:val="both"/>
        <w:rPr>
          <w:sz w:val="28"/>
          <w:szCs w:val="28"/>
        </w:rPr>
      </w:pPr>
      <w:bookmarkStart w:id="6" w:name="Par51"/>
      <w:bookmarkEnd w:id="6"/>
      <w:r w:rsidRPr="00526FBC">
        <w:rPr>
          <w:sz w:val="28"/>
          <w:szCs w:val="28"/>
        </w:rPr>
        <w:t xml:space="preserve">2.3. Разрешение оформляется на официальном бланке и подписывается </w:t>
      </w:r>
      <w:r>
        <w:rPr>
          <w:sz w:val="28"/>
          <w:szCs w:val="28"/>
        </w:rPr>
        <w:t>г</w:t>
      </w:r>
      <w:r w:rsidRPr="00526FBC">
        <w:rPr>
          <w:sz w:val="28"/>
          <w:szCs w:val="28"/>
        </w:rPr>
        <w:t>лавой поселения. Подпись заверяется печатью.</w:t>
      </w:r>
    </w:p>
    <w:p w14:paraId="0CA34488" w14:textId="77777777" w:rsidR="009C3BB0" w:rsidRPr="00526FBC" w:rsidRDefault="009C3BB0" w:rsidP="009C3BB0">
      <w:pPr>
        <w:widowControl w:val="0"/>
        <w:autoSpaceDE w:val="0"/>
        <w:autoSpaceDN w:val="0"/>
        <w:adjustRightInd w:val="0"/>
        <w:ind w:firstLine="851"/>
        <w:jc w:val="both"/>
        <w:rPr>
          <w:sz w:val="28"/>
          <w:szCs w:val="28"/>
        </w:rPr>
      </w:pPr>
      <w:bookmarkStart w:id="7" w:name="Par52"/>
      <w:bookmarkEnd w:id="7"/>
      <w:r w:rsidRPr="00526FBC">
        <w:rPr>
          <w:sz w:val="28"/>
          <w:szCs w:val="28"/>
        </w:rPr>
        <w:t>2.4. Разрешение содержит:</w:t>
      </w:r>
    </w:p>
    <w:p w14:paraId="6E88CE59"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2.4.1. Наименование и сроки производимых работ.</w:t>
      </w:r>
    </w:p>
    <w:p w14:paraId="11612E5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2.4.2. Информацию о юридическом или физическом лице, получившем разрешение, а также информацию о непосредственном исполнителе работ.</w:t>
      </w:r>
    </w:p>
    <w:p w14:paraId="583B5269"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2.4.3. Условия и требования при производстве работ.</w:t>
      </w:r>
    </w:p>
    <w:p w14:paraId="76D576A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2.4.4. Информацию о местоположении объекта(</w:t>
      </w:r>
      <w:proofErr w:type="spellStart"/>
      <w:r w:rsidRPr="00526FBC">
        <w:rPr>
          <w:sz w:val="28"/>
          <w:szCs w:val="28"/>
        </w:rPr>
        <w:t>ов</w:t>
      </w:r>
      <w:proofErr w:type="spellEnd"/>
      <w:r w:rsidRPr="00526FBC">
        <w:rPr>
          <w:sz w:val="28"/>
          <w:szCs w:val="28"/>
        </w:rPr>
        <w:t>) зеленых насаждений.</w:t>
      </w:r>
    </w:p>
    <w:p w14:paraId="76371108"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2.4.5. Информацию о собственниках земельных участков, землепользователях, землевладельцах, арендаторах земельных участков, на которых производятся работы.</w:t>
      </w:r>
    </w:p>
    <w:p w14:paraId="39954AAE"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2.4.6. Количественные и качественные характеристики зеленых насаждений до и после производства работ.</w:t>
      </w:r>
    </w:p>
    <w:p w14:paraId="2F5EC8E8"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2.4.7. Информацию о проведении компенсационного озеленения в случае, предусмотренном </w:t>
      </w:r>
      <w:hyperlink r:id="rId15" w:history="1">
        <w:r w:rsidRPr="00526FBC">
          <w:rPr>
            <w:sz w:val="28"/>
            <w:szCs w:val="28"/>
          </w:rPr>
          <w:t>пунктом 3 части 5 статьи 3</w:t>
        </w:r>
      </w:hyperlink>
      <w:r w:rsidRPr="00526FBC">
        <w:rPr>
          <w:sz w:val="28"/>
          <w:szCs w:val="28"/>
        </w:rPr>
        <w:t xml:space="preserve"> Областного закона.</w:t>
      </w:r>
    </w:p>
    <w:p w14:paraId="624E41F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2.4.8. Информацию о разработке проектно-сметной документации в случаях, предусмотренных настоящим Порядком.</w:t>
      </w:r>
    </w:p>
    <w:p w14:paraId="6F46CC0B"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2.4.9. Иную информацию.</w:t>
      </w:r>
    </w:p>
    <w:p w14:paraId="0A0EBE3B" w14:textId="77777777" w:rsidR="009C3BB0" w:rsidRPr="00526FBC" w:rsidRDefault="009C3BB0" w:rsidP="009C3BB0">
      <w:pPr>
        <w:widowControl w:val="0"/>
        <w:autoSpaceDE w:val="0"/>
        <w:autoSpaceDN w:val="0"/>
        <w:adjustRightInd w:val="0"/>
        <w:ind w:firstLine="851"/>
        <w:jc w:val="both"/>
        <w:rPr>
          <w:sz w:val="28"/>
          <w:szCs w:val="28"/>
        </w:rPr>
      </w:pPr>
      <w:bookmarkStart w:id="8" w:name="Par62"/>
      <w:bookmarkEnd w:id="8"/>
      <w:r w:rsidRPr="00526FBC">
        <w:rPr>
          <w:sz w:val="28"/>
          <w:szCs w:val="28"/>
        </w:rPr>
        <w:t>2.5. К разрешению прилагаются: акт оценки состояния зеленых насаждений по форме согласно приложению № 2 к настоящему Порядку, фото- (или) видеоматериалы, план-схема территории, на которой планируется пересадка, вырубка или обрезка деревьев. План-схема составляется органами местного самоуправления. На плане-схеме указываются зеленые насаждения, которые планируется пересадить, уничтожить или обрезать, а также сохраняемые зеленые насаждения. В случае, предусмотренном пунктом 2.18.2 настоящего Порядка, к разрешению прилагается расчет компенсационной стоимости.</w:t>
      </w:r>
    </w:p>
    <w:p w14:paraId="72A49733"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2.6. По окончании производства работ уполномоченными должностными</w:t>
      </w:r>
    </w:p>
    <w:p w14:paraId="2F498174" w14:textId="77777777" w:rsidR="009C3BB0" w:rsidRPr="00526FBC" w:rsidRDefault="009C3BB0" w:rsidP="009C3BB0">
      <w:pPr>
        <w:widowControl w:val="0"/>
        <w:autoSpaceDE w:val="0"/>
        <w:autoSpaceDN w:val="0"/>
        <w:adjustRightInd w:val="0"/>
        <w:jc w:val="both"/>
        <w:rPr>
          <w:sz w:val="28"/>
          <w:szCs w:val="28"/>
        </w:rPr>
      </w:pPr>
      <w:r w:rsidRPr="00526FBC">
        <w:rPr>
          <w:sz w:val="28"/>
          <w:szCs w:val="28"/>
        </w:rPr>
        <w:t xml:space="preserve">лицами органов местного самоуправления, с привлечением лица, получившего разрешение, осуществляется контроль выполнения условий выданного разрешения. В </w:t>
      </w:r>
      <w:r w:rsidRPr="00526FBC">
        <w:rPr>
          <w:sz w:val="28"/>
          <w:szCs w:val="28"/>
        </w:rPr>
        <w:lastRenderedPageBreak/>
        <w:t>случае, если условия выданного разрешения выполнены в полном объеме, разрешение считается исполненным. О выполнении условий разрешения уполномоченным должностным лицом органа местного самоуправления делается запись на разрешении, с указанием даты записи, подписи, должности, фамилии и инициалов. В случае внесения компенсационной стоимости заинтересованным лицом, ответственность за осуществление компенсационного озеленения возлагается на орган местного самоуправления, выдавший разрешение. В данном случае информация о проведении компенсационного озеленения подлежит указанию в разрешении уполномоченным должностным лицом органа местного самоуправления, и такое разрешение считается исполненным после полной приживаемости высаженных зеленых насаждений, установленной в соответствии с пунктом 3.8 настоящего Порядка.</w:t>
      </w:r>
    </w:p>
    <w:p w14:paraId="31F817C8"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2.7. При несоответствии выполненных работ условиям разрешения должностным лицом администрации поселени</w:t>
      </w:r>
      <w:r>
        <w:rPr>
          <w:sz w:val="28"/>
          <w:szCs w:val="28"/>
        </w:rPr>
        <w:t>я</w:t>
      </w:r>
      <w:r w:rsidRPr="00526FBC">
        <w:rPr>
          <w:sz w:val="28"/>
          <w:szCs w:val="28"/>
        </w:rPr>
        <w:t>, осуществляющим контроль производства работ, составляется акт оценки состояния зеленых насаждений, в котором фиксируются допущенные нарушения. Лицо, допустившее нарушение настоящего Порядка при производстве работ, несет ответственность и возмещает вред окружающей среде в соответствии с законодательством.</w:t>
      </w:r>
    </w:p>
    <w:p w14:paraId="15B528ED" w14:textId="77777777" w:rsidR="009C3BB0" w:rsidRPr="00526FBC" w:rsidRDefault="009C3BB0" w:rsidP="009C3BB0">
      <w:pPr>
        <w:widowControl w:val="0"/>
        <w:autoSpaceDE w:val="0"/>
        <w:autoSpaceDN w:val="0"/>
        <w:adjustRightInd w:val="0"/>
        <w:ind w:firstLine="851"/>
        <w:jc w:val="both"/>
        <w:rPr>
          <w:sz w:val="28"/>
          <w:szCs w:val="28"/>
        </w:rPr>
      </w:pPr>
      <w:bookmarkStart w:id="9" w:name="Par65"/>
      <w:bookmarkEnd w:id="9"/>
      <w:r w:rsidRPr="00526FBC">
        <w:rPr>
          <w:sz w:val="28"/>
          <w:szCs w:val="28"/>
        </w:rPr>
        <w:t xml:space="preserve">2.8. По результатам реализации мероприятий, указанных в </w:t>
      </w:r>
      <w:hyperlink w:anchor="Par50" w:history="1">
        <w:r w:rsidRPr="00526FBC">
          <w:rPr>
            <w:sz w:val="28"/>
            <w:szCs w:val="28"/>
          </w:rPr>
          <w:t>пункте 2.2</w:t>
        </w:r>
      </w:hyperlink>
      <w:r w:rsidRPr="00526FBC">
        <w:rPr>
          <w:sz w:val="28"/>
          <w:szCs w:val="28"/>
        </w:rPr>
        <w:t xml:space="preserve"> настоящего раздела, вносятся изменения в паспорта объектов зеленых насаждений и в реестр зеленых насаждений сельского поселения.</w:t>
      </w:r>
    </w:p>
    <w:p w14:paraId="61EFDAB2" w14:textId="77777777" w:rsidR="009C3BB0" w:rsidRPr="00526FBC" w:rsidRDefault="009C3BB0" w:rsidP="009C3BB0">
      <w:pPr>
        <w:widowControl w:val="0"/>
        <w:autoSpaceDE w:val="0"/>
        <w:autoSpaceDN w:val="0"/>
        <w:adjustRightInd w:val="0"/>
        <w:ind w:firstLine="851"/>
        <w:jc w:val="both"/>
        <w:rPr>
          <w:sz w:val="28"/>
          <w:szCs w:val="28"/>
        </w:rPr>
      </w:pPr>
      <w:bookmarkStart w:id="10" w:name="Par66"/>
      <w:bookmarkEnd w:id="10"/>
      <w:r w:rsidRPr="00526FBC">
        <w:rPr>
          <w:sz w:val="28"/>
          <w:szCs w:val="28"/>
        </w:rPr>
        <w:t>2.9. При проведении мероприятий по предупреждению и ликвидации последствий чрезвычайных ситуаций в случае уничтожения или повреждения зеленых насаждений при проведении аварийно-спасательных или аварийно-восстановительных работ основанием для проведения указанных работ является соответствующее решение комиссии по предупреждению и ликвидации чрезвычайных ситуаций и обеспечению пожарной безопасности городского округа, городского и сельского поселения, на территории которых возникла чрезвычайная ситуация. В данном случае оформление разрешения не требуется.</w:t>
      </w:r>
    </w:p>
    <w:p w14:paraId="49A5CD42"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2.10. При проведении работ, указанных в </w:t>
      </w:r>
      <w:hyperlink w:anchor="Par66" w:history="1">
        <w:r w:rsidRPr="00526FBC">
          <w:rPr>
            <w:sz w:val="28"/>
            <w:szCs w:val="28"/>
          </w:rPr>
          <w:t>пункте 2.9</w:t>
        </w:r>
      </w:hyperlink>
      <w:r w:rsidRPr="00526FBC">
        <w:rPr>
          <w:sz w:val="28"/>
          <w:szCs w:val="28"/>
        </w:rPr>
        <w:t xml:space="preserve"> настоящего раздела, производится фото- и (или) видеосъемка территории, занятой зелеными насаждениями до производства работ, во время работ и по результатам проведенных работ. После проведения работ администрацией поселения составляется акт оценки состояния зеленых насаждений, в котором, в том числе, отражается объем произошедших изменений.</w:t>
      </w:r>
    </w:p>
    <w:p w14:paraId="78C03AB5"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2.11. Решение комиссии по предупреждению и ликвидации чрезвычайных ситуаций и обеспечению пожарной безопасности сельского поселения, фото- и (или) видеоматериалы и акт оценки состояния зеленых насаждений являются основанием для внесения изменений в паспорта объектов зеленых насаждений и в реестр зеленых насаждений </w:t>
      </w:r>
      <w:r>
        <w:rPr>
          <w:sz w:val="28"/>
          <w:szCs w:val="28"/>
        </w:rPr>
        <w:t>Истоминского</w:t>
      </w:r>
      <w:r w:rsidRPr="00526FBC">
        <w:rPr>
          <w:sz w:val="28"/>
          <w:szCs w:val="28"/>
        </w:rPr>
        <w:t xml:space="preserve"> сельского поселения.</w:t>
      </w:r>
    </w:p>
    <w:p w14:paraId="01993AE0"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2.12. Проведение мероприятий по уничтожению сухостойных и аварийно-опасных деревьев осуществляется на основании разрешения, оформленного в соответствии с </w:t>
      </w:r>
      <w:hyperlink w:anchor="Par51" w:history="1">
        <w:r w:rsidRPr="00526FBC">
          <w:rPr>
            <w:sz w:val="28"/>
            <w:szCs w:val="28"/>
          </w:rPr>
          <w:t>пунктами 2.3</w:t>
        </w:r>
      </w:hyperlink>
      <w:r w:rsidRPr="00526FBC">
        <w:rPr>
          <w:sz w:val="28"/>
          <w:szCs w:val="28"/>
        </w:rPr>
        <w:t>-</w:t>
      </w:r>
      <w:hyperlink w:anchor="Par52" w:history="1">
        <w:r w:rsidRPr="00526FBC">
          <w:rPr>
            <w:sz w:val="28"/>
            <w:szCs w:val="28"/>
          </w:rPr>
          <w:t>2.4</w:t>
        </w:r>
      </w:hyperlink>
      <w:r w:rsidRPr="00526FBC">
        <w:rPr>
          <w:sz w:val="28"/>
          <w:szCs w:val="28"/>
        </w:rPr>
        <w:t xml:space="preserve"> настоящего раздела, и акта оценки состояния зеленых насаждений. К разрешению прилагаются фото- и (или) видеоматериалы, подтверждающие состояние зеленых насаждений.</w:t>
      </w:r>
    </w:p>
    <w:p w14:paraId="6E74666F" w14:textId="77777777" w:rsidR="009C3BB0" w:rsidRPr="00526FBC" w:rsidRDefault="009C3BB0" w:rsidP="009C3BB0">
      <w:pPr>
        <w:widowControl w:val="0"/>
        <w:autoSpaceDE w:val="0"/>
        <w:autoSpaceDN w:val="0"/>
        <w:adjustRightInd w:val="0"/>
        <w:ind w:firstLine="851"/>
        <w:jc w:val="both"/>
        <w:rPr>
          <w:sz w:val="28"/>
          <w:szCs w:val="28"/>
        </w:rPr>
      </w:pPr>
      <w:bookmarkStart w:id="11" w:name="Par70"/>
      <w:bookmarkEnd w:id="11"/>
      <w:r w:rsidRPr="00526FBC">
        <w:rPr>
          <w:sz w:val="28"/>
          <w:szCs w:val="28"/>
        </w:rPr>
        <w:t xml:space="preserve">2.13. При размещении объектов капитального строительства, в случае невозможности их размещения на иных земельных участках, при реализации </w:t>
      </w:r>
      <w:r w:rsidRPr="00526FBC">
        <w:rPr>
          <w:sz w:val="28"/>
          <w:szCs w:val="28"/>
        </w:rPr>
        <w:lastRenderedPageBreak/>
        <w:t>мероприятий, связанных с реконструкцией зданий, строений и сооружений, при необходимости уничтожения зеленых насаждений в процессе эксплуатации существующих линейных объектов при невозможности сохранения зеленых насаждений орган местного самоуправления оформляет разрешение в соответствии с требованиями настоящего Порядка. Во всех указанных случаях предусмотрено компенсационное озеленение в порядке, предусмотренном пунктом 2.18 настоящего Порядка.</w:t>
      </w:r>
    </w:p>
    <w:p w14:paraId="028A9FF9" w14:textId="77777777" w:rsidR="009C3BB0" w:rsidRPr="00526FBC" w:rsidRDefault="009C3BB0" w:rsidP="009C3BB0">
      <w:pPr>
        <w:widowControl w:val="0"/>
        <w:autoSpaceDE w:val="0"/>
        <w:autoSpaceDN w:val="0"/>
        <w:adjustRightInd w:val="0"/>
        <w:ind w:firstLine="851"/>
        <w:jc w:val="both"/>
        <w:rPr>
          <w:sz w:val="28"/>
          <w:szCs w:val="28"/>
        </w:rPr>
      </w:pPr>
      <w:bookmarkStart w:id="12" w:name="Par71"/>
      <w:bookmarkEnd w:id="12"/>
      <w:r w:rsidRPr="00526FBC">
        <w:rPr>
          <w:sz w:val="28"/>
          <w:szCs w:val="28"/>
        </w:rPr>
        <w:t xml:space="preserve">2.14. Для осуществления пересадки деревьев и уничтожения кустарниковой и травянистой растительности в случае, указанном в </w:t>
      </w:r>
      <w:hyperlink w:anchor="Par70" w:history="1">
        <w:r w:rsidRPr="00526FBC">
          <w:rPr>
            <w:sz w:val="28"/>
            <w:szCs w:val="28"/>
          </w:rPr>
          <w:t>пункте 2.13</w:t>
        </w:r>
      </w:hyperlink>
      <w:r w:rsidRPr="00526FBC">
        <w:rPr>
          <w:sz w:val="28"/>
          <w:szCs w:val="28"/>
        </w:rPr>
        <w:t xml:space="preserve"> настоящего раздела, производится оценка состояния зеленых насаждений, составляется соответствующий акт оценки состояния зеленых насаждений, к которому прилагается заключение о возможности и условиях пересадки деревьев.</w:t>
      </w:r>
    </w:p>
    <w:p w14:paraId="1B27C4D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2.15. Для подготовки заключения о возможности и условиях пересадки деревьев (далее - заключение) администрацией </w:t>
      </w:r>
      <w:r>
        <w:rPr>
          <w:sz w:val="28"/>
          <w:szCs w:val="28"/>
        </w:rPr>
        <w:t>Истоминского</w:t>
      </w:r>
      <w:r w:rsidRPr="00526FBC">
        <w:rPr>
          <w:sz w:val="28"/>
          <w:szCs w:val="28"/>
        </w:rPr>
        <w:t xml:space="preserve"> сельского поселения формируется экспертная группа. В экспертную группу должны быть включены представители администрации </w:t>
      </w:r>
      <w:r>
        <w:rPr>
          <w:sz w:val="28"/>
          <w:szCs w:val="28"/>
        </w:rPr>
        <w:t>Истоминского</w:t>
      </w:r>
      <w:r w:rsidRPr="00526FBC">
        <w:rPr>
          <w:sz w:val="28"/>
          <w:szCs w:val="28"/>
        </w:rPr>
        <w:t xml:space="preserve"> сельского поселения, представитель специализированной организации, представители общественности. К специализированным организациям относятся организации, уставная деятельность которых связана с ведением лесного хозяйства, с проведением </w:t>
      </w:r>
      <w:proofErr w:type="spellStart"/>
      <w:r w:rsidRPr="00526FBC">
        <w:rPr>
          <w:sz w:val="28"/>
          <w:szCs w:val="28"/>
        </w:rPr>
        <w:t>уходных</w:t>
      </w:r>
      <w:proofErr w:type="spellEnd"/>
      <w:r w:rsidRPr="00526FBC">
        <w:rPr>
          <w:sz w:val="28"/>
          <w:szCs w:val="28"/>
        </w:rPr>
        <w:t xml:space="preserve"> работ за зелеными насаждениями. При отсутствии указанных организаций в сельских поселениях по согласованию привлекаются учителя-биологи образовательных учреждений. Привлечение специализированных организаций обеспечивают лица и организации, заинтересованные в уничтожении или пересадке зеленых насаждений, по согласованию с органами местного самоуправления.</w:t>
      </w:r>
    </w:p>
    <w:p w14:paraId="5FB7141E" w14:textId="77777777" w:rsidR="009C3BB0" w:rsidRPr="00526FBC" w:rsidRDefault="009C3BB0" w:rsidP="009C3BB0">
      <w:pPr>
        <w:widowControl w:val="0"/>
        <w:autoSpaceDE w:val="0"/>
        <w:autoSpaceDN w:val="0"/>
        <w:adjustRightInd w:val="0"/>
        <w:ind w:firstLine="851"/>
        <w:jc w:val="both"/>
        <w:rPr>
          <w:sz w:val="28"/>
          <w:szCs w:val="28"/>
        </w:rPr>
      </w:pPr>
      <w:bookmarkStart w:id="13" w:name="Par73"/>
      <w:bookmarkEnd w:id="13"/>
      <w:r w:rsidRPr="00526FBC">
        <w:rPr>
          <w:sz w:val="28"/>
          <w:szCs w:val="28"/>
        </w:rPr>
        <w:t>2.16. Заключение должно содержать обоснование выводов о возможности или невозможности пересадки деревьев. Положения заключения должны исключать возможность их двоякого толкования. При подготовке заключения специализированной организацией заключение оформляется на официальном бланке специализированной организации, подписывается всеми членами экспертной группы и утверждается руководителем или заместителем руководителя специализированной организации. При отсутствии экспертной организации заключение подготавливается и подписывается лицами, входящими в экспертную группу.</w:t>
      </w:r>
    </w:p>
    <w:p w14:paraId="0D8BB398" w14:textId="77777777" w:rsidR="009C3BB0" w:rsidRPr="00526FBC" w:rsidRDefault="009C3BB0" w:rsidP="009C3BB0">
      <w:pPr>
        <w:widowControl w:val="0"/>
        <w:autoSpaceDE w:val="0"/>
        <w:autoSpaceDN w:val="0"/>
        <w:adjustRightInd w:val="0"/>
        <w:ind w:firstLine="851"/>
        <w:jc w:val="both"/>
        <w:rPr>
          <w:sz w:val="28"/>
          <w:szCs w:val="28"/>
        </w:rPr>
      </w:pPr>
      <w:bookmarkStart w:id="14" w:name="Par74"/>
      <w:bookmarkEnd w:id="14"/>
      <w:r w:rsidRPr="00526FBC">
        <w:rPr>
          <w:sz w:val="28"/>
          <w:szCs w:val="28"/>
        </w:rPr>
        <w:t xml:space="preserve">2.17. На основании документов, указанных в </w:t>
      </w:r>
      <w:hyperlink w:anchor="Par71" w:history="1">
        <w:r w:rsidRPr="00526FBC">
          <w:rPr>
            <w:sz w:val="28"/>
            <w:szCs w:val="28"/>
          </w:rPr>
          <w:t>пунктах 2.14</w:t>
        </w:r>
      </w:hyperlink>
      <w:r w:rsidRPr="00526FBC">
        <w:rPr>
          <w:sz w:val="28"/>
          <w:szCs w:val="28"/>
        </w:rPr>
        <w:t>-</w:t>
      </w:r>
      <w:hyperlink w:anchor="Par73" w:history="1">
        <w:r w:rsidRPr="00526FBC">
          <w:rPr>
            <w:sz w:val="28"/>
            <w:szCs w:val="28"/>
          </w:rPr>
          <w:t>2.16</w:t>
        </w:r>
      </w:hyperlink>
      <w:r w:rsidRPr="00526FBC">
        <w:rPr>
          <w:sz w:val="28"/>
          <w:szCs w:val="28"/>
        </w:rPr>
        <w:t xml:space="preserve"> настоящего раздела, принимается соответствующее решение, которое оформляется муниципальным правовым актом. На основании муниципального правового акта оформляется разрешение в порядке, установленном в </w:t>
      </w:r>
      <w:hyperlink w:anchor="Par51" w:history="1">
        <w:r w:rsidRPr="00526FBC">
          <w:rPr>
            <w:sz w:val="28"/>
            <w:szCs w:val="28"/>
          </w:rPr>
          <w:t>пунктах 2.3</w:t>
        </w:r>
      </w:hyperlink>
      <w:r w:rsidRPr="00526FBC">
        <w:rPr>
          <w:sz w:val="28"/>
          <w:szCs w:val="28"/>
        </w:rPr>
        <w:t>-</w:t>
      </w:r>
      <w:hyperlink w:anchor="Par62" w:history="1">
        <w:r w:rsidRPr="00526FBC">
          <w:rPr>
            <w:sz w:val="28"/>
            <w:szCs w:val="28"/>
          </w:rPr>
          <w:t>2.5</w:t>
        </w:r>
      </w:hyperlink>
      <w:r w:rsidRPr="00526FBC">
        <w:rPr>
          <w:sz w:val="28"/>
          <w:szCs w:val="28"/>
        </w:rPr>
        <w:t xml:space="preserve"> настоящего раздела. Контроль производства работ и учет их результатов осуществляются в соответствии с настоящим Порядком.</w:t>
      </w:r>
    </w:p>
    <w:p w14:paraId="437588E3"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2.18. В случае невозможности пересадки деревьев в соответствии с заключением экспертной группы допускается их уничтожение при проведении компенсационного озеленения в соответствии со статьей 4 Областного закона и разделом 3 настоящего Порядка. Компенсационное озеленение производится в натуральной или денежной форме по выбору заинтересованного лица, выраженному в письменной форме. Компенсационное озеленение производится путем посадки равноценных или более ценных видов (пород) зеленых насаждений, подлежащих уничтожению согласн</w:t>
      </w:r>
      <w:r>
        <w:rPr>
          <w:sz w:val="28"/>
          <w:szCs w:val="28"/>
        </w:rPr>
        <w:t xml:space="preserve">о акту оценки состояния зеленых </w:t>
      </w:r>
      <w:r w:rsidRPr="00526FBC">
        <w:rPr>
          <w:sz w:val="28"/>
          <w:szCs w:val="28"/>
        </w:rPr>
        <w:t xml:space="preserve">насаждений. Информация о виде, месте и количестве подлежащих высадки зеленых насаждений в порядке компенсационного озеленения </w:t>
      </w:r>
      <w:r w:rsidRPr="00526FBC">
        <w:rPr>
          <w:sz w:val="28"/>
          <w:szCs w:val="28"/>
        </w:rPr>
        <w:lastRenderedPageBreak/>
        <w:t>подлежит указанию в разрешении. Компенсационное озеленение проводится в ближайший сезон, подходящий для посадки (посева) зеленых насаждений, но не позднее одного года со дня выдачи разрешения. Возраст зеленых насаждений, которые могут высаживаться на территории муниципального образования в порядке компенсационного озеленения, устанавливается муниципальными правовыми актами, в соответствии с требованиями ГОСТов, нормативами. Оформление решения, разрешения, контроль производства работ и учет их результатов осуществляются в соответствии с пунктами 2.13 — 2.17 настоящего раздела.</w:t>
      </w:r>
    </w:p>
    <w:p w14:paraId="0F114EED"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 2.18.1. Компенсационное озеленение в натуральной форме организуют лица и организации, заинтересованные в уничтожении зеленых насаждений. Компенсационное озеленение в натуральной форме производится с превышением на 30 процентов от общего количества уничтоженной </w:t>
      </w:r>
      <w:proofErr w:type="spellStart"/>
      <w:r w:rsidRPr="00526FBC">
        <w:rPr>
          <w:sz w:val="28"/>
          <w:szCs w:val="28"/>
        </w:rPr>
        <w:t>древеснокустарниковой</w:t>
      </w:r>
      <w:proofErr w:type="spellEnd"/>
      <w:r w:rsidRPr="00526FBC">
        <w:rPr>
          <w:sz w:val="28"/>
          <w:szCs w:val="28"/>
        </w:rPr>
        <w:t xml:space="preserve"> растительности и площади уничтоженной травянистой растительности. Зеленые насаждения, созданные в результате компенсационного озеленения в натуральной форме, после их полной приживаемости передаются уполномоченному органу (организации) городского округа, городского или сельского поселения по акту приема-передачи».</w:t>
      </w:r>
    </w:p>
    <w:p w14:paraId="260D8123"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2.18.2. В случае выбора заинтересованным лицом осуществления компенсационного озеленения в денежной форме, уполномоченным должностным лицом органа местного самоуправления осуществляется расчет компенсационной стоимости согласно Методика, являющейся приложением № 3 к настоящему Порядку. После расчета компенсационной стоимости заинтересованным лицом вносятся денежные средства в местный бюджет соответствующего муниципального образования до оформления муниципального правового акта, разрешающего оформление разрешения</w:t>
      </w:r>
    </w:p>
    <w:p w14:paraId="6F1FE78A"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2.19. Размещение объектов, не предусмотренных </w:t>
      </w:r>
      <w:hyperlink w:anchor="Par70" w:history="1">
        <w:r w:rsidRPr="00526FBC">
          <w:rPr>
            <w:sz w:val="28"/>
            <w:szCs w:val="28"/>
          </w:rPr>
          <w:t>пунктом 2.13</w:t>
        </w:r>
      </w:hyperlink>
      <w:r w:rsidRPr="00526FBC">
        <w:rPr>
          <w:sz w:val="28"/>
          <w:szCs w:val="28"/>
        </w:rPr>
        <w:t xml:space="preserve"> настоящего раздела, связанное с уничтожением или повреждением зеленых насаждений, в населенных пунктах запрещено.</w:t>
      </w:r>
    </w:p>
    <w:p w14:paraId="36029271" w14:textId="77777777" w:rsidR="009C3BB0" w:rsidRPr="00526FBC" w:rsidRDefault="009C3BB0" w:rsidP="009C3BB0">
      <w:pPr>
        <w:widowControl w:val="0"/>
        <w:autoSpaceDE w:val="0"/>
        <w:autoSpaceDN w:val="0"/>
        <w:adjustRightInd w:val="0"/>
        <w:ind w:firstLine="851"/>
        <w:jc w:val="both"/>
        <w:rPr>
          <w:sz w:val="28"/>
          <w:szCs w:val="28"/>
        </w:rPr>
      </w:pPr>
      <w:bookmarkStart w:id="15" w:name="Par78"/>
      <w:bookmarkEnd w:id="15"/>
      <w:r w:rsidRPr="00526FBC">
        <w:rPr>
          <w:sz w:val="28"/>
          <w:szCs w:val="28"/>
        </w:rPr>
        <w:t xml:space="preserve">2.20. При необходимости повреждения и (или) уничтожения зеленых насаждений в процессе эксплуатации существующих линейных объектов создается комиссия, в которую входят представители администрации </w:t>
      </w:r>
      <w:r>
        <w:rPr>
          <w:sz w:val="28"/>
          <w:szCs w:val="28"/>
        </w:rPr>
        <w:t>Истоминского</w:t>
      </w:r>
      <w:r w:rsidRPr="00526FBC">
        <w:rPr>
          <w:sz w:val="28"/>
          <w:szCs w:val="28"/>
        </w:rPr>
        <w:t xml:space="preserve"> сельского поселения и представители хозяйствующих субъектов, обеспечивающих эксплуатацию линейных объектов. Зеленые насаждения, произрастающие в охранных зонах линейных объектов и угрожающие безопасному, безаварийному функционированию указанных объектов, комиссией относятся к аварийно-опасным. Уничтожение зеленых насаждений хозяйствующими субъектами, обеспечивающими эксплуатацию линейных объектов, без разрешения не допускается. Разрешение оформляется в соответствии с требованиями настоящего Порядка.</w:t>
      </w:r>
    </w:p>
    <w:p w14:paraId="1BB8D5E4"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2.21. При осуществлении работ, связанных со строительством, реконструкцией, ремонтом зданий, сооружений, линейных и других объектов, лица, производящие указанные работы, обязаны получить условия и требования по сохранению зеленых насаждений в зоне производства работ, определяемые администрацией </w:t>
      </w:r>
      <w:r>
        <w:rPr>
          <w:sz w:val="28"/>
          <w:szCs w:val="28"/>
        </w:rPr>
        <w:t>Истоминского</w:t>
      </w:r>
      <w:r w:rsidRPr="00526FBC">
        <w:rPr>
          <w:sz w:val="28"/>
          <w:szCs w:val="28"/>
        </w:rPr>
        <w:t xml:space="preserve"> сельского поселения.</w:t>
      </w:r>
    </w:p>
    <w:p w14:paraId="1CF24154"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2.22. При проведении мероприятий по реконструкции зеленых насаждений (в том числе по замене породного состава, ландшафтной перепланировки) уничтожение или повреждение зеленых насаждений проводятся в порядке, определенном </w:t>
      </w:r>
      <w:hyperlink w:anchor="Par50" w:history="1">
        <w:r w:rsidRPr="00526FBC">
          <w:rPr>
            <w:sz w:val="28"/>
            <w:szCs w:val="28"/>
          </w:rPr>
          <w:t>пунктами 2.2</w:t>
        </w:r>
      </w:hyperlink>
      <w:r w:rsidRPr="00526FBC">
        <w:rPr>
          <w:sz w:val="28"/>
          <w:szCs w:val="28"/>
        </w:rPr>
        <w:t>-</w:t>
      </w:r>
      <w:hyperlink w:anchor="Par65" w:history="1">
        <w:r w:rsidRPr="00526FBC">
          <w:rPr>
            <w:sz w:val="28"/>
            <w:szCs w:val="28"/>
          </w:rPr>
          <w:t>2.8</w:t>
        </w:r>
      </w:hyperlink>
      <w:r w:rsidRPr="00526FBC">
        <w:rPr>
          <w:sz w:val="28"/>
          <w:szCs w:val="28"/>
        </w:rPr>
        <w:t xml:space="preserve"> настоящего раздела. Проведение мероприятий по реконструкции зеленых </w:t>
      </w:r>
      <w:r w:rsidRPr="00526FBC">
        <w:rPr>
          <w:sz w:val="28"/>
          <w:szCs w:val="28"/>
        </w:rPr>
        <w:lastRenderedPageBreak/>
        <w:t>насаждений не должно приводить к ухудшению количественных и качественных характеристик зеленых насаждений.</w:t>
      </w:r>
    </w:p>
    <w:p w14:paraId="14C10185"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2.23. При производстве всех видов работ, связанных с воздействием на зеленые насаждения, лица и организации, производящие работы, обязаны обеспечить наличие на месте проведения работ разрешения или копии разрешения, заверенной хозяйствующим субъектом, получившим разрешение, предусмотренного настоящим Порядком, и обеспечить информирование населения о проведении работ путем установки информационных стендов в случае пересадки деревьев и (или) уничтожения жизнеспособных зеленых насаждений.</w:t>
      </w:r>
    </w:p>
    <w:p w14:paraId="4B64022A"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2.24. Пересадка, обрезка или уничтожение деревьев, произрастающих на территориях, прилегающих к индивидуальной жилой застройке, личным подсобным хозяйствам, садовым, огородным, дачным и приусадебным земельным участкам, производится в соответствии с муниципальными правовыми актами, а в случае их отсутствия - в соответствии с настоящим Порядком.</w:t>
      </w:r>
    </w:p>
    <w:p w14:paraId="56B3DD99"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2.25. В случае выявления повреждения и (или) уничтожения зеленых насаждений должностное лицо администрации </w:t>
      </w:r>
      <w:r>
        <w:rPr>
          <w:sz w:val="28"/>
          <w:szCs w:val="28"/>
        </w:rPr>
        <w:t>Истоминского</w:t>
      </w:r>
      <w:r w:rsidRPr="00526FBC">
        <w:rPr>
          <w:sz w:val="28"/>
          <w:szCs w:val="28"/>
        </w:rPr>
        <w:t xml:space="preserve"> сельского поселения составляет акт оценки состояния зеленых насаждений, собирает информацию о лицах, причастных к повреждению и (или) уничтожению зеленых насаждений, принимает меры по привлечению виновных к ответственности в соответствии с федеральным и областным законодательством.</w:t>
      </w:r>
    </w:p>
    <w:p w14:paraId="4D491657" w14:textId="77777777" w:rsidR="009C3BB0" w:rsidRPr="00526FBC" w:rsidRDefault="009C3BB0" w:rsidP="009C3BB0">
      <w:pPr>
        <w:widowControl w:val="0"/>
        <w:autoSpaceDE w:val="0"/>
        <w:autoSpaceDN w:val="0"/>
        <w:adjustRightInd w:val="0"/>
        <w:ind w:firstLine="540"/>
        <w:jc w:val="both"/>
        <w:rPr>
          <w:sz w:val="28"/>
          <w:szCs w:val="28"/>
        </w:rPr>
      </w:pPr>
    </w:p>
    <w:p w14:paraId="07EAE6B1" w14:textId="77777777" w:rsidR="009C3BB0" w:rsidRPr="00526FBC" w:rsidRDefault="009C3BB0" w:rsidP="009C3BB0">
      <w:pPr>
        <w:widowControl w:val="0"/>
        <w:autoSpaceDE w:val="0"/>
        <w:autoSpaceDN w:val="0"/>
        <w:adjustRightInd w:val="0"/>
        <w:jc w:val="center"/>
        <w:outlineLvl w:val="1"/>
        <w:rPr>
          <w:sz w:val="28"/>
          <w:szCs w:val="28"/>
        </w:rPr>
      </w:pPr>
      <w:bookmarkStart w:id="16" w:name="Par85"/>
      <w:bookmarkEnd w:id="16"/>
      <w:r w:rsidRPr="00526FBC">
        <w:rPr>
          <w:sz w:val="28"/>
          <w:szCs w:val="28"/>
        </w:rPr>
        <w:t>3. Создание зеленых насаждений</w:t>
      </w:r>
    </w:p>
    <w:p w14:paraId="59A0DB08" w14:textId="77777777" w:rsidR="009C3BB0" w:rsidRPr="00526FBC" w:rsidRDefault="009C3BB0" w:rsidP="009C3BB0">
      <w:pPr>
        <w:widowControl w:val="0"/>
        <w:autoSpaceDE w:val="0"/>
        <w:autoSpaceDN w:val="0"/>
        <w:adjustRightInd w:val="0"/>
        <w:ind w:firstLine="540"/>
        <w:jc w:val="both"/>
        <w:rPr>
          <w:sz w:val="28"/>
          <w:szCs w:val="28"/>
        </w:rPr>
      </w:pPr>
    </w:p>
    <w:p w14:paraId="0AFFADBB"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3.1. Создание зеленых насаждений - деятельность по посадке деревьев и кустарников, посеву трав и цветов, в том числе по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14:paraId="0DB8A10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3.2. Создание зеленых насаждений осуществляется в соответствии с комплексными планами озеленения населенных пунктов, разработанными администрацией </w:t>
      </w:r>
      <w:r>
        <w:rPr>
          <w:sz w:val="28"/>
          <w:szCs w:val="28"/>
        </w:rPr>
        <w:t>Истоминского</w:t>
      </w:r>
      <w:r w:rsidRPr="00526FBC">
        <w:rPr>
          <w:sz w:val="28"/>
          <w:szCs w:val="28"/>
        </w:rPr>
        <w:t xml:space="preserve"> сельского поселения    в установленном законодательством порядке.</w:t>
      </w:r>
    </w:p>
    <w:p w14:paraId="7F061E98"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3.3. Приоритетным является создание зеленых насаждений на территориях, на которых произведено уничтожение зеленых насаждений.</w:t>
      </w:r>
    </w:p>
    <w:p w14:paraId="28D0AEF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3.4. Создание зеленых насаждений осуществляется в порядке, предусмотренном строительными нормами и правилами, регламентами производства работ на объектах озеленения с соблюдением требований санитарно-гигиенических нормативов, градостроительной документации.</w:t>
      </w:r>
    </w:p>
    <w:p w14:paraId="68D63730" w14:textId="77777777" w:rsidR="009C3BB0" w:rsidRPr="00526FBC" w:rsidRDefault="009C3BB0" w:rsidP="009C3BB0">
      <w:pPr>
        <w:widowControl w:val="0"/>
        <w:autoSpaceDE w:val="0"/>
        <w:autoSpaceDN w:val="0"/>
        <w:adjustRightInd w:val="0"/>
        <w:ind w:firstLine="851"/>
        <w:jc w:val="both"/>
        <w:rPr>
          <w:sz w:val="28"/>
          <w:szCs w:val="28"/>
        </w:rPr>
      </w:pPr>
      <w:bookmarkStart w:id="17" w:name="Par91"/>
      <w:bookmarkEnd w:id="17"/>
      <w:r w:rsidRPr="00526FBC">
        <w:rPr>
          <w:sz w:val="28"/>
          <w:szCs w:val="28"/>
        </w:rPr>
        <w:t xml:space="preserve">3.5. Все виды работ при создании зеленых насаждений осуществляются в соответствии с проектной, смешной и другой документацией, схемами и дендрологическими планами, разработанными в установленном порядке. Указанная документация, кроме затрат по созданию зеленых насаждений, должна включать затраты, связанные с содержанием зеленых насаждений до их полной приживаемости. Проведение общественных акций по созданию зеленых насаждений согласовывается с органами местного самоуправления городских округов, городских и сельских поселений. Созданные зеленые насаждения на территориях, относящихся к собственности муниципального образования, передаются органу местного </w:t>
      </w:r>
      <w:r w:rsidRPr="00526FBC">
        <w:rPr>
          <w:sz w:val="28"/>
          <w:szCs w:val="28"/>
        </w:rPr>
        <w:lastRenderedPageBreak/>
        <w:t>самоуправления лицами, осуществившими (организовавшими) высадку по акту приема-передашь. В случае отсутствия актов приема-передачи на высаженные зеленые насаждения, решение о принятии на баланс органа местного самоуправления принимается в соответствии с действующим законодательством по результатам ежегодной, долгосрочной оценки состояния зеленых насаждений</w:t>
      </w:r>
    </w:p>
    <w:p w14:paraId="7D10225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3.6. Разработку документации, указанной в </w:t>
      </w:r>
      <w:hyperlink w:anchor="Par91" w:history="1">
        <w:r w:rsidRPr="00526FBC">
          <w:rPr>
            <w:sz w:val="28"/>
            <w:szCs w:val="28"/>
          </w:rPr>
          <w:t>пункте 3.5</w:t>
        </w:r>
      </w:hyperlink>
      <w:r w:rsidRPr="00526FBC">
        <w:rPr>
          <w:sz w:val="28"/>
          <w:szCs w:val="28"/>
        </w:rPr>
        <w:t xml:space="preserve"> настоящего раздела, ее согласование с администрацией </w:t>
      </w:r>
      <w:r>
        <w:rPr>
          <w:sz w:val="28"/>
          <w:szCs w:val="28"/>
        </w:rPr>
        <w:t>Истоминского</w:t>
      </w:r>
      <w:r w:rsidRPr="00526FBC">
        <w:rPr>
          <w:sz w:val="28"/>
          <w:szCs w:val="28"/>
        </w:rPr>
        <w:t xml:space="preserve"> сельского поселения, а также реализацию мероприятий по созданию зеленых насаждений организовывают лица и организации, заинтересованные в создании зеленых насаждений.</w:t>
      </w:r>
    </w:p>
    <w:p w14:paraId="6F0392F7"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3.7. По окончании производства работ должностным лицом администрации </w:t>
      </w:r>
      <w:r>
        <w:rPr>
          <w:sz w:val="28"/>
          <w:szCs w:val="28"/>
        </w:rPr>
        <w:t>Истоминского</w:t>
      </w:r>
      <w:r w:rsidRPr="00526FBC">
        <w:rPr>
          <w:sz w:val="28"/>
          <w:szCs w:val="28"/>
        </w:rPr>
        <w:t xml:space="preserve"> сельского поселения осуществляется контроль производства работ. При несоответствии выполненных работ условиям проектной документации должностным лицом администрации Истоминского сельского поселения, осуществляющим контроль производства работ, составляется акт оценки состояния зеленых насаждений, в котором фиксируются допущенные нарушения. Лицо, допустившее нарушение при производстве работ, несет ответственность в соответствии с федеральным и областным законодательством.</w:t>
      </w:r>
    </w:p>
    <w:p w14:paraId="772A02B1"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3.8. Зеленые насаждения считаются созданными после проведения полного комплекса </w:t>
      </w:r>
      <w:proofErr w:type="spellStart"/>
      <w:r w:rsidRPr="00526FBC">
        <w:rPr>
          <w:sz w:val="28"/>
          <w:szCs w:val="28"/>
        </w:rPr>
        <w:t>уходных</w:t>
      </w:r>
      <w:proofErr w:type="spellEnd"/>
      <w:r w:rsidRPr="00526FBC">
        <w:rPr>
          <w:sz w:val="28"/>
          <w:szCs w:val="28"/>
        </w:rPr>
        <w:t xml:space="preserve"> работ до момента их приживаемости. Сроки полной приживаемости устанавливаются администрацией   </w:t>
      </w:r>
      <w:r>
        <w:rPr>
          <w:sz w:val="28"/>
          <w:szCs w:val="28"/>
        </w:rPr>
        <w:t>Истоминского</w:t>
      </w:r>
      <w:r w:rsidRPr="00526FBC">
        <w:rPr>
          <w:sz w:val="28"/>
          <w:szCs w:val="28"/>
        </w:rPr>
        <w:t xml:space="preserve"> сельского поселения, но не менее 2 лет.</w:t>
      </w:r>
    </w:p>
    <w:p w14:paraId="21B62EF9"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3.9. После достижения полной приживаемости зеленых насаждений соответствующая информация вносится в паспорта объектов зеленых насаждений и реестр зеленых насаждений </w:t>
      </w:r>
      <w:r>
        <w:rPr>
          <w:sz w:val="28"/>
          <w:szCs w:val="28"/>
        </w:rPr>
        <w:t>Истоминского</w:t>
      </w:r>
      <w:r w:rsidRPr="00526FBC">
        <w:rPr>
          <w:sz w:val="28"/>
          <w:szCs w:val="28"/>
        </w:rPr>
        <w:t xml:space="preserve"> сельского поселения.</w:t>
      </w:r>
    </w:p>
    <w:p w14:paraId="6534C4DF" w14:textId="77777777" w:rsidR="009C3BB0" w:rsidRPr="00526FBC" w:rsidRDefault="009C3BB0" w:rsidP="009C3BB0">
      <w:pPr>
        <w:widowControl w:val="0"/>
        <w:autoSpaceDE w:val="0"/>
        <w:autoSpaceDN w:val="0"/>
        <w:adjustRightInd w:val="0"/>
        <w:ind w:firstLine="851"/>
        <w:jc w:val="both"/>
        <w:rPr>
          <w:sz w:val="28"/>
          <w:szCs w:val="28"/>
        </w:rPr>
      </w:pPr>
    </w:p>
    <w:p w14:paraId="3471849E" w14:textId="77777777" w:rsidR="009C3BB0" w:rsidRPr="00526FBC" w:rsidRDefault="009C3BB0" w:rsidP="009C3BB0">
      <w:pPr>
        <w:widowControl w:val="0"/>
        <w:autoSpaceDE w:val="0"/>
        <w:autoSpaceDN w:val="0"/>
        <w:adjustRightInd w:val="0"/>
        <w:jc w:val="center"/>
        <w:outlineLvl w:val="1"/>
        <w:rPr>
          <w:sz w:val="28"/>
          <w:szCs w:val="28"/>
        </w:rPr>
      </w:pPr>
      <w:bookmarkStart w:id="18" w:name="Par97"/>
      <w:bookmarkEnd w:id="18"/>
      <w:r w:rsidRPr="00526FBC">
        <w:rPr>
          <w:sz w:val="28"/>
          <w:szCs w:val="28"/>
        </w:rPr>
        <w:t>4. Сохранение зеленых насаждений</w:t>
      </w:r>
    </w:p>
    <w:p w14:paraId="01F96091" w14:textId="77777777" w:rsidR="009C3BB0" w:rsidRPr="00526FBC" w:rsidRDefault="009C3BB0" w:rsidP="009C3BB0">
      <w:pPr>
        <w:widowControl w:val="0"/>
        <w:autoSpaceDE w:val="0"/>
        <w:autoSpaceDN w:val="0"/>
        <w:adjustRightInd w:val="0"/>
        <w:ind w:firstLine="540"/>
        <w:jc w:val="both"/>
        <w:rPr>
          <w:sz w:val="28"/>
          <w:szCs w:val="28"/>
        </w:rPr>
      </w:pPr>
    </w:p>
    <w:p w14:paraId="56FA52D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4.1. Сохранение зеленых насаждений - деятельность по содержанию зеленых насаждений (обработка почвы, полив, внесение удобрений, обрезка крон деревьев и кустарников и иные мероприятия), восстановлению зеленых насаждений, в том числе с элементами ландшафтной перепланировки, а также по борьбе с вредителями и болезнями зеленых насаждений.</w:t>
      </w:r>
    </w:p>
    <w:p w14:paraId="5C4A17B1"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4.2. Проведение работ по сохранению зеленых насаждений обеспечивается собственниками земельных участков, землепользователями, землевладельцами, арендаторами земельных участков за счет собственных средств в соответствии с регламентами и сроками производства работ на объектах озеленения, в том числе по лечению зеленых насаждений при их повреждении в срок не позже 10 дней с момента установления факта повреждения.</w:t>
      </w:r>
    </w:p>
    <w:p w14:paraId="217BDA9D" w14:textId="77777777" w:rsidR="009C3BB0" w:rsidRPr="00526FBC" w:rsidRDefault="009C3BB0" w:rsidP="009C3BB0">
      <w:pPr>
        <w:widowControl w:val="0"/>
        <w:autoSpaceDE w:val="0"/>
        <w:autoSpaceDN w:val="0"/>
        <w:adjustRightInd w:val="0"/>
        <w:ind w:firstLine="540"/>
        <w:jc w:val="both"/>
        <w:rPr>
          <w:sz w:val="28"/>
          <w:szCs w:val="28"/>
        </w:rPr>
      </w:pPr>
    </w:p>
    <w:p w14:paraId="277E6F6F" w14:textId="77777777" w:rsidR="009C3BB0" w:rsidRPr="00526FBC" w:rsidRDefault="009C3BB0" w:rsidP="009C3BB0">
      <w:pPr>
        <w:widowControl w:val="0"/>
        <w:autoSpaceDE w:val="0"/>
        <w:autoSpaceDN w:val="0"/>
        <w:adjustRightInd w:val="0"/>
        <w:jc w:val="center"/>
        <w:outlineLvl w:val="1"/>
        <w:rPr>
          <w:sz w:val="28"/>
          <w:szCs w:val="28"/>
        </w:rPr>
      </w:pPr>
      <w:bookmarkStart w:id="19" w:name="Par102"/>
      <w:bookmarkEnd w:id="19"/>
      <w:r w:rsidRPr="00526FBC">
        <w:rPr>
          <w:sz w:val="28"/>
          <w:szCs w:val="28"/>
        </w:rPr>
        <w:t>5. Оценка состояния зеленых насаждений</w:t>
      </w:r>
    </w:p>
    <w:p w14:paraId="3885CA38" w14:textId="77777777" w:rsidR="009C3BB0" w:rsidRPr="00526FBC" w:rsidRDefault="009C3BB0" w:rsidP="009C3BB0">
      <w:pPr>
        <w:widowControl w:val="0"/>
        <w:autoSpaceDE w:val="0"/>
        <w:autoSpaceDN w:val="0"/>
        <w:adjustRightInd w:val="0"/>
        <w:ind w:firstLine="540"/>
        <w:jc w:val="both"/>
        <w:rPr>
          <w:sz w:val="28"/>
          <w:szCs w:val="28"/>
        </w:rPr>
      </w:pPr>
    </w:p>
    <w:p w14:paraId="7FAB987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5.1. Оценка состояния зеленых насаждений - деятельность по получению сведений о количественных и качественных параметрах состояния зеленых насаждений.</w:t>
      </w:r>
    </w:p>
    <w:p w14:paraId="7504EA10"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5.2. Основные составляющие системы оценки состояния зеленых насаждений:</w:t>
      </w:r>
    </w:p>
    <w:p w14:paraId="58946A1D"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5.2.1. Оценка (долгосрочная, ежегодная (весной и осенью), оперативная) качественных и количественных параметров состояния зеленых насаждений.</w:t>
      </w:r>
    </w:p>
    <w:p w14:paraId="50B7AF94"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lastRenderedPageBreak/>
        <w:t>5.2.2. Выявление и идентификация причин ухудшения состояния зеленых насаждений.</w:t>
      </w:r>
    </w:p>
    <w:p w14:paraId="31D7A0D3"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5.3. Долгосрочную оценку состояния зеленых насаждений осуществляют специализированные организации или собственники, землепользователи, землевладельцы, арендаторы земельных участков, на которых произрастают зеленые насаждения. В случае если долгосрочную оценку состояния зеленых насаждений осуществляют собственники, землепользователи, землевладельцы, арендаторы земельных участков, то полученные ими сведения проверяются квалифицированными специалистами. По результатам полученных сведений выдается экспертное заключение специализированной организации.</w:t>
      </w:r>
    </w:p>
    <w:p w14:paraId="3841933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Долгосрочная оценка состояния зеленых насаждений осуществляется по результатам инвентаризации зеленых насаждений с периодичностью 1 раз в 10 лет.</w:t>
      </w:r>
    </w:p>
    <w:p w14:paraId="46BAB47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 Документом, отображающим результаты инвентаризации зеленых насаждений, является паспорт объекта зеленых насаждений, который содержит следующие сведения:</w:t>
      </w:r>
    </w:p>
    <w:p w14:paraId="03AB597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5.4.1. Инвентарный план.</w:t>
      </w:r>
    </w:p>
    <w:p w14:paraId="5F93B7DE"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5.4.2. Административно-территориальная принадлежность.</w:t>
      </w:r>
    </w:p>
    <w:p w14:paraId="41019BBC"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5.4.3. Наименование ответственного владельца.</w:t>
      </w:r>
    </w:p>
    <w:p w14:paraId="75C05E33"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5.4.4. Режим охраны и использования.</w:t>
      </w:r>
    </w:p>
    <w:p w14:paraId="6FEAC1BC"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5.4.5. Установленное функциональное назначение земельного участка.</w:t>
      </w:r>
    </w:p>
    <w:p w14:paraId="1C174934"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5.4.6. Общая площадь объекта(</w:t>
      </w:r>
      <w:proofErr w:type="spellStart"/>
      <w:r w:rsidRPr="00526FBC">
        <w:rPr>
          <w:sz w:val="28"/>
          <w:szCs w:val="28"/>
        </w:rPr>
        <w:t>ов</w:t>
      </w:r>
      <w:proofErr w:type="spellEnd"/>
      <w:r w:rsidRPr="00526FBC">
        <w:rPr>
          <w:sz w:val="28"/>
          <w:szCs w:val="28"/>
        </w:rPr>
        <w:t>) зеленых насаждений.</w:t>
      </w:r>
    </w:p>
    <w:p w14:paraId="446005C4"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5.4.7. Количество зеленых насаждений.</w:t>
      </w:r>
    </w:p>
    <w:p w14:paraId="32C9FAA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5.4.8. Видовой состав зеленых насаждений.</w:t>
      </w:r>
    </w:p>
    <w:p w14:paraId="09A2D42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5.4.9. Состояние зеленых насаждений (</w:t>
      </w:r>
      <w:proofErr w:type="spellStart"/>
      <w:r w:rsidRPr="00526FBC">
        <w:rPr>
          <w:sz w:val="28"/>
          <w:szCs w:val="28"/>
        </w:rPr>
        <w:t>пообъектно</w:t>
      </w:r>
      <w:proofErr w:type="spellEnd"/>
      <w:r w:rsidRPr="00526FBC">
        <w:rPr>
          <w:sz w:val="28"/>
          <w:szCs w:val="28"/>
        </w:rPr>
        <w:t>).</w:t>
      </w:r>
    </w:p>
    <w:p w14:paraId="46B2C2ED"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5.5. На основании сведений, содержащихся в паспортах объектов зеленых насаждений, ведется реестр зеленых насаждений </w:t>
      </w:r>
      <w:r>
        <w:rPr>
          <w:sz w:val="28"/>
          <w:szCs w:val="28"/>
        </w:rPr>
        <w:t>Истоминского</w:t>
      </w:r>
      <w:r w:rsidRPr="00526FBC">
        <w:rPr>
          <w:sz w:val="28"/>
          <w:szCs w:val="28"/>
        </w:rPr>
        <w:t xml:space="preserve"> сельского поселения, который утверждается должностным лицом администрации </w:t>
      </w:r>
      <w:r>
        <w:rPr>
          <w:sz w:val="28"/>
          <w:szCs w:val="28"/>
        </w:rPr>
        <w:t>Истоминского</w:t>
      </w:r>
      <w:r w:rsidRPr="00526FBC">
        <w:rPr>
          <w:sz w:val="28"/>
          <w:szCs w:val="28"/>
        </w:rPr>
        <w:t xml:space="preserve"> сельского поселения, курирующим вопросы охраны зеленых насаждений.</w:t>
      </w:r>
    </w:p>
    <w:p w14:paraId="52ECCC3F"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5.6. Оперативная оценка состояния зеленых насаждений проводится:</w:t>
      </w:r>
    </w:p>
    <w:p w14:paraId="61647808"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для отнесения деревьев и кустарников к аварийно-опасным и сухостойным;</w:t>
      </w:r>
    </w:p>
    <w:p w14:paraId="665DC15E"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при несоответствии выполненных работ по пересадке деревьев, уничтожению или повреждению зеленых насаждений условиям и требованиям при производстве работ, указанным в разрешении;</w:t>
      </w:r>
    </w:p>
    <w:p w14:paraId="35D013A8"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в случае уничтожения или повреждения зеленых насаждений при проведении аварийно-спасательных или аварийно-восстановительных работ, связанных с предупреждением и ликвидацией последствий чрезвычайных ситуаций;</w:t>
      </w:r>
    </w:p>
    <w:p w14:paraId="0A8EEC13"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иных случаях, установленных органом местного самоуправления.</w:t>
      </w:r>
    </w:p>
    <w:p w14:paraId="280358CA"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5.7. </w:t>
      </w:r>
      <w:bookmarkStart w:id="20" w:name="Par127"/>
      <w:bookmarkEnd w:id="20"/>
      <w:r w:rsidRPr="00526FBC">
        <w:rPr>
          <w:sz w:val="28"/>
          <w:szCs w:val="28"/>
        </w:rPr>
        <w:t>При проведении ежегодной (весной и осенью) оценки состояния зеленых насаждений определяются качественные и количественные параметры состояния зеленых насаждений, о чем вносятся изменения в паспорта объектов зеленых насаждений. Уполномоченные лица при проведении оценки состояния зеленых насаждений осуществляют отбор и пометку зеленых насаждений, подлежащих уничтожению и (или) повреждению. Результаты ежегодной и оперативной оценки состояния зеленых насаждений оформляются актом оценки состояния зеленых насаждений.</w:t>
      </w:r>
    </w:p>
    <w:p w14:paraId="23720697"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5.8. Акт оценки состояния зеленых насаждений содержит:</w:t>
      </w:r>
    </w:p>
    <w:p w14:paraId="6873941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lastRenderedPageBreak/>
        <w:t>5.8.1. Информацию о местоположении зеленых насаждений.</w:t>
      </w:r>
    </w:p>
    <w:p w14:paraId="350509E7"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5.8.2. Информацию о собственниках земельных участков, землепользователях, землевладельцах, арендаторах земельных участков, на которых произрастают зеленые насаждения.</w:t>
      </w:r>
    </w:p>
    <w:p w14:paraId="1D59AAB4"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5.8.3. Количественные и качественные характеристики зеленых насаждений.</w:t>
      </w:r>
    </w:p>
    <w:p w14:paraId="13F66F52"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5.8.4. Информацию о нарушениях условий и требований при производстве работ, указанных в разрешении и проектной документации создания зеленых насаждений.</w:t>
      </w:r>
    </w:p>
    <w:p w14:paraId="70194B8B"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 xml:space="preserve">5.8.5. Информацию об уничтожении и (или) повреждении зеленых насаждений с нарушением требований Областного </w:t>
      </w:r>
      <w:hyperlink r:id="rId16" w:history="1">
        <w:r w:rsidRPr="00526FBC">
          <w:rPr>
            <w:sz w:val="28"/>
            <w:szCs w:val="28"/>
          </w:rPr>
          <w:t>закона</w:t>
        </w:r>
      </w:hyperlink>
      <w:r w:rsidRPr="00526FBC">
        <w:rPr>
          <w:sz w:val="28"/>
          <w:szCs w:val="28"/>
        </w:rPr>
        <w:t>.</w:t>
      </w:r>
    </w:p>
    <w:p w14:paraId="1573FA87"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5.8.6. Информацию о компенсационном озеленении.</w:t>
      </w:r>
    </w:p>
    <w:p w14:paraId="1D5EB73B"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5.8.7. Информацию о возмещении вреда окружающей среде.</w:t>
      </w:r>
    </w:p>
    <w:p w14:paraId="55A8100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5.8.8. Информацию об отнесении зеленых насаждений к аварийно-опасным.</w:t>
      </w:r>
    </w:p>
    <w:p w14:paraId="2B7B9BDC"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5.8.9. Иную информацию.</w:t>
      </w:r>
    </w:p>
    <w:p w14:paraId="40170D0E" w14:textId="77777777" w:rsidR="009C3BB0" w:rsidRPr="00526FBC" w:rsidRDefault="009C3BB0" w:rsidP="009C3BB0">
      <w:pPr>
        <w:widowControl w:val="0"/>
        <w:autoSpaceDE w:val="0"/>
        <w:autoSpaceDN w:val="0"/>
        <w:adjustRightInd w:val="0"/>
        <w:ind w:firstLine="851"/>
        <w:jc w:val="both"/>
        <w:rPr>
          <w:sz w:val="28"/>
          <w:szCs w:val="28"/>
        </w:rPr>
      </w:pPr>
      <w:bookmarkStart w:id="21" w:name="Par137"/>
      <w:bookmarkEnd w:id="21"/>
      <w:r w:rsidRPr="00526FBC">
        <w:rPr>
          <w:sz w:val="28"/>
          <w:szCs w:val="28"/>
        </w:rPr>
        <w:t xml:space="preserve">5.9. </w:t>
      </w:r>
      <w:bookmarkStart w:id="22" w:name="Par139"/>
      <w:bookmarkEnd w:id="22"/>
      <w:r w:rsidRPr="00526FBC">
        <w:rPr>
          <w:sz w:val="28"/>
          <w:szCs w:val="28"/>
        </w:rPr>
        <w:t>Акт оценки состояния зеленых насаждений составляется и подписывается должностным лицом органа местного самоуправления или в случае, предусмотренном пунктом 2.21 раздела 2 настоящего Порядка, — членами комиссии. Срок действия акта — не более трех лет</w:t>
      </w:r>
    </w:p>
    <w:p w14:paraId="4F5CAC86" w14:textId="77777777" w:rsidR="009C3BB0" w:rsidRPr="00526FBC" w:rsidRDefault="009C3BB0" w:rsidP="009C3BB0">
      <w:pPr>
        <w:widowControl w:val="0"/>
        <w:autoSpaceDE w:val="0"/>
        <w:autoSpaceDN w:val="0"/>
        <w:adjustRightInd w:val="0"/>
        <w:ind w:firstLine="851"/>
        <w:jc w:val="both"/>
        <w:rPr>
          <w:sz w:val="28"/>
          <w:szCs w:val="28"/>
        </w:rPr>
      </w:pPr>
      <w:r w:rsidRPr="00526FBC">
        <w:rPr>
          <w:sz w:val="28"/>
          <w:szCs w:val="28"/>
        </w:rPr>
        <w:t>6. Ответственность за нарушение настоящего Порядка</w:t>
      </w:r>
    </w:p>
    <w:p w14:paraId="2AB4C875" w14:textId="658AD617" w:rsidR="009C3BB0" w:rsidRDefault="009C3BB0" w:rsidP="002A5213">
      <w:pPr>
        <w:widowControl w:val="0"/>
        <w:autoSpaceDE w:val="0"/>
        <w:autoSpaceDN w:val="0"/>
        <w:adjustRightInd w:val="0"/>
        <w:ind w:firstLine="851"/>
        <w:jc w:val="both"/>
        <w:rPr>
          <w:sz w:val="28"/>
          <w:szCs w:val="28"/>
        </w:rPr>
      </w:pPr>
      <w:r w:rsidRPr="00526FBC">
        <w:rPr>
          <w:sz w:val="28"/>
          <w:szCs w:val="28"/>
        </w:rPr>
        <w:t>6.1. Нарушение требований настоящего Порядка влечет за собой ответственность, предусмотренную федеральным и областным законодательством. Привлечение к ответственности не освобождает правонарушителей от устранения допущенных нарушений и возмещения вреда окружающей среде в полном объеме.</w:t>
      </w:r>
    </w:p>
    <w:p w14:paraId="747AEBC5" w14:textId="77777777" w:rsidR="009C3BB0" w:rsidRPr="00526FBC" w:rsidRDefault="009C3BB0" w:rsidP="009C3BB0">
      <w:pPr>
        <w:rPr>
          <w:sz w:val="28"/>
          <w:szCs w:val="28"/>
        </w:rPr>
      </w:pPr>
    </w:p>
    <w:p w14:paraId="2AB3D868" w14:textId="77777777" w:rsidR="009C3BB0" w:rsidRPr="00D21AD3" w:rsidRDefault="009C3BB0" w:rsidP="009C3BB0">
      <w:pPr>
        <w:shd w:val="clear" w:color="auto" w:fill="FFFFFF"/>
        <w:ind w:left="6237"/>
        <w:jc w:val="right"/>
        <w:rPr>
          <w:color w:val="020B22"/>
          <w:sz w:val="28"/>
          <w:szCs w:val="28"/>
        </w:rPr>
      </w:pPr>
      <w:r w:rsidRPr="00D21AD3">
        <w:rPr>
          <w:color w:val="020B22"/>
          <w:sz w:val="28"/>
          <w:szCs w:val="28"/>
        </w:rPr>
        <w:t>Приложение № 1</w:t>
      </w:r>
    </w:p>
    <w:p w14:paraId="5081E0BA" w14:textId="77777777" w:rsidR="009C3BB0" w:rsidRPr="00D21AD3" w:rsidRDefault="009C3BB0" w:rsidP="009C3BB0">
      <w:pPr>
        <w:shd w:val="clear" w:color="auto" w:fill="FFFFFF"/>
        <w:jc w:val="right"/>
        <w:rPr>
          <w:color w:val="020B22"/>
          <w:sz w:val="28"/>
          <w:szCs w:val="28"/>
        </w:rPr>
      </w:pPr>
      <w:r w:rsidRPr="00D21AD3">
        <w:rPr>
          <w:color w:val="020B22"/>
          <w:sz w:val="28"/>
          <w:szCs w:val="28"/>
        </w:rPr>
        <w:t xml:space="preserve">к Порядку охраны зеленых </w:t>
      </w:r>
    </w:p>
    <w:p w14:paraId="21971C55" w14:textId="77777777" w:rsidR="009C3BB0" w:rsidRPr="00D21AD3" w:rsidRDefault="009C3BB0" w:rsidP="009C3BB0">
      <w:pPr>
        <w:shd w:val="clear" w:color="auto" w:fill="FFFFFF"/>
        <w:jc w:val="right"/>
        <w:rPr>
          <w:color w:val="020B22"/>
          <w:sz w:val="28"/>
          <w:szCs w:val="28"/>
        </w:rPr>
      </w:pPr>
      <w:r w:rsidRPr="00D21AD3">
        <w:rPr>
          <w:color w:val="020B22"/>
          <w:sz w:val="28"/>
          <w:szCs w:val="28"/>
        </w:rPr>
        <w:t>насаждений в населенных пунктах</w:t>
      </w:r>
    </w:p>
    <w:p w14:paraId="3D26BDC6" w14:textId="77777777" w:rsidR="009C3BB0" w:rsidRPr="00D21AD3" w:rsidRDefault="009C3BB0" w:rsidP="009C3BB0">
      <w:pPr>
        <w:shd w:val="clear" w:color="auto" w:fill="FFFFFF"/>
        <w:jc w:val="right"/>
        <w:rPr>
          <w:color w:val="020B22"/>
          <w:sz w:val="28"/>
          <w:szCs w:val="28"/>
        </w:rPr>
      </w:pPr>
      <w:r w:rsidRPr="00D21AD3">
        <w:rPr>
          <w:color w:val="020B22"/>
          <w:sz w:val="28"/>
          <w:szCs w:val="28"/>
        </w:rPr>
        <w:t xml:space="preserve"> </w:t>
      </w:r>
      <w:r>
        <w:rPr>
          <w:color w:val="020B22"/>
          <w:sz w:val="28"/>
          <w:szCs w:val="28"/>
        </w:rPr>
        <w:t>Истоминского</w:t>
      </w:r>
      <w:r w:rsidRPr="00D21AD3">
        <w:rPr>
          <w:color w:val="020B22"/>
          <w:sz w:val="28"/>
          <w:szCs w:val="28"/>
        </w:rPr>
        <w:t xml:space="preserve"> сельского поселения </w:t>
      </w:r>
    </w:p>
    <w:p w14:paraId="124B270E" w14:textId="77777777" w:rsidR="009C3BB0" w:rsidRPr="00D21AD3" w:rsidRDefault="009C3BB0" w:rsidP="009C3BB0">
      <w:pPr>
        <w:shd w:val="clear" w:color="auto" w:fill="FFFFFF"/>
        <w:jc w:val="center"/>
        <w:rPr>
          <w:color w:val="020B22"/>
          <w:sz w:val="28"/>
          <w:szCs w:val="28"/>
        </w:rPr>
      </w:pPr>
    </w:p>
    <w:p w14:paraId="6825FA8F" w14:textId="77777777" w:rsidR="009C3BB0" w:rsidRPr="00D21AD3" w:rsidRDefault="009C3BB0" w:rsidP="009C3BB0">
      <w:pPr>
        <w:shd w:val="clear" w:color="auto" w:fill="FFFFFF"/>
        <w:jc w:val="center"/>
        <w:rPr>
          <w:color w:val="020B22"/>
          <w:sz w:val="28"/>
          <w:szCs w:val="28"/>
        </w:rPr>
      </w:pPr>
    </w:p>
    <w:p w14:paraId="140A1BD0" w14:textId="77777777" w:rsidR="009C3BB0" w:rsidRPr="00D21AD3" w:rsidRDefault="009C3BB0" w:rsidP="009C3BB0">
      <w:pPr>
        <w:shd w:val="clear" w:color="auto" w:fill="FFFFFF"/>
        <w:jc w:val="center"/>
        <w:rPr>
          <w:b/>
          <w:color w:val="020B22"/>
          <w:sz w:val="28"/>
          <w:szCs w:val="28"/>
        </w:rPr>
      </w:pPr>
      <w:r w:rsidRPr="00D21AD3">
        <w:rPr>
          <w:b/>
          <w:color w:val="020B22"/>
          <w:sz w:val="28"/>
          <w:szCs w:val="28"/>
        </w:rPr>
        <w:t>Разрешение на уничтожение и (или) повреждение зеленых насаждений</w:t>
      </w:r>
    </w:p>
    <w:p w14:paraId="62D9C890" w14:textId="77777777" w:rsidR="009C3BB0" w:rsidRPr="00D21AD3" w:rsidRDefault="009C3BB0" w:rsidP="009C3BB0">
      <w:pPr>
        <w:shd w:val="clear" w:color="auto" w:fill="FFFFFF"/>
        <w:jc w:val="center"/>
        <w:rPr>
          <w:b/>
          <w:color w:val="020B22"/>
          <w:sz w:val="28"/>
          <w:szCs w:val="28"/>
        </w:rPr>
      </w:pPr>
      <w:r w:rsidRPr="00D21AD3">
        <w:rPr>
          <w:b/>
          <w:color w:val="020B22"/>
          <w:sz w:val="28"/>
          <w:szCs w:val="28"/>
        </w:rPr>
        <w:t>от __________ № _____</w:t>
      </w:r>
    </w:p>
    <w:p w14:paraId="57F01986" w14:textId="77777777" w:rsidR="009C3BB0" w:rsidRPr="00D21AD3" w:rsidRDefault="009C3BB0" w:rsidP="009C3BB0">
      <w:pPr>
        <w:shd w:val="clear" w:color="auto" w:fill="FFFFFF"/>
        <w:ind w:firstLine="709"/>
        <w:jc w:val="center"/>
        <w:rPr>
          <w:color w:val="020B22"/>
          <w:sz w:val="28"/>
          <w:szCs w:val="28"/>
        </w:rPr>
      </w:pPr>
      <w:r w:rsidRPr="00D21AD3">
        <w:rPr>
          <w:color w:val="020B22"/>
          <w:sz w:val="28"/>
          <w:szCs w:val="28"/>
        </w:rPr>
        <w:t> </w:t>
      </w:r>
    </w:p>
    <w:p w14:paraId="31100205"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 xml:space="preserve">1. Наименование производимых </w:t>
      </w:r>
      <w:proofErr w:type="gramStart"/>
      <w:r w:rsidRPr="00D21AD3">
        <w:rPr>
          <w:color w:val="020B22"/>
          <w:sz w:val="28"/>
          <w:szCs w:val="28"/>
        </w:rPr>
        <w:t>работ:_</w:t>
      </w:r>
      <w:proofErr w:type="gramEnd"/>
      <w:r w:rsidRPr="00D21AD3">
        <w:rPr>
          <w:color w:val="020B22"/>
          <w:sz w:val="28"/>
          <w:szCs w:val="28"/>
        </w:rPr>
        <w:t>______________________________</w:t>
      </w:r>
    </w:p>
    <w:p w14:paraId="4E2A5993"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___________________________________________________________________.</w:t>
      </w:r>
    </w:p>
    <w:p w14:paraId="49BB3B7C" w14:textId="77777777" w:rsidR="009C3BB0" w:rsidRPr="00D21AD3" w:rsidRDefault="009C3BB0" w:rsidP="009C3BB0">
      <w:pPr>
        <w:shd w:val="clear" w:color="auto" w:fill="FFFFFF"/>
        <w:jc w:val="center"/>
        <w:rPr>
          <w:color w:val="020B22"/>
          <w:sz w:val="20"/>
          <w:szCs w:val="20"/>
        </w:rPr>
      </w:pPr>
      <w:r w:rsidRPr="00D21AD3">
        <w:rPr>
          <w:color w:val="020B22"/>
          <w:sz w:val="20"/>
          <w:szCs w:val="20"/>
        </w:rPr>
        <w:t>(указывается в соответствии с постановлением Правительства Ростовской области от 30.08.2012 № 819«Об утверждении Порядка охраны зеленых насаждений в населенных пунктах Ростовской области»)</w:t>
      </w:r>
    </w:p>
    <w:p w14:paraId="2EE5F125" w14:textId="77777777" w:rsidR="009C3BB0" w:rsidRPr="00D21AD3" w:rsidRDefault="009C3BB0" w:rsidP="009C3BB0">
      <w:pPr>
        <w:shd w:val="clear" w:color="auto" w:fill="FFFFFF"/>
        <w:rPr>
          <w:color w:val="020B22"/>
          <w:sz w:val="28"/>
          <w:szCs w:val="28"/>
        </w:rPr>
      </w:pPr>
    </w:p>
    <w:p w14:paraId="4660DDE6"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 xml:space="preserve">2. Сроки производимых </w:t>
      </w:r>
      <w:proofErr w:type="gramStart"/>
      <w:r w:rsidRPr="00D21AD3">
        <w:rPr>
          <w:color w:val="020B22"/>
          <w:sz w:val="28"/>
          <w:szCs w:val="28"/>
        </w:rPr>
        <w:t>работ:_</w:t>
      </w:r>
      <w:proofErr w:type="gramEnd"/>
      <w:r w:rsidRPr="00D21AD3">
        <w:rPr>
          <w:color w:val="020B22"/>
          <w:sz w:val="28"/>
          <w:szCs w:val="28"/>
        </w:rPr>
        <w:t>_____________________________________</w:t>
      </w:r>
    </w:p>
    <w:p w14:paraId="0D2DA902"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w:t>
      </w:r>
    </w:p>
    <w:p w14:paraId="2BB96D25"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3. Информация о юридическом или физическом лице, получившем</w:t>
      </w:r>
    </w:p>
    <w:p w14:paraId="039CFFDC" w14:textId="77777777" w:rsidR="009C3BB0" w:rsidRPr="00D21AD3" w:rsidRDefault="009C3BB0" w:rsidP="009C3BB0">
      <w:pPr>
        <w:shd w:val="clear" w:color="auto" w:fill="FFFFFF"/>
        <w:rPr>
          <w:color w:val="020B22"/>
          <w:sz w:val="28"/>
          <w:szCs w:val="28"/>
        </w:rPr>
      </w:pPr>
      <w:r w:rsidRPr="00D21AD3">
        <w:rPr>
          <w:color w:val="020B22"/>
          <w:sz w:val="28"/>
          <w:szCs w:val="28"/>
        </w:rPr>
        <w:t>разрешение: __________________________________________________________</w:t>
      </w:r>
    </w:p>
    <w:p w14:paraId="39103F1D"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w:t>
      </w:r>
    </w:p>
    <w:p w14:paraId="3F520B1C" w14:textId="77777777" w:rsidR="009C3BB0" w:rsidRPr="00D21AD3" w:rsidRDefault="009C3BB0" w:rsidP="009C3BB0">
      <w:pPr>
        <w:shd w:val="clear" w:color="auto" w:fill="FFFFFF"/>
        <w:jc w:val="center"/>
        <w:rPr>
          <w:color w:val="020B22"/>
          <w:sz w:val="20"/>
          <w:szCs w:val="20"/>
        </w:rPr>
      </w:pPr>
      <w:r w:rsidRPr="00D21AD3">
        <w:rPr>
          <w:color w:val="020B22"/>
          <w:sz w:val="20"/>
          <w:szCs w:val="20"/>
        </w:rPr>
        <w:t>(реквизиты юридического лица, индивидуального предпринимателя, паспортные данные физического лица)</w:t>
      </w:r>
    </w:p>
    <w:p w14:paraId="49810744" w14:textId="77777777" w:rsidR="009C3BB0" w:rsidRDefault="009C3BB0" w:rsidP="009C3BB0">
      <w:pPr>
        <w:shd w:val="clear" w:color="auto" w:fill="FFFFFF"/>
        <w:ind w:firstLine="709"/>
        <w:rPr>
          <w:color w:val="020B22"/>
          <w:sz w:val="28"/>
          <w:szCs w:val="28"/>
        </w:rPr>
      </w:pPr>
    </w:p>
    <w:p w14:paraId="76008A3A"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4. Информация о непосредственном исполнителе работ:</w:t>
      </w:r>
    </w:p>
    <w:p w14:paraId="0DC3BAB3"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_____________________________________________________________________</w:t>
      </w:r>
    </w:p>
    <w:p w14:paraId="28DE2099"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___________________________________________________________________.</w:t>
      </w:r>
    </w:p>
    <w:p w14:paraId="6C955091" w14:textId="77777777" w:rsidR="009C3BB0" w:rsidRPr="00D21AD3" w:rsidRDefault="009C3BB0" w:rsidP="009C3BB0">
      <w:pPr>
        <w:shd w:val="clear" w:color="auto" w:fill="FFFFFF"/>
        <w:jc w:val="center"/>
        <w:rPr>
          <w:color w:val="020B22"/>
          <w:sz w:val="20"/>
          <w:szCs w:val="20"/>
        </w:rPr>
      </w:pPr>
      <w:r w:rsidRPr="00D21AD3">
        <w:rPr>
          <w:color w:val="020B22"/>
          <w:sz w:val="20"/>
          <w:szCs w:val="20"/>
        </w:rPr>
        <w:lastRenderedPageBreak/>
        <w:t>(реквизиты юридического лица, индивидуального предпринимателя, паспортные данные физического лица)</w:t>
      </w:r>
    </w:p>
    <w:p w14:paraId="3740B35A"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5. Условия и требования при производстве</w:t>
      </w:r>
    </w:p>
    <w:p w14:paraId="482D5418" w14:textId="77777777" w:rsidR="009C3BB0" w:rsidRPr="00D21AD3" w:rsidRDefault="009C3BB0" w:rsidP="009C3BB0">
      <w:pPr>
        <w:shd w:val="clear" w:color="auto" w:fill="FFFFFF"/>
        <w:rPr>
          <w:color w:val="020B22"/>
          <w:sz w:val="28"/>
          <w:szCs w:val="28"/>
        </w:rPr>
      </w:pPr>
      <w:proofErr w:type="gramStart"/>
      <w:r w:rsidRPr="00D21AD3">
        <w:rPr>
          <w:color w:val="020B22"/>
          <w:sz w:val="28"/>
          <w:szCs w:val="28"/>
        </w:rPr>
        <w:t>работ:_</w:t>
      </w:r>
      <w:proofErr w:type="gramEnd"/>
      <w:r w:rsidRPr="00D21AD3">
        <w:rPr>
          <w:color w:val="020B22"/>
          <w:sz w:val="28"/>
          <w:szCs w:val="28"/>
        </w:rPr>
        <w:t>_______________________________________________________________</w:t>
      </w:r>
    </w:p>
    <w:p w14:paraId="0DFFF2BD"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w:t>
      </w:r>
    </w:p>
    <w:p w14:paraId="2F100438"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6. Информация о местоположении объекта(</w:t>
      </w:r>
      <w:proofErr w:type="spellStart"/>
      <w:r w:rsidRPr="00D21AD3">
        <w:rPr>
          <w:color w:val="020B22"/>
          <w:sz w:val="28"/>
          <w:szCs w:val="28"/>
        </w:rPr>
        <w:t>ов</w:t>
      </w:r>
      <w:proofErr w:type="spellEnd"/>
      <w:r w:rsidRPr="00D21AD3">
        <w:rPr>
          <w:color w:val="020B22"/>
          <w:sz w:val="28"/>
          <w:szCs w:val="28"/>
        </w:rPr>
        <w:t>) зеленых</w:t>
      </w:r>
    </w:p>
    <w:p w14:paraId="147E9DBB" w14:textId="77777777" w:rsidR="009C3BB0" w:rsidRPr="00D21AD3" w:rsidRDefault="009C3BB0" w:rsidP="009C3BB0">
      <w:pPr>
        <w:shd w:val="clear" w:color="auto" w:fill="FFFFFF"/>
        <w:rPr>
          <w:color w:val="020B22"/>
          <w:sz w:val="28"/>
          <w:szCs w:val="28"/>
        </w:rPr>
      </w:pPr>
      <w:proofErr w:type="gramStart"/>
      <w:r w:rsidRPr="00D21AD3">
        <w:rPr>
          <w:color w:val="020B22"/>
          <w:sz w:val="28"/>
          <w:szCs w:val="28"/>
        </w:rPr>
        <w:t>насаждений:_</w:t>
      </w:r>
      <w:proofErr w:type="gramEnd"/>
      <w:r w:rsidRPr="00D21AD3">
        <w:rPr>
          <w:color w:val="020B22"/>
          <w:sz w:val="28"/>
          <w:szCs w:val="28"/>
        </w:rPr>
        <w:t>_________________________________________________________</w:t>
      </w:r>
    </w:p>
    <w:p w14:paraId="5875CA0D"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w:t>
      </w:r>
    </w:p>
    <w:p w14:paraId="39D53AA0"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7. Информация о собственниках земельных участков, землепользователях,</w:t>
      </w:r>
    </w:p>
    <w:p w14:paraId="4436E72A" w14:textId="77777777" w:rsidR="009C3BB0" w:rsidRPr="00D21AD3" w:rsidRDefault="009C3BB0" w:rsidP="009C3BB0">
      <w:pPr>
        <w:shd w:val="clear" w:color="auto" w:fill="FFFFFF"/>
        <w:rPr>
          <w:color w:val="020B22"/>
          <w:sz w:val="28"/>
          <w:szCs w:val="28"/>
        </w:rPr>
      </w:pPr>
      <w:r w:rsidRPr="00D21AD3">
        <w:rPr>
          <w:color w:val="020B22"/>
          <w:sz w:val="28"/>
          <w:szCs w:val="28"/>
        </w:rPr>
        <w:t>землевладельцах, арендаторах земельных участков, на которых производятся</w:t>
      </w:r>
    </w:p>
    <w:p w14:paraId="094F0456" w14:textId="77777777" w:rsidR="009C3BB0" w:rsidRPr="00D21AD3" w:rsidRDefault="009C3BB0" w:rsidP="009C3BB0">
      <w:pPr>
        <w:shd w:val="clear" w:color="auto" w:fill="FFFFFF"/>
        <w:rPr>
          <w:color w:val="020B22"/>
          <w:sz w:val="28"/>
          <w:szCs w:val="28"/>
        </w:rPr>
      </w:pPr>
      <w:r w:rsidRPr="00D21AD3">
        <w:rPr>
          <w:color w:val="020B22"/>
          <w:sz w:val="28"/>
          <w:szCs w:val="28"/>
        </w:rPr>
        <w:t>работы_______________________________________________________________</w:t>
      </w:r>
    </w:p>
    <w:p w14:paraId="3766150F"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_____________________________________________________________________.</w:t>
      </w:r>
    </w:p>
    <w:p w14:paraId="6242B4AB" w14:textId="77777777" w:rsidR="009C3BB0" w:rsidRPr="00D21AD3" w:rsidRDefault="009C3BB0" w:rsidP="009C3BB0">
      <w:pPr>
        <w:shd w:val="clear" w:color="auto" w:fill="FFFFFF"/>
        <w:jc w:val="center"/>
        <w:rPr>
          <w:color w:val="020B22"/>
          <w:sz w:val="20"/>
          <w:szCs w:val="20"/>
        </w:rPr>
      </w:pPr>
      <w:r w:rsidRPr="00D21AD3">
        <w:rPr>
          <w:color w:val="020B22"/>
          <w:sz w:val="20"/>
          <w:szCs w:val="20"/>
        </w:rPr>
        <w:t>(реквизиты юридического лица, индивидуального предпринимателя, паспортные данные физического лица)</w:t>
      </w:r>
    </w:p>
    <w:p w14:paraId="3419E441"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8. Количественные и качественные характеристики зеленых насаждений</w:t>
      </w:r>
    </w:p>
    <w:p w14:paraId="60566D2D" w14:textId="77777777" w:rsidR="009C3BB0" w:rsidRPr="00D21AD3" w:rsidRDefault="009C3BB0" w:rsidP="009C3BB0">
      <w:pPr>
        <w:shd w:val="clear" w:color="auto" w:fill="FFFFFF"/>
        <w:rPr>
          <w:color w:val="020B22"/>
          <w:sz w:val="28"/>
          <w:szCs w:val="28"/>
        </w:rPr>
      </w:pPr>
      <w:r w:rsidRPr="00D21AD3">
        <w:rPr>
          <w:color w:val="020B22"/>
          <w:sz w:val="28"/>
          <w:szCs w:val="28"/>
        </w:rPr>
        <w:t xml:space="preserve">до и после производства </w:t>
      </w:r>
      <w:proofErr w:type="gramStart"/>
      <w:r w:rsidRPr="00D21AD3">
        <w:rPr>
          <w:color w:val="020B22"/>
          <w:sz w:val="28"/>
          <w:szCs w:val="28"/>
        </w:rPr>
        <w:t>работ:_</w:t>
      </w:r>
      <w:proofErr w:type="gramEnd"/>
      <w:r w:rsidRPr="00D21AD3">
        <w:rPr>
          <w:color w:val="020B22"/>
          <w:sz w:val="28"/>
          <w:szCs w:val="28"/>
        </w:rPr>
        <w:t>_________________________________________</w:t>
      </w:r>
    </w:p>
    <w:p w14:paraId="6EA72FD6"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___________________________________________________________________.</w:t>
      </w:r>
    </w:p>
    <w:p w14:paraId="1EE31271"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9. Информация о планируемом компенсационном</w:t>
      </w:r>
    </w:p>
    <w:p w14:paraId="08472988" w14:textId="77777777" w:rsidR="009C3BB0" w:rsidRPr="00D21AD3" w:rsidRDefault="009C3BB0" w:rsidP="009C3BB0">
      <w:pPr>
        <w:shd w:val="clear" w:color="auto" w:fill="FFFFFF"/>
        <w:rPr>
          <w:color w:val="020B22"/>
          <w:sz w:val="28"/>
          <w:szCs w:val="28"/>
        </w:rPr>
      </w:pPr>
      <w:proofErr w:type="gramStart"/>
      <w:r w:rsidRPr="00D21AD3">
        <w:rPr>
          <w:color w:val="020B22"/>
          <w:sz w:val="28"/>
          <w:szCs w:val="28"/>
        </w:rPr>
        <w:t>озеленении:_</w:t>
      </w:r>
      <w:proofErr w:type="gramEnd"/>
      <w:r w:rsidRPr="00D21AD3">
        <w:rPr>
          <w:color w:val="020B22"/>
          <w:sz w:val="28"/>
          <w:szCs w:val="28"/>
        </w:rPr>
        <w:t>__________________________________________________________</w:t>
      </w:r>
    </w:p>
    <w:p w14:paraId="2D110DE4"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w:t>
      </w:r>
    </w:p>
    <w:p w14:paraId="024EA23F" w14:textId="77777777" w:rsidR="009C3BB0" w:rsidRPr="00D21AD3" w:rsidRDefault="009C3BB0" w:rsidP="009C3BB0">
      <w:pPr>
        <w:shd w:val="clear" w:color="auto" w:fill="FFFFFF"/>
        <w:jc w:val="center"/>
        <w:rPr>
          <w:color w:val="020B22"/>
          <w:sz w:val="20"/>
          <w:szCs w:val="20"/>
        </w:rPr>
      </w:pPr>
      <w:r w:rsidRPr="00D21AD3">
        <w:rPr>
          <w:color w:val="020B22"/>
          <w:sz w:val="20"/>
          <w:szCs w:val="20"/>
        </w:rPr>
        <w:t>(количественные и качественные характеристики, сроки, место высадки)</w:t>
      </w:r>
    </w:p>
    <w:p w14:paraId="1DB30A21"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10. Информация о проведенном компенсационном</w:t>
      </w:r>
    </w:p>
    <w:p w14:paraId="78985327" w14:textId="77777777" w:rsidR="009C3BB0" w:rsidRPr="00D21AD3" w:rsidRDefault="009C3BB0" w:rsidP="009C3BB0">
      <w:pPr>
        <w:shd w:val="clear" w:color="auto" w:fill="FFFFFF"/>
        <w:rPr>
          <w:color w:val="020B22"/>
          <w:sz w:val="28"/>
          <w:szCs w:val="28"/>
        </w:rPr>
      </w:pPr>
      <w:proofErr w:type="gramStart"/>
      <w:r w:rsidRPr="00D21AD3">
        <w:rPr>
          <w:color w:val="020B22"/>
          <w:sz w:val="28"/>
          <w:szCs w:val="28"/>
        </w:rPr>
        <w:t>озеленении:_</w:t>
      </w:r>
      <w:proofErr w:type="gramEnd"/>
      <w:r w:rsidRPr="00D21AD3">
        <w:rPr>
          <w:color w:val="020B22"/>
          <w:sz w:val="28"/>
          <w:szCs w:val="28"/>
        </w:rPr>
        <w:t>__________________________________________________________</w:t>
      </w:r>
    </w:p>
    <w:p w14:paraId="06BAF4BC"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w:t>
      </w:r>
    </w:p>
    <w:p w14:paraId="4D4B839F" w14:textId="77777777" w:rsidR="009C3BB0" w:rsidRPr="00D21AD3" w:rsidRDefault="009C3BB0" w:rsidP="009C3BB0">
      <w:pPr>
        <w:shd w:val="clear" w:color="auto" w:fill="FFFFFF"/>
        <w:jc w:val="center"/>
        <w:rPr>
          <w:color w:val="020B22"/>
          <w:sz w:val="20"/>
          <w:szCs w:val="20"/>
        </w:rPr>
      </w:pPr>
      <w:r w:rsidRPr="00D21AD3">
        <w:rPr>
          <w:color w:val="020B22"/>
          <w:sz w:val="20"/>
          <w:szCs w:val="20"/>
        </w:rPr>
        <w:t>(отметка о выполнении должностным лицом органа местного самоуправления, осуществляющего контроль производства работ; отметка о полной приживаемости и (или) дополнительной высадке)</w:t>
      </w:r>
    </w:p>
    <w:p w14:paraId="650554DC"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11. Информация о разработке проектно-сметной</w:t>
      </w:r>
    </w:p>
    <w:p w14:paraId="18955D8E" w14:textId="77777777" w:rsidR="009C3BB0" w:rsidRPr="00D21AD3" w:rsidRDefault="009C3BB0" w:rsidP="009C3BB0">
      <w:pPr>
        <w:shd w:val="clear" w:color="auto" w:fill="FFFFFF"/>
        <w:rPr>
          <w:color w:val="020B22"/>
          <w:sz w:val="28"/>
          <w:szCs w:val="28"/>
        </w:rPr>
      </w:pPr>
      <w:proofErr w:type="gramStart"/>
      <w:r w:rsidRPr="00D21AD3">
        <w:rPr>
          <w:color w:val="020B22"/>
          <w:sz w:val="28"/>
          <w:szCs w:val="28"/>
        </w:rPr>
        <w:t>документации:_</w:t>
      </w:r>
      <w:proofErr w:type="gramEnd"/>
      <w:r w:rsidRPr="00D21AD3">
        <w:rPr>
          <w:color w:val="020B22"/>
          <w:sz w:val="28"/>
          <w:szCs w:val="28"/>
        </w:rPr>
        <w:t>_______________________________________________________</w:t>
      </w:r>
    </w:p>
    <w:p w14:paraId="3532DE10"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w:t>
      </w:r>
    </w:p>
    <w:p w14:paraId="7B7DDE9B"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12. Отметка о выполнении работ в соответствии с условиями</w:t>
      </w:r>
    </w:p>
    <w:p w14:paraId="26D1D580" w14:textId="77777777" w:rsidR="009C3BB0" w:rsidRPr="00D21AD3" w:rsidRDefault="009C3BB0" w:rsidP="009C3BB0">
      <w:pPr>
        <w:shd w:val="clear" w:color="auto" w:fill="FFFFFF"/>
        <w:rPr>
          <w:color w:val="020B22"/>
          <w:sz w:val="28"/>
          <w:szCs w:val="28"/>
        </w:rPr>
      </w:pPr>
      <w:proofErr w:type="gramStart"/>
      <w:r w:rsidRPr="00D21AD3">
        <w:rPr>
          <w:color w:val="020B22"/>
          <w:sz w:val="28"/>
          <w:szCs w:val="28"/>
        </w:rPr>
        <w:t>разрешения:_</w:t>
      </w:r>
      <w:proofErr w:type="gramEnd"/>
      <w:r w:rsidRPr="00D21AD3">
        <w:rPr>
          <w:color w:val="020B22"/>
          <w:sz w:val="28"/>
          <w:szCs w:val="28"/>
        </w:rPr>
        <w:t>__________________________________________________________</w:t>
      </w:r>
    </w:p>
    <w:p w14:paraId="5AF84645"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w:t>
      </w:r>
    </w:p>
    <w:p w14:paraId="01ACBCCE"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13. Иная информация: _____________________________________________</w:t>
      </w:r>
    </w:p>
    <w:p w14:paraId="5AD3E85A" w14:textId="77777777" w:rsidR="009C3BB0" w:rsidRPr="00D21AD3" w:rsidRDefault="009C3BB0" w:rsidP="009C3BB0">
      <w:pPr>
        <w:shd w:val="clear" w:color="auto" w:fill="FFFFFF"/>
        <w:rPr>
          <w:color w:val="020B22"/>
          <w:sz w:val="28"/>
          <w:szCs w:val="28"/>
        </w:rPr>
      </w:pPr>
      <w:r w:rsidRPr="00D21AD3">
        <w:rPr>
          <w:color w:val="020B22"/>
          <w:sz w:val="28"/>
          <w:szCs w:val="28"/>
        </w:rPr>
        <w:t>____________________________________________________________________.</w:t>
      </w:r>
    </w:p>
    <w:p w14:paraId="0E85A369"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Приложение: акт оценки состояния зеленых насаждений, план-схема</w:t>
      </w:r>
    </w:p>
    <w:p w14:paraId="37DAAE0A" w14:textId="77777777" w:rsidR="009C3BB0" w:rsidRPr="00D21AD3" w:rsidRDefault="009C3BB0" w:rsidP="009C3BB0">
      <w:pPr>
        <w:shd w:val="clear" w:color="auto" w:fill="FFFFFF"/>
        <w:jc w:val="both"/>
        <w:rPr>
          <w:color w:val="020B22"/>
          <w:sz w:val="28"/>
          <w:szCs w:val="28"/>
        </w:rPr>
      </w:pPr>
      <w:r w:rsidRPr="00D21AD3">
        <w:rPr>
          <w:color w:val="020B22"/>
          <w:sz w:val="28"/>
          <w:szCs w:val="28"/>
        </w:rPr>
        <w:t>территории, фото- (или) видеоматериалы.</w:t>
      </w:r>
    </w:p>
    <w:p w14:paraId="5B5386A1"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 </w:t>
      </w:r>
    </w:p>
    <w:p w14:paraId="2E60B5E4"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____________________                            __________                ____________</w:t>
      </w:r>
    </w:p>
    <w:p w14:paraId="4F2EB8C7"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        (</w:t>
      </w:r>
      <w:proofErr w:type="gramStart"/>
      <w:r w:rsidRPr="00D21AD3">
        <w:rPr>
          <w:color w:val="020B22"/>
          <w:sz w:val="28"/>
          <w:szCs w:val="28"/>
        </w:rPr>
        <w:t>должность)   </w:t>
      </w:r>
      <w:proofErr w:type="gramEnd"/>
      <w:r w:rsidRPr="00D21AD3">
        <w:rPr>
          <w:color w:val="020B22"/>
          <w:sz w:val="28"/>
          <w:szCs w:val="28"/>
        </w:rPr>
        <w:t>                                                                       (подпись)                                            Ф.И.О.».</w:t>
      </w:r>
    </w:p>
    <w:p w14:paraId="4E739909"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 </w:t>
      </w:r>
    </w:p>
    <w:p w14:paraId="43C2D9F1"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М.П.</w:t>
      </w:r>
    </w:p>
    <w:p w14:paraId="252FCD11"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  </w:t>
      </w:r>
    </w:p>
    <w:p w14:paraId="35DAC8D6"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 </w:t>
      </w:r>
    </w:p>
    <w:p w14:paraId="25579468" w14:textId="77777777" w:rsidR="009C3BB0" w:rsidRPr="00D21AD3" w:rsidRDefault="009C3BB0" w:rsidP="009C3BB0">
      <w:pPr>
        <w:shd w:val="clear" w:color="auto" w:fill="FFFFFF"/>
        <w:rPr>
          <w:color w:val="020B22"/>
          <w:sz w:val="28"/>
          <w:szCs w:val="28"/>
        </w:rPr>
      </w:pPr>
      <w:r w:rsidRPr="00D21AD3">
        <w:rPr>
          <w:color w:val="020B22"/>
          <w:sz w:val="28"/>
          <w:szCs w:val="28"/>
        </w:rPr>
        <w:t> </w:t>
      </w:r>
    </w:p>
    <w:p w14:paraId="2BE52B61" w14:textId="77777777" w:rsidR="009C3BB0" w:rsidRPr="00D21AD3" w:rsidRDefault="009C3BB0" w:rsidP="009C3BB0">
      <w:pPr>
        <w:shd w:val="clear" w:color="auto" w:fill="FFFFFF"/>
        <w:ind w:left="6237"/>
        <w:jc w:val="center"/>
        <w:rPr>
          <w:color w:val="020B22"/>
          <w:sz w:val="28"/>
          <w:szCs w:val="28"/>
        </w:rPr>
      </w:pPr>
      <w:bookmarkStart w:id="23" w:name="ppril2"/>
      <w:bookmarkEnd w:id="23"/>
      <w:r w:rsidRPr="00D21AD3">
        <w:rPr>
          <w:color w:val="020B22"/>
          <w:sz w:val="28"/>
          <w:szCs w:val="28"/>
        </w:rPr>
        <w:t> </w:t>
      </w:r>
    </w:p>
    <w:p w14:paraId="11BDFAAA" w14:textId="77777777" w:rsidR="009C3BB0" w:rsidRPr="00D21AD3" w:rsidRDefault="009C3BB0" w:rsidP="009C3BB0">
      <w:pPr>
        <w:shd w:val="clear" w:color="auto" w:fill="FFFFFF"/>
        <w:ind w:left="6237"/>
        <w:jc w:val="center"/>
        <w:rPr>
          <w:color w:val="020B22"/>
          <w:sz w:val="28"/>
          <w:szCs w:val="28"/>
        </w:rPr>
      </w:pPr>
    </w:p>
    <w:p w14:paraId="2B01067C" w14:textId="77777777" w:rsidR="002A5213" w:rsidRPr="00D21AD3" w:rsidRDefault="002A5213" w:rsidP="002A5213">
      <w:pPr>
        <w:shd w:val="clear" w:color="auto" w:fill="FFFFFF"/>
        <w:rPr>
          <w:color w:val="020B22"/>
          <w:sz w:val="28"/>
          <w:szCs w:val="28"/>
        </w:rPr>
      </w:pPr>
    </w:p>
    <w:p w14:paraId="39BA4DB8" w14:textId="77777777" w:rsidR="009C3BB0" w:rsidRDefault="009C3BB0" w:rsidP="009C3BB0">
      <w:pPr>
        <w:shd w:val="clear" w:color="auto" w:fill="FFFFFF"/>
        <w:rPr>
          <w:color w:val="020B22"/>
          <w:sz w:val="28"/>
          <w:szCs w:val="28"/>
        </w:rPr>
      </w:pPr>
    </w:p>
    <w:p w14:paraId="3B4459C5" w14:textId="77777777" w:rsidR="009C3BB0" w:rsidRPr="00D21AD3" w:rsidRDefault="009C3BB0" w:rsidP="009C3BB0">
      <w:pPr>
        <w:shd w:val="clear" w:color="auto" w:fill="FFFFFF"/>
        <w:rPr>
          <w:color w:val="020B22"/>
          <w:sz w:val="28"/>
          <w:szCs w:val="28"/>
        </w:rPr>
      </w:pPr>
    </w:p>
    <w:p w14:paraId="4834B0CF" w14:textId="77777777" w:rsidR="009C3BB0" w:rsidRPr="00D21AD3" w:rsidRDefault="009C3BB0" w:rsidP="009C3BB0">
      <w:pPr>
        <w:shd w:val="clear" w:color="auto" w:fill="FFFFFF"/>
        <w:ind w:left="6237"/>
        <w:jc w:val="right"/>
        <w:rPr>
          <w:color w:val="020B22"/>
          <w:sz w:val="28"/>
          <w:szCs w:val="28"/>
        </w:rPr>
      </w:pPr>
      <w:r w:rsidRPr="00D21AD3">
        <w:rPr>
          <w:color w:val="020B22"/>
          <w:sz w:val="28"/>
          <w:szCs w:val="28"/>
        </w:rPr>
        <w:lastRenderedPageBreak/>
        <w:t>Приложение № 2</w:t>
      </w:r>
    </w:p>
    <w:p w14:paraId="286FD1AA" w14:textId="77777777" w:rsidR="009C3BB0" w:rsidRPr="00D21AD3" w:rsidRDefault="009C3BB0" w:rsidP="009C3BB0">
      <w:pPr>
        <w:shd w:val="clear" w:color="auto" w:fill="FFFFFF"/>
        <w:jc w:val="right"/>
        <w:rPr>
          <w:color w:val="020B22"/>
          <w:sz w:val="28"/>
          <w:szCs w:val="28"/>
        </w:rPr>
      </w:pPr>
      <w:r w:rsidRPr="00D21AD3">
        <w:rPr>
          <w:color w:val="020B22"/>
          <w:sz w:val="28"/>
          <w:szCs w:val="28"/>
        </w:rPr>
        <w:t xml:space="preserve">к Порядку охраны зеленых </w:t>
      </w:r>
    </w:p>
    <w:p w14:paraId="64CB1FC7" w14:textId="77777777" w:rsidR="009C3BB0" w:rsidRPr="00D21AD3" w:rsidRDefault="009C3BB0" w:rsidP="009C3BB0">
      <w:pPr>
        <w:shd w:val="clear" w:color="auto" w:fill="FFFFFF"/>
        <w:jc w:val="right"/>
        <w:rPr>
          <w:color w:val="020B22"/>
          <w:sz w:val="28"/>
          <w:szCs w:val="28"/>
        </w:rPr>
      </w:pPr>
      <w:r w:rsidRPr="00D21AD3">
        <w:rPr>
          <w:color w:val="020B22"/>
          <w:sz w:val="28"/>
          <w:szCs w:val="28"/>
        </w:rPr>
        <w:t>насаждений в населенных пунктах</w:t>
      </w:r>
    </w:p>
    <w:p w14:paraId="5F8EF7E6" w14:textId="77777777" w:rsidR="009C3BB0" w:rsidRPr="00D21AD3" w:rsidRDefault="009C3BB0" w:rsidP="009C3BB0">
      <w:pPr>
        <w:shd w:val="clear" w:color="auto" w:fill="FFFFFF"/>
        <w:jc w:val="right"/>
        <w:rPr>
          <w:color w:val="020B22"/>
          <w:sz w:val="28"/>
          <w:szCs w:val="28"/>
        </w:rPr>
      </w:pPr>
      <w:r w:rsidRPr="00D21AD3">
        <w:rPr>
          <w:color w:val="020B22"/>
          <w:sz w:val="28"/>
          <w:szCs w:val="28"/>
        </w:rPr>
        <w:t xml:space="preserve"> </w:t>
      </w:r>
      <w:r>
        <w:rPr>
          <w:color w:val="020B22"/>
          <w:sz w:val="28"/>
          <w:szCs w:val="28"/>
        </w:rPr>
        <w:t>Истоминского</w:t>
      </w:r>
      <w:r w:rsidRPr="00D21AD3">
        <w:rPr>
          <w:color w:val="020B22"/>
          <w:sz w:val="28"/>
          <w:szCs w:val="28"/>
        </w:rPr>
        <w:t xml:space="preserve"> сельского поселения </w:t>
      </w:r>
    </w:p>
    <w:p w14:paraId="0AC90DE5" w14:textId="77777777" w:rsidR="009C3BB0" w:rsidRPr="00D21AD3" w:rsidRDefault="009C3BB0" w:rsidP="009C3BB0">
      <w:pPr>
        <w:shd w:val="clear" w:color="auto" w:fill="FFFFFF"/>
        <w:ind w:left="6237"/>
        <w:jc w:val="center"/>
        <w:rPr>
          <w:color w:val="020B22"/>
          <w:sz w:val="28"/>
          <w:szCs w:val="28"/>
        </w:rPr>
      </w:pPr>
      <w:r w:rsidRPr="00D21AD3">
        <w:rPr>
          <w:color w:val="020B22"/>
          <w:sz w:val="28"/>
          <w:szCs w:val="28"/>
        </w:rPr>
        <w:t> </w:t>
      </w:r>
    </w:p>
    <w:p w14:paraId="5E26CDC6" w14:textId="77777777" w:rsidR="009C3BB0" w:rsidRPr="00D21AD3" w:rsidRDefault="009C3BB0" w:rsidP="009C3BB0">
      <w:pPr>
        <w:shd w:val="clear" w:color="auto" w:fill="FFFFFF"/>
        <w:jc w:val="center"/>
        <w:rPr>
          <w:b/>
          <w:color w:val="020B22"/>
          <w:sz w:val="28"/>
          <w:szCs w:val="28"/>
        </w:rPr>
      </w:pPr>
      <w:r w:rsidRPr="00D21AD3">
        <w:rPr>
          <w:b/>
          <w:color w:val="020B22"/>
          <w:sz w:val="28"/>
          <w:szCs w:val="28"/>
        </w:rPr>
        <w:t>Акт</w:t>
      </w:r>
    </w:p>
    <w:p w14:paraId="11B11EFE" w14:textId="77777777" w:rsidR="009C3BB0" w:rsidRPr="00D21AD3" w:rsidRDefault="009C3BB0" w:rsidP="009C3BB0">
      <w:pPr>
        <w:shd w:val="clear" w:color="auto" w:fill="FFFFFF"/>
        <w:jc w:val="center"/>
        <w:rPr>
          <w:b/>
          <w:color w:val="020B22"/>
          <w:sz w:val="28"/>
          <w:szCs w:val="28"/>
        </w:rPr>
      </w:pPr>
      <w:r w:rsidRPr="00D21AD3">
        <w:rPr>
          <w:b/>
          <w:color w:val="020B22"/>
          <w:sz w:val="28"/>
          <w:szCs w:val="28"/>
        </w:rPr>
        <w:t>оценки состояния зеленых насаждений</w:t>
      </w:r>
    </w:p>
    <w:p w14:paraId="52FEA5A1" w14:textId="77777777" w:rsidR="009C3BB0" w:rsidRPr="00D21AD3" w:rsidRDefault="009C3BB0" w:rsidP="009C3BB0">
      <w:pPr>
        <w:shd w:val="clear" w:color="auto" w:fill="FFFFFF"/>
        <w:jc w:val="center"/>
        <w:rPr>
          <w:b/>
          <w:color w:val="020B22"/>
          <w:sz w:val="28"/>
          <w:szCs w:val="28"/>
        </w:rPr>
      </w:pPr>
      <w:r w:rsidRPr="00D21AD3">
        <w:rPr>
          <w:b/>
          <w:color w:val="020B22"/>
          <w:sz w:val="28"/>
          <w:szCs w:val="28"/>
        </w:rPr>
        <w:t>от __________ № _____</w:t>
      </w:r>
    </w:p>
    <w:p w14:paraId="0E24E38A" w14:textId="77777777" w:rsidR="009C3BB0" w:rsidRPr="00D21AD3" w:rsidRDefault="009C3BB0" w:rsidP="009C3BB0">
      <w:pPr>
        <w:shd w:val="clear" w:color="auto" w:fill="FFFFFF"/>
        <w:jc w:val="both"/>
        <w:rPr>
          <w:color w:val="020B22"/>
          <w:sz w:val="28"/>
          <w:szCs w:val="28"/>
        </w:rPr>
      </w:pPr>
      <w:r w:rsidRPr="00D21AD3">
        <w:rPr>
          <w:color w:val="020B22"/>
          <w:sz w:val="28"/>
          <w:szCs w:val="28"/>
        </w:rPr>
        <w:t> </w:t>
      </w:r>
    </w:p>
    <w:p w14:paraId="3839D4A3"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 xml:space="preserve">1. Информация о местоположении зеленых </w:t>
      </w:r>
      <w:proofErr w:type="gramStart"/>
      <w:r w:rsidRPr="00D21AD3">
        <w:rPr>
          <w:color w:val="020B22"/>
          <w:sz w:val="28"/>
          <w:szCs w:val="28"/>
        </w:rPr>
        <w:t>насаждений:_</w:t>
      </w:r>
      <w:proofErr w:type="gramEnd"/>
      <w:r w:rsidRPr="00D21AD3">
        <w:rPr>
          <w:color w:val="020B22"/>
          <w:sz w:val="28"/>
          <w:szCs w:val="28"/>
        </w:rPr>
        <w:t>_______________</w:t>
      </w:r>
    </w:p>
    <w:p w14:paraId="1D9F5133" w14:textId="77777777" w:rsidR="009C3BB0" w:rsidRPr="00D21AD3" w:rsidRDefault="009C3BB0" w:rsidP="009C3BB0">
      <w:pPr>
        <w:shd w:val="clear" w:color="auto" w:fill="FFFFFF"/>
        <w:jc w:val="both"/>
        <w:rPr>
          <w:color w:val="020B22"/>
          <w:sz w:val="28"/>
          <w:szCs w:val="28"/>
        </w:rPr>
      </w:pPr>
      <w:r w:rsidRPr="00D21AD3">
        <w:rPr>
          <w:color w:val="020B22"/>
          <w:sz w:val="28"/>
          <w:szCs w:val="28"/>
        </w:rPr>
        <w:t>_____________________________________________________________________.</w:t>
      </w:r>
    </w:p>
    <w:p w14:paraId="03FADF28"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2.Информация о собственниках земельных участков, землепользователях,</w:t>
      </w:r>
    </w:p>
    <w:p w14:paraId="4A4FBBE6" w14:textId="77777777" w:rsidR="009C3BB0" w:rsidRPr="00D21AD3" w:rsidRDefault="009C3BB0" w:rsidP="009C3BB0">
      <w:pPr>
        <w:shd w:val="clear" w:color="auto" w:fill="FFFFFF"/>
        <w:jc w:val="both"/>
        <w:rPr>
          <w:color w:val="020B22"/>
          <w:sz w:val="28"/>
          <w:szCs w:val="28"/>
        </w:rPr>
      </w:pPr>
      <w:r w:rsidRPr="00D21AD3">
        <w:rPr>
          <w:color w:val="020B22"/>
          <w:sz w:val="28"/>
          <w:szCs w:val="28"/>
        </w:rPr>
        <w:t>землевладельцах, арендаторах земельных участков, на которых произрастают</w:t>
      </w:r>
    </w:p>
    <w:p w14:paraId="6FE8537F" w14:textId="77777777" w:rsidR="009C3BB0" w:rsidRPr="00D21AD3" w:rsidRDefault="009C3BB0" w:rsidP="009C3BB0">
      <w:pPr>
        <w:shd w:val="clear" w:color="auto" w:fill="FFFFFF"/>
        <w:jc w:val="both"/>
        <w:rPr>
          <w:color w:val="020B22"/>
          <w:sz w:val="28"/>
          <w:szCs w:val="28"/>
        </w:rPr>
      </w:pPr>
      <w:r w:rsidRPr="00D21AD3">
        <w:rPr>
          <w:color w:val="020B22"/>
          <w:sz w:val="28"/>
          <w:szCs w:val="28"/>
        </w:rPr>
        <w:t>зеленые </w:t>
      </w:r>
      <w:proofErr w:type="gramStart"/>
      <w:r w:rsidRPr="00D21AD3">
        <w:rPr>
          <w:color w:val="020B22"/>
          <w:sz w:val="28"/>
          <w:szCs w:val="28"/>
        </w:rPr>
        <w:t>насаждения:_</w:t>
      </w:r>
      <w:proofErr w:type="gramEnd"/>
      <w:r w:rsidRPr="00D21AD3">
        <w:rPr>
          <w:color w:val="020B22"/>
          <w:sz w:val="28"/>
          <w:szCs w:val="28"/>
        </w:rPr>
        <w:t>__________________________________________________</w:t>
      </w:r>
    </w:p>
    <w:p w14:paraId="3ED83363" w14:textId="77777777" w:rsidR="009C3BB0" w:rsidRPr="00D21AD3" w:rsidRDefault="009C3BB0" w:rsidP="009C3BB0">
      <w:pPr>
        <w:shd w:val="clear" w:color="auto" w:fill="FFFFFF"/>
        <w:jc w:val="both"/>
        <w:rPr>
          <w:color w:val="020B22"/>
          <w:sz w:val="28"/>
          <w:szCs w:val="28"/>
        </w:rPr>
      </w:pPr>
      <w:r w:rsidRPr="00D21AD3">
        <w:rPr>
          <w:color w:val="020B22"/>
          <w:sz w:val="28"/>
          <w:szCs w:val="28"/>
        </w:rPr>
        <w:t>_____________________________________________________________________.</w:t>
      </w:r>
    </w:p>
    <w:p w14:paraId="0738275F" w14:textId="77777777" w:rsidR="009C3BB0" w:rsidRPr="00D21AD3" w:rsidRDefault="009C3BB0" w:rsidP="009C3BB0">
      <w:pPr>
        <w:shd w:val="clear" w:color="auto" w:fill="FFFFFF"/>
        <w:jc w:val="center"/>
        <w:rPr>
          <w:color w:val="020B22"/>
          <w:sz w:val="20"/>
          <w:szCs w:val="20"/>
        </w:rPr>
      </w:pPr>
      <w:r w:rsidRPr="00D21AD3">
        <w:rPr>
          <w:color w:val="020B22"/>
          <w:sz w:val="20"/>
          <w:szCs w:val="20"/>
        </w:rPr>
        <w:t>(реквизиты юридического лица, индивидуального предпринимателя, паспортные данные физического лица)</w:t>
      </w:r>
    </w:p>
    <w:p w14:paraId="104B2927" w14:textId="77777777" w:rsidR="009C3BB0" w:rsidRPr="00D21AD3" w:rsidRDefault="009C3BB0" w:rsidP="009C3BB0">
      <w:pPr>
        <w:shd w:val="clear" w:color="auto" w:fill="FFFFFF"/>
        <w:jc w:val="center"/>
        <w:rPr>
          <w:color w:val="020B22"/>
          <w:sz w:val="28"/>
          <w:szCs w:val="28"/>
        </w:rPr>
      </w:pPr>
      <w:r w:rsidRPr="00D21AD3">
        <w:rPr>
          <w:color w:val="020B22"/>
          <w:sz w:val="28"/>
          <w:szCs w:val="28"/>
        </w:rPr>
        <w:t> </w:t>
      </w:r>
    </w:p>
    <w:p w14:paraId="2E767524"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3.Количественные и качественные характеристики зеленых насаждений:</w:t>
      </w:r>
    </w:p>
    <w:p w14:paraId="1178B3DB" w14:textId="77777777" w:rsidR="009C3BB0" w:rsidRPr="00D21AD3" w:rsidRDefault="009C3BB0" w:rsidP="009C3BB0">
      <w:pPr>
        <w:shd w:val="clear" w:color="auto" w:fill="FFFFFF"/>
        <w:ind w:left="720"/>
        <w:jc w:val="both"/>
        <w:rPr>
          <w:color w:val="020B22"/>
          <w:sz w:val="28"/>
          <w:szCs w:val="28"/>
        </w:rPr>
      </w:pPr>
      <w:r w:rsidRPr="00D21AD3">
        <w:rPr>
          <w:color w:val="020B22"/>
          <w:sz w:val="28"/>
          <w:szCs w:val="28"/>
        </w:rPr>
        <w:t> </w:t>
      </w:r>
    </w:p>
    <w:tbl>
      <w:tblPr>
        <w:tblW w:w="10630" w:type="dxa"/>
        <w:tblInd w:w="-318" w:type="dxa"/>
        <w:shd w:val="clear" w:color="auto" w:fill="FFFFFF"/>
        <w:tblLayout w:type="fixed"/>
        <w:tblCellMar>
          <w:left w:w="0" w:type="dxa"/>
          <w:right w:w="0" w:type="dxa"/>
        </w:tblCellMar>
        <w:tblLook w:val="04A0" w:firstRow="1" w:lastRow="0" w:firstColumn="1" w:lastColumn="0" w:noHBand="0" w:noVBand="1"/>
      </w:tblPr>
      <w:tblGrid>
        <w:gridCol w:w="320"/>
        <w:gridCol w:w="390"/>
        <w:gridCol w:w="1559"/>
        <w:gridCol w:w="565"/>
        <w:gridCol w:w="807"/>
        <w:gridCol w:w="565"/>
        <w:gridCol w:w="861"/>
        <w:gridCol w:w="565"/>
        <w:gridCol w:w="861"/>
        <w:gridCol w:w="565"/>
        <w:gridCol w:w="683"/>
        <w:gridCol w:w="565"/>
        <w:gridCol w:w="625"/>
        <w:gridCol w:w="801"/>
        <w:gridCol w:w="333"/>
        <w:gridCol w:w="565"/>
      </w:tblGrid>
      <w:tr w:rsidR="009C3BB0" w:rsidRPr="00D21AD3" w14:paraId="283039C5" w14:textId="77777777" w:rsidTr="00DF7141">
        <w:trPr>
          <w:gridAfter w:val="1"/>
          <w:wAfter w:w="565" w:type="dxa"/>
          <w:trHeight w:val="401"/>
        </w:trPr>
        <w:tc>
          <w:tcPr>
            <w:tcW w:w="71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E98A0DD" w14:textId="77777777" w:rsidR="009C3BB0" w:rsidRPr="00D21AD3" w:rsidRDefault="009C3BB0" w:rsidP="00DF7141">
            <w:pPr>
              <w:jc w:val="center"/>
              <w:rPr>
                <w:color w:val="020B22"/>
                <w:sz w:val="28"/>
                <w:szCs w:val="28"/>
              </w:rPr>
            </w:pPr>
            <w:r w:rsidRPr="00D21AD3">
              <w:rPr>
                <w:color w:val="020B22"/>
                <w:spacing w:val="-4"/>
                <w:sz w:val="28"/>
                <w:szCs w:val="28"/>
              </w:rPr>
              <w:t>№ п/п</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06022FE" w14:textId="77777777" w:rsidR="009C3BB0" w:rsidRPr="00D21AD3" w:rsidRDefault="009C3BB0" w:rsidP="00DF7141">
            <w:pPr>
              <w:jc w:val="center"/>
              <w:rPr>
                <w:color w:val="020B22"/>
                <w:sz w:val="28"/>
                <w:szCs w:val="28"/>
              </w:rPr>
            </w:pPr>
            <w:r w:rsidRPr="00D21AD3">
              <w:rPr>
                <w:color w:val="020B22"/>
                <w:sz w:val="28"/>
                <w:szCs w:val="28"/>
              </w:rPr>
              <w:t>Вид</w:t>
            </w:r>
          </w:p>
          <w:p w14:paraId="232B228C" w14:textId="77777777" w:rsidR="009C3BB0" w:rsidRPr="00D21AD3" w:rsidRDefault="009C3BB0" w:rsidP="00DF7141">
            <w:pPr>
              <w:jc w:val="center"/>
              <w:rPr>
                <w:color w:val="020B22"/>
                <w:sz w:val="28"/>
                <w:szCs w:val="28"/>
              </w:rPr>
            </w:pPr>
            <w:r w:rsidRPr="00D21AD3">
              <w:rPr>
                <w:color w:val="020B22"/>
                <w:sz w:val="28"/>
                <w:szCs w:val="28"/>
              </w:rPr>
              <w:t> </w:t>
            </w:r>
          </w:p>
        </w:tc>
        <w:tc>
          <w:tcPr>
            <w:tcW w:w="137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48D91825" w14:textId="77777777" w:rsidR="009C3BB0" w:rsidRPr="00D21AD3" w:rsidRDefault="009C3BB0" w:rsidP="00DF7141">
            <w:pPr>
              <w:jc w:val="center"/>
              <w:rPr>
                <w:color w:val="020B22"/>
                <w:sz w:val="28"/>
                <w:szCs w:val="28"/>
              </w:rPr>
            </w:pPr>
            <w:r w:rsidRPr="00D21AD3">
              <w:rPr>
                <w:color w:val="020B22"/>
                <w:spacing w:val="-8"/>
                <w:sz w:val="28"/>
                <w:szCs w:val="28"/>
              </w:rPr>
              <w:t>Диаметр</w:t>
            </w:r>
          </w:p>
          <w:p w14:paraId="4B8021A0" w14:textId="77777777" w:rsidR="009C3BB0" w:rsidRPr="00D21AD3" w:rsidRDefault="009C3BB0" w:rsidP="00DF7141">
            <w:pPr>
              <w:jc w:val="center"/>
              <w:rPr>
                <w:color w:val="020B22"/>
                <w:sz w:val="28"/>
                <w:szCs w:val="28"/>
              </w:rPr>
            </w:pPr>
            <w:r w:rsidRPr="00D21AD3">
              <w:rPr>
                <w:color w:val="020B22"/>
                <w:sz w:val="28"/>
                <w:szCs w:val="28"/>
              </w:rPr>
              <w:t>(см)</w:t>
            </w:r>
          </w:p>
        </w:tc>
        <w:tc>
          <w:tcPr>
            <w:tcW w:w="5290" w:type="dxa"/>
            <w:gridSpan w:val="8"/>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D96DD55" w14:textId="77777777" w:rsidR="009C3BB0" w:rsidRPr="00D21AD3" w:rsidRDefault="009C3BB0" w:rsidP="00DF7141">
            <w:pPr>
              <w:jc w:val="center"/>
              <w:rPr>
                <w:color w:val="020B22"/>
                <w:sz w:val="28"/>
                <w:szCs w:val="28"/>
              </w:rPr>
            </w:pPr>
            <w:r w:rsidRPr="00D21AD3">
              <w:rPr>
                <w:color w:val="020B22"/>
                <w:sz w:val="28"/>
                <w:szCs w:val="28"/>
              </w:rPr>
              <w:t>Количество деревьев (кустарников), штук</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FB5B010" w14:textId="77777777" w:rsidR="009C3BB0" w:rsidRPr="00D21AD3" w:rsidRDefault="009C3BB0" w:rsidP="00DF7141">
            <w:pPr>
              <w:jc w:val="center"/>
              <w:rPr>
                <w:color w:val="020B22"/>
                <w:sz w:val="28"/>
                <w:szCs w:val="28"/>
              </w:rPr>
            </w:pPr>
            <w:r w:rsidRPr="00D21AD3">
              <w:rPr>
                <w:color w:val="020B22"/>
                <w:sz w:val="28"/>
                <w:szCs w:val="28"/>
              </w:rPr>
              <w:t>Примечания</w:t>
            </w:r>
          </w:p>
        </w:tc>
      </w:tr>
      <w:tr w:rsidR="009C3BB0" w:rsidRPr="00D21AD3" w14:paraId="1FA654A7" w14:textId="77777777" w:rsidTr="00DF7141">
        <w:trPr>
          <w:gridAfter w:val="1"/>
          <w:wAfter w:w="565" w:type="dxa"/>
          <w:trHeight w:val="330"/>
        </w:trPr>
        <w:tc>
          <w:tcPr>
            <w:tcW w:w="71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24FA07" w14:textId="77777777" w:rsidR="009C3BB0" w:rsidRPr="00D21AD3" w:rsidRDefault="009C3BB0" w:rsidP="00DF7141">
            <w:pPr>
              <w:rPr>
                <w:color w:val="020B22"/>
                <w:sz w:val="28"/>
                <w:szCs w:val="28"/>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98D8F9" w14:textId="77777777" w:rsidR="009C3BB0" w:rsidRPr="00D21AD3" w:rsidRDefault="009C3BB0" w:rsidP="00DF7141">
            <w:pPr>
              <w:rPr>
                <w:color w:val="020B22"/>
                <w:sz w:val="28"/>
                <w:szCs w:val="28"/>
              </w:rPr>
            </w:pPr>
          </w:p>
        </w:tc>
        <w:tc>
          <w:tcPr>
            <w:tcW w:w="137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C8C103" w14:textId="77777777" w:rsidR="009C3BB0" w:rsidRPr="00D21AD3" w:rsidRDefault="009C3BB0" w:rsidP="00DF7141">
            <w:pPr>
              <w:rPr>
                <w:color w:val="020B22"/>
                <w:sz w:val="28"/>
                <w:szCs w:val="28"/>
              </w:rPr>
            </w:pP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48A19A55" w14:textId="77777777" w:rsidR="009C3BB0" w:rsidRPr="00D21AD3" w:rsidRDefault="009C3BB0" w:rsidP="00DF7141">
            <w:pPr>
              <w:jc w:val="center"/>
              <w:rPr>
                <w:color w:val="020B22"/>
                <w:sz w:val="28"/>
                <w:szCs w:val="28"/>
              </w:rPr>
            </w:pPr>
            <w:r w:rsidRPr="00D21AD3">
              <w:rPr>
                <w:color w:val="020B22"/>
                <w:sz w:val="28"/>
                <w:szCs w:val="28"/>
              </w:rPr>
              <w:t>снос</w:t>
            </w:r>
          </w:p>
        </w:tc>
        <w:tc>
          <w:tcPr>
            <w:tcW w:w="119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7AAA8DA9" w14:textId="77777777" w:rsidR="009C3BB0" w:rsidRPr="00D21AD3" w:rsidRDefault="009C3BB0" w:rsidP="00DF7141">
            <w:pPr>
              <w:jc w:val="center"/>
              <w:rPr>
                <w:color w:val="020B22"/>
                <w:sz w:val="28"/>
                <w:szCs w:val="28"/>
              </w:rPr>
            </w:pPr>
            <w:r w:rsidRPr="00D21AD3">
              <w:rPr>
                <w:color w:val="020B22"/>
                <w:sz w:val="28"/>
                <w:szCs w:val="28"/>
              </w:rPr>
              <w:t>обрезка</w:t>
            </w:r>
          </w:p>
          <w:p w14:paraId="7C0983FA" w14:textId="77777777" w:rsidR="009C3BB0" w:rsidRPr="00D21AD3" w:rsidRDefault="009C3BB0" w:rsidP="00DF7141">
            <w:pPr>
              <w:jc w:val="center"/>
              <w:rPr>
                <w:color w:val="020B22"/>
                <w:sz w:val="28"/>
                <w:szCs w:val="28"/>
              </w:rPr>
            </w:pPr>
            <w:r w:rsidRPr="00D21AD3">
              <w:rPr>
                <w:color w:val="020B22"/>
                <w:sz w:val="28"/>
                <w:szCs w:val="28"/>
              </w:rPr>
              <w:t> </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190A21" w14:textId="77777777" w:rsidR="009C3BB0" w:rsidRPr="00D21AD3" w:rsidRDefault="009C3BB0" w:rsidP="00DF7141">
            <w:pPr>
              <w:rPr>
                <w:color w:val="020B22"/>
                <w:sz w:val="28"/>
                <w:szCs w:val="28"/>
              </w:rPr>
            </w:pPr>
          </w:p>
        </w:tc>
      </w:tr>
      <w:tr w:rsidR="009C3BB0" w:rsidRPr="00D21AD3" w14:paraId="2E377574" w14:textId="77777777" w:rsidTr="00DF7141">
        <w:trPr>
          <w:gridAfter w:val="1"/>
          <w:wAfter w:w="565" w:type="dxa"/>
          <w:trHeight w:val="255"/>
        </w:trPr>
        <w:tc>
          <w:tcPr>
            <w:tcW w:w="71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0A5B24" w14:textId="77777777" w:rsidR="009C3BB0" w:rsidRPr="00D21AD3" w:rsidRDefault="009C3BB0" w:rsidP="00DF7141">
            <w:pPr>
              <w:rPr>
                <w:color w:val="020B22"/>
                <w:sz w:val="28"/>
                <w:szCs w:val="28"/>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575110" w14:textId="77777777" w:rsidR="009C3BB0" w:rsidRPr="00D21AD3" w:rsidRDefault="009C3BB0" w:rsidP="00DF7141">
            <w:pPr>
              <w:rPr>
                <w:color w:val="020B22"/>
                <w:sz w:val="28"/>
                <w:szCs w:val="28"/>
              </w:rPr>
            </w:pPr>
          </w:p>
        </w:tc>
        <w:tc>
          <w:tcPr>
            <w:tcW w:w="137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CDBC9D" w14:textId="77777777" w:rsidR="009C3BB0" w:rsidRPr="00D21AD3" w:rsidRDefault="009C3BB0" w:rsidP="00DF7141">
            <w:pPr>
              <w:rPr>
                <w:color w:val="020B22"/>
                <w:sz w:val="28"/>
                <w:szCs w:val="28"/>
              </w:rPr>
            </w:pP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EC998CB" w14:textId="77777777" w:rsidR="009C3BB0" w:rsidRPr="00D21AD3" w:rsidRDefault="009C3BB0" w:rsidP="00DF7141">
            <w:pPr>
              <w:jc w:val="center"/>
              <w:rPr>
                <w:color w:val="020B22"/>
                <w:sz w:val="28"/>
                <w:szCs w:val="28"/>
              </w:rPr>
            </w:pPr>
            <w:r w:rsidRPr="00D21AD3">
              <w:rPr>
                <w:color w:val="020B22"/>
                <w:sz w:val="28"/>
                <w:szCs w:val="28"/>
              </w:rPr>
              <w:t>всего</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6F781B5" w14:textId="77777777" w:rsidR="009C3BB0" w:rsidRPr="00D21AD3" w:rsidRDefault="009C3BB0" w:rsidP="00DF7141">
            <w:pPr>
              <w:jc w:val="center"/>
              <w:rPr>
                <w:color w:val="020B22"/>
                <w:sz w:val="28"/>
                <w:szCs w:val="28"/>
              </w:rPr>
            </w:pPr>
            <w:r w:rsidRPr="00D21AD3">
              <w:rPr>
                <w:color w:val="020B22"/>
                <w:sz w:val="28"/>
                <w:szCs w:val="28"/>
              </w:rPr>
              <w:t>живых</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7037CE0C" w14:textId="77777777" w:rsidR="009C3BB0" w:rsidRPr="00D21AD3" w:rsidRDefault="009C3BB0" w:rsidP="00DF7141">
            <w:pPr>
              <w:jc w:val="center"/>
              <w:rPr>
                <w:color w:val="020B22"/>
                <w:sz w:val="28"/>
                <w:szCs w:val="28"/>
              </w:rPr>
            </w:pPr>
            <w:r w:rsidRPr="00D21AD3">
              <w:rPr>
                <w:color w:val="020B22"/>
                <w:sz w:val="28"/>
                <w:szCs w:val="28"/>
              </w:rPr>
              <w:t>сухих</w:t>
            </w:r>
          </w:p>
        </w:tc>
        <w:tc>
          <w:tcPr>
            <w:tcW w:w="119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E8A5A3" w14:textId="77777777" w:rsidR="009C3BB0" w:rsidRPr="00D21AD3" w:rsidRDefault="009C3BB0" w:rsidP="00DF7141">
            <w:pPr>
              <w:rPr>
                <w:color w:val="020B22"/>
                <w:sz w:val="28"/>
                <w:szCs w:val="28"/>
              </w:rPr>
            </w:pP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271AAF" w14:textId="77777777" w:rsidR="009C3BB0" w:rsidRPr="00D21AD3" w:rsidRDefault="009C3BB0" w:rsidP="00DF7141">
            <w:pPr>
              <w:rPr>
                <w:color w:val="020B22"/>
                <w:sz w:val="28"/>
                <w:szCs w:val="28"/>
              </w:rPr>
            </w:pPr>
          </w:p>
        </w:tc>
      </w:tr>
      <w:tr w:rsidR="009C3BB0" w:rsidRPr="00D21AD3" w14:paraId="7619D459" w14:textId="77777777" w:rsidTr="00DF7141">
        <w:trPr>
          <w:gridAfter w:val="1"/>
          <w:wAfter w:w="565" w:type="dxa"/>
          <w:trHeight w:val="255"/>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0A1C0BA" w14:textId="77777777" w:rsidR="009C3BB0" w:rsidRPr="00D21AD3" w:rsidRDefault="009C3BB0" w:rsidP="00DF7141">
            <w:pPr>
              <w:jc w:val="center"/>
              <w:rPr>
                <w:color w:val="020B22"/>
                <w:sz w:val="28"/>
                <w:szCs w:val="28"/>
              </w:rPr>
            </w:pPr>
            <w:r w:rsidRPr="00D21AD3">
              <w:rPr>
                <w:color w:val="020B22"/>
                <w:sz w:val="28"/>
                <w:szCs w:val="2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786B7463" w14:textId="77777777" w:rsidR="009C3BB0" w:rsidRPr="00D21AD3" w:rsidRDefault="009C3BB0" w:rsidP="00DF7141">
            <w:pPr>
              <w:jc w:val="center"/>
              <w:rPr>
                <w:color w:val="020B22"/>
                <w:sz w:val="28"/>
                <w:szCs w:val="28"/>
              </w:rPr>
            </w:pPr>
            <w:r w:rsidRPr="00D21AD3">
              <w:rPr>
                <w:color w:val="020B22"/>
                <w:sz w:val="28"/>
                <w:szCs w:val="28"/>
              </w:rPr>
              <w:t>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4D5CEB7B" w14:textId="77777777" w:rsidR="009C3BB0" w:rsidRPr="00D21AD3" w:rsidRDefault="009C3BB0" w:rsidP="00DF7141">
            <w:pPr>
              <w:jc w:val="center"/>
              <w:rPr>
                <w:color w:val="020B22"/>
                <w:sz w:val="28"/>
                <w:szCs w:val="28"/>
              </w:rPr>
            </w:pPr>
            <w:r w:rsidRPr="00D21AD3">
              <w:rPr>
                <w:color w:val="020B22"/>
                <w:sz w:val="28"/>
                <w:szCs w:val="28"/>
              </w:rPr>
              <w:t>3</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0C2AEB8" w14:textId="77777777" w:rsidR="009C3BB0" w:rsidRPr="00D21AD3" w:rsidRDefault="009C3BB0" w:rsidP="00DF7141">
            <w:pPr>
              <w:jc w:val="center"/>
              <w:rPr>
                <w:color w:val="020B22"/>
                <w:sz w:val="28"/>
                <w:szCs w:val="28"/>
              </w:rPr>
            </w:pPr>
            <w:r w:rsidRPr="00D21AD3">
              <w:rPr>
                <w:color w:val="020B22"/>
                <w:sz w:val="28"/>
                <w:szCs w:val="28"/>
              </w:rPr>
              <w:t>4</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47B584F0" w14:textId="77777777" w:rsidR="009C3BB0" w:rsidRPr="00D21AD3" w:rsidRDefault="009C3BB0" w:rsidP="00DF7141">
            <w:pPr>
              <w:jc w:val="center"/>
              <w:rPr>
                <w:color w:val="020B22"/>
                <w:sz w:val="28"/>
                <w:szCs w:val="28"/>
              </w:rPr>
            </w:pPr>
            <w:r w:rsidRPr="00D21AD3">
              <w:rPr>
                <w:color w:val="020B22"/>
                <w:sz w:val="28"/>
                <w:szCs w:val="28"/>
              </w:rPr>
              <w:t>5</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9B9B898" w14:textId="77777777" w:rsidR="009C3BB0" w:rsidRPr="00D21AD3" w:rsidRDefault="009C3BB0" w:rsidP="00DF7141">
            <w:pPr>
              <w:jc w:val="center"/>
              <w:rPr>
                <w:color w:val="020B22"/>
                <w:sz w:val="28"/>
                <w:szCs w:val="28"/>
              </w:rPr>
            </w:pPr>
            <w:r w:rsidRPr="00D21AD3">
              <w:rPr>
                <w:color w:val="020B22"/>
                <w:sz w:val="28"/>
                <w:szCs w:val="28"/>
              </w:rPr>
              <w:t>6</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4EB5027" w14:textId="77777777" w:rsidR="009C3BB0" w:rsidRPr="00D21AD3" w:rsidRDefault="009C3BB0" w:rsidP="00DF7141">
            <w:pPr>
              <w:jc w:val="center"/>
              <w:rPr>
                <w:color w:val="020B22"/>
                <w:sz w:val="28"/>
                <w:szCs w:val="28"/>
              </w:rPr>
            </w:pPr>
            <w:r w:rsidRPr="00D21AD3">
              <w:rPr>
                <w:color w:val="020B22"/>
                <w:sz w:val="28"/>
                <w:szCs w:val="28"/>
              </w:rPr>
              <w:t>7</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26E8CBB" w14:textId="77777777" w:rsidR="009C3BB0" w:rsidRPr="00D21AD3" w:rsidRDefault="009C3BB0" w:rsidP="00DF7141">
            <w:pPr>
              <w:jc w:val="center"/>
              <w:rPr>
                <w:color w:val="020B22"/>
                <w:sz w:val="28"/>
                <w:szCs w:val="28"/>
              </w:rPr>
            </w:pPr>
            <w:r w:rsidRPr="00D21AD3">
              <w:rPr>
                <w:color w:val="020B22"/>
                <w:sz w:val="28"/>
                <w:szCs w:val="28"/>
              </w:rPr>
              <w:t>8</w:t>
            </w:r>
          </w:p>
        </w:tc>
      </w:tr>
      <w:tr w:rsidR="009C3BB0" w:rsidRPr="00D21AD3" w14:paraId="23EBEA23" w14:textId="77777777" w:rsidTr="00DF7141">
        <w:trPr>
          <w:gridAfter w:val="1"/>
          <w:wAfter w:w="565" w:type="dxa"/>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7F4422E" w14:textId="77777777" w:rsidR="009C3BB0" w:rsidRPr="00D21AD3" w:rsidRDefault="009C3BB0" w:rsidP="00DF7141">
            <w:pPr>
              <w:jc w:val="center"/>
              <w:rPr>
                <w:color w:val="020B22"/>
                <w:sz w:val="28"/>
                <w:szCs w:val="28"/>
              </w:rPr>
            </w:pPr>
            <w:r w:rsidRPr="00D21AD3">
              <w:rPr>
                <w:color w:val="020B22"/>
                <w:sz w:val="28"/>
                <w:szCs w:val="2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09BD59F" w14:textId="77777777" w:rsidR="009C3BB0" w:rsidRPr="00D21AD3" w:rsidRDefault="009C3BB0" w:rsidP="00DF7141">
            <w:pPr>
              <w:jc w:val="center"/>
              <w:rPr>
                <w:color w:val="020B22"/>
                <w:sz w:val="28"/>
                <w:szCs w:val="28"/>
              </w:rPr>
            </w:pPr>
            <w:r w:rsidRPr="00D21AD3">
              <w:rPr>
                <w:color w:val="020B22"/>
                <w:sz w:val="28"/>
                <w:szCs w:val="28"/>
              </w:rPr>
              <w:t> </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55F18B8"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C440A29"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49468D07" w14:textId="77777777" w:rsidR="009C3BB0" w:rsidRPr="00D21AD3" w:rsidRDefault="009C3BB0" w:rsidP="00DF7141">
            <w:pPr>
              <w:jc w:val="center"/>
              <w:rPr>
                <w:color w:val="020B22"/>
                <w:sz w:val="28"/>
                <w:szCs w:val="28"/>
              </w:rPr>
            </w:pPr>
            <w:r w:rsidRPr="00D21AD3">
              <w:rPr>
                <w:color w:val="020B22"/>
                <w:sz w:val="28"/>
                <w:szCs w:val="28"/>
              </w:rPr>
              <w:t> </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29D1FFC" w14:textId="77777777" w:rsidR="009C3BB0" w:rsidRPr="00D21AD3" w:rsidRDefault="009C3BB0" w:rsidP="00DF7141">
            <w:pPr>
              <w:jc w:val="center"/>
              <w:rPr>
                <w:color w:val="020B22"/>
                <w:sz w:val="28"/>
                <w:szCs w:val="28"/>
              </w:rPr>
            </w:pPr>
            <w:r w:rsidRPr="00D21AD3">
              <w:rPr>
                <w:color w:val="020B22"/>
                <w:sz w:val="28"/>
                <w:szCs w:val="28"/>
              </w:rPr>
              <w:t>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0E0C33D" w14:textId="77777777" w:rsidR="009C3BB0" w:rsidRPr="00D21AD3" w:rsidRDefault="009C3BB0" w:rsidP="00DF7141">
            <w:pPr>
              <w:jc w:val="center"/>
              <w:rPr>
                <w:color w:val="020B22"/>
                <w:sz w:val="28"/>
                <w:szCs w:val="28"/>
              </w:rPr>
            </w:pPr>
            <w:r w:rsidRPr="00D21AD3">
              <w:rPr>
                <w:color w:val="020B22"/>
                <w:sz w:val="28"/>
                <w:szCs w:val="28"/>
              </w:rPr>
              <w:t>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9AED9F1" w14:textId="77777777" w:rsidR="009C3BB0" w:rsidRPr="00D21AD3" w:rsidRDefault="009C3BB0" w:rsidP="00DF7141">
            <w:pPr>
              <w:jc w:val="center"/>
              <w:rPr>
                <w:color w:val="020B22"/>
                <w:sz w:val="28"/>
                <w:szCs w:val="28"/>
              </w:rPr>
            </w:pPr>
            <w:r w:rsidRPr="00D21AD3">
              <w:rPr>
                <w:color w:val="020B22"/>
                <w:sz w:val="28"/>
                <w:szCs w:val="28"/>
              </w:rPr>
              <w:t> </w:t>
            </w:r>
          </w:p>
        </w:tc>
      </w:tr>
      <w:tr w:rsidR="009C3BB0" w:rsidRPr="00D21AD3" w14:paraId="2CC4B13F" w14:textId="77777777" w:rsidTr="00DF7141">
        <w:trPr>
          <w:gridAfter w:val="1"/>
          <w:wAfter w:w="565" w:type="dxa"/>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C8216A9" w14:textId="77777777" w:rsidR="009C3BB0" w:rsidRPr="00D21AD3" w:rsidRDefault="009C3BB0" w:rsidP="00DF7141">
            <w:pPr>
              <w:jc w:val="center"/>
              <w:rPr>
                <w:color w:val="020B22"/>
                <w:sz w:val="28"/>
                <w:szCs w:val="28"/>
              </w:rPr>
            </w:pPr>
            <w:r w:rsidRPr="00D21AD3">
              <w:rPr>
                <w:color w:val="020B22"/>
                <w:sz w:val="28"/>
                <w:szCs w:val="2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5AC11FC" w14:textId="77777777" w:rsidR="009C3BB0" w:rsidRPr="00D21AD3" w:rsidRDefault="009C3BB0" w:rsidP="00DF7141">
            <w:pPr>
              <w:jc w:val="center"/>
              <w:rPr>
                <w:color w:val="020B22"/>
                <w:sz w:val="28"/>
                <w:szCs w:val="28"/>
              </w:rPr>
            </w:pPr>
            <w:r w:rsidRPr="00D21AD3">
              <w:rPr>
                <w:color w:val="020B22"/>
                <w:sz w:val="28"/>
                <w:szCs w:val="28"/>
              </w:rPr>
              <w:t> </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53ABA0E"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90065D5"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F4F5F70" w14:textId="77777777" w:rsidR="009C3BB0" w:rsidRPr="00D21AD3" w:rsidRDefault="009C3BB0" w:rsidP="00DF7141">
            <w:pPr>
              <w:jc w:val="center"/>
              <w:rPr>
                <w:color w:val="020B22"/>
                <w:sz w:val="28"/>
                <w:szCs w:val="28"/>
              </w:rPr>
            </w:pPr>
            <w:r w:rsidRPr="00D21AD3">
              <w:rPr>
                <w:color w:val="020B22"/>
                <w:sz w:val="28"/>
                <w:szCs w:val="28"/>
              </w:rPr>
              <w:t> </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30D3B56" w14:textId="77777777" w:rsidR="009C3BB0" w:rsidRPr="00D21AD3" w:rsidRDefault="009C3BB0" w:rsidP="00DF7141">
            <w:pPr>
              <w:jc w:val="center"/>
              <w:rPr>
                <w:color w:val="020B22"/>
                <w:sz w:val="28"/>
                <w:szCs w:val="28"/>
              </w:rPr>
            </w:pPr>
            <w:r w:rsidRPr="00D21AD3">
              <w:rPr>
                <w:color w:val="020B22"/>
                <w:sz w:val="28"/>
                <w:szCs w:val="28"/>
              </w:rPr>
              <w:t>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DA9F815" w14:textId="77777777" w:rsidR="009C3BB0" w:rsidRPr="00D21AD3" w:rsidRDefault="009C3BB0" w:rsidP="00DF7141">
            <w:pPr>
              <w:jc w:val="center"/>
              <w:rPr>
                <w:color w:val="020B22"/>
                <w:sz w:val="28"/>
                <w:szCs w:val="28"/>
              </w:rPr>
            </w:pPr>
            <w:r w:rsidRPr="00D21AD3">
              <w:rPr>
                <w:color w:val="020B22"/>
                <w:sz w:val="28"/>
                <w:szCs w:val="28"/>
              </w:rPr>
              <w:t>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C9F0D0E" w14:textId="77777777" w:rsidR="009C3BB0" w:rsidRPr="00D21AD3" w:rsidRDefault="009C3BB0" w:rsidP="00DF7141">
            <w:pPr>
              <w:jc w:val="center"/>
              <w:rPr>
                <w:color w:val="020B22"/>
                <w:sz w:val="28"/>
                <w:szCs w:val="28"/>
              </w:rPr>
            </w:pPr>
            <w:r w:rsidRPr="00D21AD3">
              <w:rPr>
                <w:color w:val="020B22"/>
                <w:sz w:val="28"/>
                <w:szCs w:val="28"/>
              </w:rPr>
              <w:t> </w:t>
            </w:r>
          </w:p>
        </w:tc>
      </w:tr>
      <w:tr w:rsidR="009C3BB0" w:rsidRPr="00D21AD3" w14:paraId="0CD980C0" w14:textId="77777777" w:rsidTr="00DF7141">
        <w:trPr>
          <w:gridAfter w:val="1"/>
          <w:wAfter w:w="565" w:type="dxa"/>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0D08BBE" w14:textId="77777777" w:rsidR="009C3BB0" w:rsidRPr="00D21AD3" w:rsidRDefault="009C3BB0" w:rsidP="00DF7141">
            <w:pPr>
              <w:jc w:val="center"/>
              <w:rPr>
                <w:color w:val="020B22"/>
                <w:sz w:val="28"/>
                <w:szCs w:val="28"/>
              </w:rPr>
            </w:pPr>
            <w:r w:rsidRPr="00D21AD3">
              <w:rPr>
                <w:color w:val="020B22"/>
                <w:sz w:val="28"/>
                <w:szCs w:val="28"/>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B8DA0F0" w14:textId="77777777" w:rsidR="009C3BB0" w:rsidRPr="00D21AD3" w:rsidRDefault="009C3BB0" w:rsidP="00DF7141">
            <w:pPr>
              <w:jc w:val="center"/>
              <w:rPr>
                <w:color w:val="020B22"/>
                <w:sz w:val="28"/>
                <w:szCs w:val="28"/>
              </w:rPr>
            </w:pPr>
            <w:r w:rsidRPr="00D21AD3">
              <w:rPr>
                <w:color w:val="020B22"/>
                <w:sz w:val="28"/>
                <w:szCs w:val="28"/>
              </w:rPr>
              <w:t> </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7363D167"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76561CA"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7656882" w14:textId="77777777" w:rsidR="009C3BB0" w:rsidRPr="00D21AD3" w:rsidRDefault="009C3BB0" w:rsidP="00DF7141">
            <w:pPr>
              <w:jc w:val="center"/>
              <w:rPr>
                <w:color w:val="020B22"/>
                <w:sz w:val="28"/>
                <w:szCs w:val="28"/>
              </w:rPr>
            </w:pPr>
            <w:r w:rsidRPr="00D21AD3">
              <w:rPr>
                <w:color w:val="020B22"/>
                <w:sz w:val="28"/>
                <w:szCs w:val="28"/>
              </w:rPr>
              <w:t> </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867332C" w14:textId="77777777" w:rsidR="009C3BB0" w:rsidRPr="00D21AD3" w:rsidRDefault="009C3BB0" w:rsidP="00DF7141">
            <w:pPr>
              <w:jc w:val="center"/>
              <w:rPr>
                <w:color w:val="020B22"/>
                <w:sz w:val="28"/>
                <w:szCs w:val="28"/>
              </w:rPr>
            </w:pPr>
            <w:r w:rsidRPr="00D21AD3">
              <w:rPr>
                <w:color w:val="020B22"/>
                <w:sz w:val="28"/>
                <w:szCs w:val="28"/>
              </w:rPr>
              <w:t>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A22E0B2" w14:textId="77777777" w:rsidR="009C3BB0" w:rsidRPr="00D21AD3" w:rsidRDefault="009C3BB0" w:rsidP="00DF7141">
            <w:pPr>
              <w:jc w:val="center"/>
              <w:rPr>
                <w:color w:val="020B22"/>
                <w:sz w:val="28"/>
                <w:szCs w:val="28"/>
              </w:rPr>
            </w:pPr>
            <w:r w:rsidRPr="00D21AD3">
              <w:rPr>
                <w:color w:val="020B22"/>
                <w:sz w:val="28"/>
                <w:szCs w:val="28"/>
              </w:rPr>
              <w:t>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712F1F7" w14:textId="77777777" w:rsidR="009C3BB0" w:rsidRPr="00D21AD3" w:rsidRDefault="009C3BB0" w:rsidP="00DF7141">
            <w:pPr>
              <w:jc w:val="center"/>
              <w:rPr>
                <w:color w:val="020B22"/>
                <w:sz w:val="28"/>
                <w:szCs w:val="28"/>
              </w:rPr>
            </w:pPr>
            <w:r w:rsidRPr="00D21AD3">
              <w:rPr>
                <w:color w:val="020B22"/>
                <w:sz w:val="28"/>
                <w:szCs w:val="28"/>
              </w:rPr>
              <w:t> </w:t>
            </w:r>
          </w:p>
        </w:tc>
      </w:tr>
      <w:tr w:rsidR="009C3BB0" w:rsidRPr="00D21AD3" w14:paraId="0C19520F" w14:textId="77777777" w:rsidTr="00DF7141">
        <w:trPr>
          <w:gridAfter w:val="1"/>
          <w:wAfter w:w="565" w:type="dxa"/>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F2D0E6F" w14:textId="77777777" w:rsidR="009C3BB0" w:rsidRPr="00D21AD3" w:rsidRDefault="009C3BB0" w:rsidP="00DF7141">
            <w:pPr>
              <w:jc w:val="center"/>
              <w:rPr>
                <w:color w:val="020B22"/>
                <w:sz w:val="28"/>
                <w:szCs w:val="28"/>
              </w:rPr>
            </w:pPr>
            <w:r w:rsidRPr="00D21AD3">
              <w:rPr>
                <w:color w:val="020B22"/>
                <w:sz w:val="28"/>
                <w:szCs w:val="2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4E8F7324" w14:textId="77777777" w:rsidR="009C3BB0" w:rsidRPr="00D21AD3" w:rsidRDefault="009C3BB0" w:rsidP="00DF7141">
            <w:pPr>
              <w:jc w:val="center"/>
              <w:rPr>
                <w:color w:val="020B22"/>
                <w:sz w:val="28"/>
                <w:szCs w:val="28"/>
              </w:rPr>
            </w:pPr>
            <w:r w:rsidRPr="00D21AD3">
              <w:rPr>
                <w:color w:val="020B22"/>
                <w:sz w:val="28"/>
                <w:szCs w:val="28"/>
              </w:rPr>
              <w:t> </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70411C78"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CEE131F"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460328D" w14:textId="77777777" w:rsidR="009C3BB0" w:rsidRPr="00D21AD3" w:rsidRDefault="009C3BB0" w:rsidP="00DF7141">
            <w:pPr>
              <w:jc w:val="center"/>
              <w:rPr>
                <w:color w:val="020B22"/>
                <w:sz w:val="28"/>
                <w:szCs w:val="28"/>
              </w:rPr>
            </w:pPr>
            <w:r w:rsidRPr="00D21AD3">
              <w:rPr>
                <w:color w:val="020B22"/>
                <w:sz w:val="28"/>
                <w:szCs w:val="28"/>
              </w:rPr>
              <w:t> </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9801E19" w14:textId="77777777" w:rsidR="009C3BB0" w:rsidRPr="00D21AD3" w:rsidRDefault="009C3BB0" w:rsidP="00DF7141">
            <w:pPr>
              <w:jc w:val="center"/>
              <w:rPr>
                <w:color w:val="020B22"/>
                <w:sz w:val="28"/>
                <w:szCs w:val="28"/>
              </w:rPr>
            </w:pPr>
            <w:r w:rsidRPr="00D21AD3">
              <w:rPr>
                <w:color w:val="020B22"/>
                <w:sz w:val="28"/>
                <w:szCs w:val="28"/>
              </w:rPr>
              <w:t>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30F5483" w14:textId="77777777" w:rsidR="009C3BB0" w:rsidRPr="00D21AD3" w:rsidRDefault="009C3BB0" w:rsidP="00DF7141">
            <w:pPr>
              <w:jc w:val="center"/>
              <w:rPr>
                <w:color w:val="020B22"/>
                <w:sz w:val="28"/>
                <w:szCs w:val="28"/>
              </w:rPr>
            </w:pPr>
            <w:r w:rsidRPr="00D21AD3">
              <w:rPr>
                <w:color w:val="020B22"/>
                <w:sz w:val="28"/>
                <w:szCs w:val="28"/>
              </w:rPr>
              <w:t>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E29FE9A" w14:textId="77777777" w:rsidR="009C3BB0" w:rsidRPr="00D21AD3" w:rsidRDefault="009C3BB0" w:rsidP="00DF7141">
            <w:pPr>
              <w:jc w:val="center"/>
              <w:rPr>
                <w:color w:val="020B22"/>
                <w:sz w:val="28"/>
                <w:szCs w:val="28"/>
              </w:rPr>
            </w:pPr>
            <w:r w:rsidRPr="00D21AD3">
              <w:rPr>
                <w:color w:val="020B22"/>
                <w:sz w:val="28"/>
                <w:szCs w:val="28"/>
              </w:rPr>
              <w:t> </w:t>
            </w:r>
          </w:p>
        </w:tc>
      </w:tr>
      <w:tr w:rsidR="009C3BB0" w:rsidRPr="00D21AD3" w14:paraId="756DA5E2" w14:textId="77777777" w:rsidTr="00DF7141">
        <w:trPr>
          <w:gridAfter w:val="1"/>
          <w:wAfter w:w="565" w:type="dxa"/>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426DC372" w14:textId="77777777" w:rsidR="009C3BB0" w:rsidRPr="00D21AD3" w:rsidRDefault="009C3BB0" w:rsidP="00DF7141">
            <w:pPr>
              <w:jc w:val="center"/>
              <w:rPr>
                <w:color w:val="020B22"/>
                <w:sz w:val="28"/>
                <w:szCs w:val="28"/>
              </w:rPr>
            </w:pPr>
            <w:r w:rsidRPr="00D21AD3">
              <w:rPr>
                <w:color w:val="020B22"/>
                <w:sz w:val="28"/>
                <w:szCs w:val="2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7EFB686" w14:textId="77777777" w:rsidR="009C3BB0" w:rsidRPr="00D21AD3" w:rsidRDefault="009C3BB0" w:rsidP="00DF7141">
            <w:pPr>
              <w:jc w:val="center"/>
              <w:rPr>
                <w:color w:val="020B22"/>
                <w:sz w:val="28"/>
                <w:szCs w:val="28"/>
              </w:rPr>
            </w:pPr>
            <w:r w:rsidRPr="00D21AD3">
              <w:rPr>
                <w:color w:val="020B22"/>
                <w:sz w:val="28"/>
                <w:szCs w:val="28"/>
              </w:rPr>
              <w:t>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239D872" w14:textId="77777777" w:rsidR="009C3BB0" w:rsidRPr="00D21AD3" w:rsidRDefault="009C3BB0" w:rsidP="00DF7141">
            <w:pPr>
              <w:jc w:val="center"/>
              <w:rPr>
                <w:color w:val="020B22"/>
                <w:sz w:val="28"/>
                <w:szCs w:val="28"/>
              </w:rPr>
            </w:pPr>
            <w:r w:rsidRPr="00D21AD3">
              <w:rPr>
                <w:color w:val="020B22"/>
                <w:sz w:val="28"/>
                <w:szCs w:val="28"/>
              </w:rPr>
              <w:t>3</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03155DE" w14:textId="77777777" w:rsidR="009C3BB0" w:rsidRPr="00D21AD3" w:rsidRDefault="009C3BB0" w:rsidP="00DF7141">
            <w:pPr>
              <w:jc w:val="center"/>
              <w:rPr>
                <w:color w:val="020B22"/>
                <w:sz w:val="28"/>
                <w:szCs w:val="28"/>
              </w:rPr>
            </w:pPr>
            <w:r w:rsidRPr="00D21AD3">
              <w:rPr>
                <w:color w:val="020B22"/>
                <w:sz w:val="28"/>
                <w:szCs w:val="28"/>
              </w:rPr>
              <w:t>4</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FB8184B" w14:textId="77777777" w:rsidR="009C3BB0" w:rsidRPr="00D21AD3" w:rsidRDefault="009C3BB0" w:rsidP="00DF7141">
            <w:pPr>
              <w:jc w:val="center"/>
              <w:rPr>
                <w:color w:val="020B22"/>
                <w:sz w:val="28"/>
                <w:szCs w:val="28"/>
              </w:rPr>
            </w:pPr>
            <w:r w:rsidRPr="00D21AD3">
              <w:rPr>
                <w:color w:val="020B22"/>
                <w:sz w:val="28"/>
                <w:szCs w:val="28"/>
              </w:rPr>
              <w:t>5</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488A547" w14:textId="77777777" w:rsidR="009C3BB0" w:rsidRPr="00D21AD3" w:rsidRDefault="009C3BB0" w:rsidP="00DF7141">
            <w:pPr>
              <w:jc w:val="center"/>
              <w:rPr>
                <w:color w:val="020B22"/>
                <w:sz w:val="28"/>
                <w:szCs w:val="28"/>
              </w:rPr>
            </w:pPr>
            <w:r w:rsidRPr="00D21AD3">
              <w:rPr>
                <w:color w:val="020B22"/>
                <w:sz w:val="28"/>
                <w:szCs w:val="28"/>
              </w:rPr>
              <w:t>6</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93958D4" w14:textId="77777777" w:rsidR="009C3BB0" w:rsidRPr="00D21AD3" w:rsidRDefault="009C3BB0" w:rsidP="00DF7141">
            <w:pPr>
              <w:jc w:val="center"/>
              <w:rPr>
                <w:color w:val="020B22"/>
                <w:sz w:val="28"/>
                <w:szCs w:val="28"/>
              </w:rPr>
            </w:pPr>
            <w:r w:rsidRPr="00D21AD3">
              <w:rPr>
                <w:color w:val="020B22"/>
                <w:sz w:val="28"/>
                <w:szCs w:val="28"/>
              </w:rPr>
              <w:t>7</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8119429" w14:textId="77777777" w:rsidR="009C3BB0" w:rsidRPr="00D21AD3" w:rsidRDefault="009C3BB0" w:rsidP="00DF7141">
            <w:pPr>
              <w:jc w:val="center"/>
              <w:rPr>
                <w:color w:val="020B22"/>
                <w:sz w:val="28"/>
                <w:szCs w:val="28"/>
              </w:rPr>
            </w:pPr>
            <w:r w:rsidRPr="00D21AD3">
              <w:rPr>
                <w:color w:val="020B22"/>
                <w:sz w:val="28"/>
                <w:szCs w:val="28"/>
              </w:rPr>
              <w:t>8</w:t>
            </w:r>
          </w:p>
        </w:tc>
      </w:tr>
      <w:tr w:rsidR="009C3BB0" w:rsidRPr="00D21AD3" w14:paraId="5B83D4C4" w14:textId="77777777" w:rsidTr="00DF7141">
        <w:trPr>
          <w:gridAfter w:val="1"/>
          <w:wAfter w:w="565" w:type="dxa"/>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A81C9C3" w14:textId="77777777" w:rsidR="009C3BB0" w:rsidRPr="00D21AD3" w:rsidRDefault="009C3BB0" w:rsidP="00DF7141">
            <w:pPr>
              <w:jc w:val="center"/>
              <w:rPr>
                <w:color w:val="020B22"/>
                <w:sz w:val="28"/>
                <w:szCs w:val="28"/>
              </w:rPr>
            </w:pPr>
            <w:r w:rsidRPr="00D21AD3">
              <w:rPr>
                <w:color w:val="020B22"/>
                <w:sz w:val="28"/>
                <w:szCs w:val="28"/>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025FEA7" w14:textId="77777777" w:rsidR="009C3BB0" w:rsidRPr="00D21AD3" w:rsidRDefault="009C3BB0" w:rsidP="00DF7141">
            <w:pPr>
              <w:jc w:val="center"/>
              <w:rPr>
                <w:color w:val="020B22"/>
                <w:sz w:val="28"/>
                <w:szCs w:val="28"/>
              </w:rPr>
            </w:pPr>
            <w:r w:rsidRPr="00D21AD3">
              <w:rPr>
                <w:color w:val="020B22"/>
                <w:sz w:val="28"/>
                <w:szCs w:val="28"/>
              </w:rPr>
              <w:t> </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CA72B14"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742C7302"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844FE46" w14:textId="77777777" w:rsidR="009C3BB0" w:rsidRPr="00D21AD3" w:rsidRDefault="009C3BB0" w:rsidP="00DF7141">
            <w:pPr>
              <w:jc w:val="center"/>
              <w:rPr>
                <w:color w:val="020B22"/>
                <w:sz w:val="28"/>
                <w:szCs w:val="28"/>
              </w:rPr>
            </w:pPr>
            <w:r w:rsidRPr="00D21AD3">
              <w:rPr>
                <w:color w:val="020B22"/>
                <w:sz w:val="28"/>
                <w:szCs w:val="28"/>
              </w:rPr>
              <w:t> </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9DBA8A9" w14:textId="77777777" w:rsidR="009C3BB0" w:rsidRPr="00D21AD3" w:rsidRDefault="009C3BB0" w:rsidP="00DF7141">
            <w:pPr>
              <w:jc w:val="center"/>
              <w:rPr>
                <w:color w:val="020B22"/>
                <w:sz w:val="28"/>
                <w:szCs w:val="28"/>
              </w:rPr>
            </w:pPr>
            <w:r w:rsidRPr="00D21AD3">
              <w:rPr>
                <w:color w:val="020B22"/>
                <w:sz w:val="28"/>
                <w:szCs w:val="28"/>
              </w:rPr>
              <w:t>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AE21E15" w14:textId="77777777" w:rsidR="009C3BB0" w:rsidRPr="00D21AD3" w:rsidRDefault="009C3BB0" w:rsidP="00DF7141">
            <w:pPr>
              <w:jc w:val="center"/>
              <w:rPr>
                <w:color w:val="020B22"/>
                <w:sz w:val="28"/>
                <w:szCs w:val="28"/>
              </w:rPr>
            </w:pPr>
            <w:r w:rsidRPr="00D21AD3">
              <w:rPr>
                <w:color w:val="020B22"/>
                <w:sz w:val="28"/>
                <w:szCs w:val="28"/>
              </w:rPr>
              <w:t>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FA8D86F" w14:textId="77777777" w:rsidR="009C3BB0" w:rsidRPr="00D21AD3" w:rsidRDefault="009C3BB0" w:rsidP="00DF7141">
            <w:pPr>
              <w:jc w:val="center"/>
              <w:rPr>
                <w:color w:val="020B22"/>
                <w:sz w:val="28"/>
                <w:szCs w:val="28"/>
              </w:rPr>
            </w:pPr>
            <w:r w:rsidRPr="00D21AD3">
              <w:rPr>
                <w:color w:val="020B22"/>
                <w:sz w:val="28"/>
                <w:szCs w:val="28"/>
              </w:rPr>
              <w:t> </w:t>
            </w:r>
          </w:p>
        </w:tc>
      </w:tr>
      <w:tr w:rsidR="009C3BB0" w:rsidRPr="00D21AD3" w14:paraId="733D524B" w14:textId="77777777" w:rsidTr="00DF7141">
        <w:trPr>
          <w:gridAfter w:val="1"/>
          <w:wAfter w:w="565" w:type="dxa"/>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B86571D" w14:textId="77777777" w:rsidR="009C3BB0" w:rsidRPr="00D21AD3" w:rsidRDefault="009C3BB0" w:rsidP="00DF7141">
            <w:pPr>
              <w:jc w:val="center"/>
              <w:rPr>
                <w:color w:val="020B22"/>
                <w:sz w:val="28"/>
                <w:szCs w:val="28"/>
              </w:rPr>
            </w:pPr>
            <w:r w:rsidRPr="00D21AD3">
              <w:rPr>
                <w:color w:val="020B22"/>
                <w:sz w:val="28"/>
                <w:szCs w:val="28"/>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BC8F3AA" w14:textId="77777777" w:rsidR="009C3BB0" w:rsidRPr="00D21AD3" w:rsidRDefault="009C3BB0" w:rsidP="00DF7141">
            <w:pPr>
              <w:jc w:val="center"/>
              <w:rPr>
                <w:color w:val="020B22"/>
                <w:sz w:val="28"/>
                <w:szCs w:val="28"/>
              </w:rPr>
            </w:pPr>
            <w:r w:rsidRPr="00D21AD3">
              <w:rPr>
                <w:color w:val="020B22"/>
                <w:sz w:val="28"/>
                <w:szCs w:val="28"/>
              </w:rPr>
              <w:t> </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7388B9D"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F50CB1F"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798D29DE" w14:textId="77777777" w:rsidR="009C3BB0" w:rsidRPr="00D21AD3" w:rsidRDefault="009C3BB0" w:rsidP="00DF7141">
            <w:pPr>
              <w:jc w:val="center"/>
              <w:rPr>
                <w:color w:val="020B22"/>
                <w:sz w:val="28"/>
                <w:szCs w:val="28"/>
              </w:rPr>
            </w:pPr>
            <w:r w:rsidRPr="00D21AD3">
              <w:rPr>
                <w:color w:val="020B22"/>
                <w:sz w:val="28"/>
                <w:szCs w:val="28"/>
              </w:rPr>
              <w:t> </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78C2009" w14:textId="77777777" w:rsidR="009C3BB0" w:rsidRPr="00D21AD3" w:rsidRDefault="009C3BB0" w:rsidP="00DF7141">
            <w:pPr>
              <w:jc w:val="center"/>
              <w:rPr>
                <w:color w:val="020B22"/>
                <w:sz w:val="28"/>
                <w:szCs w:val="28"/>
              </w:rPr>
            </w:pPr>
            <w:r w:rsidRPr="00D21AD3">
              <w:rPr>
                <w:color w:val="020B22"/>
                <w:sz w:val="28"/>
                <w:szCs w:val="28"/>
              </w:rPr>
              <w:t>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5B5D2D0" w14:textId="77777777" w:rsidR="009C3BB0" w:rsidRPr="00D21AD3" w:rsidRDefault="009C3BB0" w:rsidP="00DF7141">
            <w:pPr>
              <w:jc w:val="center"/>
              <w:rPr>
                <w:color w:val="020B22"/>
                <w:sz w:val="28"/>
                <w:szCs w:val="28"/>
              </w:rPr>
            </w:pPr>
            <w:r w:rsidRPr="00D21AD3">
              <w:rPr>
                <w:color w:val="020B22"/>
                <w:sz w:val="28"/>
                <w:szCs w:val="28"/>
              </w:rPr>
              <w:t>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7B652B5C" w14:textId="77777777" w:rsidR="009C3BB0" w:rsidRPr="00D21AD3" w:rsidRDefault="009C3BB0" w:rsidP="00DF7141">
            <w:pPr>
              <w:jc w:val="center"/>
              <w:rPr>
                <w:color w:val="020B22"/>
                <w:sz w:val="28"/>
                <w:szCs w:val="28"/>
              </w:rPr>
            </w:pPr>
            <w:r w:rsidRPr="00D21AD3">
              <w:rPr>
                <w:color w:val="020B22"/>
                <w:sz w:val="28"/>
                <w:szCs w:val="28"/>
              </w:rPr>
              <w:t> </w:t>
            </w:r>
          </w:p>
        </w:tc>
      </w:tr>
      <w:tr w:rsidR="009C3BB0" w:rsidRPr="00D21AD3" w14:paraId="25A9F7DA" w14:textId="77777777" w:rsidTr="00DF7141">
        <w:trPr>
          <w:gridAfter w:val="1"/>
          <w:wAfter w:w="565" w:type="dxa"/>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28AFA6A" w14:textId="77777777" w:rsidR="009C3BB0" w:rsidRPr="00D21AD3" w:rsidRDefault="009C3BB0" w:rsidP="00DF7141">
            <w:pPr>
              <w:jc w:val="center"/>
              <w:rPr>
                <w:color w:val="020B22"/>
                <w:sz w:val="28"/>
                <w:szCs w:val="28"/>
              </w:rPr>
            </w:pPr>
            <w:r w:rsidRPr="00D21AD3">
              <w:rPr>
                <w:color w:val="020B22"/>
                <w:sz w:val="28"/>
                <w:szCs w:val="28"/>
              </w:rPr>
              <w:lastRenderedPageBreak/>
              <w:t>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78B56F06" w14:textId="77777777" w:rsidR="009C3BB0" w:rsidRPr="00D21AD3" w:rsidRDefault="009C3BB0" w:rsidP="00DF7141">
            <w:pPr>
              <w:jc w:val="center"/>
              <w:rPr>
                <w:color w:val="020B22"/>
                <w:sz w:val="28"/>
                <w:szCs w:val="28"/>
              </w:rPr>
            </w:pPr>
            <w:r w:rsidRPr="00D21AD3">
              <w:rPr>
                <w:color w:val="020B22"/>
                <w:sz w:val="28"/>
                <w:szCs w:val="28"/>
              </w:rPr>
              <w:t> </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371340F"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8E71F76"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25AE9696" w14:textId="77777777" w:rsidR="009C3BB0" w:rsidRPr="00D21AD3" w:rsidRDefault="009C3BB0" w:rsidP="00DF7141">
            <w:pPr>
              <w:jc w:val="center"/>
              <w:rPr>
                <w:color w:val="020B22"/>
                <w:sz w:val="28"/>
                <w:szCs w:val="28"/>
              </w:rPr>
            </w:pPr>
            <w:r w:rsidRPr="00D21AD3">
              <w:rPr>
                <w:color w:val="020B22"/>
                <w:sz w:val="28"/>
                <w:szCs w:val="28"/>
              </w:rPr>
              <w:t> </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35D3AC1E" w14:textId="77777777" w:rsidR="009C3BB0" w:rsidRPr="00D21AD3" w:rsidRDefault="009C3BB0" w:rsidP="00DF7141">
            <w:pPr>
              <w:jc w:val="center"/>
              <w:rPr>
                <w:color w:val="020B22"/>
                <w:sz w:val="28"/>
                <w:szCs w:val="28"/>
              </w:rPr>
            </w:pPr>
            <w:r w:rsidRPr="00D21AD3">
              <w:rPr>
                <w:color w:val="020B22"/>
                <w:sz w:val="28"/>
                <w:szCs w:val="28"/>
              </w:rPr>
              <w:t>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147EDA83" w14:textId="77777777" w:rsidR="009C3BB0" w:rsidRPr="00D21AD3" w:rsidRDefault="009C3BB0" w:rsidP="00DF7141">
            <w:pPr>
              <w:jc w:val="center"/>
              <w:rPr>
                <w:color w:val="020B22"/>
                <w:sz w:val="28"/>
                <w:szCs w:val="28"/>
              </w:rPr>
            </w:pPr>
            <w:r w:rsidRPr="00D21AD3">
              <w:rPr>
                <w:color w:val="020B22"/>
                <w:sz w:val="28"/>
                <w:szCs w:val="28"/>
              </w:rPr>
              <w:t>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1917E5F" w14:textId="77777777" w:rsidR="009C3BB0" w:rsidRPr="00D21AD3" w:rsidRDefault="009C3BB0" w:rsidP="00DF7141">
            <w:pPr>
              <w:jc w:val="center"/>
              <w:rPr>
                <w:color w:val="020B22"/>
                <w:sz w:val="28"/>
                <w:szCs w:val="28"/>
              </w:rPr>
            </w:pPr>
            <w:r w:rsidRPr="00D21AD3">
              <w:rPr>
                <w:color w:val="020B22"/>
                <w:sz w:val="28"/>
                <w:szCs w:val="28"/>
              </w:rPr>
              <w:t> </w:t>
            </w:r>
          </w:p>
        </w:tc>
      </w:tr>
      <w:tr w:rsidR="009C3BB0" w:rsidRPr="00D21AD3" w14:paraId="1A5C961A" w14:textId="77777777" w:rsidTr="00DF7141">
        <w:trPr>
          <w:gridAfter w:val="1"/>
          <w:wAfter w:w="565" w:type="dxa"/>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4962AE9" w14:textId="77777777" w:rsidR="009C3BB0" w:rsidRPr="00D21AD3" w:rsidRDefault="009C3BB0" w:rsidP="00DF7141">
            <w:pPr>
              <w:jc w:val="center"/>
              <w:rPr>
                <w:color w:val="020B22"/>
                <w:sz w:val="28"/>
                <w:szCs w:val="28"/>
              </w:rPr>
            </w:pPr>
            <w:r w:rsidRPr="00D21AD3">
              <w:rPr>
                <w:color w:val="020B22"/>
                <w:sz w:val="28"/>
                <w:szCs w:val="28"/>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FF8CF6A" w14:textId="77777777" w:rsidR="009C3BB0" w:rsidRPr="00D21AD3" w:rsidRDefault="009C3BB0" w:rsidP="00DF7141">
            <w:pPr>
              <w:jc w:val="center"/>
              <w:rPr>
                <w:color w:val="020B22"/>
                <w:sz w:val="28"/>
                <w:szCs w:val="28"/>
              </w:rPr>
            </w:pPr>
            <w:r w:rsidRPr="00D21AD3">
              <w:rPr>
                <w:color w:val="020B22"/>
                <w:sz w:val="28"/>
                <w:szCs w:val="28"/>
              </w:rPr>
              <w:t> </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739D3C6"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07E2A98" w14:textId="77777777" w:rsidR="009C3BB0" w:rsidRPr="00D21AD3" w:rsidRDefault="009C3BB0" w:rsidP="00DF7141">
            <w:pPr>
              <w:jc w:val="center"/>
              <w:rPr>
                <w:color w:val="020B22"/>
                <w:sz w:val="28"/>
                <w:szCs w:val="28"/>
              </w:rPr>
            </w:pPr>
            <w:r w:rsidRPr="00D21AD3">
              <w:rPr>
                <w:color w:val="020B22"/>
                <w:sz w:val="28"/>
                <w:szCs w:val="28"/>
              </w:rPr>
              <w:t> </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334F6FD" w14:textId="77777777" w:rsidR="009C3BB0" w:rsidRPr="00D21AD3" w:rsidRDefault="009C3BB0" w:rsidP="00DF7141">
            <w:pPr>
              <w:jc w:val="center"/>
              <w:rPr>
                <w:color w:val="020B22"/>
                <w:sz w:val="28"/>
                <w:szCs w:val="28"/>
              </w:rPr>
            </w:pPr>
            <w:r w:rsidRPr="00D21AD3">
              <w:rPr>
                <w:color w:val="020B22"/>
                <w:sz w:val="28"/>
                <w:szCs w:val="28"/>
              </w:rPr>
              <w:t> </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1F425B9" w14:textId="77777777" w:rsidR="009C3BB0" w:rsidRPr="00D21AD3" w:rsidRDefault="009C3BB0" w:rsidP="00DF7141">
            <w:pPr>
              <w:jc w:val="center"/>
              <w:rPr>
                <w:color w:val="020B22"/>
                <w:sz w:val="28"/>
                <w:szCs w:val="28"/>
              </w:rPr>
            </w:pPr>
            <w:r w:rsidRPr="00D21AD3">
              <w:rPr>
                <w:color w:val="020B22"/>
                <w:sz w:val="28"/>
                <w:szCs w:val="28"/>
              </w:rPr>
              <w:t>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0E57ED92" w14:textId="77777777" w:rsidR="009C3BB0" w:rsidRPr="00D21AD3" w:rsidRDefault="009C3BB0" w:rsidP="00DF7141">
            <w:pPr>
              <w:jc w:val="center"/>
              <w:rPr>
                <w:color w:val="020B22"/>
                <w:sz w:val="28"/>
                <w:szCs w:val="28"/>
              </w:rPr>
            </w:pPr>
            <w:r w:rsidRPr="00D21AD3">
              <w:rPr>
                <w:color w:val="020B22"/>
                <w:sz w:val="28"/>
                <w:szCs w:val="28"/>
              </w:rPr>
              <w:t>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5E41B8D4" w14:textId="77777777" w:rsidR="009C3BB0" w:rsidRPr="00D21AD3" w:rsidRDefault="009C3BB0" w:rsidP="00DF7141">
            <w:pPr>
              <w:jc w:val="center"/>
              <w:rPr>
                <w:color w:val="020B22"/>
                <w:sz w:val="28"/>
                <w:szCs w:val="28"/>
              </w:rPr>
            </w:pPr>
            <w:r w:rsidRPr="00D21AD3">
              <w:rPr>
                <w:color w:val="020B22"/>
                <w:sz w:val="28"/>
                <w:szCs w:val="28"/>
              </w:rPr>
              <w:t> </w:t>
            </w:r>
          </w:p>
        </w:tc>
      </w:tr>
      <w:tr w:rsidR="009C3BB0" w:rsidRPr="00D21AD3" w14:paraId="61450A3A" w14:textId="77777777" w:rsidTr="00DF7141">
        <w:trPr>
          <w:gridAfter w:val="1"/>
          <w:wAfter w:w="565" w:type="dxa"/>
          <w:trHeight w:val="295"/>
        </w:trPr>
        <w:tc>
          <w:tcPr>
            <w:tcW w:w="10065" w:type="dxa"/>
            <w:gridSpan w:val="15"/>
            <w:tcBorders>
              <w:top w:val="single" w:sz="4" w:space="0" w:color="000000"/>
              <w:left w:val="single" w:sz="4" w:space="0" w:color="000000"/>
              <w:bottom w:val="single" w:sz="4" w:space="0" w:color="000000"/>
              <w:right w:val="single" w:sz="4" w:space="0" w:color="000000"/>
            </w:tcBorders>
            <w:shd w:val="clear" w:color="auto" w:fill="FFFFFF"/>
            <w:tcMar>
              <w:top w:w="225" w:type="dxa"/>
              <w:left w:w="108" w:type="dxa"/>
              <w:bottom w:w="225" w:type="dxa"/>
              <w:right w:w="108" w:type="dxa"/>
            </w:tcMar>
            <w:hideMark/>
          </w:tcPr>
          <w:p w14:paraId="6CF72B4D" w14:textId="77777777" w:rsidR="009C3BB0" w:rsidRPr="00D21AD3" w:rsidRDefault="009C3BB0" w:rsidP="00DF7141">
            <w:pPr>
              <w:jc w:val="both"/>
              <w:rPr>
                <w:color w:val="020B22"/>
                <w:sz w:val="28"/>
                <w:szCs w:val="28"/>
              </w:rPr>
            </w:pPr>
            <w:r w:rsidRPr="00D21AD3">
              <w:rPr>
                <w:color w:val="020B22"/>
                <w:sz w:val="28"/>
                <w:szCs w:val="28"/>
              </w:rPr>
              <w:t>Всего подлежит сносу –                             </w:t>
            </w:r>
            <w:proofErr w:type="gramStart"/>
            <w:r w:rsidRPr="00D21AD3">
              <w:rPr>
                <w:color w:val="020B22"/>
                <w:sz w:val="28"/>
                <w:szCs w:val="28"/>
              </w:rPr>
              <w:t>  ,</w:t>
            </w:r>
            <w:proofErr w:type="gramEnd"/>
            <w:r w:rsidRPr="00D21AD3">
              <w:rPr>
                <w:color w:val="020B22"/>
                <w:sz w:val="28"/>
                <w:szCs w:val="28"/>
              </w:rPr>
              <w:t> обрезке –</w:t>
            </w:r>
          </w:p>
        </w:tc>
      </w:tr>
      <w:tr w:rsidR="009C3BB0" w:rsidRPr="00D21AD3" w14:paraId="088C55CF" w14:textId="77777777" w:rsidTr="00DF7141">
        <w:tc>
          <w:tcPr>
            <w:tcW w:w="320" w:type="dxa"/>
            <w:shd w:val="clear" w:color="auto" w:fill="FFFFFF"/>
            <w:tcMar>
              <w:top w:w="225" w:type="dxa"/>
              <w:left w:w="150" w:type="dxa"/>
              <w:bottom w:w="225" w:type="dxa"/>
              <w:right w:w="150" w:type="dxa"/>
            </w:tcMar>
            <w:vAlign w:val="center"/>
            <w:hideMark/>
          </w:tcPr>
          <w:p w14:paraId="30A64A95" w14:textId="77777777" w:rsidR="009C3BB0" w:rsidRPr="00D21AD3" w:rsidRDefault="009C3BB0" w:rsidP="00DF7141">
            <w:pPr>
              <w:spacing w:line="0" w:lineRule="atLeast"/>
              <w:rPr>
                <w:color w:val="020B22"/>
                <w:sz w:val="28"/>
                <w:szCs w:val="28"/>
              </w:rPr>
            </w:pPr>
            <w:r w:rsidRPr="00D21AD3">
              <w:rPr>
                <w:color w:val="020B22"/>
                <w:sz w:val="28"/>
                <w:szCs w:val="28"/>
              </w:rPr>
              <w:t> </w:t>
            </w:r>
          </w:p>
        </w:tc>
        <w:tc>
          <w:tcPr>
            <w:tcW w:w="2514" w:type="dxa"/>
            <w:gridSpan w:val="3"/>
            <w:shd w:val="clear" w:color="auto" w:fill="FFFFFF"/>
            <w:tcMar>
              <w:top w:w="225" w:type="dxa"/>
              <w:left w:w="150" w:type="dxa"/>
              <w:bottom w:w="225" w:type="dxa"/>
              <w:right w:w="150" w:type="dxa"/>
            </w:tcMar>
            <w:vAlign w:val="center"/>
            <w:hideMark/>
          </w:tcPr>
          <w:p w14:paraId="7688051A" w14:textId="77777777" w:rsidR="009C3BB0" w:rsidRPr="00D21AD3" w:rsidRDefault="009C3BB0" w:rsidP="00DF7141">
            <w:pPr>
              <w:spacing w:line="0" w:lineRule="atLeast"/>
              <w:rPr>
                <w:color w:val="020B22"/>
                <w:sz w:val="28"/>
                <w:szCs w:val="28"/>
              </w:rPr>
            </w:pPr>
            <w:r w:rsidRPr="00D21AD3">
              <w:rPr>
                <w:color w:val="020B22"/>
                <w:sz w:val="28"/>
                <w:szCs w:val="28"/>
              </w:rPr>
              <w:t> </w:t>
            </w:r>
          </w:p>
        </w:tc>
        <w:tc>
          <w:tcPr>
            <w:tcW w:w="1372" w:type="dxa"/>
            <w:gridSpan w:val="2"/>
            <w:shd w:val="clear" w:color="auto" w:fill="FFFFFF"/>
            <w:tcMar>
              <w:top w:w="225" w:type="dxa"/>
              <w:left w:w="150" w:type="dxa"/>
              <w:bottom w:w="225" w:type="dxa"/>
              <w:right w:w="150" w:type="dxa"/>
            </w:tcMar>
            <w:vAlign w:val="center"/>
            <w:hideMark/>
          </w:tcPr>
          <w:p w14:paraId="5B38A184" w14:textId="77777777" w:rsidR="009C3BB0" w:rsidRPr="00D21AD3" w:rsidRDefault="009C3BB0" w:rsidP="00DF7141">
            <w:pPr>
              <w:spacing w:line="0" w:lineRule="atLeast"/>
              <w:rPr>
                <w:color w:val="020B22"/>
                <w:sz w:val="28"/>
                <w:szCs w:val="28"/>
              </w:rPr>
            </w:pPr>
            <w:r w:rsidRPr="00D21AD3">
              <w:rPr>
                <w:color w:val="020B22"/>
                <w:sz w:val="28"/>
                <w:szCs w:val="28"/>
              </w:rPr>
              <w:t> </w:t>
            </w:r>
          </w:p>
        </w:tc>
        <w:tc>
          <w:tcPr>
            <w:tcW w:w="1426" w:type="dxa"/>
            <w:gridSpan w:val="2"/>
            <w:shd w:val="clear" w:color="auto" w:fill="FFFFFF"/>
            <w:tcMar>
              <w:top w:w="225" w:type="dxa"/>
              <w:left w:w="150" w:type="dxa"/>
              <w:bottom w:w="225" w:type="dxa"/>
              <w:right w:w="150" w:type="dxa"/>
            </w:tcMar>
            <w:vAlign w:val="center"/>
            <w:hideMark/>
          </w:tcPr>
          <w:p w14:paraId="26993486" w14:textId="77777777" w:rsidR="009C3BB0" w:rsidRPr="00D21AD3" w:rsidRDefault="009C3BB0" w:rsidP="00DF7141">
            <w:pPr>
              <w:spacing w:line="0" w:lineRule="atLeast"/>
              <w:rPr>
                <w:color w:val="020B22"/>
                <w:sz w:val="28"/>
                <w:szCs w:val="28"/>
              </w:rPr>
            </w:pPr>
            <w:r w:rsidRPr="00D21AD3">
              <w:rPr>
                <w:color w:val="020B22"/>
                <w:sz w:val="28"/>
                <w:szCs w:val="28"/>
              </w:rPr>
              <w:t> </w:t>
            </w:r>
          </w:p>
        </w:tc>
        <w:tc>
          <w:tcPr>
            <w:tcW w:w="1426" w:type="dxa"/>
            <w:gridSpan w:val="2"/>
            <w:shd w:val="clear" w:color="auto" w:fill="FFFFFF"/>
            <w:tcMar>
              <w:top w:w="225" w:type="dxa"/>
              <w:left w:w="150" w:type="dxa"/>
              <w:bottom w:w="225" w:type="dxa"/>
              <w:right w:w="150" w:type="dxa"/>
            </w:tcMar>
            <w:vAlign w:val="center"/>
            <w:hideMark/>
          </w:tcPr>
          <w:p w14:paraId="5E80BDE9" w14:textId="77777777" w:rsidR="009C3BB0" w:rsidRPr="00D21AD3" w:rsidRDefault="009C3BB0" w:rsidP="00DF7141">
            <w:pPr>
              <w:spacing w:line="0" w:lineRule="atLeast"/>
              <w:rPr>
                <w:color w:val="020B22"/>
                <w:sz w:val="28"/>
                <w:szCs w:val="28"/>
              </w:rPr>
            </w:pPr>
            <w:r w:rsidRPr="00D21AD3">
              <w:rPr>
                <w:color w:val="020B22"/>
                <w:sz w:val="28"/>
                <w:szCs w:val="28"/>
              </w:rPr>
              <w:t> </w:t>
            </w:r>
          </w:p>
        </w:tc>
        <w:tc>
          <w:tcPr>
            <w:tcW w:w="1248" w:type="dxa"/>
            <w:gridSpan w:val="2"/>
            <w:shd w:val="clear" w:color="auto" w:fill="FFFFFF"/>
            <w:tcMar>
              <w:top w:w="225" w:type="dxa"/>
              <w:left w:w="150" w:type="dxa"/>
              <w:bottom w:w="225" w:type="dxa"/>
              <w:right w:w="150" w:type="dxa"/>
            </w:tcMar>
            <w:vAlign w:val="center"/>
            <w:hideMark/>
          </w:tcPr>
          <w:p w14:paraId="0C028D8E" w14:textId="77777777" w:rsidR="009C3BB0" w:rsidRPr="00D21AD3" w:rsidRDefault="009C3BB0" w:rsidP="00DF7141">
            <w:pPr>
              <w:spacing w:line="0" w:lineRule="atLeast"/>
              <w:rPr>
                <w:color w:val="020B22"/>
                <w:sz w:val="28"/>
                <w:szCs w:val="28"/>
              </w:rPr>
            </w:pPr>
            <w:r w:rsidRPr="00D21AD3">
              <w:rPr>
                <w:color w:val="020B22"/>
                <w:sz w:val="28"/>
                <w:szCs w:val="28"/>
              </w:rPr>
              <w:t> </w:t>
            </w:r>
          </w:p>
        </w:tc>
        <w:tc>
          <w:tcPr>
            <w:tcW w:w="1426" w:type="dxa"/>
            <w:gridSpan w:val="2"/>
            <w:shd w:val="clear" w:color="auto" w:fill="FFFFFF"/>
            <w:tcMar>
              <w:top w:w="225" w:type="dxa"/>
              <w:left w:w="150" w:type="dxa"/>
              <w:bottom w:w="225" w:type="dxa"/>
              <w:right w:w="150" w:type="dxa"/>
            </w:tcMar>
            <w:vAlign w:val="center"/>
            <w:hideMark/>
          </w:tcPr>
          <w:p w14:paraId="58FD485E" w14:textId="77777777" w:rsidR="009C3BB0" w:rsidRPr="00D21AD3" w:rsidRDefault="009C3BB0" w:rsidP="00DF7141">
            <w:pPr>
              <w:spacing w:line="0" w:lineRule="atLeast"/>
              <w:rPr>
                <w:color w:val="020B22"/>
                <w:sz w:val="28"/>
                <w:szCs w:val="28"/>
              </w:rPr>
            </w:pPr>
            <w:r w:rsidRPr="00D21AD3">
              <w:rPr>
                <w:color w:val="020B22"/>
                <w:sz w:val="28"/>
                <w:szCs w:val="28"/>
              </w:rPr>
              <w:t> </w:t>
            </w:r>
          </w:p>
        </w:tc>
        <w:tc>
          <w:tcPr>
            <w:tcW w:w="898" w:type="dxa"/>
            <w:gridSpan w:val="2"/>
            <w:shd w:val="clear" w:color="auto" w:fill="FFFFFF"/>
            <w:tcMar>
              <w:top w:w="225" w:type="dxa"/>
              <w:left w:w="150" w:type="dxa"/>
              <w:bottom w:w="225" w:type="dxa"/>
              <w:right w:w="150" w:type="dxa"/>
            </w:tcMar>
            <w:vAlign w:val="center"/>
            <w:hideMark/>
          </w:tcPr>
          <w:p w14:paraId="07CE1871" w14:textId="77777777" w:rsidR="009C3BB0" w:rsidRPr="00D21AD3" w:rsidRDefault="009C3BB0" w:rsidP="00DF7141">
            <w:pPr>
              <w:spacing w:line="0" w:lineRule="atLeast"/>
              <w:rPr>
                <w:color w:val="020B22"/>
                <w:sz w:val="28"/>
                <w:szCs w:val="28"/>
              </w:rPr>
            </w:pPr>
            <w:r w:rsidRPr="00D21AD3">
              <w:rPr>
                <w:color w:val="020B22"/>
                <w:sz w:val="28"/>
                <w:szCs w:val="28"/>
              </w:rPr>
              <w:t> </w:t>
            </w:r>
          </w:p>
        </w:tc>
      </w:tr>
    </w:tbl>
    <w:p w14:paraId="0AC4A6DE"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 xml:space="preserve">4. Информация о компенсационном </w:t>
      </w:r>
      <w:proofErr w:type="gramStart"/>
      <w:r w:rsidRPr="00D21AD3">
        <w:rPr>
          <w:color w:val="020B22"/>
          <w:sz w:val="28"/>
          <w:szCs w:val="28"/>
        </w:rPr>
        <w:t>озеленении:_</w:t>
      </w:r>
      <w:proofErr w:type="gramEnd"/>
      <w:r w:rsidRPr="00D21AD3">
        <w:rPr>
          <w:color w:val="020B22"/>
          <w:sz w:val="28"/>
          <w:szCs w:val="28"/>
        </w:rPr>
        <w:t>______________________</w:t>
      </w:r>
    </w:p>
    <w:p w14:paraId="35423CC2" w14:textId="77777777" w:rsidR="009C3BB0" w:rsidRPr="00D21AD3" w:rsidRDefault="009C3BB0" w:rsidP="009C3BB0">
      <w:pPr>
        <w:shd w:val="clear" w:color="auto" w:fill="FFFFFF"/>
        <w:jc w:val="both"/>
        <w:rPr>
          <w:color w:val="020B22"/>
          <w:sz w:val="28"/>
          <w:szCs w:val="28"/>
        </w:rPr>
      </w:pPr>
      <w:r w:rsidRPr="00D21AD3">
        <w:rPr>
          <w:color w:val="020B22"/>
          <w:sz w:val="28"/>
          <w:szCs w:val="28"/>
        </w:rPr>
        <w:t>__________________________________________________________________.</w:t>
      </w:r>
    </w:p>
    <w:p w14:paraId="4921BB76"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5. Информация об отнесении зеленых насаждений к аварийно-</w:t>
      </w:r>
      <w:proofErr w:type="gramStart"/>
      <w:r w:rsidRPr="00D21AD3">
        <w:rPr>
          <w:color w:val="020B22"/>
          <w:sz w:val="28"/>
          <w:szCs w:val="28"/>
        </w:rPr>
        <w:t>опасным:_</w:t>
      </w:r>
      <w:proofErr w:type="gramEnd"/>
      <w:r w:rsidRPr="00D21AD3">
        <w:rPr>
          <w:color w:val="020B22"/>
          <w:sz w:val="28"/>
          <w:szCs w:val="28"/>
        </w:rPr>
        <w:t>_</w:t>
      </w:r>
    </w:p>
    <w:p w14:paraId="2E2187AB" w14:textId="77777777" w:rsidR="009C3BB0" w:rsidRPr="00D21AD3" w:rsidRDefault="009C3BB0" w:rsidP="009C3BB0">
      <w:pPr>
        <w:shd w:val="clear" w:color="auto" w:fill="FFFFFF"/>
        <w:jc w:val="both"/>
        <w:rPr>
          <w:color w:val="020B22"/>
          <w:sz w:val="28"/>
          <w:szCs w:val="28"/>
        </w:rPr>
      </w:pPr>
      <w:r w:rsidRPr="00D21AD3">
        <w:rPr>
          <w:color w:val="020B22"/>
          <w:sz w:val="28"/>
          <w:szCs w:val="28"/>
        </w:rPr>
        <w:t>_____________________________________________________________________.</w:t>
      </w:r>
    </w:p>
    <w:p w14:paraId="575E70E1"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 xml:space="preserve">6. Иная </w:t>
      </w:r>
      <w:proofErr w:type="gramStart"/>
      <w:r w:rsidRPr="00D21AD3">
        <w:rPr>
          <w:color w:val="020B22"/>
          <w:sz w:val="28"/>
          <w:szCs w:val="28"/>
        </w:rPr>
        <w:t>информация:_</w:t>
      </w:r>
      <w:proofErr w:type="gramEnd"/>
      <w:r w:rsidRPr="00D21AD3">
        <w:rPr>
          <w:color w:val="020B22"/>
          <w:sz w:val="28"/>
          <w:szCs w:val="28"/>
        </w:rPr>
        <w:t>_____________________________________________</w:t>
      </w:r>
    </w:p>
    <w:p w14:paraId="5D1D45B2" w14:textId="77777777" w:rsidR="009C3BB0" w:rsidRPr="00D21AD3" w:rsidRDefault="009C3BB0" w:rsidP="009C3BB0">
      <w:pPr>
        <w:shd w:val="clear" w:color="auto" w:fill="FFFFFF"/>
        <w:jc w:val="both"/>
        <w:rPr>
          <w:color w:val="020B22"/>
          <w:sz w:val="28"/>
          <w:szCs w:val="28"/>
        </w:rPr>
      </w:pPr>
      <w:r w:rsidRPr="00D21AD3">
        <w:rPr>
          <w:color w:val="020B22"/>
          <w:sz w:val="28"/>
          <w:szCs w:val="28"/>
        </w:rPr>
        <w:t>_____________________________________________________________________.</w:t>
      </w:r>
    </w:p>
    <w:p w14:paraId="4707B553" w14:textId="77777777" w:rsidR="009C3BB0" w:rsidRPr="00D21AD3" w:rsidRDefault="009C3BB0" w:rsidP="009C3BB0">
      <w:pPr>
        <w:shd w:val="clear" w:color="auto" w:fill="FFFFFF"/>
        <w:ind w:firstLine="720"/>
        <w:jc w:val="both"/>
        <w:rPr>
          <w:color w:val="020B22"/>
          <w:sz w:val="28"/>
          <w:szCs w:val="28"/>
        </w:rPr>
      </w:pPr>
      <w:r w:rsidRPr="00D21AD3">
        <w:rPr>
          <w:color w:val="020B22"/>
          <w:sz w:val="28"/>
          <w:szCs w:val="28"/>
        </w:rPr>
        <w:t>Приложение: акт оценки состояния зеленых насаждений, план-схема</w:t>
      </w:r>
    </w:p>
    <w:p w14:paraId="0DC40E11" w14:textId="77777777" w:rsidR="009C3BB0" w:rsidRPr="00D21AD3" w:rsidRDefault="009C3BB0" w:rsidP="009C3BB0">
      <w:pPr>
        <w:shd w:val="clear" w:color="auto" w:fill="FFFFFF"/>
        <w:jc w:val="both"/>
        <w:rPr>
          <w:color w:val="020B22"/>
          <w:sz w:val="28"/>
          <w:szCs w:val="28"/>
        </w:rPr>
      </w:pPr>
      <w:r w:rsidRPr="00D21AD3">
        <w:rPr>
          <w:color w:val="020B22"/>
          <w:sz w:val="28"/>
          <w:szCs w:val="28"/>
        </w:rPr>
        <w:t>территории, фото- (или) видеоматериалы.</w:t>
      </w:r>
    </w:p>
    <w:p w14:paraId="355C5EA5" w14:textId="77777777" w:rsidR="009C3BB0" w:rsidRPr="00D21AD3" w:rsidRDefault="009C3BB0" w:rsidP="009C3BB0">
      <w:pPr>
        <w:shd w:val="clear" w:color="auto" w:fill="FFFFFF"/>
        <w:jc w:val="both"/>
        <w:rPr>
          <w:color w:val="020B22"/>
          <w:sz w:val="28"/>
          <w:szCs w:val="28"/>
        </w:rPr>
      </w:pPr>
      <w:r w:rsidRPr="00D21AD3">
        <w:rPr>
          <w:color w:val="020B22"/>
          <w:sz w:val="28"/>
          <w:szCs w:val="28"/>
        </w:rPr>
        <w:t> </w:t>
      </w:r>
    </w:p>
    <w:p w14:paraId="33A7A9D2"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____________________                            __________                ____________</w:t>
      </w:r>
    </w:p>
    <w:p w14:paraId="422ABAE0"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                (</w:t>
      </w:r>
      <w:proofErr w:type="gramStart"/>
      <w:r w:rsidRPr="00D21AD3">
        <w:rPr>
          <w:color w:val="020B22"/>
          <w:sz w:val="28"/>
          <w:szCs w:val="28"/>
        </w:rPr>
        <w:t>должность)   </w:t>
      </w:r>
      <w:proofErr w:type="gramEnd"/>
      <w:r w:rsidRPr="00D21AD3">
        <w:rPr>
          <w:color w:val="020B22"/>
          <w:sz w:val="28"/>
          <w:szCs w:val="28"/>
        </w:rPr>
        <w:t>                                                             (подпись)                                         Ф.И.О.</w:t>
      </w:r>
    </w:p>
    <w:p w14:paraId="7C4FF831"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 </w:t>
      </w:r>
    </w:p>
    <w:p w14:paraId="22F16152" w14:textId="77777777" w:rsidR="009C3BB0" w:rsidRPr="00D21AD3" w:rsidRDefault="009C3BB0" w:rsidP="009C3BB0">
      <w:pPr>
        <w:shd w:val="clear" w:color="auto" w:fill="FFFFFF"/>
        <w:ind w:firstLine="709"/>
        <w:rPr>
          <w:color w:val="020B22"/>
          <w:sz w:val="28"/>
          <w:szCs w:val="28"/>
        </w:rPr>
      </w:pPr>
      <w:r w:rsidRPr="00D21AD3">
        <w:rPr>
          <w:color w:val="020B22"/>
          <w:sz w:val="28"/>
          <w:szCs w:val="28"/>
        </w:rPr>
        <w:t>М.П.</w:t>
      </w:r>
    </w:p>
    <w:p w14:paraId="212F4176"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 </w:t>
      </w:r>
    </w:p>
    <w:p w14:paraId="2CEF07F6"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 </w:t>
      </w:r>
    </w:p>
    <w:p w14:paraId="691135C4"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Примечание.</w:t>
      </w:r>
    </w:p>
    <w:p w14:paraId="54489265" w14:textId="77777777" w:rsidR="009C3BB0" w:rsidRPr="00D21AD3" w:rsidRDefault="009C3BB0" w:rsidP="009C3BB0">
      <w:pPr>
        <w:shd w:val="clear" w:color="auto" w:fill="FFFFFF"/>
        <w:ind w:firstLine="709"/>
        <w:jc w:val="both"/>
        <w:rPr>
          <w:color w:val="020B22"/>
          <w:sz w:val="28"/>
          <w:szCs w:val="28"/>
        </w:rPr>
      </w:pPr>
      <w:r w:rsidRPr="00D21AD3">
        <w:rPr>
          <w:color w:val="020B22"/>
          <w:sz w:val="28"/>
          <w:szCs w:val="28"/>
        </w:rPr>
        <w:t>В случае, предусмотренном пунктом 2.20 раздела 2 Порядка охраны зеленых насаждений в населенных пунктах Ростовской области, акт оценки состояния зеленых насаждений подписывается членами комиссии.</w:t>
      </w:r>
    </w:p>
    <w:p w14:paraId="7F24FFA2" w14:textId="77777777" w:rsidR="009C3BB0" w:rsidRPr="00D21AD3" w:rsidRDefault="009C3BB0" w:rsidP="009C3BB0">
      <w:pPr>
        <w:rPr>
          <w:sz w:val="28"/>
          <w:szCs w:val="28"/>
        </w:rPr>
      </w:pPr>
    </w:p>
    <w:p w14:paraId="496FECFA" w14:textId="77777777" w:rsidR="009C3BB0" w:rsidRPr="00D21AD3" w:rsidRDefault="009C3BB0" w:rsidP="009C3BB0">
      <w:pPr>
        <w:jc w:val="center"/>
        <w:rPr>
          <w:color w:val="000000"/>
          <w:sz w:val="28"/>
          <w:szCs w:val="28"/>
        </w:rPr>
      </w:pPr>
    </w:p>
    <w:p w14:paraId="239A2D2C" w14:textId="77777777" w:rsidR="009C3BB0" w:rsidRDefault="009C3BB0" w:rsidP="003771EC">
      <w:pPr>
        <w:suppressAutoHyphens/>
        <w:spacing w:line="240" w:lineRule="exact"/>
        <w:jc w:val="both"/>
        <w:rPr>
          <w:sz w:val="16"/>
          <w:szCs w:val="16"/>
        </w:rPr>
      </w:pPr>
    </w:p>
    <w:p w14:paraId="28C758B8" w14:textId="02A358D9" w:rsidR="000A7F94" w:rsidRDefault="000A7F94" w:rsidP="003771EC">
      <w:pPr>
        <w:suppressAutoHyphens/>
        <w:spacing w:line="240" w:lineRule="exact"/>
        <w:jc w:val="both"/>
        <w:rPr>
          <w:sz w:val="16"/>
          <w:szCs w:val="16"/>
        </w:rPr>
      </w:pPr>
    </w:p>
    <w:p w14:paraId="4F9433AE" w14:textId="77777777" w:rsidR="000A7F94" w:rsidRDefault="000A7F94" w:rsidP="003771EC">
      <w:pPr>
        <w:suppressAutoHyphens/>
        <w:spacing w:line="240" w:lineRule="exact"/>
        <w:jc w:val="both"/>
        <w:rPr>
          <w:sz w:val="16"/>
          <w:szCs w:val="16"/>
        </w:rPr>
      </w:pPr>
    </w:p>
    <w:p w14:paraId="78C59C6B" w14:textId="77777777" w:rsidR="003771EC" w:rsidRDefault="003771EC" w:rsidP="003771EC">
      <w:pPr>
        <w:suppressAutoHyphens/>
        <w:spacing w:line="240" w:lineRule="exact"/>
        <w:jc w:val="both"/>
        <w:rPr>
          <w:sz w:val="16"/>
          <w:szCs w:val="16"/>
        </w:rPr>
      </w:pPr>
    </w:p>
    <w:p w14:paraId="500EAEC7" w14:textId="77777777" w:rsidR="003771EC" w:rsidRDefault="003771EC" w:rsidP="003771EC">
      <w:pPr>
        <w:suppressAutoHyphens/>
        <w:spacing w:line="240" w:lineRule="exact"/>
        <w:jc w:val="both"/>
        <w:rPr>
          <w:sz w:val="16"/>
          <w:szCs w:val="16"/>
        </w:rPr>
      </w:pPr>
    </w:p>
    <w:p w14:paraId="5E53F683" w14:textId="77777777" w:rsidR="003771EC" w:rsidRDefault="003771EC" w:rsidP="003771EC">
      <w:pPr>
        <w:suppressAutoHyphens/>
        <w:spacing w:line="240" w:lineRule="exact"/>
        <w:jc w:val="both"/>
        <w:rPr>
          <w:sz w:val="16"/>
          <w:szCs w:val="16"/>
        </w:rPr>
      </w:pPr>
    </w:p>
    <w:p w14:paraId="5624E0D9" w14:textId="52AA75B8" w:rsidR="003771EC" w:rsidRDefault="003771EC" w:rsidP="003771EC">
      <w:pPr>
        <w:suppressAutoHyphens/>
        <w:spacing w:line="240" w:lineRule="exact"/>
        <w:jc w:val="both"/>
        <w:rPr>
          <w:sz w:val="16"/>
          <w:szCs w:val="16"/>
        </w:rPr>
      </w:pPr>
    </w:p>
    <w:p w14:paraId="7072EF54" w14:textId="04546168" w:rsidR="00DB5AC8" w:rsidRDefault="00DB5AC8" w:rsidP="003771EC">
      <w:pPr>
        <w:suppressAutoHyphens/>
        <w:spacing w:line="240" w:lineRule="exact"/>
        <w:jc w:val="both"/>
        <w:rPr>
          <w:sz w:val="16"/>
          <w:szCs w:val="16"/>
        </w:rPr>
      </w:pPr>
    </w:p>
    <w:p w14:paraId="342977DF" w14:textId="35E87C7B" w:rsidR="00DB5AC8" w:rsidRDefault="00DB5AC8" w:rsidP="003771EC">
      <w:pPr>
        <w:suppressAutoHyphens/>
        <w:spacing w:line="240" w:lineRule="exact"/>
        <w:jc w:val="both"/>
        <w:rPr>
          <w:sz w:val="16"/>
          <w:szCs w:val="16"/>
        </w:rPr>
      </w:pPr>
    </w:p>
    <w:p w14:paraId="32FC45B0" w14:textId="130A43F6" w:rsidR="00DB5AC8" w:rsidRDefault="00DB5AC8" w:rsidP="003771EC">
      <w:pPr>
        <w:suppressAutoHyphens/>
        <w:spacing w:line="240" w:lineRule="exact"/>
        <w:jc w:val="both"/>
        <w:rPr>
          <w:sz w:val="16"/>
          <w:szCs w:val="16"/>
        </w:rPr>
      </w:pPr>
    </w:p>
    <w:p w14:paraId="0BDDF1BD" w14:textId="5C8F8A11" w:rsidR="00DB5AC8" w:rsidRDefault="00DB5AC8" w:rsidP="003771EC">
      <w:pPr>
        <w:suppressAutoHyphens/>
        <w:spacing w:line="240" w:lineRule="exact"/>
        <w:jc w:val="both"/>
        <w:rPr>
          <w:sz w:val="16"/>
          <w:szCs w:val="16"/>
        </w:rPr>
      </w:pPr>
    </w:p>
    <w:p w14:paraId="09B0A70A" w14:textId="5904DD95" w:rsidR="00DB5AC8" w:rsidRDefault="00DB5AC8" w:rsidP="003771EC">
      <w:pPr>
        <w:suppressAutoHyphens/>
        <w:spacing w:line="240" w:lineRule="exact"/>
        <w:jc w:val="both"/>
        <w:rPr>
          <w:sz w:val="16"/>
          <w:szCs w:val="16"/>
        </w:rPr>
      </w:pPr>
    </w:p>
    <w:p w14:paraId="2AB58AC0" w14:textId="1198B7A0" w:rsidR="00DB5AC8" w:rsidRDefault="00DB5AC8" w:rsidP="003771EC">
      <w:pPr>
        <w:suppressAutoHyphens/>
        <w:spacing w:line="240" w:lineRule="exact"/>
        <w:jc w:val="both"/>
        <w:rPr>
          <w:sz w:val="16"/>
          <w:szCs w:val="16"/>
        </w:rPr>
      </w:pPr>
    </w:p>
    <w:p w14:paraId="2AC940BB" w14:textId="05C503FA" w:rsidR="00DB5AC8" w:rsidRDefault="00DB5AC8" w:rsidP="003771EC">
      <w:pPr>
        <w:suppressAutoHyphens/>
        <w:spacing w:line="240" w:lineRule="exact"/>
        <w:jc w:val="both"/>
        <w:rPr>
          <w:sz w:val="16"/>
          <w:szCs w:val="16"/>
        </w:rPr>
      </w:pPr>
    </w:p>
    <w:p w14:paraId="72365094" w14:textId="28BE37E7" w:rsidR="00DB5AC8" w:rsidRDefault="00DB5AC8" w:rsidP="003771EC">
      <w:pPr>
        <w:suppressAutoHyphens/>
        <w:spacing w:line="240" w:lineRule="exact"/>
        <w:jc w:val="both"/>
        <w:rPr>
          <w:sz w:val="16"/>
          <w:szCs w:val="16"/>
        </w:rPr>
      </w:pPr>
    </w:p>
    <w:p w14:paraId="24734F65" w14:textId="76B98B30" w:rsidR="00DB5AC8" w:rsidRDefault="00DB5AC8" w:rsidP="003771EC">
      <w:pPr>
        <w:suppressAutoHyphens/>
        <w:spacing w:line="240" w:lineRule="exact"/>
        <w:jc w:val="both"/>
        <w:rPr>
          <w:sz w:val="16"/>
          <w:szCs w:val="16"/>
        </w:rPr>
      </w:pPr>
    </w:p>
    <w:p w14:paraId="471DA4CD" w14:textId="574829C2" w:rsidR="00DB5AC8" w:rsidRDefault="00DB5AC8" w:rsidP="003771EC">
      <w:pPr>
        <w:suppressAutoHyphens/>
        <w:spacing w:line="240" w:lineRule="exact"/>
        <w:jc w:val="both"/>
        <w:rPr>
          <w:sz w:val="16"/>
          <w:szCs w:val="16"/>
        </w:rPr>
      </w:pPr>
    </w:p>
    <w:p w14:paraId="0676D6CA" w14:textId="77777777" w:rsidR="00DB5AC8" w:rsidRDefault="00DB5AC8" w:rsidP="003771EC">
      <w:pPr>
        <w:suppressAutoHyphens/>
        <w:spacing w:line="240" w:lineRule="exact"/>
        <w:jc w:val="both"/>
        <w:rPr>
          <w:sz w:val="16"/>
          <w:szCs w:val="16"/>
        </w:rPr>
      </w:pPr>
    </w:p>
    <w:p w14:paraId="5FD2B5D4" w14:textId="77777777" w:rsidR="003771EC" w:rsidRDefault="003771EC" w:rsidP="003771EC">
      <w:pPr>
        <w:suppressAutoHyphens/>
        <w:spacing w:line="240" w:lineRule="exact"/>
        <w:jc w:val="both"/>
        <w:rPr>
          <w:sz w:val="16"/>
          <w:szCs w:val="16"/>
        </w:rPr>
      </w:pPr>
    </w:p>
    <w:p w14:paraId="6DB9ECC9" w14:textId="77777777" w:rsidR="009C3BB0" w:rsidRDefault="009C3BB0" w:rsidP="00EC557C">
      <w:pPr>
        <w:pStyle w:val="af7"/>
        <w:spacing w:before="61"/>
        <w:ind w:left="4306" w:right="3117"/>
        <w:jc w:val="center"/>
      </w:pPr>
      <w:r>
        <w:lastRenderedPageBreak/>
        <w:t>СООБЩЕНИЕ</w:t>
      </w:r>
    </w:p>
    <w:p w14:paraId="10BDD24F" w14:textId="77777777" w:rsidR="009C3BB0" w:rsidRDefault="009C3BB0" w:rsidP="009C3BB0">
      <w:pPr>
        <w:pStyle w:val="af7"/>
        <w:spacing w:before="11"/>
        <w:rPr>
          <w:sz w:val="27"/>
        </w:rPr>
      </w:pPr>
    </w:p>
    <w:p w14:paraId="5D39DAC4" w14:textId="44AFB53D" w:rsidR="009C3BB0" w:rsidRDefault="009C3BB0" w:rsidP="00EC557C">
      <w:pPr>
        <w:pStyle w:val="af7"/>
        <w:tabs>
          <w:tab w:val="left" w:pos="2065"/>
          <w:tab w:val="left" w:pos="8918"/>
        </w:tabs>
        <w:spacing w:line="276" w:lineRule="auto"/>
        <w:ind w:right="138"/>
        <w:jc w:val="center"/>
      </w:pPr>
      <w:r>
        <w:t>О</w:t>
      </w:r>
      <w:r>
        <w:rPr>
          <w:spacing w:val="121"/>
        </w:rPr>
        <w:t xml:space="preserve"> </w:t>
      </w:r>
      <w:r>
        <w:t>возможном</w:t>
      </w:r>
      <w:r>
        <w:tab/>
        <w:t>установлении</w:t>
      </w:r>
      <w:r>
        <w:rPr>
          <w:spacing w:val="119"/>
        </w:rPr>
        <w:t xml:space="preserve"> </w:t>
      </w:r>
      <w:r>
        <w:t>публичного</w:t>
      </w:r>
      <w:r>
        <w:rPr>
          <w:spacing w:val="119"/>
        </w:rPr>
        <w:t xml:space="preserve"> </w:t>
      </w:r>
      <w:r>
        <w:t>сервитута</w:t>
      </w:r>
      <w:r>
        <w:rPr>
          <w:spacing w:val="120"/>
        </w:rPr>
        <w:t xml:space="preserve"> </w:t>
      </w:r>
      <w:r>
        <w:t>на</w:t>
      </w:r>
      <w:r>
        <w:rPr>
          <w:spacing w:val="119"/>
        </w:rPr>
        <w:t xml:space="preserve"> </w:t>
      </w:r>
      <w:r>
        <w:t>территории</w:t>
      </w:r>
      <w:r w:rsidR="00EC557C">
        <w:t xml:space="preserve"> </w:t>
      </w:r>
      <w:r>
        <w:rPr>
          <w:spacing w:val="-1"/>
        </w:rPr>
        <w:t>Аксайского</w:t>
      </w:r>
      <w:r>
        <w:rPr>
          <w:spacing w:val="-67"/>
        </w:rPr>
        <w:t xml:space="preserve"> </w:t>
      </w:r>
      <w:r w:rsidR="00EC557C">
        <w:rPr>
          <w:spacing w:val="-67"/>
        </w:rPr>
        <w:t xml:space="preserve">       </w:t>
      </w:r>
      <w:r>
        <w:t>района</w:t>
      </w:r>
      <w:r>
        <w:rPr>
          <w:spacing w:val="1"/>
        </w:rPr>
        <w:t xml:space="preserve"> </w:t>
      </w:r>
      <w:r>
        <w:t>Ростовской</w:t>
      </w:r>
      <w:r>
        <w:rPr>
          <w:spacing w:val="1"/>
        </w:rPr>
        <w:t xml:space="preserve"> </w:t>
      </w:r>
      <w:r>
        <w:t>области</w:t>
      </w:r>
      <w:r w:rsidRPr="00C125E5">
        <w:t xml:space="preserve"> </w:t>
      </w:r>
      <w:r w:rsidRPr="001B4DB3">
        <w:t>в целях размещения объекта электросетевого хозяйства</w:t>
      </w:r>
      <w:r>
        <w:t xml:space="preserve"> «</w:t>
      </w:r>
      <w:r>
        <w:rPr>
          <w:rFonts w:ascii="Times New Roman CYR" w:eastAsia="Calibri" w:hAnsi="Times New Roman CYR" w:cs="Times New Roman CYR"/>
        </w:rPr>
        <w:t xml:space="preserve">ВЛ-10 </w:t>
      </w:r>
      <w:proofErr w:type="spellStart"/>
      <w:r>
        <w:rPr>
          <w:rFonts w:ascii="Times New Roman CYR" w:eastAsia="Calibri" w:hAnsi="Times New Roman CYR" w:cs="Times New Roman CYR"/>
        </w:rPr>
        <w:t>кВ</w:t>
      </w:r>
      <w:proofErr w:type="spellEnd"/>
      <w:r>
        <w:rPr>
          <w:rFonts w:ascii="Times New Roman CYR" w:eastAsia="Calibri" w:hAnsi="Times New Roman CYR" w:cs="Times New Roman CYR"/>
        </w:rPr>
        <w:t xml:space="preserve"> ВЛ-103 ПС АС-1 25,1КМ</w:t>
      </w:r>
      <w:r>
        <w:rPr>
          <w:rFonts w:eastAsiaTheme="minorHAnsi"/>
          <w:bCs/>
        </w:rPr>
        <w:t>»</w:t>
      </w:r>
    </w:p>
    <w:p w14:paraId="0F8A88A4" w14:textId="77777777" w:rsidR="009C3BB0" w:rsidRDefault="009C3BB0" w:rsidP="009C3BB0">
      <w:pPr>
        <w:pStyle w:val="af7"/>
        <w:spacing w:before="10"/>
        <w:rPr>
          <w:sz w:val="9"/>
        </w:rPr>
      </w:pPr>
    </w:p>
    <w:p w14:paraId="50A8C395" w14:textId="77777777" w:rsidR="009C3BB0" w:rsidRDefault="009C3BB0" w:rsidP="009C3BB0">
      <w:pPr>
        <w:pStyle w:val="af7"/>
        <w:spacing w:before="87"/>
        <w:jc w:val="right"/>
      </w:pPr>
      <w:r>
        <w:t>31 марта 2022</w:t>
      </w:r>
      <w:r>
        <w:rPr>
          <w:spacing w:val="-3"/>
        </w:rPr>
        <w:t xml:space="preserve"> </w:t>
      </w:r>
      <w:r>
        <w:t>г.</w:t>
      </w:r>
    </w:p>
    <w:p w14:paraId="75641A52" w14:textId="77777777" w:rsidR="009C3BB0" w:rsidRDefault="009C3BB0" w:rsidP="009C3BB0">
      <w:pPr>
        <w:pStyle w:val="af7"/>
        <w:spacing w:before="87"/>
        <w:jc w:val="right"/>
      </w:pPr>
    </w:p>
    <w:p w14:paraId="1C52AAE9" w14:textId="77777777" w:rsidR="009C3BB0" w:rsidRPr="001B4DB3" w:rsidRDefault="009C3BB0" w:rsidP="009C3BB0">
      <w:pPr>
        <w:adjustRightInd w:val="0"/>
        <w:jc w:val="both"/>
        <w:rPr>
          <w:rFonts w:eastAsiaTheme="minorHAnsi"/>
          <w:bCs/>
        </w:rPr>
      </w:pPr>
      <w:r w:rsidRPr="001B4DB3">
        <w:rPr>
          <w:sz w:val="28"/>
          <w:szCs w:val="28"/>
        </w:rPr>
        <w:t>В соответствии со статьей 39.42 Земельного кодекса Российской Федерации</w:t>
      </w:r>
      <w:r w:rsidRPr="001B4DB3">
        <w:rPr>
          <w:spacing w:val="1"/>
          <w:sz w:val="28"/>
          <w:szCs w:val="28"/>
        </w:rPr>
        <w:t xml:space="preserve"> </w:t>
      </w:r>
      <w:r w:rsidRPr="001B4DB3">
        <w:rPr>
          <w:sz w:val="28"/>
          <w:szCs w:val="28"/>
        </w:rPr>
        <w:t>Администрация Аксайского района Ростовской области извещает о рассмотрении</w:t>
      </w:r>
      <w:r w:rsidRPr="001B4DB3">
        <w:rPr>
          <w:spacing w:val="1"/>
          <w:sz w:val="28"/>
          <w:szCs w:val="28"/>
        </w:rPr>
        <w:t xml:space="preserve"> </w:t>
      </w:r>
      <w:r w:rsidRPr="001B4DB3">
        <w:rPr>
          <w:sz w:val="28"/>
          <w:szCs w:val="28"/>
        </w:rPr>
        <w:t>ходатайства</w:t>
      </w:r>
      <w:r w:rsidRPr="001B4DB3">
        <w:rPr>
          <w:spacing w:val="1"/>
          <w:sz w:val="28"/>
          <w:szCs w:val="28"/>
        </w:rPr>
        <w:t xml:space="preserve"> </w:t>
      </w:r>
      <w:r w:rsidRPr="001B4DB3">
        <w:rPr>
          <w:sz w:val="28"/>
          <w:szCs w:val="28"/>
        </w:rPr>
        <w:t>публичного</w:t>
      </w:r>
      <w:r w:rsidRPr="001B4DB3">
        <w:rPr>
          <w:spacing w:val="1"/>
          <w:sz w:val="28"/>
          <w:szCs w:val="28"/>
        </w:rPr>
        <w:t xml:space="preserve"> </w:t>
      </w:r>
      <w:r w:rsidRPr="001B4DB3">
        <w:rPr>
          <w:sz w:val="28"/>
          <w:szCs w:val="28"/>
        </w:rPr>
        <w:t>акционерного</w:t>
      </w:r>
      <w:r w:rsidRPr="001B4DB3">
        <w:rPr>
          <w:spacing w:val="1"/>
          <w:sz w:val="28"/>
          <w:szCs w:val="28"/>
        </w:rPr>
        <w:t xml:space="preserve"> </w:t>
      </w:r>
      <w:r w:rsidRPr="001B4DB3">
        <w:rPr>
          <w:sz w:val="28"/>
          <w:szCs w:val="28"/>
        </w:rPr>
        <w:t>общества</w:t>
      </w:r>
      <w:r w:rsidRPr="001B4DB3">
        <w:rPr>
          <w:spacing w:val="1"/>
          <w:sz w:val="28"/>
          <w:szCs w:val="28"/>
        </w:rPr>
        <w:t xml:space="preserve"> </w:t>
      </w:r>
      <w:r w:rsidRPr="001B4DB3">
        <w:rPr>
          <w:sz w:val="28"/>
          <w:szCs w:val="28"/>
        </w:rPr>
        <w:t>«</w:t>
      </w:r>
      <w:proofErr w:type="spellStart"/>
      <w:r w:rsidRPr="001B4DB3">
        <w:rPr>
          <w:sz w:val="28"/>
          <w:szCs w:val="28"/>
        </w:rPr>
        <w:t>Россети</w:t>
      </w:r>
      <w:proofErr w:type="spellEnd"/>
      <w:r w:rsidRPr="001B4DB3">
        <w:rPr>
          <w:spacing w:val="1"/>
          <w:sz w:val="28"/>
          <w:szCs w:val="28"/>
        </w:rPr>
        <w:t xml:space="preserve"> </w:t>
      </w:r>
      <w:r w:rsidRPr="001B4DB3">
        <w:rPr>
          <w:sz w:val="28"/>
          <w:szCs w:val="28"/>
        </w:rPr>
        <w:t>Юг»</w:t>
      </w:r>
      <w:r w:rsidRPr="001B4DB3">
        <w:rPr>
          <w:spacing w:val="1"/>
          <w:sz w:val="28"/>
          <w:szCs w:val="28"/>
        </w:rPr>
        <w:t xml:space="preserve"> </w:t>
      </w:r>
      <w:r w:rsidRPr="001B4DB3">
        <w:rPr>
          <w:sz w:val="28"/>
          <w:szCs w:val="28"/>
        </w:rPr>
        <w:t>о</w:t>
      </w:r>
      <w:r w:rsidRPr="001B4DB3">
        <w:rPr>
          <w:spacing w:val="1"/>
          <w:sz w:val="28"/>
          <w:szCs w:val="28"/>
        </w:rPr>
        <w:t xml:space="preserve"> </w:t>
      </w:r>
      <w:r w:rsidRPr="001B4DB3">
        <w:rPr>
          <w:sz w:val="28"/>
          <w:szCs w:val="28"/>
        </w:rPr>
        <w:t>возможном</w:t>
      </w:r>
      <w:r w:rsidRPr="001B4DB3">
        <w:rPr>
          <w:spacing w:val="1"/>
          <w:sz w:val="28"/>
          <w:szCs w:val="28"/>
        </w:rPr>
        <w:t xml:space="preserve"> </w:t>
      </w:r>
      <w:r w:rsidRPr="001B4DB3">
        <w:rPr>
          <w:sz w:val="28"/>
          <w:szCs w:val="28"/>
        </w:rPr>
        <w:t xml:space="preserve">установлении публичного сервитута в целях размещения объекта электросетевого хозяйства, его неотъемлемых технологических частей </w:t>
      </w:r>
      <w:r w:rsidRPr="00A21E0A">
        <w:rPr>
          <w:rFonts w:ascii="Times New Roman CYR" w:eastAsia="Calibri" w:hAnsi="Times New Roman CYR" w:cs="Times New Roman CYR"/>
          <w:sz w:val="28"/>
          <w:szCs w:val="28"/>
        </w:rPr>
        <w:t xml:space="preserve">ВЛ-10 </w:t>
      </w:r>
      <w:proofErr w:type="spellStart"/>
      <w:r w:rsidRPr="00A21E0A">
        <w:rPr>
          <w:rFonts w:ascii="Times New Roman CYR" w:eastAsia="Calibri" w:hAnsi="Times New Roman CYR" w:cs="Times New Roman CYR"/>
          <w:sz w:val="28"/>
          <w:szCs w:val="28"/>
        </w:rPr>
        <w:t>кВ</w:t>
      </w:r>
      <w:proofErr w:type="spellEnd"/>
      <w:r w:rsidRPr="00A21E0A">
        <w:rPr>
          <w:rFonts w:ascii="Times New Roman CYR" w:eastAsia="Calibri" w:hAnsi="Times New Roman CYR" w:cs="Times New Roman CYR"/>
          <w:sz w:val="28"/>
          <w:szCs w:val="28"/>
        </w:rPr>
        <w:t xml:space="preserve"> ВЛ-103 ПС АС-1 25,1КМ</w:t>
      </w:r>
      <w:r w:rsidRPr="001B4DB3">
        <w:rPr>
          <w:sz w:val="28"/>
          <w:szCs w:val="28"/>
        </w:rPr>
        <w:t>, в отношении земель, государственная собственность на которые не разграничена, а также земельных</w:t>
      </w:r>
      <w:r w:rsidRPr="001B4DB3">
        <w:rPr>
          <w:spacing w:val="1"/>
          <w:sz w:val="28"/>
          <w:szCs w:val="28"/>
        </w:rPr>
        <w:t xml:space="preserve"> </w:t>
      </w:r>
      <w:r w:rsidRPr="001B4DB3">
        <w:rPr>
          <w:sz w:val="28"/>
          <w:szCs w:val="28"/>
        </w:rPr>
        <w:t>участков:</w:t>
      </w:r>
    </w:p>
    <w:p w14:paraId="2A736E82"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eastAsiaTheme="minorHAnsi" w:hAnsi="Times New Roman" w:cs="Times New Roman"/>
          <w:sz w:val="28"/>
          <w:szCs w:val="28"/>
        </w:rPr>
      </w:pPr>
      <w:r w:rsidRPr="00EC557C">
        <w:rPr>
          <w:rFonts w:ascii="Times New Roman" w:eastAsia="Calibri" w:hAnsi="Times New Roman" w:cs="Times New Roman"/>
          <w:sz w:val="28"/>
          <w:szCs w:val="28"/>
        </w:rPr>
        <w:t>61:02:0600016:71</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spacing w:val="1"/>
          <w:sz w:val="28"/>
          <w:szCs w:val="28"/>
        </w:rPr>
        <w:t xml:space="preserve"> </w:t>
      </w:r>
      <w:r w:rsidRPr="00EC557C">
        <w:rPr>
          <w:rFonts w:ascii="Times New Roman" w:hAnsi="Times New Roman" w:cs="Times New Roman"/>
          <w:color w:val="000000"/>
          <w:sz w:val="28"/>
          <w:szCs w:val="28"/>
        </w:rPr>
        <w:t xml:space="preserve">Ростовская область, Аксайский район, х. Ленина, ул. </w:t>
      </w:r>
      <w:proofErr w:type="spellStart"/>
      <w:r w:rsidRPr="00EC557C">
        <w:rPr>
          <w:rFonts w:ascii="Times New Roman" w:hAnsi="Times New Roman" w:cs="Times New Roman"/>
          <w:color w:val="000000"/>
          <w:sz w:val="28"/>
          <w:szCs w:val="28"/>
        </w:rPr>
        <w:t>Онучкина</w:t>
      </w:r>
      <w:proofErr w:type="spellEnd"/>
      <w:r w:rsidRPr="00EC557C">
        <w:rPr>
          <w:rFonts w:ascii="Times New Roman" w:hAnsi="Times New Roman" w:cs="Times New Roman"/>
          <w:color w:val="000000"/>
          <w:sz w:val="28"/>
          <w:szCs w:val="28"/>
        </w:rPr>
        <w:t>, 72 "а"</w:t>
      </w:r>
      <w:r w:rsidRPr="00EC557C">
        <w:rPr>
          <w:rFonts w:ascii="Times New Roman" w:eastAsiaTheme="minorHAnsi" w:hAnsi="Times New Roman" w:cs="Times New Roman"/>
          <w:sz w:val="28"/>
          <w:szCs w:val="28"/>
        </w:rPr>
        <w:t>;</w:t>
      </w:r>
    </w:p>
    <w:p w14:paraId="29633E1B"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61:02:0600016:3795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spacing w:val="1"/>
          <w:sz w:val="28"/>
          <w:szCs w:val="28"/>
        </w:rPr>
        <w:t xml:space="preserve"> </w:t>
      </w:r>
      <w:r w:rsidRPr="00EC557C">
        <w:rPr>
          <w:rFonts w:ascii="Times New Roman" w:hAnsi="Times New Roman" w:cs="Times New Roman"/>
          <w:color w:val="000000"/>
          <w:sz w:val="28"/>
          <w:szCs w:val="28"/>
        </w:rPr>
        <w:t xml:space="preserve">Ростовская область, р-н Аксайский, </w:t>
      </w:r>
      <w:proofErr w:type="spellStart"/>
      <w:r w:rsidRPr="00EC557C">
        <w:rPr>
          <w:rFonts w:ascii="Times New Roman" w:hAnsi="Times New Roman" w:cs="Times New Roman"/>
          <w:color w:val="000000"/>
          <w:sz w:val="28"/>
          <w:szCs w:val="28"/>
        </w:rPr>
        <w:t>х.Ленина</w:t>
      </w:r>
      <w:proofErr w:type="spellEnd"/>
      <w:r w:rsidRPr="00EC557C">
        <w:rPr>
          <w:rFonts w:ascii="Times New Roman" w:eastAsia="TimesNewRomanPSMT" w:hAnsi="Times New Roman" w:cs="Times New Roman"/>
          <w:sz w:val="28"/>
          <w:szCs w:val="28"/>
        </w:rPr>
        <w:t>;</w:t>
      </w:r>
      <w:r w:rsidRPr="00EC557C">
        <w:rPr>
          <w:rFonts w:ascii="Times New Roman" w:eastAsiaTheme="minorHAnsi" w:hAnsi="Times New Roman" w:cs="Times New Roman"/>
          <w:sz w:val="28"/>
          <w:szCs w:val="28"/>
        </w:rPr>
        <w:t xml:space="preserve"> </w:t>
      </w:r>
    </w:p>
    <w:p w14:paraId="5F525338"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61:02:0600016:3792</w:t>
      </w:r>
      <w:r w:rsidRPr="00EC557C">
        <w:rPr>
          <w:rFonts w:ascii="Times New Roman" w:eastAsiaTheme="minorHAnsi" w:hAnsi="Times New Roman" w:cs="Times New Roman"/>
          <w:sz w:val="28"/>
          <w:szCs w:val="28"/>
        </w:rPr>
        <w:t>,</w:t>
      </w:r>
      <w:r w:rsidRPr="00EC557C">
        <w:rPr>
          <w:rFonts w:ascii="Times New Roman" w:hAnsi="Times New Roman" w:cs="Times New Roman"/>
          <w:sz w:val="28"/>
          <w:szCs w:val="28"/>
        </w:rPr>
        <w:t xml:space="preserve"> местоположение:</w:t>
      </w:r>
      <w:r w:rsidRPr="00EC557C">
        <w:rPr>
          <w:rFonts w:ascii="Times New Roman" w:hAnsi="Times New Roman" w:cs="Times New Roman"/>
          <w:spacing w:val="1"/>
          <w:sz w:val="28"/>
          <w:szCs w:val="28"/>
        </w:rPr>
        <w:t xml:space="preserve"> </w:t>
      </w:r>
      <w:r w:rsidRPr="00EC557C">
        <w:rPr>
          <w:rFonts w:ascii="Times New Roman" w:hAnsi="Times New Roman" w:cs="Times New Roman"/>
          <w:color w:val="000000"/>
          <w:sz w:val="28"/>
          <w:szCs w:val="28"/>
        </w:rPr>
        <w:t>Ростовская обл.,</w:t>
      </w:r>
      <w:r w:rsidRPr="00EC557C">
        <w:rPr>
          <w:rFonts w:ascii="Times New Roman" w:hAnsi="Times New Roman" w:cs="Times New Roman"/>
          <w:color w:val="000000"/>
          <w:sz w:val="28"/>
          <w:szCs w:val="28"/>
          <w:shd w:val="clear" w:color="auto" w:fill="F8F9FA"/>
        </w:rPr>
        <w:t xml:space="preserve"> </w:t>
      </w:r>
      <w:r w:rsidRPr="00EC557C">
        <w:rPr>
          <w:rFonts w:ascii="Times New Roman" w:hAnsi="Times New Roman" w:cs="Times New Roman"/>
          <w:color w:val="000000"/>
          <w:sz w:val="28"/>
          <w:szCs w:val="28"/>
        </w:rPr>
        <w:t>Аксайский район, Ленинское сельское поселение</w:t>
      </w:r>
      <w:r w:rsidRPr="00EC557C">
        <w:rPr>
          <w:rFonts w:ascii="Times New Roman" w:hAnsi="Times New Roman" w:cs="Times New Roman"/>
          <w:color w:val="000000"/>
          <w:sz w:val="28"/>
          <w:szCs w:val="28"/>
          <w:shd w:val="clear" w:color="auto" w:fill="F8F9FA"/>
        </w:rPr>
        <w:t>;</w:t>
      </w:r>
    </w:p>
    <w:p w14:paraId="744F7B22"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61:02:0600016:3343</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shd w:val="clear" w:color="auto" w:fill="F8F9FA"/>
        </w:rPr>
        <w:t xml:space="preserve"> </w:t>
      </w:r>
      <w:r w:rsidRPr="00EC557C">
        <w:rPr>
          <w:rFonts w:ascii="Times New Roman" w:hAnsi="Times New Roman" w:cs="Times New Roman"/>
          <w:color w:val="000000"/>
          <w:sz w:val="28"/>
          <w:szCs w:val="28"/>
        </w:rPr>
        <w:t xml:space="preserve">Ростовская область, Аксайский р-н, х. Ленина, ул. </w:t>
      </w:r>
      <w:proofErr w:type="spellStart"/>
      <w:r w:rsidRPr="00EC557C">
        <w:rPr>
          <w:rFonts w:ascii="Times New Roman" w:hAnsi="Times New Roman" w:cs="Times New Roman"/>
          <w:color w:val="000000"/>
          <w:sz w:val="28"/>
          <w:szCs w:val="28"/>
        </w:rPr>
        <w:t>Онучкина</w:t>
      </w:r>
      <w:proofErr w:type="spellEnd"/>
      <w:r w:rsidRPr="00EC557C">
        <w:rPr>
          <w:rFonts w:ascii="Times New Roman" w:hAnsi="Times New Roman" w:cs="Times New Roman"/>
          <w:color w:val="000000"/>
          <w:sz w:val="28"/>
          <w:szCs w:val="28"/>
        </w:rPr>
        <w:t>, 74</w:t>
      </w:r>
      <w:r w:rsidRPr="00EC557C">
        <w:rPr>
          <w:rFonts w:ascii="Times New Roman" w:hAnsi="Times New Roman" w:cs="Times New Roman"/>
          <w:color w:val="000000"/>
          <w:sz w:val="28"/>
          <w:szCs w:val="28"/>
          <w:shd w:val="clear" w:color="auto" w:fill="F8F9FA"/>
        </w:rPr>
        <w:t>;</w:t>
      </w:r>
    </w:p>
    <w:p w14:paraId="2833C7DB"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61:02:0600021:753</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3 км в юго-западном направлении </w:t>
      </w:r>
      <w:proofErr w:type="spellStart"/>
      <w:r w:rsidRPr="00EC557C">
        <w:rPr>
          <w:rFonts w:ascii="Times New Roman" w:hAnsi="Times New Roman" w:cs="Times New Roman"/>
          <w:color w:val="000000"/>
          <w:sz w:val="28"/>
          <w:szCs w:val="28"/>
        </w:rPr>
        <w:t>х.Островского</w:t>
      </w:r>
      <w:proofErr w:type="spellEnd"/>
      <w:r w:rsidRPr="00EC557C">
        <w:rPr>
          <w:rFonts w:ascii="Times New Roman" w:hAnsi="Times New Roman" w:cs="Times New Roman"/>
          <w:color w:val="000000"/>
          <w:sz w:val="28"/>
          <w:szCs w:val="28"/>
        </w:rPr>
        <w:t>, поле № 10;</w:t>
      </w:r>
    </w:p>
    <w:p w14:paraId="6586E3D0"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61:02:0600021:2185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Российская Федерация, Ростовская область, Аксайский район, северо-восточнее х. Островского;</w:t>
      </w:r>
    </w:p>
    <w:p w14:paraId="02DE98CE"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61:02:0600021:2172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Российская Федерация, Ростовская область, р-н Аксайский, ТОО "Островское";</w:t>
      </w:r>
    </w:p>
    <w:p w14:paraId="3098BC14"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61:02:0600021:2165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Российская Федерация, Ростовская область, р-н Аксайский, ТОО "Островское";</w:t>
      </w:r>
    </w:p>
    <w:p w14:paraId="6E74094E"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61:02:0600021:2153</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Российская Федерация, Ростовская область, Аксайский р-н, х. Островского;</w:t>
      </w:r>
    </w:p>
    <w:p w14:paraId="7495F576"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61:02:0600021:2152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Российская Федерация, Ростовская область, Аксайский р-н, х. Островского;</w:t>
      </w:r>
    </w:p>
    <w:p w14:paraId="37F6A116"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61:02:0600021:1855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Истоминское сельское поселение, автомобильная дорога г. </w:t>
      </w:r>
      <w:proofErr w:type="spellStart"/>
      <w:r w:rsidRPr="00EC557C">
        <w:rPr>
          <w:rFonts w:ascii="Times New Roman" w:hAnsi="Times New Roman" w:cs="Times New Roman"/>
          <w:color w:val="000000"/>
          <w:sz w:val="28"/>
          <w:szCs w:val="28"/>
        </w:rPr>
        <w:t>Ростов</w:t>
      </w:r>
      <w:proofErr w:type="spellEnd"/>
      <w:r w:rsidRPr="00EC557C">
        <w:rPr>
          <w:rFonts w:ascii="Times New Roman" w:hAnsi="Times New Roman" w:cs="Times New Roman"/>
          <w:color w:val="000000"/>
          <w:sz w:val="28"/>
          <w:szCs w:val="28"/>
        </w:rPr>
        <w:t>-на-Дону (от магистрали "Дон") - г. Семикаракорск - г. Волгодонск на км 0+000 - км 88+500, на участке км 4+000 - км 6+000;</w:t>
      </w:r>
    </w:p>
    <w:p w14:paraId="0B8E8E28"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61:02:0600021:1854</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х. Островского;</w:t>
      </w:r>
    </w:p>
    <w:p w14:paraId="76F03ABE"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61:02:0600021:1847</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СПК "Колхоз "Зерновой" в границах плана земель ТОО "Островское";</w:t>
      </w:r>
    </w:p>
    <w:p w14:paraId="790A7D49"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61:02:0600021:1839</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с севера земельный участок с кадастровыми номерами 61:02:0600021:1573, с </w:t>
      </w:r>
      <w:r w:rsidRPr="00EC557C">
        <w:rPr>
          <w:rFonts w:ascii="Times New Roman" w:hAnsi="Times New Roman" w:cs="Times New Roman"/>
          <w:color w:val="000000"/>
          <w:sz w:val="28"/>
          <w:szCs w:val="28"/>
        </w:rPr>
        <w:lastRenderedPageBreak/>
        <w:t>востока 61:02:0600021:118, с юга 61:02:0600021:117 и с запада 61:02:0600021:117;</w:t>
      </w:r>
    </w:p>
    <w:p w14:paraId="227559E0"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61:02:0600021:1831</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область, р-н Аксайский, КСП "Островское";</w:t>
      </w:r>
    </w:p>
    <w:p w14:paraId="0B059FB3"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61:02:0600021:1815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СПК "Колхоз "Зерновой" в границах плана земель ТОО "Островское";</w:t>
      </w:r>
    </w:p>
    <w:p w14:paraId="71CC47C7"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61:02:0600021:1814</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северо-восточнее х. Островского;</w:t>
      </w:r>
    </w:p>
    <w:p w14:paraId="44EA8E82"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61:02:0600021:1784</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область, р-н Аксайский, с восточной стороны от х. Истомино;</w:t>
      </w:r>
    </w:p>
    <w:p w14:paraId="7569FCBF"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61:02:0600021:1759</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Аксайский район, СПК "Колхоз "Зерновой" в границах плана земель ТОО "Островское";</w:t>
      </w:r>
    </w:p>
    <w:p w14:paraId="7E121E53"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61:02:0600021:1642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северо-восточнее х. Островского;</w:t>
      </w:r>
    </w:p>
    <w:p w14:paraId="18224892"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61:02:0600021:1634</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eastAsia="Calibri" w:hAnsi="Times New Roman" w:cs="Times New Roman"/>
          <w:sz w:val="28"/>
          <w:szCs w:val="28"/>
        </w:rPr>
        <w:t xml:space="preserve"> </w:t>
      </w:r>
      <w:r w:rsidRPr="00EC557C">
        <w:rPr>
          <w:rFonts w:ascii="Times New Roman" w:hAnsi="Times New Roman" w:cs="Times New Roman"/>
          <w:color w:val="000000"/>
          <w:sz w:val="28"/>
          <w:szCs w:val="28"/>
        </w:rPr>
        <w:t>Ростовская обл., р-н Аксайский, х. Островского западная часть;</w:t>
      </w:r>
    </w:p>
    <w:p w14:paraId="7646CA99"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61:02:0600021:1618</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к востоку от хутора Истомино, в границах земель ТОО "Островское";</w:t>
      </w:r>
    </w:p>
    <w:p w14:paraId="14D74D51"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61:02:0600021:1583</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ТОО "Островское", поле № 28;</w:t>
      </w:r>
    </w:p>
    <w:p w14:paraId="22BDC81C"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61:02:0600021:687 (61:02:0600021:1573)</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shd w:val="clear" w:color="auto" w:fill="FFFFFF"/>
        </w:rPr>
        <w:t xml:space="preserve"> Ростовская область, Аксайский район;</w:t>
      </w:r>
    </w:p>
    <w:p w14:paraId="65B2B00A"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61:02:0600021:685 (61:02:0600021:1571)</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shd w:val="clear" w:color="auto" w:fill="FFFFFF"/>
        </w:rPr>
        <w:t xml:space="preserve"> Ростовская область, Аксайский район;</w:t>
      </w:r>
    </w:p>
    <w:p w14:paraId="13184F9E"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61:02:0600021:683 (61:02:0600021:1567)</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shd w:val="clear" w:color="auto" w:fill="FFFFFF"/>
        </w:rPr>
        <w:t xml:space="preserve"> Ростовская область, Аксайский район;</w:t>
      </w:r>
    </w:p>
    <w:p w14:paraId="26B32E07"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61:02:0600021:151</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х. Островский;</w:t>
      </w:r>
    </w:p>
    <w:p w14:paraId="42F97CEA"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61:02:0600021:108 (61:02:0600021:126, 61:02:0600021:118)</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shd w:val="clear" w:color="auto" w:fill="FFFFFF"/>
        </w:rPr>
        <w:t xml:space="preserve"> Ростовская область, Аксайский район;</w:t>
      </w:r>
    </w:p>
    <w:p w14:paraId="7839E396"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61:02:0600021:109 (61:02:0600021:115)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w:t>
      </w:r>
      <w:r w:rsidRPr="00EC557C">
        <w:rPr>
          <w:rFonts w:ascii="Times New Roman" w:hAnsi="Times New Roman" w:cs="Times New Roman"/>
          <w:color w:val="000000"/>
          <w:sz w:val="28"/>
          <w:szCs w:val="28"/>
          <w:shd w:val="clear" w:color="auto" w:fill="FFFFFF"/>
        </w:rPr>
        <w:t>Ростовская область, Аксайский район;</w:t>
      </w:r>
    </w:p>
    <w:p w14:paraId="5FDCF5BD"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61:02:0600021:105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КСП "Островское";</w:t>
      </w:r>
    </w:p>
    <w:p w14:paraId="3ACC446E"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61:02:0600021:103</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w:t>
      </w:r>
      <w:proofErr w:type="spellStart"/>
      <w:r w:rsidRPr="00EC557C">
        <w:rPr>
          <w:rFonts w:ascii="Times New Roman" w:hAnsi="Times New Roman" w:cs="Times New Roman"/>
          <w:color w:val="000000"/>
          <w:sz w:val="28"/>
          <w:szCs w:val="28"/>
        </w:rPr>
        <w:t>обл</w:t>
      </w:r>
      <w:proofErr w:type="spellEnd"/>
      <w:r w:rsidRPr="00EC557C">
        <w:rPr>
          <w:rFonts w:ascii="Times New Roman" w:hAnsi="Times New Roman" w:cs="Times New Roman"/>
          <w:color w:val="000000"/>
          <w:sz w:val="28"/>
          <w:szCs w:val="28"/>
        </w:rPr>
        <w:t xml:space="preserve">, р-н </w:t>
      </w:r>
      <w:proofErr w:type="spellStart"/>
      <w:proofErr w:type="gramStart"/>
      <w:r w:rsidRPr="00EC557C">
        <w:rPr>
          <w:rFonts w:ascii="Times New Roman" w:hAnsi="Times New Roman" w:cs="Times New Roman"/>
          <w:color w:val="000000"/>
          <w:sz w:val="28"/>
          <w:szCs w:val="28"/>
        </w:rPr>
        <w:t>Аксайский,СПК</w:t>
      </w:r>
      <w:proofErr w:type="spellEnd"/>
      <w:proofErr w:type="gramEnd"/>
      <w:r w:rsidRPr="00EC557C">
        <w:rPr>
          <w:rFonts w:ascii="Times New Roman" w:hAnsi="Times New Roman" w:cs="Times New Roman"/>
          <w:color w:val="000000"/>
          <w:sz w:val="28"/>
          <w:szCs w:val="28"/>
        </w:rPr>
        <w:t xml:space="preserve"> "Колхоз "Зерновой" в границах плана земель ТОО "Островское";</w:t>
      </w:r>
    </w:p>
    <w:p w14:paraId="4969F199"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61:02:0600015:809 (61:02:0600015:802, 61:02:0600015:2616)</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w:t>
      </w:r>
      <w:r w:rsidRPr="00EC557C">
        <w:rPr>
          <w:rFonts w:ascii="Times New Roman" w:hAnsi="Times New Roman" w:cs="Times New Roman"/>
          <w:color w:val="000000"/>
          <w:sz w:val="28"/>
          <w:szCs w:val="28"/>
          <w:shd w:val="clear" w:color="auto" w:fill="FFFFFF"/>
        </w:rPr>
        <w:t>Ростовская область, Аксайский район;</w:t>
      </w:r>
    </w:p>
    <w:p w14:paraId="006658EC"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61:02:0600015:7429</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w:t>
      </w:r>
    </w:p>
    <w:p w14:paraId="716DFD25"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61:02:0600015:6622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ТОО КСП "Пригородное", на полях: №47-1,156 га-126,03 б/га; №63-0,985 га-85,75 б/га, №103-0,37 га-6,25 б/га;</w:t>
      </w:r>
    </w:p>
    <w:p w14:paraId="2395631D"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61:02:0600015:4156</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Аксайский р-н, ТОО КСП "Пригородное", поле № 14,67,101;</w:t>
      </w:r>
    </w:p>
    <w:p w14:paraId="35081C56"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61:02:0000000:196 (61:02:0600015:345, 61:02:0600015:344)</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shd w:val="clear" w:color="auto" w:fill="FFFFFF"/>
        </w:rPr>
        <w:t xml:space="preserve"> Ростовская область, Аксайский район;</w:t>
      </w:r>
    </w:p>
    <w:p w14:paraId="1333F00D"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lastRenderedPageBreak/>
        <w:t>61:02:0600015:308</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ст. Ольгинская, пер. 2-й, 16;</w:t>
      </w:r>
    </w:p>
    <w:p w14:paraId="4A8CF046"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61:02:0600015:2685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область, Аксайский район, в границах плана земель КСП "Пригородное", поле № 55;</w:t>
      </w:r>
    </w:p>
    <w:p w14:paraId="1BEA8732"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61:02:0600015:2433</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 xml:space="preserve">Ростовская </w:t>
      </w:r>
      <w:proofErr w:type="spellStart"/>
      <w:r w:rsidRPr="00EC557C">
        <w:rPr>
          <w:rFonts w:ascii="Times New Roman" w:hAnsi="Times New Roman" w:cs="Times New Roman"/>
          <w:color w:val="000000"/>
          <w:sz w:val="28"/>
          <w:szCs w:val="28"/>
        </w:rPr>
        <w:t>обл</w:t>
      </w:r>
      <w:proofErr w:type="spellEnd"/>
      <w:r w:rsidRPr="00EC557C">
        <w:rPr>
          <w:rFonts w:ascii="Times New Roman" w:hAnsi="Times New Roman" w:cs="Times New Roman"/>
          <w:color w:val="000000"/>
          <w:sz w:val="28"/>
          <w:szCs w:val="28"/>
        </w:rPr>
        <w:t xml:space="preserve">, р-н Аксайский, А/д г </w:t>
      </w:r>
      <w:proofErr w:type="spellStart"/>
      <w:r w:rsidRPr="00EC557C">
        <w:rPr>
          <w:rFonts w:ascii="Times New Roman" w:hAnsi="Times New Roman" w:cs="Times New Roman"/>
          <w:color w:val="000000"/>
          <w:sz w:val="28"/>
          <w:szCs w:val="28"/>
        </w:rPr>
        <w:t>Ростов</w:t>
      </w:r>
      <w:proofErr w:type="spellEnd"/>
      <w:r w:rsidRPr="00EC557C">
        <w:rPr>
          <w:rFonts w:ascii="Times New Roman" w:hAnsi="Times New Roman" w:cs="Times New Roman"/>
          <w:color w:val="000000"/>
          <w:sz w:val="28"/>
          <w:szCs w:val="28"/>
        </w:rPr>
        <w:t xml:space="preserve"> на Дону (от магистрали "Дон")- г Семикаракорск- г Волгодонск;</w:t>
      </w:r>
    </w:p>
    <w:p w14:paraId="0F5153DF"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61:02:0000000:107 (61:02:0600015:221)</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w:t>
      </w:r>
      <w:r w:rsidRPr="00EC557C">
        <w:rPr>
          <w:rFonts w:ascii="Times New Roman" w:hAnsi="Times New Roman" w:cs="Times New Roman"/>
          <w:color w:val="000000"/>
          <w:sz w:val="28"/>
          <w:szCs w:val="28"/>
          <w:shd w:val="clear" w:color="auto" w:fill="FFFFFF"/>
        </w:rPr>
        <w:t>Ростовская область, Аксайский район;</w:t>
      </w:r>
    </w:p>
    <w:p w14:paraId="3E0B4929"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61:02:0000000:355 (61:02:0600015:2092)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w:t>
      </w:r>
      <w:r w:rsidRPr="00EC557C">
        <w:rPr>
          <w:rFonts w:ascii="Times New Roman" w:hAnsi="Times New Roman" w:cs="Times New Roman"/>
          <w:color w:val="000000"/>
          <w:sz w:val="28"/>
          <w:szCs w:val="28"/>
          <w:shd w:val="clear" w:color="auto" w:fill="FFFFFF"/>
        </w:rPr>
        <w:t>Ростовская область, Аксайский район;</w:t>
      </w:r>
    </w:p>
    <w:p w14:paraId="520277BF"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61:02:0600015:2043 (61:02:0600015:2042)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w:t>
      </w:r>
      <w:r w:rsidRPr="00EC557C">
        <w:rPr>
          <w:rFonts w:ascii="Times New Roman" w:hAnsi="Times New Roman" w:cs="Times New Roman"/>
          <w:color w:val="000000"/>
          <w:sz w:val="28"/>
          <w:szCs w:val="28"/>
          <w:shd w:val="clear" w:color="auto" w:fill="FFFFFF"/>
        </w:rPr>
        <w:t>Ростовская область, Аксайский район, кв. поле №120;</w:t>
      </w:r>
    </w:p>
    <w:p w14:paraId="43B8A9A9"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 xml:space="preserve"> 61:02:0600015:2039 (61:02:0600015:2038)</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w:t>
      </w:r>
      <w:r w:rsidRPr="00EC557C">
        <w:rPr>
          <w:rFonts w:ascii="Times New Roman" w:hAnsi="Times New Roman" w:cs="Times New Roman"/>
          <w:color w:val="000000"/>
          <w:sz w:val="28"/>
          <w:szCs w:val="28"/>
          <w:shd w:val="clear" w:color="auto" w:fill="FFFFFF"/>
        </w:rPr>
        <w:t>Ростовская область, Аксайский район, кв. поле №120;</w:t>
      </w:r>
    </w:p>
    <w:p w14:paraId="1E5198FB"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61:02:0000000:39 (61:02:0600015:122)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w:t>
      </w:r>
      <w:r w:rsidRPr="00EC557C">
        <w:rPr>
          <w:rFonts w:ascii="Times New Roman" w:hAnsi="Times New Roman" w:cs="Times New Roman"/>
          <w:color w:val="000000"/>
          <w:sz w:val="28"/>
          <w:szCs w:val="28"/>
          <w:shd w:val="clear" w:color="auto" w:fill="FFFFFF"/>
        </w:rPr>
        <w:t>Ростовская область, Аксайский район;</w:t>
      </w:r>
    </w:p>
    <w:p w14:paraId="3B668DD4"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61:02:0050201:950</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х. Островского, пер. Северный, 8</w:t>
      </w:r>
      <w:r w:rsidRPr="00EC557C">
        <w:rPr>
          <w:rFonts w:ascii="Times New Roman" w:hAnsi="Times New Roman" w:cs="Times New Roman"/>
          <w:color w:val="000000"/>
          <w:sz w:val="28"/>
          <w:szCs w:val="28"/>
          <w:shd w:val="clear" w:color="auto" w:fill="FFFFFF"/>
        </w:rPr>
        <w:t>;</w:t>
      </w:r>
    </w:p>
    <w:p w14:paraId="685BE424"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61:02:0050201:896</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х. Островского, ул. Гагарина, 2</w:t>
      </w:r>
      <w:r w:rsidRPr="00EC557C">
        <w:rPr>
          <w:rFonts w:ascii="Times New Roman" w:hAnsi="Times New Roman" w:cs="Times New Roman"/>
          <w:color w:val="000000"/>
          <w:sz w:val="28"/>
          <w:szCs w:val="28"/>
          <w:shd w:val="clear" w:color="auto" w:fill="FFFFFF"/>
        </w:rPr>
        <w:t>;</w:t>
      </w:r>
    </w:p>
    <w:p w14:paraId="284C2906"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61:02:0050201:821</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х. Островского, ул. Кирова, 47</w:t>
      </w:r>
      <w:r w:rsidRPr="00EC557C">
        <w:rPr>
          <w:rFonts w:ascii="Times New Roman" w:hAnsi="Times New Roman" w:cs="Times New Roman"/>
          <w:color w:val="000000"/>
          <w:sz w:val="28"/>
          <w:szCs w:val="28"/>
          <w:shd w:val="clear" w:color="auto" w:fill="FFFFFF"/>
        </w:rPr>
        <w:t>;</w:t>
      </w:r>
    </w:p>
    <w:p w14:paraId="0CCE8CE5"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61:02:0050201:557</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х. Островского, ул. Советская, 10</w:t>
      </w:r>
      <w:r w:rsidRPr="00EC557C">
        <w:rPr>
          <w:rFonts w:ascii="Times New Roman" w:hAnsi="Times New Roman" w:cs="Times New Roman"/>
          <w:color w:val="000000"/>
          <w:sz w:val="28"/>
          <w:szCs w:val="28"/>
          <w:shd w:val="clear" w:color="auto" w:fill="FFFFFF"/>
        </w:rPr>
        <w:t>;</w:t>
      </w:r>
    </w:p>
    <w:p w14:paraId="6AFFEC21"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61:02:0050201:555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х. Островского, ул. Советская, 12</w:t>
      </w:r>
      <w:r w:rsidRPr="00EC557C">
        <w:rPr>
          <w:rFonts w:ascii="Times New Roman" w:hAnsi="Times New Roman" w:cs="Times New Roman"/>
          <w:color w:val="000000"/>
          <w:sz w:val="28"/>
          <w:szCs w:val="28"/>
          <w:shd w:val="clear" w:color="auto" w:fill="FFFFFF"/>
        </w:rPr>
        <w:t>;</w:t>
      </w:r>
    </w:p>
    <w:p w14:paraId="77129E01"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61:02:0050201:554</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х. Островского, ул. Советская, 14</w:t>
      </w:r>
      <w:r w:rsidRPr="00EC557C">
        <w:rPr>
          <w:rFonts w:ascii="Times New Roman" w:hAnsi="Times New Roman" w:cs="Times New Roman"/>
          <w:color w:val="000000"/>
          <w:sz w:val="28"/>
          <w:szCs w:val="28"/>
          <w:shd w:val="clear" w:color="auto" w:fill="FFFFFF"/>
        </w:rPr>
        <w:t>;</w:t>
      </w:r>
    </w:p>
    <w:p w14:paraId="20447B7C"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61:02:0050201:553</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х. Островского, ул. Советская, 14</w:t>
      </w:r>
      <w:r w:rsidRPr="00EC557C">
        <w:rPr>
          <w:rFonts w:ascii="Times New Roman" w:hAnsi="Times New Roman" w:cs="Times New Roman"/>
          <w:color w:val="000000"/>
          <w:sz w:val="28"/>
          <w:szCs w:val="28"/>
          <w:shd w:val="clear" w:color="auto" w:fill="FFFFFF"/>
        </w:rPr>
        <w:t>;</w:t>
      </w:r>
    </w:p>
    <w:p w14:paraId="7E4205E8"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61:02:0050201:552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w:t>
      </w:r>
      <w:proofErr w:type="spellStart"/>
      <w:r w:rsidRPr="00EC557C">
        <w:rPr>
          <w:rFonts w:ascii="Times New Roman" w:hAnsi="Times New Roman" w:cs="Times New Roman"/>
          <w:color w:val="000000"/>
          <w:sz w:val="28"/>
          <w:szCs w:val="28"/>
        </w:rPr>
        <w:t>обл</w:t>
      </w:r>
      <w:proofErr w:type="spellEnd"/>
      <w:r w:rsidRPr="00EC557C">
        <w:rPr>
          <w:rFonts w:ascii="Times New Roman" w:hAnsi="Times New Roman" w:cs="Times New Roman"/>
          <w:color w:val="000000"/>
          <w:sz w:val="28"/>
          <w:szCs w:val="28"/>
        </w:rPr>
        <w:t xml:space="preserve">, р-н Аксайский, х Островского, </w:t>
      </w:r>
      <w:proofErr w:type="spellStart"/>
      <w:r w:rsidRPr="00EC557C">
        <w:rPr>
          <w:rFonts w:ascii="Times New Roman" w:hAnsi="Times New Roman" w:cs="Times New Roman"/>
          <w:color w:val="000000"/>
          <w:sz w:val="28"/>
          <w:szCs w:val="28"/>
        </w:rPr>
        <w:t>ул</w:t>
      </w:r>
      <w:proofErr w:type="spellEnd"/>
      <w:r w:rsidRPr="00EC557C">
        <w:rPr>
          <w:rFonts w:ascii="Times New Roman" w:hAnsi="Times New Roman" w:cs="Times New Roman"/>
          <w:color w:val="000000"/>
          <w:sz w:val="28"/>
          <w:szCs w:val="28"/>
        </w:rPr>
        <w:t xml:space="preserve"> Советская, 16</w:t>
      </w:r>
      <w:r w:rsidRPr="00EC557C">
        <w:rPr>
          <w:rFonts w:ascii="Times New Roman" w:hAnsi="Times New Roman" w:cs="Times New Roman"/>
          <w:color w:val="000000"/>
          <w:sz w:val="28"/>
          <w:szCs w:val="28"/>
          <w:shd w:val="clear" w:color="auto" w:fill="FFFFFF"/>
        </w:rPr>
        <w:t>;</w:t>
      </w:r>
    </w:p>
    <w:p w14:paraId="45E98885"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61:02:0050201:550</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х. Островского, ул. Советская, 18</w:t>
      </w:r>
      <w:r w:rsidRPr="00EC557C">
        <w:rPr>
          <w:rFonts w:ascii="Times New Roman" w:hAnsi="Times New Roman" w:cs="Times New Roman"/>
          <w:color w:val="000000"/>
          <w:sz w:val="28"/>
          <w:szCs w:val="28"/>
          <w:shd w:val="clear" w:color="auto" w:fill="FFFFFF"/>
        </w:rPr>
        <w:t>;</w:t>
      </w:r>
    </w:p>
    <w:p w14:paraId="2B273E3E"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61:02:0050201:549</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х. Островского, ул. Советская, 18</w:t>
      </w:r>
      <w:r w:rsidRPr="00EC557C">
        <w:rPr>
          <w:rFonts w:ascii="Times New Roman" w:hAnsi="Times New Roman" w:cs="Times New Roman"/>
          <w:color w:val="000000"/>
          <w:sz w:val="28"/>
          <w:szCs w:val="28"/>
          <w:shd w:val="clear" w:color="auto" w:fill="FFFFFF"/>
        </w:rPr>
        <w:t>;</w:t>
      </w:r>
    </w:p>
    <w:p w14:paraId="1B8BA7E4"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61:02:0050201:537</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х. Островского, ул. Советская, 8, кв. 1</w:t>
      </w:r>
      <w:r w:rsidRPr="00EC557C">
        <w:rPr>
          <w:rFonts w:ascii="Times New Roman" w:hAnsi="Times New Roman" w:cs="Times New Roman"/>
          <w:color w:val="000000"/>
          <w:sz w:val="28"/>
          <w:szCs w:val="28"/>
          <w:shd w:val="clear" w:color="auto" w:fill="FFFFFF"/>
        </w:rPr>
        <w:t>;</w:t>
      </w:r>
    </w:p>
    <w:p w14:paraId="57B4A7B9"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61:02:0050201:533</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х. Островского, ул. Степная,8/1</w:t>
      </w:r>
      <w:r w:rsidRPr="00EC557C">
        <w:rPr>
          <w:rFonts w:ascii="Times New Roman" w:hAnsi="Times New Roman" w:cs="Times New Roman"/>
          <w:color w:val="000000"/>
          <w:sz w:val="28"/>
          <w:szCs w:val="28"/>
          <w:shd w:val="clear" w:color="auto" w:fill="FFFFFF"/>
        </w:rPr>
        <w:t>;</w:t>
      </w:r>
    </w:p>
    <w:p w14:paraId="48935280"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61:02:0050201:532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х. Островского, ул. Степная, 1</w:t>
      </w:r>
      <w:r w:rsidRPr="00EC557C">
        <w:rPr>
          <w:rFonts w:ascii="Times New Roman" w:hAnsi="Times New Roman" w:cs="Times New Roman"/>
          <w:color w:val="000000"/>
          <w:sz w:val="28"/>
          <w:szCs w:val="28"/>
          <w:shd w:val="clear" w:color="auto" w:fill="FFFFFF"/>
        </w:rPr>
        <w:t>;</w:t>
      </w:r>
    </w:p>
    <w:p w14:paraId="56D0E0B9"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61:02:0050201:347</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х. Островского, ул. Степная, 6</w:t>
      </w:r>
      <w:r w:rsidRPr="00EC557C">
        <w:rPr>
          <w:rFonts w:ascii="Times New Roman" w:hAnsi="Times New Roman" w:cs="Times New Roman"/>
          <w:color w:val="000000"/>
          <w:sz w:val="28"/>
          <w:szCs w:val="28"/>
          <w:shd w:val="clear" w:color="auto" w:fill="FFFFFF"/>
        </w:rPr>
        <w:t>;</w:t>
      </w:r>
    </w:p>
    <w:p w14:paraId="264A0C73"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lastRenderedPageBreak/>
        <w:t>61:02:0050201:2489</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Российская Федерация, Ростовская область, Аксайский район, сельское поселение Истоминское, х. Островского, переулок Северный, 5</w:t>
      </w:r>
      <w:r w:rsidRPr="00EC557C">
        <w:rPr>
          <w:rFonts w:ascii="Times New Roman" w:hAnsi="Times New Roman" w:cs="Times New Roman"/>
          <w:color w:val="000000"/>
          <w:sz w:val="28"/>
          <w:szCs w:val="28"/>
          <w:shd w:val="clear" w:color="auto" w:fill="FFFFFF"/>
        </w:rPr>
        <w:t>;</w:t>
      </w:r>
    </w:p>
    <w:p w14:paraId="01CC5932"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61:02:0050201:2478</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Российская Федерация, Ростовская область, Аксайский район, сельское поселение Истоминское, х. Островского, улица Степная, 38;</w:t>
      </w:r>
    </w:p>
    <w:p w14:paraId="1786763C"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61:02:0050201:2475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Российская Федерация, Ростовская область, Аксайский район, сельское поселение Истоминское, х. Островского, улица Степная, 36;</w:t>
      </w:r>
    </w:p>
    <w:p w14:paraId="1C728F94"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61:02:0050201:2217</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Истоминское сельское поселение, х. Островского;</w:t>
      </w:r>
    </w:p>
    <w:p w14:paraId="71FAD896"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61:02:0050201:2205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область, р-н Аксайский, х. Островского, ул. Молодежная, 1 а;</w:t>
      </w:r>
    </w:p>
    <w:p w14:paraId="3F53D8B2"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61:02:0050201:2204</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х. Островского, ул. Молодежная;</w:t>
      </w:r>
    </w:p>
    <w:p w14:paraId="0EACF537"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61:02:0050201:2155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х. Островского, ул. Пушкина, д. 17-б;</w:t>
      </w:r>
    </w:p>
    <w:p w14:paraId="1C47FC93"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61:02:0050201:2148</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х Островского, </w:t>
      </w:r>
      <w:proofErr w:type="spellStart"/>
      <w:r w:rsidRPr="00EC557C">
        <w:rPr>
          <w:rFonts w:ascii="Times New Roman" w:hAnsi="Times New Roman" w:cs="Times New Roman"/>
          <w:color w:val="000000"/>
          <w:sz w:val="28"/>
          <w:szCs w:val="28"/>
        </w:rPr>
        <w:t>ул</w:t>
      </w:r>
      <w:proofErr w:type="spellEnd"/>
      <w:r w:rsidRPr="00EC557C">
        <w:rPr>
          <w:rFonts w:ascii="Times New Roman" w:hAnsi="Times New Roman" w:cs="Times New Roman"/>
          <w:color w:val="000000"/>
          <w:sz w:val="28"/>
          <w:szCs w:val="28"/>
        </w:rPr>
        <w:t xml:space="preserve"> Советская, 8;</w:t>
      </w:r>
    </w:p>
    <w:p w14:paraId="10B152B8"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61:02:0050201:2109</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Аксайский район, х. Островского, ул. Степная, 8 б;</w:t>
      </w:r>
    </w:p>
    <w:p w14:paraId="7DBF22F9"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61:02:0050201:2102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область, р-н Аксайский, </w:t>
      </w:r>
      <w:proofErr w:type="gramStart"/>
      <w:r w:rsidRPr="00EC557C">
        <w:rPr>
          <w:rFonts w:ascii="Times New Roman" w:hAnsi="Times New Roman" w:cs="Times New Roman"/>
          <w:color w:val="000000"/>
          <w:sz w:val="28"/>
          <w:szCs w:val="28"/>
        </w:rPr>
        <w:t>х .Островского</w:t>
      </w:r>
      <w:proofErr w:type="gramEnd"/>
      <w:r w:rsidRPr="00EC557C">
        <w:rPr>
          <w:rFonts w:ascii="Times New Roman" w:hAnsi="Times New Roman" w:cs="Times New Roman"/>
          <w:color w:val="000000"/>
          <w:sz w:val="28"/>
          <w:szCs w:val="28"/>
        </w:rPr>
        <w:t>, ул. Кирова, 21 и (парк);</w:t>
      </w:r>
    </w:p>
    <w:p w14:paraId="28ADAB43"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61:02:0050201:142</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обл., р-н Аксайский, х. Островского, ул. Гагарина, 11;</w:t>
      </w:r>
    </w:p>
    <w:p w14:paraId="298FE61C"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61:02:0050201:914</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х. Островского, ул. Седова, 2/1;</w:t>
      </w:r>
    </w:p>
    <w:p w14:paraId="107B7F90"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61:02:0600021:95</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w:t>
      </w:r>
      <w:proofErr w:type="spellStart"/>
      <w:r w:rsidRPr="00EC557C">
        <w:rPr>
          <w:rFonts w:ascii="Times New Roman" w:hAnsi="Times New Roman" w:cs="Times New Roman"/>
          <w:color w:val="000000"/>
          <w:sz w:val="28"/>
          <w:szCs w:val="28"/>
        </w:rPr>
        <w:t>обл</w:t>
      </w:r>
      <w:proofErr w:type="spellEnd"/>
      <w:r w:rsidRPr="00EC557C">
        <w:rPr>
          <w:rFonts w:ascii="Times New Roman" w:hAnsi="Times New Roman" w:cs="Times New Roman"/>
          <w:color w:val="000000"/>
          <w:sz w:val="28"/>
          <w:szCs w:val="28"/>
        </w:rPr>
        <w:t xml:space="preserve">, р-н Аксайский, х Островского, </w:t>
      </w:r>
      <w:proofErr w:type="spellStart"/>
      <w:r w:rsidRPr="00EC557C">
        <w:rPr>
          <w:rFonts w:ascii="Times New Roman" w:hAnsi="Times New Roman" w:cs="Times New Roman"/>
          <w:color w:val="000000"/>
          <w:sz w:val="28"/>
          <w:szCs w:val="28"/>
        </w:rPr>
        <w:t>ул</w:t>
      </w:r>
      <w:proofErr w:type="spellEnd"/>
      <w:r w:rsidRPr="00EC557C">
        <w:rPr>
          <w:rFonts w:ascii="Times New Roman" w:hAnsi="Times New Roman" w:cs="Times New Roman"/>
          <w:color w:val="000000"/>
          <w:sz w:val="28"/>
          <w:szCs w:val="28"/>
        </w:rPr>
        <w:t xml:space="preserve"> Седова, 2 б;</w:t>
      </w:r>
    </w:p>
    <w:p w14:paraId="6CD98469"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61:02:0090102:37</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местоположение:</w:t>
      </w:r>
      <w:r w:rsidRPr="00EC557C">
        <w:rPr>
          <w:rFonts w:ascii="Times New Roman" w:hAnsi="Times New Roman" w:cs="Times New Roman"/>
          <w:color w:val="000000"/>
          <w:sz w:val="28"/>
          <w:szCs w:val="28"/>
        </w:rPr>
        <w:t xml:space="preserve"> Ростовская </w:t>
      </w:r>
      <w:proofErr w:type="spellStart"/>
      <w:r w:rsidRPr="00EC557C">
        <w:rPr>
          <w:rFonts w:ascii="Times New Roman" w:hAnsi="Times New Roman" w:cs="Times New Roman"/>
          <w:color w:val="000000"/>
          <w:sz w:val="28"/>
          <w:szCs w:val="28"/>
        </w:rPr>
        <w:t>обл</w:t>
      </w:r>
      <w:proofErr w:type="spellEnd"/>
      <w:r w:rsidRPr="00EC557C">
        <w:rPr>
          <w:rFonts w:ascii="Times New Roman" w:hAnsi="Times New Roman" w:cs="Times New Roman"/>
          <w:color w:val="000000"/>
          <w:sz w:val="28"/>
          <w:szCs w:val="28"/>
        </w:rPr>
        <w:t xml:space="preserve">, р-н Аксайский, х Островского, </w:t>
      </w:r>
      <w:proofErr w:type="spellStart"/>
      <w:r w:rsidRPr="00EC557C">
        <w:rPr>
          <w:rFonts w:ascii="Times New Roman" w:hAnsi="Times New Roman" w:cs="Times New Roman"/>
          <w:color w:val="000000"/>
          <w:sz w:val="28"/>
          <w:szCs w:val="28"/>
        </w:rPr>
        <w:t>ул</w:t>
      </w:r>
      <w:proofErr w:type="spellEnd"/>
      <w:r w:rsidRPr="00EC557C">
        <w:rPr>
          <w:rFonts w:ascii="Times New Roman" w:hAnsi="Times New Roman" w:cs="Times New Roman"/>
          <w:color w:val="000000"/>
          <w:sz w:val="28"/>
          <w:szCs w:val="28"/>
        </w:rPr>
        <w:t xml:space="preserve"> Седова, 2 б;</w:t>
      </w:r>
    </w:p>
    <w:p w14:paraId="6FB9ACD3" w14:textId="77777777" w:rsidR="009C3BB0" w:rsidRPr="00EC557C" w:rsidRDefault="009C3BB0" w:rsidP="009C3BB0">
      <w:pPr>
        <w:pStyle w:val="a8"/>
        <w:numPr>
          <w:ilvl w:val="0"/>
          <w:numId w:val="23"/>
        </w:numPr>
        <w:autoSpaceDE w:val="0"/>
        <w:autoSpaceDN w:val="0"/>
        <w:adjustRightInd w:val="0"/>
        <w:spacing w:after="0" w:line="240" w:lineRule="auto"/>
        <w:ind w:left="1134" w:hanging="283"/>
        <w:jc w:val="both"/>
        <w:rPr>
          <w:rFonts w:ascii="Times New Roman" w:hAnsi="Times New Roman" w:cs="Times New Roman"/>
          <w:sz w:val="28"/>
          <w:szCs w:val="28"/>
        </w:rPr>
      </w:pPr>
      <w:r w:rsidRPr="00EC557C">
        <w:rPr>
          <w:rFonts w:ascii="Times New Roman" w:eastAsia="Calibri" w:hAnsi="Times New Roman" w:cs="Times New Roman"/>
          <w:sz w:val="28"/>
          <w:szCs w:val="28"/>
        </w:rPr>
        <w:t>61:02:0050201:551</w:t>
      </w:r>
      <w:r w:rsidRPr="00EC557C">
        <w:rPr>
          <w:rFonts w:ascii="Times New Roman" w:eastAsiaTheme="minorHAnsi" w:hAnsi="Times New Roman" w:cs="Times New Roman"/>
          <w:sz w:val="28"/>
          <w:szCs w:val="28"/>
        </w:rPr>
        <w:t xml:space="preserve">, </w:t>
      </w:r>
      <w:r w:rsidRPr="00EC557C">
        <w:rPr>
          <w:rFonts w:ascii="Times New Roman" w:hAnsi="Times New Roman" w:cs="Times New Roman"/>
          <w:sz w:val="28"/>
          <w:szCs w:val="28"/>
        </w:rPr>
        <w:t xml:space="preserve">местоположение: </w:t>
      </w:r>
      <w:r w:rsidRPr="00EC557C">
        <w:rPr>
          <w:rFonts w:ascii="Times New Roman" w:hAnsi="Times New Roman" w:cs="Times New Roman"/>
          <w:color w:val="000000"/>
          <w:sz w:val="28"/>
          <w:szCs w:val="28"/>
        </w:rPr>
        <w:t>Ростовская обл., р-н Аксайский, х. Островского, ул. Советская, 16.</w:t>
      </w:r>
    </w:p>
    <w:p w14:paraId="4127FE15" w14:textId="77777777" w:rsidR="009C3BB0" w:rsidRDefault="009C3BB0" w:rsidP="009C3BB0">
      <w:pPr>
        <w:adjustRightInd w:val="0"/>
        <w:jc w:val="both"/>
        <w:rPr>
          <w:sz w:val="28"/>
          <w:szCs w:val="28"/>
        </w:rPr>
      </w:pPr>
    </w:p>
    <w:p w14:paraId="364B46F8" w14:textId="77777777" w:rsidR="009C3BB0" w:rsidRDefault="009C3BB0" w:rsidP="009C3BB0">
      <w:pPr>
        <w:pStyle w:val="af7"/>
        <w:ind w:right="121" w:firstLine="710"/>
      </w:pPr>
      <w:r>
        <w:t>Заинтересованные лица могут ознакомиться с поступившим ходатайством об</w:t>
      </w:r>
      <w:r>
        <w:rPr>
          <w:spacing w:val="1"/>
        </w:rPr>
        <w:t xml:space="preserve"> </w:t>
      </w:r>
      <w:r>
        <w:t>установлении</w:t>
      </w:r>
      <w:r>
        <w:rPr>
          <w:spacing w:val="1"/>
        </w:rPr>
        <w:t xml:space="preserve"> </w:t>
      </w:r>
      <w:r>
        <w:t>публичного</w:t>
      </w:r>
      <w:r>
        <w:rPr>
          <w:spacing w:val="1"/>
        </w:rPr>
        <w:t xml:space="preserve"> </w:t>
      </w:r>
      <w:r>
        <w:t>сервитута</w:t>
      </w:r>
      <w:r>
        <w:rPr>
          <w:spacing w:val="1"/>
        </w:rPr>
        <w:t xml:space="preserve"> </w:t>
      </w:r>
      <w:r>
        <w:t>и</w:t>
      </w:r>
      <w:r>
        <w:rPr>
          <w:spacing w:val="1"/>
        </w:rPr>
        <w:t xml:space="preserve"> </w:t>
      </w:r>
      <w:r>
        <w:t>прилагаемым</w:t>
      </w:r>
      <w:r>
        <w:rPr>
          <w:spacing w:val="1"/>
        </w:rPr>
        <w:t xml:space="preserve"> </w:t>
      </w:r>
      <w:r>
        <w:t>к</w:t>
      </w:r>
      <w:r>
        <w:rPr>
          <w:spacing w:val="1"/>
        </w:rPr>
        <w:t xml:space="preserve"> </w:t>
      </w:r>
      <w:r>
        <w:t>нему</w:t>
      </w:r>
      <w:r>
        <w:rPr>
          <w:spacing w:val="1"/>
        </w:rPr>
        <w:t xml:space="preserve"> </w:t>
      </w:r>
      <w:r>
        <w:t>описанием</w:t>
      </w:r>
      <w:r>
        <w:rPr>
          <w:spacing w:val="1"/>
        </w:rPr>
        <w:t xml:space="preserve"> </w:t>
      </w:r>
      <w:r>
        <w:t>местоположения границ сервитута по адресу: Ростовская область, Аксайский район,</w:t>
      </w:r>
      <w:r>
        <w:rPr>
          <w:spacing w:val="1"/>
        </w:rPr>
        <w:t xml:space="preserve"> </w:t>
      </w:r>
      <w:r>
        <w:t>г.</w:t>
      </w:r>
      <w:r>
        <w:rPr>
          <w:spacing w:val="1"/>
        </w:rPr>
        <w:t xml:space="preserve"> </w:t>
      </w:r>
      <w:r>
        <w:t>Аксай,</w:t>
      </w:r>
      <w:r>
        <w:rPr>
          <w:spacing w:val="1"/>
        </w:rPr>
        <w:t xml:space="preserve"> </w:t>
      </w:r>
      <w:r>
        <w:t>пер.</w:t>
      </w:r>
      <w:r>
        <w:rPr>
          <w:spacing w:val="1"/>
        </w:rPr>
        <w:t xml:space="preserve"> </w:t>
      </w:r>
      <w:r>
        <w:t>Спортивный,</w:t>
      </w:r>
      <w:r>
        <w:rPr>
          <w:spacing w:val="1"/>
        </w:rPr>
        <w:t xml:space="preserve"> </w:t>
      </w:r>
      <w:r>
        <w:t>д.</w:t>
      </w:r>
      <w:r>
        <w:rPr>
          <w:spacing w:val="1"/>
        </w:rPr>
        <w:t xml:space="preserve"> </w:t>
      </w:r>
      <w:r>
        <w:t>1.</w:t>
      </w:r>
      <w:r>
        <w:rPr>
          <w:spacing w:val="1"/>
        </w:rPr>
        <w:t xml:space="preserve"> </w:t>
      </w:r>
      <w:r>
        <w:t>Время</w:t>
      </w:r>
      <w:r>
        <w:rPr>
          <w:spacing w:val="1"/>
        </w:rPr>
        <w:t xml:space="preserve"> </w:t>
      </w:r>
      <w:r>
        <w:t>приема</w:t>
      </w:r>
      <w:r>
        <w:rPr>
          <w:spacing w:val="1"/>
        </w:rPr>
        <w:t xml:space="preserve"> </w:t>
      </w:r>
      <w:r>
        <w:t>заинтересованных</w:t>
      </w:r>
      <w:r>
        <w:rPr>
          <w:spacing w:val="1"/>
        </w:rPr>
        <w:t xml:space="preserve"> </w:t>
      </w:r>
      <w:r>
        <w:t>лиц</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поступившим</w:t>
      </w:r>
      <w:r>
        <w:rPr>
          <w:spacing w:val="1"/>
        </w:rPr>
        <w:t xml:space="preserve"> </w:t>
      </w:r>
      <w:r>
        <w:t>ходатайством:</w:t>
      </w:r>
      <w:r>
        <w:rPr>
          <w:spacing w:val="1"/>
        </w:rPr>
        <w:t xml:space="preserve"> </w:t>
      </w:r>
      <w:r>
        <w:t>вторник,</w:t>
      </w:r>
      <w:r>
        <w:rPr>
          <w:spacing w:val="1"/>
        </w:rPr>
        <w:t xml:space="preserve"> </w:t>
      </w:r>
      <w:r>
        <w:t>четверг</w:t>
      </w:r>
      <w:r>
        <w:rPr>
          <w:spacing w:val="1"/>
        </w:rPr>
        <w:t xml:space="preserve"> </w:t>
      </w:r>
      <w:r>
        <w:t>с</w:t>
      </w:r>
      <w:r>
        <w:rPr>
          <w:spacing w:val="1"/>
        </w:rPr>
        <w:t xml:space="preserve"> </w:t>
      </w:r>
      <w:r>
        <w:t>8-00</w:t>
      </w:r>
      <w:r>
        <w:rPr>
          <w:spacing w:val="1"/>
        </w:rPr>
        <w:t xml:space="preserve"> </w:t>
      </w:r>
      <w:r>
        <w:t>до</w:t>
      </w:r>
      <w:r>
        <w:rPr>
          <w:spacing w:val="1"/>
        </w:rPr>
        <w:t xml:space="preserve"> </w:t>
      </w:r>
      <w:r>
        <w:t>15-30</w:t>
      </w:r>
      <w:r>
        <w:rPr>
          <w:spacing w:val="1"/>
        </w:rPr>
        <w:t xml:space="preserve"> </w:t>
      </w:r>
      <w:r>
        <w:t>(перерыв</w:t>
      </w:r>
      <w:r>
        <w:rPr>
          <w:spacing w:val="1"/>
        </w:rPr>
        <w:t xml:space="preserve"> </w:t>
      </w:r>
      <w:r>
        <w:t>с</w:t>
      </w:r>
      <w:r>
        <w:rPr>
          <w:spacing w:val="1"/>
        </w:rPr>
        <w:t xml:space="preserve"> </w:t>
      </w:r>
      <w:r>
        <w:t>12-00</w:t>
      </w:r>
      <w:r>
        <w:rPr>
          <w:spacing w:val="1"/>
        </w:rPr>
        <w:t xml:space="preserve"> </w:t>
      </w:r>
      <w:r>
        <w:t>до</w:t>
      </w:r>
      <w:r>
        <w:rPr>
          <w:spacing w:val="1"/>
        </w:rPr>
        <w:t xml:space="preserve"> </w:t>
      </w:r>
      <w:r>
        <w:t>13-00),</w:t>
      </w:r>
      <w:r>
        <w:rPr>
          <w:spacing w:val="1"/>
        </w:rPr>
        <w:t xml:space="preserve"> </w:t>
      </w:r>
      <w:r>
        <w:t>3</w:t>
      </w:r>
      <w:r>
        <w:rPr>
          <w:spacing w:val="1"/>
        </w:rPr>
        <w:t xml:space="preserve"> </w:t>
      </w:r>
      <w:r>
        <w:t>этаж,</w:t>
      </w:r>
      <w:r>
        <w:rPr>
          <w:spacing w:val="1"/>
        </w:rPr>
        <w:t xml:space="preserve"> </w:t>
      </w:r>
      <w:r>
        <w:t>кабинет</w:t>
      </w:r>
      <w:r>
        <w:rPr>
          <w:spacing w:val="1"/>
        </w:rPr>
        <w:t xml:space="preserve"> </w:t>
      </w:r>
      <w:r>
        <w:t>главного</w:t>
      </w:r>
      <w:r>
        <w:rPr>
          <w:spacing w:val="1"/>
        </w:rPr>
        <w:t xml:space="preserve"> </w:t>
      </w:r>
      <w:r>
        <w:t>архитектора</w:t>
      </w:r>
      <w:r>
        <w:rPr>
          <w:spacing w:val="70"/>
        </w:rPr>
        <w:t xml:space="preserve"> </w:t>
      </w:r>
      <w:r>
        <w:t>Аксайского</w:t>
      </w:r>
      <w:r>
        <w:rPr>
          <w:spacing w:val="1"/>
        </w:rPr>
        <w:t xml:space="preserve"> </w:t>
      </w:r>
      <w:r>
        <w:t>района.</w:t>
      </w:r>
    </w:p>
    <w:p w14:paraId="00EE5BAF" w14:textId="77777777" w:rsidR="009C3BB0" w:rsidRDefault="009C3BB0" w:rsidP="009C3BB0">
      <w:pPr>
        <w:pStyle w:val="af7"/>
        <w:ind w:right="121" w:firstLine="710"/>
      </w:pPr>
      <w:r>
        <w:t>Почтовый адрес и адрес электронной почты для связи с заявителем сервитута:</w:t>
      </w:r>
      <w:r>
        <w:rPr>
          <w:spacing w:val="1"/>
        </w:rPr>
        <w:t xml:space="preserve"> </w:t>
      </w:r>
      <w:r>
        <w:t>344002,</w:t>
      </w:r>
      <w:r>
        <w:rPr>
          <w:spacing w:val="1"/>
        </w:rPr>
        <w:t xml:space="preserve"> </w:t>
      </w:r>
      <w:r>
        <w:t>Ростовская</w:t>
      </w:r>
      <w:r>
        <w:rPr>
          <w:spacing w:val="1"/>
        </w:rPr>
        <w:t xml:space="preserve"> </w:t>
      </w:r>
      <w:r>
        <w:t>область,</w:t>
      </w:r>
      <w:r>
        <w:rPr>
          <w:spacing w:val="1"/>
        </w:rPr>
        <w:t xml:space="preserve"> </w:t>
      </w:r>
      <w:r>
        <w:t>г.</w:t>
      </w:r>
      <w:r>
        <w:rPr>
          <w:spacing w:val="1"/>
        </w:rPr>
        <w:t xml:space="preserve"> </w:t>
      </w:r>
      <w:proofErr w:type="spellStart"/>
      <w:r>
        <w:t>Ростов</w:t>
      </w:r>
      <w:proofErr w:type="spellEnd"/>
      <w:r>
        <w:t>-на-Дону,</w:t>
      </w:r>
      <w:r>
        <w:rPr>
          <w:spacing w:val="1"/>
        </w:rPr>
        <w:t xml:space="preserve"> </w:t>
      </w:r>
      <w:r>
        <w:t>ул.</w:t>
      </w:r>
      <w:r>
        <w:rPr>
          <w:spacing w:val="1"/>
        </w:rPr>
        <w:t xml:space="preserve"> </w:t>
      </w:r>
      <w:r>
        <w:t>Б.</w:t>
      </w:r>
      <w:r>
        <w:rPr>
          <w:spacing w:val="1"/>
        </w:rPr>
        <w:t xml:space="preserve"> </w:t>
      </w:r>
      <w:r>
        <w:t>Садовая,</w:t>
      </w:r>
      <w:r>
        <w:rPr>
          <w:spacing w:val="1"/>
        </w:rPr>
        <w:t xml:space="preserve"> </w:t>
      </w:r>
      <w:r>
        <w:t>49,</w:t>
      </w:r>
      <w:r>
        <w:rPr>
          <w:spacing w:val="1"/>
        </w:rPr>
        <w:t xml:space="preserve"> </w:t>
      </w:r>
      <w:proofErr w:type="spellStart"/>
      <w:r>
        <w:t>e-mail</w:t>
      </w:r>
      <w:proofErr w:type="spellEnd"/>
      <w:r>
        <w:t>:</w:t>
      </w:r>
      <w:r>
        <w:rPr>
          <w:spacing w:val="1"/>
        </w:rPr>
        <w:t xml:space="preserve"> </w:t>
      </w:r>
      <w:hyperlink r:id="rId17" w:history="1">
        <w:r w:rsidRPr="00F8314B">
          <w:rPr>
            <w:rFonts w:eastAsia="Calibri"/>
          </w:rPr>
          <w:t xml:space="preserve"> </w:t>
        </w:r>
        <w:r>
          <w:rPr>
            <w:rFonts w:eastAsia="Calibri"/>
          </w:rPr>
          <w:t>office@rosseti-yug</w:t>
        </w:r>
        <w:r w:rsidRPr="003E1802">
          <w:rPr>
            <w:rFonts w:eastAsia="Calibri"/>
          </w:rPr>
          <w:t>.ru</w:t>
        </w:r>
        <w:r>
          <w:t>.</w:t>
        </w:r>
      </w:hyperlink>
    </w:p>
    <w:p w14:paraId="533FF5E8" w14:textId="77777777" w:rsidR="009C3BB0" w:rsidRDefault="009C3BB0" w:rsidP="009C3BB0">
      <w:pPr>
        <w:pStyle w:val="af7"/>
        <w:ind w:right="128" w:firstLine="710"/>
      </w:pPr>
      <w:r>
        <w:t>Правообладатели земельных участков, в отношении которых испрашивается</w:t>
      </w:r>
      <w:r>
        <w:rPr>
          <w:spacing w:val="1"/>
        </w:rPr>
        <w:t xml:space="preserve"> </w:t>
      </w:r>
      <w:r>
        <w:t>публичный сервитут, если их права не зарегистрированы в Едином государственном</w:t>
      </w:r>
      <w:r>
        <w:rPr>
          <w:spacing w:val="-67"/>
        </w:rPr>
        <w:t xml:space="preserve"> </w:t>
      </w:r>
      <w:r>
        <w:t>реестре недвижимости, в течение 30 дней со дня опубликования сообщения могут</w:t>
      </w:r>
      <w:r>
        <w:rPr>
          <w:spacing w:val="1"/>
        </w:rPr>
        <w:t xml:space="preserve"> </w:t>
      </w:r>
      <w:r>
        <w:lastRenderedPageBreak/>
        <w:t>подать</w:t>
      </w:r>
      <w:r>
        <w:rPr>
          <w:spacing w:val="1"/>
        </w:rPr>
        <w:t xml:space="preserve"> </w:t>
      </w:r>
      <w:r>
        <w:t>в</w:t>
      </w:r>
      <w:r>
        <w:rPr>
          <w:spacing w:val="1"/>
        </w:rPr>
        <w:t xml:space="preserve"> </w:t>
      </w:r>
      <w:r>
        <w:t>Администрацию</w:t>
      </w:r>
      <w:r>
        <w:rPr>
          <w:spacing w:val="1"/>
        </w:rPr>
        <w:t xml:space="preserve"> </w:t>
      </w:r>
      <w:r>
        <w:t>Аксайского</w:t>
      </w:r>
      <w:r>
        <w:rPr>
          <w:spacing w:val="1"/>
        </w:rPr>
        <w:t xml:space="preserve"> </w:t>
      </w:r>
      <w:r>
        <w:t>района</w:t>
      </w:r>
      <w:r>
        <w:rPr>
          <w:spacing w:val="1"/>
        </w:rPr>
        <w:t xml:space="preserve"> </w:t>
      </w:r>
      <w:r>
        <w:t>заявление</w:t>
      </w:r>
      <w:r>
        <w:rPr>
          <w:spacing w:val="1"/>
        </w:rPr>
        <w:t xml:space="preserve"> </w:t>
      </w:r>
      <w:r>
        <w:t>об</w:t>
      </w:r>
      <w:r>
        <w:rPr>
          <w:spacing w:val="1"/>
        </w:rPr>
        <w:t xml:space="preserve"> </w:t>
      </w:r>
      <w:r>
        <w:t>учете</w:t>
      </w:r>
      <w:r>
        <w:rPr>
          <w:spacing w:val="1"/>
        </w:rPr>
        <w:t xml:space="preserve"> </w:t>
      </w:r>
      <w:r>
        <w:t>их</w:t>
      </w:r>
      <w:r>
        <w:rPr>
          <w:spacing w:val="1"/>
        </w:rPr>
        <w:t xml:space="preserve"> </w:t>
      </w:r>
      <w:r>
        <w:t>прав</w:t>
      </w:r>
      <w:r>
        <w:rPr>
          <w:spacing w:val="1"/>
        </w:rPr>
        <w:t xml:space="preserve"> </w:t>
      </w:r>
      <w:r>
        <w:t>(обременений</w:t>
      </w:r>
      <w:r>
        <w:rPr>
          <w:spacing w:val="1"/>
        </w:rPr>
        <w:t xml:space="preserve"> </w:t>
      </w:r>
      <w:r>
        <w:t>прав)</w:t>
      </w:r>
      <w:r>
        <w:rPr>
          <w:spacing w:val="1"/>
        </w:rPr>
        <w:t xml:space="preserve"> </w:t>
      </w:r>
      <w:r>
        <w:t>на</w:t>
      </w:r>
      <w:r>
        <w:rPr>
          <w:spacing w:val="1"/>
        </w:rPr>
        <w:t xml:space="preserve"> </w:t>
      </w:r>
      <w:r>
        <w:t>земельные</w:t>
      </w:r>
      <w:r>
        <w:rPr>
          <w:spacing w:val="1"/>
        </w:rPr>
        <w:t xml:space="preserve"> </w:t>
      </w:r>
      <w:r>
        <w:t>участки</w:t>
      </w:r>
      <w:r>
        <w:rPr>
          <w:spacing w:val="1"/>
        </w:rPr>
        <w:t xml:space="preserve"> </w:t>
      </w:r>
      <w:r>
        <w:t>с</w:t>
      </w:r>
      <w:r>
        <w:rPr>
          <w:spacing w:val="1"/>
        </w:rPr>
        <w:t xml:space="preserve"> </w:t>
      </w:r>
      <w:r>
        <w:t>приложением</w:t>
      </w:r>
      <w:r>
        <w:rPr>
          <w:spacing w:val="1"/>
        </w:rPr>
        <w:t xml:space="preserve"> </w:t>
      </w:r>
      <w:r>
        <w:t>копий</w:t>
      </w:r>
      <w:r>
        <w:rPr>
          <w:spacing w:val="1"/>
        </w:rPr>
        <w:t xml:space="preserve"> </w:t>
      </w:r>
      <w:r>
        <w:t>документов,</w:t>
      </w:r>
      <w:r>
        <w:rPr>
          <w:spacing w:val="1"/>
        </w:rPr>
        <w:t xml:space="preserve"> </w:t>
      </w:r>
      <w:r>
        <w:t>подтверждающих эти права (обременения прав). В таких заявлениях указывается</w:t>
      </w:r>
      <w:r>
        <w:rPr>
          <w:spacing w:val="1"/>
        </w:rPr>
        <w:t xml:space="preserve"> </w:t>
      </w:r>
      <w:r>
        <w:t>способ связи с правообладателем земельных участков, в том числе их почтовый</w:t>
      </w:r>
      <w:r>
        <w:rPr>
          <w:spacing w:val="1"/>
        </w:rPr>
        <w:t xml:space="preserve"> </w:t>
      </w:r>
      <w:r>
        <w:t>адрес</w:t>
      </w:r>
      <w:r>
        <w:rPr>
          <w:spacing w:val="1"/>
        </w:rPr>
        <w:t xml:space="preserve"> </w:t>
      </w:r>
      <w:r>
        <w:t>и</w:t>
      </w:r>
      <w:r>
        <w:rPr>
          <w:spacing w:val="1"/>
        </w:rPr>
        <w:t xml:space="preserve"> </w:t>
      </w:r>
      <w:r>
        <w:t>(или)</w:t>
      </w:r>
      <w:r>
        <w:rPr>
          <w:spacing w:val="1"/>
        </w:rPr>
        <w:t xml:space="preserve"> </w:t>
      </w:r>
      <w:r>
        <w:t>адрес</w:t>
      </w:r>
      <w:r>
        <w:rPr>
          <w:spacing w:val="1"/>
        </w:rPr>
        <w:t xml:space="preserve"> </w:t>
      </w:r>
      <w:r>
        <w:t>электронной</w:t>
      </w:r>
      <w:r>
        <w:rPr>
          <w:spacing w:val="1"/>
        </w:rPr>
        <w:t xml:space="preserve"> </w:t>
      </w:r>
      <w:r>
        <w:t>почты.</w:t>
      </w:r>
      <w:r>
        <w:rPr>
          <w:spacing w:val="1"/>
        </w:rPr>
        <w:t xml:space="preserve"> </w:t>
      </w:r>
      <w:r>
        <w:t>Правообладатели</w:t>
      </w:r>
      <w:r>
        <w:rPr>
          <w:spacing w:val="1"/>
        </w:rPr>
        <w:t xml:space="preserve"> </w:t>
      </w:r>
      <w:r>
        <w:t>земельных</w:t>
      </w:r>
      <w:r>
        <w:rPr>
          <w:spacing w:val="1"/>
        </w:rPr>
        <w:t xml:space="preserve"> </w:t>
      </w:r>
      <w:r>
        <w:t>участков,</w:t>
      </w:r>
      <w:r>
        <w:rPr>
          <w:spacing w:val="1"/>
        </w:rPr>
        <w:t xml:space="preserve"> </w:t>
      </w:r>
      <w:r>
        <w:t>подавшие</w:t>
      </w:r>
      <w:r>
        <w:rPr>
          <w:spacing w:val="1"/>
        </w:rPr>
        <w:t xml:space="preserve"> </w:t>
      </w:r>
      <w:r>
        <w:t>такие</w:t>
      </w:r>
      <w:r>
        <w:rPr>
          <w:spacing w:val="1"/>
        </w:rPr>
        <w:t xml:space="preserve"> </w:t>
      </w:r>
      <w:r>
        <w:t>заявления</w:t>
      </w:r>
      <w:r>
        <w:rPr>
          <w:spacing w:val="1"/>
        </w:rPr>
        <w:t xml:space="preserve"> </w:t>
      </w:r>
      <w:r>
        <w:t>по</w:t>
      </w:r>
      <w:r>
        <w:rPr>
          <w:spacing w:val="1"/>
        </w:rPr>
        <w:t xml:space="preserve"> </w:t>
      </w:r>
      <w:r>
        <w:t>истечении</w:t>
      </w:r>
      <w:r>
        <w:rPr>
          <w:spacing w:val="1"/>
        </w:rPr>
        <w:t xml:space="preserve"> </w:t>
      </w:r>
      <w:r>
        <w:t>указанного</w:t>
      </w:r>
      <w:r>
        <w:rPr>
          <w:spacing w:val="1"/>
        </w:rPr>
        <w:t xml:space="preserve"> </w:t>
      </w:r>
      <w:r>
        <w:t>срока,</w:t>
      </w:r>
      <w:r>
        <w:rPr>
          <w:spacing w:val="1"/>
        </w:rPr>
        <w:t xml:space="preserve"> </w:t>
      </w:r>
      <w:r>
        <w:t>несут</w:t>
      </w:r>
      <w:r>
        <w:rPr>
          <w:spacing w:val="1"/>
        </w:rPr>
        <w:t xml:space="preserve"> </w:t>
      </w:r>
      <w:r>
        <w:t>риски</w:t>
      </w:r>
      <w:r>
        <w:rPr>
          <w:spacing w:val="1"/>
        </w:rPr>
        <w:t xml:space="preserve"> </w:t>
      </w:r>
      <w:r>
        <w:t>невозможности обеспечения их прав в связи с отсутствием информации о таких</w:t>
      </w:r>
      <w:r>
        <w:rPr>
          <w:spacing w:val="1"/>
        </w:rPr>
        <w:t xml:space="preserve"> </w:t>
      </w:r>
      <w:r>
        <w:t>лицах</w:t>
      </w:r>
      <w:r>
        <w:rPr>
          <w:spacing w:val="-4"/>
        </w:rPr>
        <w:t xml:space="preserve"> </w:t>
      </w:r>
      <w:r>
        <w:t>и</w:t>
      </w:r>
      <w:r>
        <w:rPr>
          <w:spacing w:val="1"/>
        </w:rPr>
        <w:t xml:space="preserve"> </w:t>
      </w:r>
      <w:r>
        <w:t>их</w:t>
      </w:r>
      <w:r>
        <w:rPr>
          <w:spacing w:val="-4"/>
        </w:rPr>
        <w:t xml:space="preserve"> </w:t>
      </w:r>
      <w:r>
        <w:t>правах</w:t>
      </w:r>
      <w:r>
        <w:rPr>
          <w:spacing w:val="-3"/>
        </w:rPr>
        <w:t xml:space="preserve"> </w:t>
      </w:r>
      <w:r>
        <w:t>на</w:t>
      </w:r>
      <w:r>
        <w:rPr>
          <w:spacing w:val="2"/>
        </w:rPr>
        <w:t xml:space="preserve"> </w:t>
      </w:r>
      <w:r>
        <w:t>земельные</w:t>
      </w:r>
      <w:r>
        <w:rPr>
          <w:spacing w:val="1"/>
        </w:rPr>
        <w:t xml:space="preserve"> </w:t>
      </w:r>
      <w:r>
        <w:t>участки.</w:t>
      </w:r>
    </w:p>
    <w:p w14:paraId="57C99B00" w14:textId="77777777" w:rsidR="009C3BB0" w:rsidRDefault="009C3BB0" w:rsidP="009C3BB0">
      <w:pPr>
        <w:pStyle w:val="af7"/>
        <w:ind w:right="130" w:firstLine="710"/>
      </w:pPr>
      <w:r>
        <w:t>Сообщение</w:t>
      </w:r>
      <w:r>
        <w:rPr>
          <w:spacing w:val="1"/>
        </w:rPr>
        <w:t xml:space="preserve"> </w:t>
      </w:r>
      <w:r>
        <w:t>о</w:t>
      </w:r>
      <w:r>
        <w:rPr>
          <w:spacing w:val="1"/>
        </w:rPr>
        <w:t xml:space="preserve"> </w:t>
      </w:r>
      <w:r>
        <w:t>поступившем</w:t>
      </w:r>
      <w:r>
        <w:rPr>
          <w:spacing w:val="1"/>
        </w:rPr>
        <w:t xml:space="preserve"> </w:t>
      </w:r>
      <w:r>
        <w:t>ходатайстве</w:t>
      </w:r>
      <w:r>
        <w:rPr>
          <w:spacing w:val="1"/>
        </w:rPr>
        <w:t xml:space="preserve"> </w:t>
      </w:r>
      <w:r>
        <w:t>об</w:t>
      </w:r>
      <w:r>
        <w:rPr>
          <w:spacing w:val="1"/>
        </w:rPr>
        <w:t xml:space="preserve"> </w:t>
      </w:r>
      <w:r>
        <w:t>установлении</w:t>
      </w:r>
      <w:r>
        <w:rPr>
          <w:spacing w:val="1"/>
        </w:rPr>
        <w:t xml:space="preserve"> </w:t>
      </w:r>
      <w:r>
        <w:t>публичного</w:t>
      </w:r>
      <w:r>
        <w:rPr>
          <w:spacing w:val="1"/>
        </w:rPr>
        <w:t xml:space="preserve"> </w:t>
      </w:r>
      <w:r>
        <w:t>сервитута</w:t>
      </w:r>
      <w:r>
        <w:rPr>
          <w:spacing w:val="1"/>
        </w:rPr>
        <w:t xml:space="preserve"> </w:t>
      </w:r>
      <w:r>
        <w:t>размещено</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Администрации</w:t>
      </w:r>
      <w:r>
        <w:rPr>
          <w:spacing w:val="1"/>
        </w:rPr>
        <w:t xml:space="preserve"> </w:t>
      </w:r>
      <w:r>
        <w:t>Аксайского</w:t>
      </w:r>
      <w:r>
        <w:rPr>
          <w:spacing w:val="1"/>
        </w:rPr>
        <w:t xml:space="preserve"> </w:t>
      </w:r>
      <w:r>
        <w:t>района</w:t>
      </w:r>
      <w:r>
        <w:rPr>
          <w:spacing w:val="-67"/>
        </w:rPr>
        <w:t xml:space="preserve"> </w:t>
      </w:r>
      <w:hyperlink r:id="rId18" w:history="1">
        <w:r>
          <w:t>www.aksayland.ru,</w:t>
        </w:r>
      </w:hyperlink>
      <w:r>
        <w:rPr>
          <w:spacing w:val="1"/>
        </w:rPr>
        <w:t xml:space="preserve"> </w:t>
      </w:r>
      <w:r>
        <w:t>а</w:t>
      </w:r>
      <w:r>
        <w:rPr>
          <w:spacing w:val="1"/>
        </w:rPr>
        <w:t xml:space="preserve"> </w:t>
      </w:r>
      <w:r>
        <w:t>также</w:t>
      </w:r>
      <w:r>
        <w:rPr>
          <w:spacing w:val="1"/>
        </w:rPr>
        <w:t xml:space="preserve"> </w:t>
      </w:r>
      <w:r>
        <w:t>в</w:t>
      </w:r>
      <w:r>
        <w:rPr>
          <w:spacing w:val="1"/>
        </w:rPr>
        <w:t xml:space="preserve"> </w:t>
      </w:r>
      <w:r>
        <w:t>печатном издании Ольгинского, Истоминского, Ленинского сельских поселений.</w:t>
      </w:r>
    </w:p>
    <w:p w14:paraId="6C4C2C82" w14:textId="77777777" w:rsidR="009C3BB0" w:rsidRDefault="009C3BB0" w:rsidP="009C3BB0">
      <w:pPr>
        <w:pStyle w:val="af7"/>
        <w:spacing w:line="322" w:lineRule="exact"/>
        <w:ind w:left="823"/>
      </w:pPr>
      <w:r>
        <w:t>Документы</w:t>
      </w:r>
      <w:r>
        <w:rPr>
          <w:spacing w:val="51"/>
        </w:rPr>
        <w:t xml:space="preserve"> </w:t>
      </w:r>
      <w:r>
        <w:t>территориального</w:t>
      </w:r>
      <w:r>
        <w:rPr>
          <w:spacing w:val="119"/>
        </w:rPr>
        <w:t xml:space="preserve"> </w:t>
      </w:r>
      <w:r>
        <w:t>планирования</w:t>
      </w:r>
      <w:r>
        <w:rPr>
          <w:spacing w:val="121"/>
        </w:rPr>
        <w:t xml:space="preserve"> </w:t>
      </w:r>
      <w:r>
        <w:t>муниципального</w:t>
      </w:r>
      <w:r>
        <w:rPr>
          <w:spacing w:val="120"/>
        </w:rPr>
        <w:t xml:space="preserve"> </w:t>
      </w:r>
      <w:r>
        <w:t>образования</w:t>
      </w:r>
    </w:p>
    <w:p w14:paraId="41546B71" w14:textId="77777777" w:rsidR="009C3BB0" w:rsidRDefault="009C3BB0" w:rsidP="009C3BB0">
      <w:pPr>
        <w:pStyle w:val="af7"/>
        <w:ind w:right="129"/>
      </w:pPr>
      <w:r>
        <w:t>«Аксайский</w:t>
      </w:r>
      <w:r>
        <w:rPr>
          <w:spacing w:val="1"/>
        </w:rPr>
        <w:t xml:space="preserve"> </w:t>
      </w:r>
      <w:r>
        <w:t>район»,</w:t>
      </w:r>
      <w:r>
        <w:rPr>
          <w:spacing w:val="1"/>
        </w:rPr>
        <w:t xml:space="preserve"> </w:t>
      </w:r>
      <w:r>
        <w:t>в</w:t>
      </w:r>
      <w:r>
        <w:rPr>
          <w:spacing w:val="1"/>
        </w:rPr>
        <w:t xml:space="preserve"> </w:t>
      </w:r>
      <w:r>
        <w:t>границах</w:t>
      </w:r>
      <w:r>
        <w:rPr>
          <w:spacing w:val="1"/>
        </w:rPr>
        <w:t xml:space="preserve"> </w:t>
      </w:r>
      <w:r>
        <w:t>сельского</w:t>
      </w:r>
      <w:r>
        <w:rPr>
          <w:spacing w:val="1"/>
        </w:rPr>
        <w:t xml:space="preserve"> </w:t>
      </w:r>
      <w:r>
        <w:t>поселения</w:t>
      </w:r>
      <w:r>
        <w:rPr>
          <w:spacing w:val="1"/>
        </w:rPr>
        <w:t xml:space="preserve"> </w:t>
      </w:r>
      <w:r>
        <w:t>которого</w:t>
      </w:r>
      <w:r>
        <w:rPr>
          <w:spacing w:val="1"/>
        </w:rPr>
        <w:t xml:space="preserve"> </w:t>
      </w:r>
      <w:r>
        <w:t>устанавливается</w:t>
      </w:r>
      <w:r>
        <w:rPr>
          <w:spacing w:val="1"/>
        </w:rPr>
        <w:t xml:space="preserve"> </w:t>
      </w:r>
      <w:r>
        <w:t>публичный</w:t>
      </w:r>
      <w:r>
        <w:rPr>
          <w:spacing w:val="-2"/>
        </w:rPr>
        <w:t xml:space="preserve"> </w:t>
      </w:r>
      <w:r>
        <w:t>сервитут,</w:t>
      </w:r>
      <w:r>
        <w:rPr>
          <w:spacing w:val="1"/>
        </w:rPr>
        <w:t xml:space="preserve"> </w:t>
      </w:r>
      <w:r>
        <w:t>утверждены</w:t>
      </w:r>
      <w:r>
        <w:rPr>
          <w:spacing w:val="-2"/>
        </w:rPr>
        <w:t xml:space="preserve"> </w:t>
      </w:r>
      <w:r>
        <w:t>следующими</w:t>
      </w:r>
      <w:r>
        <w:rPr>
          <w:spacing w:val="-2"/>
        </w:rPr>
        <w:t xml:space="preserve"> </w:t>
      </w:r>
      <w:r>
        <w:t>нормативно-правовыми</w:t>
      </w:r>
      <w:r>
        <w:rPr>
          <w:spacing w:val="-2"/>
        </w:rPr>
        <w:t xml:space="preserve"> </w:t>
      </w:r>
      <w:r>
        <w:t>актами:</w:t>
      </w:r>
    </w:p>
    <w:p w14:paraId="5EAA9D66" w14:textId="77777777" w:rsidR="009C3BB0" w:rsidRDefault="009C3BB0" w:rsidP="009C3BB0">
      <w:pPr>
        <w:pStyle w:val="af7"/>
        <w:ind w:firstLine="710"/>
      </w:pPr>
      <w:r>
        <w:t xml:space="preserve">- решение Собрания депутатов Ольгинского сельского поселения </w:t>
      </w:r>
      <w:r>
        <w:br/>
        <w:t>от 30.04.2009 № 24 «Об утверждении генерального плана Ольгинского сельского поселения на 2009-2030 годы», в редакции решения Собрания депутатов Аксайского района от 19.11.2020 № 538;</w:t>
      </w:r>
    </w:p>
    <w:p w14:paraId="5265399B" w14:textId="77777777" w:rsidR="009C3BB0" w:rsidRDefault="009C3BB0" w:rsidP="009C3BB0">
      <w:pPr>
        <w:pStyle w:val="af7"/>
        <w:ind w:firstLine="710"/>
      </w:pPr>
      <w:r>
        <w:t>- решение</w:t>
      </w:r>
      <w:r>
        <w:rPr>
          <w:spacing w:val="1"/>
        </w:rPr>
        <w:t xml:space="preserve"> </w:t>
      </w:r>
      <w:r>
        <w:t>Собрания</w:t>
      </w:r>
      <w:r>
        <w:rPr>
          <w:spacing w:val="70"/>
        </w:rPr>
        <w:t xml:space="preserve"> </w:t>
      </w:r>
      <w:r>
        <w:t>депутатов Истоминского сельского поселения</w:t>
      </w:r>
      <w:r>
        <w:rPr>
          <w:spacing w:val="1"/>
        </w:rPr>
        <w:t xml:space="preserve"> </w:t>
      </w:r>
      <w:r>
        <w:rPr>
          <w:spacing w:val="1"/>
        </w:rPr>
        <w:br/>
      </w:r>
      <w:r w:rsidRPr="00175727">
        <w:rPr>
          <w:kern w:val="2"/>
        </w:rPr>
        <w:t>от 17.10.2008г. № 367</w:t>
      </w:r>
      <w:r>
        <w:t xml:space="preserve"> «Об утверждении генерального плана Истоминского сельского поселения на 2008-2030 годы», в редакции решения Собрания депутатов</w:t>
      </w:r>
      <w:r>
        <w:rPr>
          <w:spacing w:val="1"/>
        </w:rPr>
        <w:t xml:space="preserve"> </w:t>
      </w:r>
      <w:r>
        <w:t>Аксайского района</w:t>
      </w:r>
      <w:r>
        <w:rPr>
          <w:spacing w:val="2"/>
        </w:rPr>
        <w:t xml:space="preserve"> </w:t>
      </w:r>
      <w:r>
        <w:t>от</w:t>
      </w:r>
      <w:r>
        <w:rPr>
          <w:spacing w:val="-1"/>
        </w:rPr>
        <w:t xml:space="preserve"> </w:t>
      </w:r>
      <w:r>
        <w:t>19.11.2020</w:t>
      </w:r>
      <w:r>
        <w:rPr>
          <w:spacing w:val="6"/>
        </w:rPr>
        <w:t xml:space="preserve"> </w:t>
      </w:r>
      <w:r>
        <w:t>№ 533;</w:t>
      </w:r>
    </w:p>
    <w:p w14:paraId="105FCA33" w14:textId="77777777" w:rsidR="009C3BB0" w:rsidRDefault="009C3BB0" w:rsidP="009C3BB0">
      <w:pPr>
        <w:pStyle w:val="af7"/>
        <w:ind w:firstLine="710"/>
      </w:pPr>
      <w:r>
        <w:t>- решение</w:t>
      </w:r>
      <w:r>
        <w:rPr>
          <w:spacing w:val="1"/>
        </w:rPr>
        <w:t xml:space="preserve"> </w:t>
      </w:r>
      <w:r>
        <w:t>Собрания</w:t>
      </w:r>
      <w:r>
        <w:rPr>
          <w:spacing w:val="70"/>
        </w:rPr>
        <w:t xml:space="preserve"> </w:t>
      </w:r>
      <w:r>
        <w:t>депутатов Ленинского сельского поселения</w:t>
      </w:r>
      <w:r>
        <w:rPr>
          <w:spacing w:val="1"/>
        </w:rPr>
        <w:t xml:space="preserve"> </w:t>
      </w:r>
      <w:r>
        <w:rPr>
          <w:spacing w:val="1"/>
        </w:rPr>
        <w:br/>
      </w:r>
      <w:r w:rsidRPr="00175727">
        <w:rPr>
          <w:kern w:val="2"/>
        </w:rPr>
        <w:t>от 17.10.2008г. № 36</w:t>
      </w:r>
      <w:r>
        <w:rPr>
          <w:kern w:val="2"/>
        </w:rPr>
        <w:t>6</w:t>
      </w:r>
      <w:r>
        <w:t xml:space="preserve"> «Об утверждении генерального плана Ленинского сельского поселения на 2008-2030 годы», в редакции решения Собрания депутатов</w:t>
      </w:r>
      <w:r>
        <w:rPr>
          <w:spacing w:val="1"/>
        </w:rPr>
        <w:t xml:space="preserve"> </w:t>
      </w:r>
      <w:r>
        <w:t>Аксайского района</w:t>
      </w:r>
      <w:r>
        <w:rPr>
          <w:spacing w:val="2"/>
        </w:rPr>
        <w:t xml:space="preserve"> </w:t>
      </w:r>
      <w:r>
        <w:t>от</w:t>
      </w:r>
      <w:r>
        <w:rPr>
          <w:spacing w:val="-1"/>
        </w:rPr>
        <w:t xml:space="preserve"> </w:t>
      </w:r>
      <w:r>
        <w:t>29.07.2020</w:t>
      </w:r>
      <w:r>
        <w:rPr>
          <w:spacing w:val="6"/>
        </w:rPr>
        <w:t xml:space="preserve"> </w:t>
      </w:r>
      <w:r>
        <w:t>№ 507.</w:t>
      </w:r>
    </w:p>
    <w:p w14:paraId="45DCC6AA" w14:textId="77777777" w:rsidR="009C3BB0" w:rsidRDefault="009C3BB0" w:rsidP="009C3BB0">
      <w:pPr>
        <w:pStyle w:val="af7"/>
        <w:tabs>
          <w:tab w:val="left" w:pos="1563"/>
          <w:tab w:val="left" w:pos="3928"/>
          <w:tab w:val="left" w:pos="5803"/>
          <w:tab w:val="left" w:pos="8004"/>
        </w:tabs>
        <w:spacing w:line="320" w:lineRule="exact"/>
        <w:ind w:right="138"/>
        <w:jc w:val="right"/>
      </w:pPr>
      <w:r>
        <w:t>Документы</w:t>
      </w:r>
      <w:r>
        <w:tab/>
        <w:t>территориального</w:t>
      </w:r>
      <w:r>
        <w:tab/>
        <w:t>планирования</w:t>
      </w:r>
      <w:r>
        <w:tab/>
        <w:t>муниципального</w:t>
      </w:r>
      <w:r>
        <w:tab/>
        <w:t>образования</w:t>
      </w:r>
    </w:p>
    <w:p w14:paraId="41BE542E" w14:textId="77777777" w:rsidR="009C3BB0" w:rsidRDefault="009C3BB0" w:rsidP="009C3BB0">
      <w:pPr>
        <w:pStyle w:val="af7"/>
        <w:ind w:right="122"/>
        <w:jc w:val="right"/>
      </w:pPr>
      <w:r>
        <w:t>«Аксайский</w:t>
      </w:r>
      <w:r>
        <w:rPr>
          <w:spacing w:val="68"/>
        </w:rPr>
        <w:t xml:space="preserve"> </w:t>
      </w:r>
      <w:r>
        <w:t>район»</w:t>
      </w:r>
      <w:r>
        <w:rPr>
          <w:spacing w:val="64"/>
        </w:rPr>
        <w:t xml:space="preserve"> </w:t>
      </w:r>
      <w:r>
        <w:t>в</w:t>
      </w:r>
      <w:r>
        <w:rPr>
          <w:spacing w:val="67"/>
        </w:rPr>
        <w:t xml:space="preserve"> </w:t>
      </w:r>
      <w:r>
        <w:t>действующей</w:t>
      </w:r>
      <w:r>
        <w:rPr>
          <w:spacing w:val="68"/>
        </w:rPr>
        <w:t xml:space="preserve"> </w:t>
      </w:r>
      <w:r>
        <w:t>редакции</w:t>
      </w:r>
      <w:r>
        <w:rPr>
          <w:spacing w:val="69"/>
        </w:rPr>
        <w:t xml:space="preserve"> </w:t>
      </w:r>
      <w:r>
        <w:t>размещены</w:t>
      </w:r>
      <w:r>
        <w:rPr>
          <w:spacing w:val="69"/>
        </w:rPr>
        <w:t xml:space="preserve"> </w:t>
      </w:r>
      <w:r>
        <w:t>на</w:t>
      </w:r>
      <w:r>
        <w:rPr>
          <w:spacing w:val="69"/>
        </w:rPr>
        <w:t xml:space="preserve"> </w:t>
      </w:r>
      <w:proofErr w:type="gramStart"/>
      <w:r>
        <w:t>официальном  сайте</w:t>
      </w:r>
      <w:proofErr w:type="gramEnd"/>
    </w:p>
    <w:p w14:paraId="3DB03C2E" w14:textId="77777777" w:rsidR="009C3BB0" w:rsidRDefault="009C3BB0" w:rsidP="009C3BB0">
      <w:pPr>
        <w:pStyle w:val="af7"/>
        <w:spacing w:before="61"/>
        <w:ind w:right="124"/>
      </w:pPr>
      <w:r>
        <w:t xml:space="preserve">Администрации Аксайского района </w:t>
      </w:r>
      <w:hyperlink r:id="rId19" w:history="1">
        <w:r>
          <w:t xml:space="preserve">www.aksayland.ru </w:t>
        </w:r>
      </w:hyperlink>
      <w:r>
        <w:t>в разделе Главная-Экономика-</w:t>
      </w:r>
      <w:r>
        <w:rPr>
          <w:spacing w:val="-67"/>
        </w:rPr>
        <w:t xml:space="preserve"> </w:t>
      </w:r>
      <w:r>
        <w:t>Территориальное</w:t>
      </w:r>
      <w:r>
        <w:rPr>
          <w:spacing w:val="1"/>
        </w:rPr>
        <w:t xml:space="preserve"> </w:t>
      </w:r>
      <w:r>
        <w:t>планирование</w:t>
      </w:r>
      <w:r>
        <w:rPr>
          <w:spacing w:val="1"/>
        </w:rPr>
        <w:t xml:space="preserve"> </w:t>
      </w:r>
      <w:r>
        <w:t>и</w:t>
      </w:r>
      <w:r>
        <w:rPr>
          <w:spacing w:val="1"/>
        </w:rPr>
        <w:t xml:space="preserve"> </w:t>
      </w:r>
      <w:r>
        <w:t>архитектура</w:t>
      </w:r>
      <w:r>
        <w:rPr>
          <w:spacing w:val="1"/>
        </w:rPr>
        <w:t xml:space="preserve"> </w:t>
      </w:r>
      <w:r>
        <w:t>в</w:t>
      </w:r>
      <w:r>
        <w:rPr>
          <w:spacing w:val="1"/>
        </w:rPr>
        <w:t xml:space="preserve"> </w:t>
      </w:r>
      <w:r>
        <w:t>информационно-</w:t>
      </w:r>
      <w:r>
        <w:rPr>
          <w:spacing w:val="1"/>
        </w:rPr>
        <w:t xml:space="preserve"> </w:t>
      </w:r>
      <w:r>
        <w:t>телекоммуникационной сети</w:t>
      </w:r>
      <w:r>
        <w:rPr>
          <w:spacing w:val="6"/>
        </w:rPr>
        <w:t xml:space="preserve"> </w:t>
      </w:r>
      <w:r>
        <w:t>«Интернет».</w:t>
      </w:r>
    </w:p>
    <w:p w14:paraId="2D0197E4" w14:textId="77777777" w:rsidR="009C3BB0" w:rsidRDefault="009C3BB0" w:rsidP="009C3BB0"/>
    <w:p w14:paraId="312CBDE0" w14:textId="77777777" w:rsidR="009C3BB0" w:rsidRDefault="009C3BB0" w:rsidP="009C3BB0"/>
    <w:p w14:paraId="1C7D0F1F" w14:textId="3E301BCF" w:rsidR="009C3BB0" w:rsidRDefault="009C3BB0" w:rsidP="009C3BB0"/>
    <w:p w14:paraId="56A7A39F" w14:textId="783CF947" w:rsidR="00DB5AC8" w:rsidRDefault="00DB5AC8" w:rsidP="009C3BB0"/>
    <w:p w14:paraId="563415EC" w14:textId="2739E5C3" w:rsidR="00DB5AC8" w:rsidRDefault="00DB5AC8" w:rsidP="009C3BB0"/>
    <w:p w14:paraId="73303A4F" w14:textId="1C39EC0D" w:rsidR="00DB5AC8" w:rsidRDefault="00DB5AC8" w:rsidP="009C3BB0"/>
    <w:p w14:paraId="7521723B" w14:textId="1F283487" w:rsidR="00DB5AC8" w:rsidRDefault="00DB5AC8" w:rsidP="009C3BB0"/>
    <w:p w14:paraId="6473D284" w14:textId="4A6009FD" w:rsidR="00DB5AC8" w:rsidRDefault="00DB5AC8" w:rsidP="009C3BB0"/>
    <w:p w14:paraId="616C084C" w14:textId="08874034" w:rsidR="00DB5AC8" w:rsidRDefault="00DB5AC8" w:rsidP="009C3BB0"/>
    <w:p w14:paraId="47B6B048" w14:textId="46958622" w:rsidR="00DB5AC8" w:rsidRDefault="00DB5AC8" w:rsidP="009C3BB0"/>
    <w:p w14:paraId="7147A73B" w14:textId="64E77D50" w:rsidR="00DB5AC8" w:rsidRDefault="00DB5AC8" w:rsidP="009C3BB0"/>
    <w:p w14:paraId="1FBF6212" w14:textId="0C22179F" w:rsidR="00DB5AC8" w:rsidRDefault="00DB5AC8" w:rsidP="009C3BB0"/>
    <w:p w14:paraId="12F0E264" w14:textId="3E29CF93" w:rsidR="00DB5AC8" w:rsidRDefault="00DB5AC8" w:rsidP="009C3BB0"/>
    <w:p w14:paraId="650D0B8C" w14:textId="4080EF33" w:rsidR="00DB5AC8" w:rsidRDefault="00DB5AC8" w:rsidP="009C3BB0"/>
    <w:p w14:paraId="2D653C3D" w14:textId="1FC4B94B" w:rsidR="00DB5AC8" w:rsidRDefault="00DB5AC8" w:rsidP="009C3BB0"/>
    <w:p w14:paraId="62A31531" w14:textId="2570E659" w:rsidR="00DB5AC8" w:rsidRDefault="00DB5AC8" w:rsidP="009C3BB0"/>
    <w:p w14:paraId="7741AD3C" w14:textId="2D9FCCE3" w:rsidR="00DB5AC8" w:rsidRDefault="00DB5AC8" w:rsidP="009C3BB0"/>
    <w:p w14:paraId="6683DE21" w14:textId="6BED84A2" w:rsidR="00DB5AC8" w:rsidRDefault="00DB5AC8" w:rsidP="009C3BB0"/>
    <w:p w14:paraId="1B24EAA4" w14:textId="77777777" w:rsidR="00DB5AC8" w:rsidRPr="00DB5AC8" w:rsidRDefault="00DB5AC8" w:rsidP="00DB5AC8">
      <w:pPr>
        <w:keepNext/>
        <w:keepLines/>
        <w:widowControl w:val="0"/>
        <w:spacing w:line="235" w:lineRule="exact"/>
        <w:jc w:val="center"/>
        <w:outlineLvl w:val="2"/>
        <w:rPr>
          <w:lang w:bidi="ru-RU"/>
        </w:rPr>
      </w:pPr>
      <w:bookmarkStart w:id="24" w:name="bookmark0"/>
      <w:r w:rsidRPr="00DB5AC8">
        <w:rPr>
          <w:lang w:bidi="ru-RU"/>
        </w:rPr>
        <w:lastRenderedPageBreak/>
        <w:t>ОПИСАНИЕ МЕСТОПОЛОЖЕНИЯ ГРАНИЦ</w:t>
      </w:r>
      <w:bookmarkEnd w:id="24"/>
    </w:p>
    <w:p w14:paraId="724A6693" w14:textId="77777777" w:rsidR="00DB5AC8" w:rsidRPr="00DB5AC8" w:rsidRDefault="00DB5AC8" w:rsidP="00DB5AC8">
      <w:pPr>
        <w:widowControl w:val="0"/>
        <w:spacing w:after="536"/>
        <w:rPr>
          <w:rFonts w:ascii="Arial Unicode MS" w:eastAsia="Arial Unicode MS" w:hAnsi="Arial Unicode MS" w:cs="Arial Unicode MS"/>
          <w:color w:val="000000"/>
          <w:lang w:bidi="ru-RU"/>
        </w:rPr>
      </w:pPr>
      <w:r w:rsidRPr="00DB5AC8">
        <w:rPr>
          <w:rFonts w:eastAsia="Arial Unicode MS"/>
          <w:color w:val="000000"/>
          <w:sz w:val="20"/>
          <w:szCs w:val="20"/>
          <w:u w:val="single"/>
          <w:lang w:bidi="ru-RU"/>
        </w:rPr>
        <w:t xml:space="preserve">Зона публичного сервитута для размещения объекта ВЛ-10 </w:t>
      </w:r>
      <w:proofErr w:type="spellStart"/>
      <w:r w:rsidRPr="00DB5AC8">
        <w:rPr>
          <w:rFonts w:eastAsia="Arial Unicode MS"/>
          <w:color w:val="000000"/>
          <w:sz w:val="20"/>
          <w:szCs w:val="20"/>
          <w:u w:val="single"/>
          <w:lang w:bidi="ru-RU"/>
        </w:rPr>
        <w:t>кВ</w:t>
      </w:r>
      <w:proofErr w:type="spellEnd"/>
      <w:r w:rsidRPr="00DB5AC8">
        <w:rPr>
          <w:rFonts w:eastAsia="Arial Unicode MS"/>
          <w:color w:val="000000"/>
          <w:sz w:val="20"/>
          <w:szCs w:val="20"/>
          <w:u w:val="single"/>
          <w:lang w:bidi="ru-RU"/>
        </w:rPr>
        <w:t xml:space="preserve"> ВЛ-103 ПС АС-1 25,1 КМ</w:t>
      </w:r>
      <w:r w:rsidRPr="00DB5AC8">
        <w:rPr>
          <w:rFonts w:eastAsia="Arial Unicode MS"/>
          <w:color w:val="000000"/>
          <w:sz w:val="20"/>
          <w:szCs w:val="20"/>
          <w:u w:val="single"/>
          <w:lang w:bidi="ru-RU"/>
        </w:rPr>
        <w:br/>
      </w:r>
      <w:r w:rsidRPr="00DB5AC8">
        <w:rPr>
          <w:rFonts w:ascii="Arial Unicode MS" w:eastAsia="Arial Unicode MS" w:hAnsi="Arial Unicode MS" w:cs="Arial Unicode MS"/>
          <w:color w:val="000000"/>
          <w:lang w:bidi="ru-RU"/>
        </w:rPr>
        <w:t>(наименование объекта, местоположение границ которого описано (далее - объект)</w:t>
      </w:r>
    </w:p>
    <w:p w14:paraId="2B4DFCCE" w14:textId="77777777" w:rsidR="00DB5AC8" w:rsidRPr="00DB5AC8" w:rsidRDefault="00DB5AC8" w:rsidP="00DB5AC8">
      <w:pPr>
        <w:keepNext/>
        <w:keepLines/>
        <w:widowControl w:val="0"/>
        <w:spacing w:line="240" w:lineRule="exact"/>
        <w:jc w:val="center"/>
        <w:outlineLvl w:val="2"/>
        <w:rPr>
          <w:lang w:bidi="ru-RU"/>
        </w:rPr>
      </w:pPr>
      <w:bookmarkStart w:id="25" w:name="bookmark1"/>
      <w:r w:rsidRPr="00DB5AC8">
        <w:rPr>
          <w:lang w:bidi="ru-RU"/>
        </w:rPr>
        <w:t>Раздел 1</w:t>
      </w:r>
      <w:bookmarkEnd w:id="25"/>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4675"/>
        <w:gridCol w:w="4834"/>
      </w:tblGrid>
      <w:tr w:rsidR="00DB5AC8" w:rsidRPr="00DB5AC8" w14:paraId="0CB108C4" w14:textId="77777777" w:rsidTr="000616D3">
        <w:trPr>
          <w:trHeight w:hRule="exact" w:val="398"/>
          <w:jc w:val="center"/>
        </w:trPr>
        <w:tc>
          <w:tcPr>
            <w:tcW w:w="10368" w:type="dxa"/>
            <w:gridSpan w:val="3"/>
            <w:tcBorders>
              <w:top w:val="single" w:sz="4" w:space="0" w:color="auto"/>
              <w:left w:val="single" w:sz="4" w:space="0" w:color="auto"/>
              <w:right w:val="single" w:sz="4" w:space="0" w:color="auto"/>
            </w:tcBorders>
            <w:shd w:val="clear" w:color="auto" w:fill="FFFFFF"/>
            <w:vAlign w:val="center"/>
          </w:tcPr>
          <w:p w14:paraId="69E837C9" w14:textId="77777777" w:rsidR="00DB5AC8" w:rsidRPr="00DB5AC8" w:rsidRDefault="00DB5AC8" w:rsidP="00DB5AC8">
            <w:pPr>
              <w:framePr w:w="10368"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Сведения об объекте</w:t>
            </w:r>
          </w:p>
        </w:tc>
      </w:tr>
      <w:tr w:rsidR="00DB5AC8" w:rsidRPr="00DB5AC8" w14:paraId="5CAED81A" w14:textId="77777777" w:rsidTr="000616D3">
        <w:trPr>
          <w:trHeight w:hRule="exact" w:val="398"/>
          <w:jc w:val="center"/>
        </w:trPr>
        <w:tc>
          <w:tcPr>
            <w:tcW w:w="10368" w:type="dxa"/>
            <w:gridSpan w:val="3"/>
            <w:tcBorders>
              <w:top w:val="single" w:sz="4" w:space="0" w:color="auto"/>
              <w:left w:val="single" w:sz="4" w:space="0" w:color="auto"/>
              <w:right w:val="single" w:sz="4" w:space="0" w:color="auto"/>
            </w:tcBorders>
            <w:shd w:val="clear" w:color="auto" w:fill="FFFFFF"/>
          </w:tcPr>
          <w:p w14:paraId="7EAA0C82" w14:textId="77777777" w:rsidR="00DB5AC8" w:rsidRPr="00DB5AC8" w:rsidRDefault="00DB5AC8" w:rsidP="00DB5AC8">
            <w:pPr>
              <w:framePr w:w="10368" w:wrap="notBeside" w:vAnchor="text" w:hAnchor="text" w:xAlign="center" w:y="1"/>
              <w:widowControl w:val="0"/>
              <w:rPr>
                <w:rFonts w:ascii="Arial Unicode MS" w:eastAsia="Arial Unicode MS" w:hAnsi="Arial Unicode MS" w:cs="Arial Unicode MS"/>
                <w:color w:val="000000"/>
                <w:sz w:val="10"/>
                <w:szCs w:val="10"/>
                <w:lang w:bidi="ru-RU"/>
              </w:rPr>
            </w:pPr>
          </w:p>
        </w:tc>
      </w:tr>
      <w:tr w:rsidR="00DB5AC8" w:rsidRPr="00DB5AC8" w14:paraId="542703E6" w14:textId="77777777" w:rsidTr="000616D3">
        <w:trPr>
          <w:trHeight w:hRule="exact" w:val="254"/>
          <w:jc w:val="center"/>
        </w:trPr>
        <w:tc>
          <w:tcPr>
            <w:tcW w:w="859" w:type="dxa"/>
            <w:tcBorders>
              <w:top w:val="single" w:sz="4" w:space="0" w:color="auto"/>
              <w:left w:val="single" w:sz="4" w:space="0" w:color="auto"/>
            </w:tcBorders>
            <w:shd w:val="clear" w:color="auto" w:fill="FFFFFF"/>
            <w:vAlign w:val="bottom"/>
          </w:tcPr>
          <w:p w14:paraId="3AA54778" w14:textId="77777777" w:rsidR="00DB5AC8" w:rsidRPr="00DB5AC8" w:rsidRDefault="00DB5AC8" w:rsidP="00DB5AC8">
            <w:pPr>
              <w:framePr w:w="10368" w:wrap="notBeside" w:vAnchor="text" w:hAnchor="text" w:xAlign="center" w:y="1"/>
              <w:widowControl w:val="0"/>
              <w:spacing w:line="200" w:lineRule="exact"/>
              <w:ind w:left="180"/>
              <w:rPr>
                <w:b/>
                <w:bCs/>
                <w:lang w:bidi="ru-RU"/>
              </w:rPr>
            </w:pPr>
            <w:r w:rsidRPr="00DB5AC8">
              <w:rPr>
                <w:color w:val="000000"/>
                <w:sz w:val="20"/>
                <w:szCs w:val="20"/>
                <w:shd w:val="clear" w:color="auto" w:fill="FFFFFF"/>
                <w:lang w:bidi="ru-RU"/>
              </w:rPr>
              <w:t>№ п/п</w:t>
            </w:r>
          </w:p>
        </w:tc>
        <w:tc>
          <w:tcPr>
            <w:tcW w:w="4675" w:type="dxa"/>
            <w:tcBorders>
              <w:top w:val="single" w:sz="4" w:space="0" w:color="auto"/>
              <w:left w:val="single" w:sz="4" w:space="0" w:color="auto"/>
            </w:tcBorders>
            <w:shd w:val="clear" w:color="auto" w:fill="FFFFFF"/>
            <w:vAlign w:val="bottom"/>
          </w:tcPr>
          <w:p w14:paraId="71B3A141" w14:textId="77777777" w:rsidR="00DB5AC8" w:rsidRPr="00DB5AC8" w:rsidRDefault="00DB5AC8" w:rsidP="00DB5AC8">
            <w:pPr>
              <w:framePr w:w="10368"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Характеристики объекта</w:t>
            </w:r>
          </w:p>
        </w:tc>
        <w:tc>
          <w:tcPr>
            <w:tcW w:w="4834" w:type="dxa"/>
            <w:tcBorders>
              <w:top w:val="single" w:sz="4" w:space="0" w:color="auto"/>
              <w:left w:val="single" w:sz="4" w:space="0" w:color="auto"/>
              <w:right w:val="single" w:sz="4" w:space="0" w:color="auto"/>
            </w:tcBorders>
            <w:shd w:val="clear" w:color="auto" w:fill="FFFFFF"/>
            <w:vAlign w:val="bottom"/>
          </w:tcPr>
          <w:p w14:paraId="133E3294" w14:textId="77777777" w:rsidR="00DB5AC8" w:rsidRPr="00DB5AC8" w:rsidRDefault="00DB5AC8" w:rsidP="00DB5AC8">
            <w:pPr>
              <w:framePr w:w="10368"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Описание характеристик</w:t>
            </w:r>
          </w:p>
        </w:tc>
      </w:tr>
      <w:tr w:rsidR="00DB5AC8" w:rsidRPr="00DB5AC8" w14:paraId="56EADC06" w14:textId="77777777" w:rsidTr="000616D3">
        <w:trPr>
          <w:trHeight w:hRule="exact" w:val="254"/>
          <w:jc w:val="center"/>
        </w:trPr>
        <w:tc>
          <w:tcPr>
            <w:tcW w:w="859" w:type="dxa"/>
            <w:tcBorders>
              <w:top w:val="single" w:sz="4" w:space="0" w:color="auto"/>
              <w:left w:val="single" w:sz="4" w:space="0" w:color="auto"/>
            </w:tcBorders>
            <w:shd w:val="clear" w:color="auto" w:fill="FFFFFF"/>
            <w:vAlign w:val="bottom"/>
          </w:tcPr>
          <w:p w14:paraId="77CD67DE" w14:textId="77777777" w:rsidR="00DB5AC8" w:rsidRPr="00DB5AC8" w:rsidRDefault="00DB5AC8" w:rsidP="00DB5AC8">
            <w:pPr>
              <w:framePr w:w="10368"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w:t>
            </w:r>
          </w:p>
        </w:tc>
        <w:tc>
          <w:tcPr>
            <w:tcW w:w="4675" w:type="dxa"/>
            <w:tcBorders>
              <w:top w:val="single" w:sz="4" w:space="0" w:color="auto"/>
              <w:left w:val="single" w:sz="4" w:space="0" w:color="auto"/>
            </w:tcBorders>
            <w:shd w:val="clear" w:color="auto" w:fill="FFFFFF"/>
            <w:vAlign w:val="bottom"/>
          </w:tcPr>
          <w:p w14:paraId="1E169D45" w14:textId="77777777" w:rsidR="00DB5AC8" w:rsidRPr="00DB5AC8" w:rsidRDefault="00DB5AC8" w:rsidP="00DB5AC8">
            <w:pPr>
              <w:framePr w:w="10368"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w:t>
            </w:r>
          </w:p>
        </w:tc>
        <w:tc>
          <w:tcPr>
            <w:tcW w:w="4834" w:type="dxa"/>
            <w:tcBorders>
              <w:top w:val="single" w:sz="4" w:space="0" w:color="auto"/>
              <w:left w:val="single" w:sz="4" w:space="0" w:color="auto"/>
              <w:right w:val="single" w:sz="4" w:space="0" w:color="auto"/>
            </w:tcBorders>
            <w:shd w:val="clear" w:color="auto" w:fill="FFFFFF"/>
            <w:vAlign w:val="center"/>
          </w:tcPr>
          <w:p w14:paraId="649C3003" w14:textId="77777777" w:rsidR="00DB5AC8" w:rsidRPr="00DB5AC8" w:rsidRDefault="00DB5AC8" w:rsidP="00DB5AC8">
            <w:pPr>
              <w:framePr w:w="10368"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w:t>
            </w:r>
          </w:p>
        </w:tc>
      </w:tr>
      <w:tr w:rsidR="00DB5AC8" w:rsidRPr="00DB5AC8" w14:paraId="2B797123" w14:textId="77777777" w:rsidTr="000616D3">
        <w:trPr>
          <w:trHeight w:hRule="exact" w:val="470"/>
          <w:jc w:val="center"/>
        </w:trPr>
        <w:tc>
          <w:tcPr>
            <w:tcW w:w="859" w:type="dxa"/>
            <w:tcBorders>
              <w:top w:val="single" w:sz="4" w:space="0" w:color="auto"/>
              <w:left w:val="single" w:sz="4" w:space="0" w:color="auto"/>
            </w:tcBorders>
            <w:shd w:val="clear" w:color="auto" w:fill="FFFFFF"/>
            <w:vAlign w:val="center"/>
          </w:tcPr>
          <w:p w14:paraId="0B07B277" w14:textId="77777777" w:rsidR="00DB5AC8" w:rsidRPr="00DB5AC8" w:rsidRDefault="00DB5AC8" w:rsidP="00DB5AC8">
            <w:pPr>
              <w:framePr w:w="10368"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w:t>
            </w:r>
          </w:p>
        </w:tc>
        <w:tc>
          <w:tcPr>
            <w:tcW w:w="4675" w:type="dxa"/>
            <w:tcBorders>
              <w:top w:val="single" w:sz="4" w:space="0" w:color="auto"/>
              <w:left w:val="single" w:sz="4" w:space="0" w:color="auto"/>
            </w:tcBorders>
            <w:shd w:val="clear" w:color="auto" w:fill="FFFFFF"/>
          </w:tcPr>
          <w:p w14:paraId="4156425E" w14:textId="77777777" w:rsidR="00DB5AC8" w:rsidRPr="00DB5AC8" w:rsidRDefault="00DB5AC8" w:rsidP="00DB5AC8">
            <w:pPr>
              <w:framePr w:w="10368"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Местоположение объекта</w:t>
            </w:r>
          </w:p>
        </w:tc>
        <w:tc>
          <w:tcPr>
            <w:tcW w:w="4834" w:type="dxa"/>
            <w:tcBorders>
              <w:top w:val="single" w:sz="4" w:space="0" w:color="auto"/>
              <w:left w:val="single" w:sz="4" w:space="0" w:color="auto"/>
              <w:right w:val="single" w:sz="4" w:space="0" w:color="auto"/>
            </w:tcBorders>
            <w:shd w:val="clear" w:color="auto" w:fill="FFFFFF"/>
          </w:tcPr>
          <w:p w14:paraId="253CE066" w14:textId="77777777" w:rsidR="00DB5AC8" w:rsidRPr="00DB5AC8" w:rsidRDefault="00DB5AC8" w:rsidP="00DB5AC8">
            <w:pPr>
              <w:framePr w:w="10368" w:wrap="notBeside" w:vAnchor="text" w:hAnchor="text" w:xAlign="center" w:y="1"/>
              <w:widowControl w:val="0"/>
              <w:spacing w:line="226" w:lineRule="exact"/>
              <w:rPr>
                <w:b/>
                <w:bCs/>
                <w:lang w:bidi="ru-RU"/>
              </w:rPr>
            </w:pPr>
            <w:r w:rsidRPr="00DB5AC8">
              <w:rPr>
                <w:color w:val="000000"/>
                <w:sz w:val="20"/>
                <w:szCs w:val="20"/>
                <w:shd w:val="clear" w:color="auto" w:fill="FFFFFF"/>
                <w:lang w:bidi="ru-RU"/>
              </w:rPr>
              <w:t xml:space="preserve">Российская Федерация, Ростовская </w:t>
            </w:r>
            <w:proofErr w:type="spellStart"/>
            <w:r w:rsidRPr="00DB5AC8">
              <w:rPr>
                <w:color w:val="000000"/>
                <w:sz w:val="20"/>
                <w:szCs w:val="20"/>
                <w:shd w:val="clear" w:color="auto" w:fill="FFFFFF"/>
                <w:lang w:bidi="ru-RU"/>
              </w:rPr>
              <w:t>обл</w:t>
            </w:r>
            <w:proofErr w:type="spellEnd"/>
            <w:r w:rsidRPr="00DB5AC8">
              <w:rPr>
                <w:color w:val="000000"/>
                <w:sz w:val="20"/>
                <w:szCs w:val="20"/>
                <w:shd w:val="clear" w:color="auto" w:fill="FFFFFF"/>
                <w:lang w:bidi="ru-RU"/>
              </w:rPr>
              <w:t>, р-н Аксайский</w:t>
            </w:r>
          </w:p>
        </w:tc>
      </w:tr>
      <w:tr w:rsidR="00DB5AC8" w:rsidRPr="00DB5AC8" w14:paraId="266AEC34" w14:textId="77777777" w:rsidTr="000616D3">
        <w:trPr>
          <w:trHeight w:hRule="exact" w:val="701"/>
          <w:jc w:val="center"/>
        </w:trPr>
        <w:tc>
          <w:tcPr>
            <w:tcW w:w="859" w:type="dxa"/>
            <w:tcBorders>
              <w:top w:val="single" w:sz="4" w:space="0" w:color="auto"/>
              <w:left w:val="single" w:sz="4" w:space="0" w:color="auto"/>
            </w:tcBorders>
            <w:shd w:val="clear" w:color="auto" w:fill="FFFFFF"/>
          </w:tcPr>
          <w:p w14:paraId="6CF61B83" w14:textId="77777777" w:rsidR="00DB5AC8" w:rsidRPr="00DB5AC8" w:rsidRDefault="00DB5AC8" w:rsidP="00DB5AC8">
            <w:pPr>
              <w:framePr w:w="10368"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w:t>
            </w:r>
          </w:p>
        </w:tc>
        <w:tc>
          <w:tcPr>
            <w:tcW w:w="4675" w:type="dxa"/>
            <w:tcBorders>
              <w:top w:val="single" w:sz="4" w:space="0" w:color="auto"/>
              <w:left w:val="single" w:sz="4" w:space="0" w:color="auto"/>
            </w:tcBorders>
            <w:shd w:val="clear" w:color="auto" w:fill="FFFFFF"/>
            <w:vAlign w:val="bottom"/>
          </w:tcPr>
          <w:p w14:paraId="388A5B97" w14:textId="77777777" w:rsidR="00DB5AC8" w:rsidRPr="00DB5AC8" w:rsidRDefault="00DB5AC8" w:rsidP="00DB5AC8">
            <w:pPr>
              <w:framePr w:w="10368" w:wrap="notBeside" w:vAnchor="text" w:hAnchor="text" w:xAlign="center" w:y="1"/>
              <w:widowControl w:val="0"/>
              <w:spacing w:line="230" w:lineRule="exact"/>
              <w:rPr>
                <w:b/>
                <w:bCs/>
                <w:lang w:bidi="ru-RU"/>
              </w:rPr>
            </w:pPr>
            <w:r w:rsidRPr="00DB5AC8">
              <w:rPr>
                <w:color w:val="000000"/>
                <w:sz w:val="20"/>
                <w:szCs w:val="20"/>
                <w:shd w:val="clear" w:color="auto" w:fill="FFFFFF"/>
                <w:lang w:bidi="ru-RU"/>
              </w:rPr>
              <w:t>Площадь объекта +/- величина погрешности определения площади (Р+/- Дельта Р)</w:t>
            </w:r>
          </w:p>
        </w:tc>
        <w:tc>
          <w:tcPr>
            <w:tcW w:w="4834" w:type="dxa"/>
            <w:tcBorders>
              <w:top w:val="single" w:sz="4" w:space="0" w:color="auto"/>
              <w:left w:val="single" w:sz="4" w:space="0" w:color="auto"/>
              <w:right w:val="single" w:sz="4" w:space="0" w:color="auto"/>
            </w:tcBorders>
            <w:shd w:val="clear" w:color="auto" w:fill="FFFFFF"/>
          </w:tcPr>
          <w:p w14:paraId="2EE87205" w14:textId="77777777" w:rsidR="00DB5AC8" w:rsidRPr="00DB5AC8" w:rsidRDefault="00DB5AC8" w:rsidP="00DB5AC8">
            <w:pPr>
              <w:framePr w:w="10368"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 xml:space="preserve">389128 </w:t>
            </w:r>
            <w:proofErr w:type="spellStart"/>
            <w:proofErr w:type="gramStart"/>
            <w:r w:rsidRPr="00DB5AC8">
              <w:rPr>
                <w:color w:val="000000"/>
                <w:sz w:val="20"/>
                <w:szCs w:val="20"/>
                <w:shd w:val="clear" w:color="auto" w:fill="FFFFFF"/>
                <w:lang w:bidi="ru-RU"/>
              </w:rPr>
              <w:t>кв.м</w:t>
            </w:r>
            <w:proofErr w:type="spellEnd"/>
            <w:proofErr w:type="gramEnd"/>
            <w:r w:rsidRPr="00DB5AC8">
              <w:rPr>
                <w:color w:val="000000"/>
                <w:sz w:val="20"/>
                <w:szCs w:val="20"/>
                <w:shd w:val="clear" w:color="auto" w:fill="FFFFFF"/>
                <w:lang w:bidi="ru-RU"/>
              </w:rPr>
              <w:t xml:space="preserve"> ± 126 </w:t>
            </w:r>
            <w:proofErr w:type="spellStart"/>
            <w:r w:rsidRPr="00DB5AC8">
              <w:rPr>
                <w:color w:val="000000"/>
                <w:sz w:val="20"/>
                <w:szCs w:val="20"/>
                <w:shd w:val="clear" w:color="auto" w:fill="FFFFFF"/>
                <w:lang w:bidi="ru-RU"/>
              </w:rPr>
              <w:t>кв.м</w:t>
            </w:r>
            <w:proofErr w:type="spellEnd"/>
          </w:p>
        </w:tc>
      </w:tr>
      <w:tr w:rsidR="00DB5AC8" w:rsidRPr="00DB5AC8" w14:paraId="2445E9D2" w14:textId="77777777" w:rsidTr="000616D3">
        <w:trPr>
          <w:trHeight w:hRule="exact" w:val="1627"/>
          <w:jc w:val="center"/>
        </w:trPr>
        <w:tc>
          <w:tcPr>
            <w:tcW w:w="859" w:type="dxa"/>
            <w:tcBorders>
              <w:top w:val="single" w:sz="4" w:space="0" w:color="auto"/>
              <w:left w:val="single" w:sz="4" w:space="0" w:color="auto"/>
              <w:bottom w:val="single" w:sz="4" w:space="0" w:color="auto"/>
            </w:tcBorders>
            <w:shd w:val="clear" w:color="auto" w:fill="FFFFFF"/>
          </w:tcPr>
          <w:p w14:paraId="6EF45E2E" w14:textId="77777777" w:rsidR="00DB5AC8" w:rsidRPr="00DB5AC8" w:rsidRDefault="00DB5AC8" w:rsidP="00DB5AC8">
            <w:pPr>
              <w:framePr w:w="10368"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w:t>
            </w:r>
          </w:p>
        </w:tc>
        <w:tc>
          <w:tcPr>
            <w:tcW w:w="4675" w:type="dxa"/>
            <w:tcBorders>
              <w:top w:val="single" w:sz="4" w:space="0" w:color="auto"/>
              <w:left w:val="single" w:sz="4" w:space="0" w:color="auto"/>
              <w:bottom w:val="single" w:sz="4" w:space="0" w:color="auto"/>
            </w:tcBorders>
            <w:shd w:val="clear" w:color="auto" w:fill="FFFFFF"/>
          </w:tcPr>
          <w:p w14:paraId="2FCDFC01" w14:textId="77777777" w:rsidR="00DB5AC8" w:rsidRPr="00DB5AC8" w:rsidRDefault="00DB5AC8" w:rsidP="00DB5AC8">
            <w:pPr>
              <w:framePr w:w="10368"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Иные характеристики объекта</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0C497E6B" w14:textId="77777777" w:rsidR="00DB5AC8" w:rsidRPr="00DB5AC8" w:rsidRDefault="00DB5AC8" w:rsidP="00DB5AC8">
            <w:pPr>
              <w:framePr w:w="10368" w:wrap="notBeside" w:vAnchor="text" w:hAnchor="text" w:xAlign="center" w:y="1"/>
              <w:widowControl w:val="0"/>
              <w:spacing w:line="226" w:lineRule="exact"/>
              <w:rPr>
                <w:b/>
                <w:bCs/>
                <w:lang w:bidi="ru-RU"/>
              </w:rPr>
            </w:pPr>
            <w:r w:rsidRPr="00DB5AC8">
              <w:rPr>
                <w:color w:val="000000"/>
                <w:sz w:val="20"/>
                <w:szCs w:val="20"/>
                <w:shd w:val="clear" w:color="auto" w:fill="FFFFFF"/>
                <w:lang w:bidi="ru-RU"/>
              </w:rPr>
              <w:t xml:space="preserve">Публичный сервитут устанавливается в целях размещения объекта электросетевого хозяйства ВЛ- 10 </w:t>
            </w:r>
            <w:proofErr w:type="spellStart"/>
            <w:r w:rsidRPr="00DB5AC8">
              <w:rPr>
                <w:color w:val="000000"/>
                <w:sz w:val="20"/>
                <w:szCs w:val="20"/>
                <w:shd w:val="clear" w:color="auto" w:fill="FFFFFF"/>
                <w:lang w:bidi="ru-RU"/>
              </w:rPr>
              <w:t>кВ</w:t>
            </w:r>
            <w:proofErr w:type="spellEnd"/>
            <w:r w:rsidRPr="00DB5AC8">
              <w:rPr>
                <w:color w:val="000000"/>
                <w:sz w:val="20"/>
                <w:szCs w:val="20"/>
                <w:shd w:val="clear" w:color="auto" w:fill="FFFFFF"/>
                <w:lang w:bidi="ru-RU"/>
              </w:rPr>
              <w:t xml:space="preserve"> ВЛ-103 ПС АС-1 25,1КМ (согласно п.1 ст. 39.37 «Земельного кодекса Российской Федерации» от 25.10.2001 г. №136-ФЗ (далее - ЗК РФ);</w:t>
            </w:r>
          </w:p>
          <w:p w14:paraId="7A83905B" w14:textId="77777777" w:rsidR="00DB5AC8" w:rsidRPr="00DB5AC8" w:rsidRDefault="00DB5AC8" w:rsidP="00DB5AC8">
            <w:pPr>
              <w:framePr w:w="10368" w:wrap="notBeside" w:vAnchor="text" w:hAnchor="text" w:xAlign="center" w:y="1"/>
              <w:widowControl w:val="0"/>
              <w:spacing w:line="226" w:lineRule="exact"/>
              <w:rPr>
                <w:b/>
                <w:bCs/>
                <w:lang w:bidi="ru-RU"/>
              </w:rPr>
            </w:pPr>
            <w:r w:rsidRPr="00DB5AC8">
              <w:rPr>
                <w:color w:val="000000"/>
                <w:sz w:val="20"/>
                <w:szCs w:val="20"/>
                <w:shd w:val="clear" w:color="auto" w:fill="FFFFFF"/>
                <w:lang w:bidi="ru-RU"/>
              </w:rPr>
              <w:t>Срок установления публичного сервитута - сорок девять лет (согласно п.1 ст. 39.45 ЗК РФ).</w:t>
            </w:r>
          </w:p>
        </w:tc>
      </w:tr>
    </w:tbl>
    <w:p w14:paraId="2927F362" w14:textId="77777777" w:rsidR="00DB5AC8" w:rsidRPr="00DB5AC8" w:rsidRDefault="00DB5AC8" w:rsidP="00DB5AC8">
      <w:pPr>
        <w:framePr w:w="10368" w:wrap="notBeside" w:vAnchor="text" w:hAnchor="text" w:xAlign="center" w:y="1"/>
        <w:widowControl w:val="0"/>
        <w:rPr>
          <w:rFonts w:ascii="Arial Unicode MS" w:eastAsia="Arial Unicode MS" w:hAnsi="Arial Unicode MS" w:cs="Arial Unicode MS"/>
          <w:color w:val="000000"/>
          <w:sz w:val="2"/>
          <w:szCs w:val="2"/>
          <w:lang w:bidi="ru-RU"/>
        </w:rPr>
      </w:pPr>
    </w:p>
    <w:p w14:paraId="7CB0C51F"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p w14:paraId="24874441" w14:textId="77777777" w:rsidR="00DB5AC8" w:rsidRPr="00DB5AC8" w:rsidRDefault="00DB5AC8" w:rsidP="00DB5AC8">
      <w:pPr>
        <w:widowControl w:val="0"/>
        <w:spacing w:after="291" w:line="240" w:lineRule="exact"/>
        <w:jc w:val="center"/>
        <w:rPr>
          <w:lang w:bidi="ru-RU"/>
        </w:rPr>
      </w:pPr>
      <w:r w:rsidRPr="00DB5AC8">
        <w:rPr>
          <w:lang w:bidi="ru-RU"/>
        </w:rPr>
        <w:t>Раздел 2</w:t>
      </w:r>
    </w:p>
    <w:p w14:paraId="74522D2E" w14:textId="77777777" w:rsidR="00DB5AC8" w:rsidRPr="00DB5AC8" w:rsidRDefault="00DB5AC8" w:rsidP="00DB5AC8">
      <w:pPr>
        <w:widowControl w:val="0"/>
        <w:spacing w:after="119" w:line="200" w:lineRule="exact"/>
        <w:rPr>
          <w:rFonts w:ascii="Arial Unicode MS" w:eastAsia="Arial Unicode MS" w:hAnsi="Arial Unicode MS" w:cs="Arial Unicode MS"/>
          <w:color w:val="000000"/>
          <w:lang w:bidi="ru-RU"/>
        </w:rPr>
      </w:pPr>
      <w:r w:rsidRPr="00DB5AC8">
        <w:rPr>
          <w:rFonts w:ascii="Arial Unicode MS" w:eastAsia="Arial Unicode MS" w:hAnsi="Arial Unicode MS" w:cs="Arial Unicode MS"/>
          <w:color w:val="000000"/>
          <w:lang w:bidi="ru-RU"/>
        </w:rPr>
        <w:t>Сведения о местоположении границ объекта</w:t>
      </w:r>
    </w:p>
    <w:p w14:paraId="0F9C2710" w14:textId="77777777" w:rsidR="00DB5AC8" w:rsidRPr="00DB5AC8" w:rsidRDefault="00DB5AC8" w:rsidP="00DB5AC8">
      <w:pPr>
        <w:widowControl w:val="0"/>
        <w:spacing w:line="200" w:lineRule="exact"/>
        <w:rPr>
          <w:rFonts w:ascii="Arial Unicode MS" w:eastAsia="Arial Unicode MS" w:hAnsi="Arial Unicode MS" w:cs="Arial Unicode MS"/>
          <w:color w:val="000000"/>
          <w:lang w:bidi="ru-RU"/>
        </w:rPr>
      </w:pPr>
      <w:r w:rsidRPr="00DB5AC8">
        <w:rPr>
          <w:rFonts w:ascii="Arial Unicode MS" w:eastAsia="Arial Unicode MS" w:hAnsi="Arial Unicode MS" w:cs="Arial Unicode MS"/>
          <w:color w:val="000000"/>
          <w:lang w:bidi="ru-RU"/>
        </w:rPr>
        <w:t xml:space="preserve">1. Система координат </w:t>
      </w:r>
      <w:r w:rsidRPr="00DB5AC8">
        <w:rPr>
          <w:rFonts w:eastAsia="Arial Unicode MS"/>
          <w:color w:val="000000"/>
          <w:sz w:val="20"/>
          <w:szCs w:val="20"/>
          <w:u w:val="single"/>
          <w:lang w:bidi="ru-RU"/>
        </w:rPr>
        <w:t>МСК-61, 2 зона</w:t>
      </w:r>
    </w:p>
    <w:p w14:paraId="74935345" w14:textId="77777777" w:rsidR="00DB5AC8" w:rsidRPr="00DB5AC8" w:rsidRDefault="00DB5AC8" w:rsidP="00DB5AC8">
      <w:pPr>
        <w:framePr w:w="10651" w:wrap="notBeside" w:vAnchor="text" w:hAnchor="text" w:xAlign="center" w:y="1"/>
        <w:widowControl w:val="0"/>
        <w:spacing w:line="200" w:lineRule="exact"/>
        <w:rPr>
          <w:sz w:val="20"/>
          <w:szCs w:val="20"/>
          <w:lang w:bidi="ru-RU"/>
        </w:rPr>
      </w:pPr>
      <w:r w:rsidRPr="00DB5AC8">
        <w:rPr>
          <w:sz w:val="20"/>
          <w:szCs w:val="20"/>
          <w:lang w:bidi="ru-RU"/>
        </w:rPr>
        <w:lastRenderedPageBreak/>
        <w:t>2. Сведения о характерных точках границ объекта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5D9D80F9" w14:textId="77777777" w:rsidTr="000616D3">
        <w:trPr>
          <w:trHeight w:hRule="exact" w:val="245"/>
          <w:jc w:val="center"/>
        </w:trPr>
        <w:tc>
          <w:tcPr>
            <w:tcW w:w="1699" w:type="dxa"/>
            <w:vMerge w:val="restart"/>
            <w:tcBorders>
              <w:top w:val="single" w:sz="4" w:space="0" w:color="auto"/>
              <w:left w:val="single" w:sz="4" w:space="0" w:color="auto"/>
            </w:tcBorders>
            <w:shd w:val="clear" w:color="auto" w:fill="FFFFFF"/>
            <w:vAlign w:val="center"/>
          </w:tcPr>
          <w:p w14:paraId="52EE82B0" w14:textId="77777777" w:rsidR="00DB5AC8" w:rsidRPr="00DB5AC8" w:rsidRDefault="00DB5AC8" w:rsidP="00DB5AC8">
            <w:pPr>
              <w:framePr w:w="10651" w:wrap="notBeside" w:vAnchor="text" w:hAnchor="text" w:xAlign="center" w:y="1"/>
              <w:widowControl w:val="0"/>
              <w:spacing w:line="226" w:lineRule="exact"/>
              <w:jc w:val="both"/>
              <w:rPr>
                <w:b/>
                <w:bCs/>
                <w:lang w:bidi="ru-RU"/>
              </w:rPr>
            </w:pPr>
            <w:r w:rsidRPr="00DB5AC8">
              <w:rPr>
                <w:color w:val="000000"/>
                <w:sz w:val="20"/>
                <w:szCs w:val="20"/>
                <w:shd w:val="clear" w:color="auto" w:fill="FFFFFF"/>
                <w:lang w:bidi="ru-RU"/>
              </w:rPr>
              <w:t>Обозначение характерных точек границ</w:t>
            </w:r>
          </w:p>
        </w:tc>
        <w:tc>
          <w:tcPr>
            <w:tcW w:w="3120" w:type="dxa"/>
            <w:gridSpan w:val="2"/>
            <w:tcBorders>
              <w:top w:val="single" w:sz="4" w:space="0" w:color="auto"/>
              <w:left w:val="single" w:sz="4" w:space="0" w:color="auto"/>
            </w:tcBorders>
            <w:shd w:val="clear" w:color="auto" w:fill="FFFFFF"/>
            <w:vAlign w:val="bottom"/>
          </w:tcPr>
          <w:p w14:paraId="231887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Координаты, м</w:t>
            </w:r>
          </w:p>
        </w:tc>
        <w:tc>
          <w:tcPr>
            <w:tcW w:w="2136" w:type="dxa"/>
            <w:vMerge w:val="restart"/>
            <w:tcBorders>
              <w:top w:val="single" w:sz="4" w:space="0" w:color="auto"/>
              <w:left w:val="single" w:sz="4" w:space="0" w:color="auto"/>
            </w:tcBorders>
            <w:shd w:val="clear" w:color="auto" w:fill="FFFFFF"/>
            <w:vAlign w:val="center"/>
          </w:tcPr>
          <w:p w14:paraId="7F09C956" w14:textId="77777777" w:rsidR="00DB5AC8" w:rsidRPr="00DB5AC8" w:rsidRDefault="00DB5AC8" w:rsidP="00DB5AC8">
            <w:pPr>
              <w:framePr w:w="10651" w:wrap="notBeside" w:vAnchor="text" w:hAnchor="text" w:xAlign="center" w:y="1"/>
              <w:widowControl w:val="0"/>
              <w:spacing w:line="226" w:lineRule="exact"/>
              <w:jc w:val="center"/>
              <w:rPr>
                <w:b/>
                <w:bCs/>
                <w:lang w:bidi="ru-RU"/>
              </w:rPr>
            </w:pPr>
            <w:r w:rsidRPr="00DB5AC8">
              <w:rPr>
                <w:color w:val="000000"/>
                <w:sz w:val="20"/>
                <w:szCs w:val="20"/>
                <w:shd w:val="clear" w:color="auto" w:fill="FFFFFF"/>
                <w:lang w:bidi="ru-RU"/>
              </w:rPr>
              <w:t>Метод определения координат характерной точки</w:t>
            </w:r>
          </w:p>
        </w:tc>
        <w:tc>
          <w:tcPr>
            <w:tcW w:w="1982" w:type="dxa"/>
            <w:vMerge w:val="restart"/>
            <w:tcBorders>
              <w:top w:val="single" w:sz="4" w:space="0" w:color="auto"/>
              <w:left w:val="single" w:sz="4" w:space="0" w:color="auto"/>
            </w:tcBorders>
            <w:shd w:val="clear" w:color="auto" w:fill="FFFFFF"/>
            <w:vAlign w:val="bottom"/>
          </w:tcPr>
          <w:p w14:paraId="357DEAB1" w14:textId="77777777" w:rsidR="00DB5AC8" w:rsidRPr="00DB5AC8" w:rsidRDefault="00DB5AC8" w:rsidP="00DB5AC8">
            <w:pPr>
              <w:framePr w:w="10651" w:wrap="notBeside" w:vAnchor="text" w:hAnchor="text" w:xAlign="center" w:y="1"/>
              <w:widowControl w:val="0"/>
              <w:spacing w:line="230" w:lineRule="exact"/>
              <w:jc w:val="center"/>
              <w:rPr>
                <w:b/>
                <w:bCs/>
                <w:lang w:bidi="ru-RU"/>
              </w:rPr>
            </w:pPr>
            <w:r w:rsidRPr="00DB5AC8">
              <w:rPr>
                <w:color w:val="000000"/>
                <w:sz w:val="20"/>
                <w:szCs w:val="20"/>
                <w:shd w:val="clear" w:color="auto" w:fill="FFFFFF"/>
                <w:lang w:bidi="ru-RU"/>
              </w:rPr>
              <w:t>Средняя квадратическая погрешность положения характерной точки (МО, м</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3AA16B48" w14:textId="77777777" w:rsidR="00DB5AC8" w:rsidRPr="00DB5AC8" w:rsidRDefault="00DB5AC8" w:rsidP="00DB5AC8">
            <w:pPr>
              <w:framePr w:w="10651" w:wrap="notBeside" w:vAnchor="text" w:hAnchor="text" w:xAlign="center" w:y="1"/>
              <w:widowControl w:val="0"/>
              <w:spacing w:line="226" w:lineRule="exact"/>
              <w:jc w:val="center"/>
              <w:rPr>
                <w:b/>
                <w:bCs/>
                <w:lang w:bidi="ru-RU"/>
              </w:rPr>
            </w:pPr>
            <w:r w:rsidRPr="00DB5AC8">
              <w:rPr>
                <w:color w:val="000000"/>
                <w:sz w:val="20"/>
                <w:szCs w:val="20"/>
                <w:shd w:val="clear" w:color="auto" w:fill="FFFFFF"/>
                <w:lang w:bidi="ru-RU"/>
              </w:rPr>
              <w:t>Описание обозначения точки на местности (при наличии)</w:t>
            </w:r>
          </w:p>
        </w:tc>
      </w:tr>
      <w:tr w:rsidR="00DB5AC8" w:rsidRPr="00DB5AC8" w14:paraId="1C632625" w14:textId="77777777" w:rsidTr="000616D3">
        <w:trPr>
          <w:trHeight w:hRule="exact" w:val="1272"/>
          <w:jc w:val="center"/>
        </w:trPr>
        <w:tc>
          <w:tcPr>
            <w:tcW w:w="1699" w:type="dxa"/>
            <w:vMerge/>
            <w:tcBorders>
              <w:left w:val="single" w:sz="4" w:space="0" w:color="auto"/>
            </w:tcBorders>
            <w:shd w:val="clear" w:color="auto" w:fill="FFFFFF"/>
            <w:vAlign w:val="center"/>
          </w:tcPr>
          <w:p w14:paraId="7E69A5C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555" w:type="dxa"/>
            <w:tcBorders>
              <w:top w:val="single" w:sz="4" w:space="0" w:color="auto"/>
              <w:left w:val="single" w:sz="4" w:space="0" w:color="auto"/>
            </w:tcBorders>
            <w:shd w:val="clear" w:color="auto" w:fill="FFFFFF"/>
            <w:vAlign w:val="center"/>
          </w:tcPr>
          <w:p w14:paraId="360A7F0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Х</w:t>
            </w:r>
          </w:p>
        </w:tc>
        <w:tc>
          <w:tcPr>
            <w:tcW w:w="1565" w:type="dxa"/>
            <w:tcBorders>
              <w:top w:val="single" w:sz="4" w:space="0" w:color="auto"/>
              <w:left w:val="single" w:sz="4" w:space="0" w:color="auto"/>
            </w:tcBorders>
            <w:shd w:val="clear" w:color="auto" w:fill="FFFFFF"/>
            <w:vAlign w:val="center"/>
          </w:tcPr>
          <w:p w14:paraId="4BB88D4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val="en-US" w:eastAsia="en-US" w:bidi="en-US"/>
              </w:rPr>
              <w:t>Y</w:t>
            </w:r>
          </w:p>
        </w:tc>
        <w:tc>
          <w:tcPr>
            <w:tcW w:w="2136" w:type="dxa"/>
            <w:vMerge/>
            <w:tcBorders>
              <w:left w:val="single" w:sz="4" w:space="0" w:color="auto"/>
            </w:tcBorders>
            <w:shd w:val="clear" w:color="auto" w:fill="FFFFFF"/>
            <w:vAlign w:val="center"/>
          </w:tcPr>
          <w:p w14:paraId="020FE2A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vMerge/>
            <w:tcBorders>
              <w:left w:val="single" w:sz="4" w:space="0" w:color="auto"/>
            </w:tcBorders>
            <w:shd w:val="clear" w:color="auto" w:fill="FFFFFF"/>
            <w:vAlign w:val="bottom"/>
          </w:tcPr>
          <w:p w14:paraId="3677446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714" w:type="dxa"/>
            <w:vMerge/>
            <w:tcBorders>
              <w:left w:val="single" w:sz="4" w:space="0" w:color="auto"/>
              <w:right w:val="single" w:sz="4" w:space="0" w:color="auto"/>
            </w:tcBorders>
            <w:shd w:val="clear" w:color="auto" w:fill="FFFFFF"/>
            <w:vAlign w:val="center"/>
          </w:tcPr>
          <w:p w14:paraId="18875F6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r>
      <w:tr w:rsidR="00DB5AC8" w:rsidRPr="00DB5AC8" w14:paraId="25B41281" w14:textId="77777777" w:rsidTr="000616D3">
        <w:trPr>
          <w:trHeight w:hRule="exact" w:val="240"/>
          <w:jc w:val="center"/>
        </w:trPr>
        <w:tc>
          <w:tcPr>
            <w:tcW w:w="1699" w:type="dxa"/>
            <w:tcBorders>
              <w:top w:val="single" w:sz="4" w:space="0" w:color="auto"/>
              <w:left w:val="single" w:sz="4" w:space="0" w:color="auto"/>
            </w:tcBorders>
            <w:shd w:val="clear" w:color="auto" w:fill="FFFFFF"/>
            <w:vAlign w:val="bottom"/>
          </w:tcPr>
          <w:p w14:paraId="22BB105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w:t>
            </w:r>
          </w:p>
        </w:tc>
        <w:tc>
          <w:tcPr>
            <w:tcW w:w="1555" w:type="dxa"/>
            <w:tcBorders>
              <w:top w:val="single" w:sz="4" w:space="0" w:color="auto"/>
              <w:left w:val="single" w:sz="4" w:space="0" w:color="auto"/>
            </w:tcBorders>
            <w:shd w:val="clear" w:color="auto" w:fill="FFFFFF"/>
            <w:vAlign w:val="bottom"/>
          </w:tcPr>
          <w:p w14:paraId="7D6F9F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w:t>
            </w:r>
          </w:p>
        </w:tc>
        <w:tc>
          <w:tcPr>
            <w:tcW w:w="1565" w:type="dxa"/>
            <w:tcBorders>
              <w:top w:val="single" w:sz="4" w:space="0" w:color="auto"/>
              <w:left w:val="single" w:sz="4" w:space="0" w:color="auto"/>
            </w:tcBorders>
            <w:shd w:val="clear" w:color="auto" w:fill="FFFFFF"/>
            <w:vAlign w:val="center"/>
          </w:tcPr>
          <w:p w14:paraId="3E3737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w:t>
            </w:r>
          </w:p>
        </w:tc>
        <w:tc>
          <w:tcPr>
            <w:tcW w:w="2136" w:type="dxa"/>
            <w:tcBorders>
              <w:top w:val="single" w:sz="4" w:space="0" w:color="auto"/>
              <w:left w:val="single" w:sz="4" w:space="0" w:color="auto"/>
            </w:tcBorders>
            <w:shd w:val="clear" w:color="auto" w:fill="FFFFFF"/>
            <w:vAlign w:val="center"/>
          </w:tcPr>
          <w:p w14:paraId="67537D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w:t>
            </w:r>
          </w:p>
        </w:tc>
        <w:tc>
          <w:tcPr>
            <w:tcW w:w="1982" w:type="dxa"/>
            <w:tcBorders>
              <w:top w:val="single" w:sz="4" w:space="0" w:color="auto"/>
              <w:left w:val="single" w:sz="4" w:space="0" w:color="auto"/>
            </w:tcBorders>
            <w:shd w:val="clear" w:color="auto" w:fill="FFFFFF"/>
            <w:vAlign w:val="center"/>
          </w:tcPr>
          <w:p w14:paraId="0905FA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w:t>
            </w:r>
          </w:p>
        </w:tc>
        <w:tc>
          <w:tcPr>
            <w:tcW w:w="1714" w:type="dxa"/>
            <w:tcBorders>
              <w:top w:val="single" w:sz="4" w:space="0" w:color="auto"/>
              <w:left w:val="single" w:sz="4" w:space="0" w:color="auto"/>
              <w:right w:val="single" w:sz="4" w:space="0" w:color="auto"/>
            </w:tcBorders>
            <w:shd w:val="clear" w:color="auto" w:fill="FFFFFF"/>
            <w:vAlign w:val="bottom"/>
          </w:tcPr>
          <w:p w14:paraId="4563EE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w:t>
            </w:r>
          </w:p>
        </w:tc>
      </w:tr>
      <w:tr w:rsidR="00DB5AC8" w:rsidRPr="00DB5AC8" w14:paraId="367D36A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836AB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w:t>
            </w:r>
          </w:p>
        </w:tc>
        <w:tc>
          <w:tcPr>
            <w:tcW w:w="1555" w:type="dxa"/>
            <w:tcBorders>
              <w:top w:val="single" w:sz="4" w:space="0" w:color="auto"/>
              <w:left w:val="single" w:sz="4" w:space="0" w:color="auto"/>
            </w:tcBorders>
            <w:shd w:val="clear" w:color="auto" w:fill="FFFFFF"/>
            <w:vAlign w:val="center"/>
          </w:tcPr>
          <w:p w14:paraId="345EB9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408583.70</w:t>
            </w:r>
          </w:p>
        </w:tc>
        <w:tc>
          <w:tcPr>
            <w:tcW w:w="1565" w:type="dxa"/>
            <w:tcBorders>
              <w:top w:val="single" w:sz="4" w:space="0" w:color="auto"/>
              <w:left w:val="single" w:sz="4" w:space="0" w:color="auto"/>
            </w:tcBorders>
            <w:shd w:val="clear" w:color="auto" w:fill="FFFFFF"/>
            <w:vAlign w:val="center"/>
          </w:tcPr>
          <w:p w14:paraId="310BA9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2219772.21</w:t>
            </w:r>
          </w:p>
        </w:tc>
        <w:tc>
          <w:tcPr>
            <w:tcW w:w="2136" w:type="dxa"/>
            <w:vMerge w:val="restart"/>
            <w:tcBorders>
              <w:top w:val="single" w:sz="4" w:space="0" w:color="auto"/>
              <w:left w:val="single" w:sz="4" w:space="0" w:color="auto"/>
            </w:tcBorders>
            <w:shd w:val="clear" w:color="auto" w:fill="FFFFFF"/>
          </w:tcPr>
          <w:p w14:paraId="2770536E" w14:textId="77777777" w:rsidR="00DB5AC8" w:rsidRPr="00DB5AC8" w:rsidRDefault="00DB5AC8" w:rsidP="00DB5AC8">
            <w:pPr>
              <w:framePr w:w="10651" w:wrap="notBeside" w:vAnchor="text" w:hAnchor="text" w:xAlign="center" w:y="1"/>
              <w:widowControl w:val="0"/>
              <w:spacing w:line="206" w:lineRule="exact"/>
              <w:jc w:val="center"/>
              <w:rPr>
                <w:b/>
                <w:bCs/>
                <w:lang w:bidi="ru-RU"/>
              </w:rPr>
            </w:pPr>
            <w:r w:rsidRPr="00DB5AC8">
              <w:rPr>
                <w:color w:val="000000"/>
                <w:sz w:val="20"/>
                <w:szCs w:val="20"/>
                <w:shd w:val="clear" w:color="auto" w:fill="FFFFFF"/>
                <w:lang w:bidi="ru-RU"/>
              </w:rPr>
              <w:t>Метод спутниковых геодезических измерений (определений)</w:t>
            </w:r>
          </w:p>
        </w:tc>
        <w:tc>
          <w:tcPr>
            <w:tcW w:w="1982" w:type="dxa"/>
            <w:tcBorders>
              <w:top w:val="single" w:sz="4" w:space="0" w:color="auto"/>
              <w:left w:val="single" w:sz="4" w:space="0" w:color="auto"/>
            </w:tcBorders>
            <w:shd w:val="clear" w:color="auto" w:fill="FFFFFF"/>
            <w:vAlign w:val="bottom"/>
          </w:tcPr>
          <w:p w14:paraId="1B3D74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FB3241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EB390C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CA5FD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w:t>
            </w:r>
          </w:p>
        </w:tc>
        <w:tc>
          <w:tcPr>
            <w:tcW w:w="1555" w:type="dxa"/>
            <w:tcBorders>
              <w:top w:val="single" w:sz="4" w:space="0" w:color="auto"/>
              <w:left w:val="single" w:sz="4" w:space="0" w:color="auto"/>
            </w:tcBorders>
            <w:shd w:val="clear" w:color="auto" w:fill="FFFFFF"/>
            <w:vAlign w:val="center"/>
          </w:tcPr>
          <w:p w14:paraId="0702D13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408577.49</w:t>
            </w:r>
          </w:p>
        </w:tc>
        <w:tc>
          <w:tcPr>
            <w:tcW w:w="1565" w:type="dxa"/>
            <w:tcBorders>
              <w:top w:val="single" w:sz="4" w:space="0" w:color="auto"/>
              <w:left w:val="single" w:sz="4" w:space="0" w:color="auto"/>
            </w:tcBorders>
            <w:shd w:val="clear" w:color="auto" w:fill="FFFFFF"/>
            <w:vAlign w:val="center"/>
          </w:tcPr>
          <w:p w14:paraId="1220D0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2219730.45</w:t>
            </w:r>
          </w:p>
        </w:tc>
        <w:tc>
          <w:tcPr>
            <w:tcW w:w="2136" w:type="dxa"/>
            <w:vMerge/>
            <w:tcBorders>
              <w:left w:val="single" w:sz="4" w:space="0" w:color="auto"/>
            </w:tcBorders>
            <w:shd w:val="clear" w:color="auto" w:fill="FFFFFF"/>
          </w:tcPr>
          <w:p w14:paraId="0FFD977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0EA823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63976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32B1F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9C6C8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w:t>
            </w:r>
          </w:p>
        </w:tc>
        <w:tc>
          <w:tcPr>
            <w:tcW w:w="1555" w:type="dxa"/>
            <w:tcBorders>
              <w:top w:val="single" w:sz="4" w:space="0" w:color="auto"/>
              <w:left w:val="single" w:sz="4" w:space="0" w:color="auto"/>
            </w:tcBorders>
            <w:shd w:val="clear" w:color="auto" w:fill="FFFFFF"/>
            <w:vAlign w:val="bottom"/>
          </w:tcPr>
          <w:p w14:paraId="69F9B6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408575.67</w:t>
            </w:r>
          </w:p>
        </w:tc>
        <w:tc>
          <w:tcPr>
            <w:tcW w:w="1565" w:type="dxa"/>
            <w:tcBorders>
              <w:top w:val="single" w:sz="4" w:space="0" w:color="auto"/>
              <w:left w:val="single" w:sz="4" w:space="0" w:color="auto"/>
            </w:tcBorders>
            <w:shd w:val="clear" w:color="auto" w:fill="FFFFFF"/>
            <w:vAlign w:val="bottom"/>
          </w:tcPr>
          <w:p w14:paraId="2BC8B1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2219720.17</w:t>
            </w:r>
          </w:p>
        </w:tc>
        <w:tc>
          <w:tcPr>
            <w:tcW w:w="2136" w:type="dxa"/>
            <w:vMerge/>
            <w:tcBorders>
              <w:left w:val="single" w:sz="4" w:space="0" w:color="auto"/>
            </w:tcBorders>
            <w:shd w:val="clear" w:color="auto" w:fill="FFFFFF"/>
          </w:tcPr>
          <w:p w14:paraId="4D51A42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501446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E6B17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E595BE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0E230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w:t>
            </w:r>
          </w:p>
        </w:tc>
        <w:tc>
          <w:tcPr>
            <w:tcW w:w="1555" w:type="dxa"/>
            <w:tcBorders>
              <w:top w:val="single" w:sz="4" w:space="0" w:color="auto"/>
              <w:left w:val="single" w:sz="4" w:space="0" w:color="auto"/>
            </w:tcBorders>
            <w:shd w:val="clear" w:color="auto" w:fill="FFFFFF"/>
            <w:vAlign w:val="bottom"/>
          </w:tcPr>
          <w:p w14:paraId="605CAB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408530.86</w:t>
            </w:r>
          </w:p>
        </w:tc>
        <w:tc>
          <w:tcPr>
            <w:tcW w:w="1565" w:type="dxa"/>
            <w:tcBorders>
              <w:top w:val="single" w:sz="4" w:space="0" w:color="auto"/>
              <w:left w:val="single" w:sz="4" w:space="0" w:color="auto"/>
            </w:tcBorders>
            <w:shd w:val="clear" w:color="auto" w:fill="FFFFFF"/>
            <w:vAlign w:val="bottom"/>
          </w:tcPr>
          <w:p w14:paraId="5E1E5F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2219724.26</w:t>
            </w:r>
          </w:p>
        </w:tc>
        <w:tc>
          <w:tcPr>
            <w:tcW w:w="2136" w:type="dxa"/>
            <w:vMerge/>
            <w:tcBorders>
              <w:left w:val="single" w:sz="4" w:space="0" w:color="auto"/>
            </w:tcBorders>
            <w:shd w:val="clear" w:color="auto" w:fill="FFFFFF"/>
          </w:tcPr>
          <w:p w14:paraId="4E3F4F7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6DD80F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4CBED4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D1ADED8"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528B5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w:t>
            </w:r>
          </w:p>
        </w:tc>
        <w:tc>
          <w:tcPr>
            <w:tcW w:w="1555" w:type="dxa"/>
            <w:tcBorders>
              <w:top w:val="single" w:sz="4" w:space="0" w:color="auto"/>
              <w:left w:val="single" w:sz="4" w:space="0" w:color="auto"/>
            </w:tcBorders>
            <w:shd w:val="clear" w:color="auto" w:fill="FFFFFF"/>
          </w:tcPr>
          <w:p w14:paraId="35CF27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408528.95</w:t>
            </w:r>
          </w:p>
        </w:tc>
        <w:tc>
          <w:tcPr>
            <w:tcW w:w="1565" w:type="dxa"/>
            <w:tcBorders>
              <w:top w:val="single" w:sz="4" w:space="0" w:color="auto"/>
              <w:left w:val="single" w:sz="4" w:space="0" w:color="auto"/>
            </w:tcBorders>
            <w:shd w:val="clear" w:color="auto" w:fill="FFFFFF"/>
          </w:tcPr>
          <w:p w14:paraId="6728A8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2219724.27</w:t>
            </w:r>
          </w:p>
        </w:tc>
        <w:tc>
          <w:tcPr>
            <w:tcW w:w="2136" w:type="dxa"/>
            <w:vMerge/>
            <w:tcBorders>
              <w:left w:val="single" w:sz="4" w:space="0" w:color="auto"/>
            </w:tcBorders>
            <w:shd w:val="clear" w:color="auto" w:fill="FFFFFF"/>
          </w:tcPr>
          <w:p w14:paraId="1DE6C4D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3919BC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2B56D44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E4A1A1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AE3D4A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w:t>
            </w:r>
          </w:p>
        </w:tc>
        <w:tc>
          <w:tcPr>
            <w:tcW w:w="1555" w:type="dxa"/>
            <w:tcBorders>
              <w:top w:val="single" w:sz="4" w:space="0" w:color="auto"/>
              <w:left w:val="single" w:sz="4" w:space="0" w:color="auto"/>
            </w:tcBorders>
            <w:shd w:val="clear" w:color="auto" w:fill="FFFFFF"/>
            <w:vAlign w:val="center"/>
          </w:tcPr>
          <w:p w14:paraId="21617F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408527.11</w:t>
            </w:r>
          </w:p>
        </w:tc>
        <w:tc>
          <w:tcPr>
            <w:tcW w:w="1565" w:type="dxa"/>
            <w:tcBorders>
              <w:top w:val="single" w:sz="4" w:space="0" w:color="auto"/>
              <w:left w:val="single" w:sz="4" w:space="0" w:color="auto"/>
            </w:tcBorders>
            <w:shd w:val="clear" w:color="auto" w:fill="FFFFFF"/>
            <w:vAlign w:val="center"/>
          </w:tcPr>
          <w:p w14:paraId="345410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2219723.94</w:t>
            </w:r>
          </w:p>
        </w:tc>
        <w:tc>
          <w:tcPr>
            <w:tcW w:w="2136" w:type="dxa"/>
            <w:vMerge/>
            <w:tcBorders>
              <w:left w:val="single" w:sz="4" w:space="0" w:color="auto"/>
            </w:tcBorders>
            <w:shd w:val="clear" w:color="auto" w:fill="FFFFFF"/>
          </w:tcPr>
          <w:p w14:paraId="17F6E0F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75220F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6BD113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5D9A7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BD887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w:t>
            </w:r>
          </w:p>
        </w:tc>
        <w:tc>
          <w:tcPr>
            <w:tcW w:w="1555" w:type="dxa"/>
            <w:tcBorders>
              <w:top w:val="single" w:sz="4" w:space="0" w:color="auto"/>
              <w:left w:val="single" w:sz="4" w:space="0" w:color="auto"/>
            </w:tcBorders>
            <w:shd w:val="clear" w:color="auto" w:fill="FFFFFF"/>
            <w:vAlign w:val="bottom"/>
          </w:tcPr>
          <w:p w14:paraId="4CD9DA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408525.36</w:t>
            </w:r>
          </w:p>
        </w:tc>
        <w:tc>
          <w:tcPr>
            <w:tcW w:w="1565" w:type="dxa"/>
            <w:tcBorders>
              <w:top w:val="single" w:sz="4" w:space="0" w:color="auto"/>
              <w:left w:val="single" w:sz="4" w:space="0" w:color="auto"/>
            </w:tcBorders>
            <w:shd w:val="clear" w:color="auto" w:fill="FFFFFF"/>
            <w:vAlign w:val="bottom"/>
          </w:tcPr>
          <w:p w14:paraId="5C90102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2219723.30</w:t>
            </w:r>
          </w:p>
        </w:tc>
        <w:tc>
          <w:tcPr>
            <w:tcW w:w="2136" w:type="dxa"/>
            <w:vMerge/>
            <w:tcBorders>
              <w:left w:val="single" w:sz="4" w:space="0" w:color="auto"/>
            </w:tcBorders>
            <w:shd w:val="clear" w:color="auto" w:fill="FFFFFF"/>
          </w:tcPr>
          <w:p w14:paraId="1DC773D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07B2EA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5E488B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F5A47D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0FB93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w:t>
            </w:r>
          </w:p>
        </w:tc>
        <w:tc>
          <w:tcPr>
            <w:tcW w:w="1555" w:type="dxa"/>
            <w:tcBorders>
              <w:top w:val="single" w:sz="4" w:space="0" w:color="auto"/>
              <w:left w:val="single" w:sz="4" w:space="0" w:color="auto"/>
            </w:tcBorders>
            <w:shd w:val="clear" w:color="auto" w:fill="FFFFFF"/>
            <w:vAlign w:val="center"/>
          </w:tcPr>
          <w:p w14:paraId="3E6517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408523.75</w:t>
            </w:r>
          </w:p>
        </w:tc>
        <w:tc>
          <w:tcPr>
            <w:tcW w:w="1565" w:type="dxa"/>
            <w:tcBorders>
              <w:top w:val="single" w:sz="4" w:space="0" w:color="auto"/>
              <w:left w:val="single" w:sz="4" w:space="0" w:color="auto"/>
            </w:tcBorders>
            <w:shd w:val="clear" w:color="auto" w:fill="FFFFFF"/>
            <w:vAlign w:val="center"/>
          </w:tcPr>
          <w:p w14:paraId="475581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2219722.37</w:t>
            </w:r>
          </w:p>
        </w:tc>
        <w:tc>
          <w:tcPr>
            <w:tcW w:w="2136" w:type="dxa"/>
            <w:vMerge/>
            <w:tcBorders>
              <w:left w:val="single" w:sz="4" w:space="0" w:color="auto"/>
            </w:tcBorders>
            <w:shd w:val="clear" w:color="auto" w:fill="FFFFFF"/>
          </w:tcPr>
          <w:p w14:paraId="364C4D4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83CFB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6874B2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61AF49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5820F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w:t>
            </w:r>
          </w:p>
        </w:tc>
        <w:tc>
          <w:tcPr>
            <w:tcW w:w="1555" w:type="dxa"/>
            <w:tcBorders>
              <w:top w:val="single" w:sz="4" w:space="0" w:color="auto"/>
              <w:left w:val="single" w:sz="4" w:space="0" w:color="auto"/>
            </w:tcBorders>
            <w:shd w:val="clear" w:color="auto" w:fill="FFFFFF"/>
            <w:vAlign w:val="bottom"/>
          </w:tcPr>
          <w:p w14:paraId="799644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408522.32</w:t>
            </w:r>
          </w:p>
        </w:tc>
        <w:tc>
          <w:tcPr>
            <w:tcW w:w="1565" w:type="dxa"/>
            <w:tcBorders>
              <w:top w:val="single" w:sz="4" w:space="0" w:color="auto"/>
              <w:left w:val="single" w:sz="4" w:space="0" w:color="auto"/>
            </w:tcBorders>
            <w:shd w:val="clear" w:color="auto" w:fill="FFFFFF"/>
            <w:vAlign w:val="bottom"/>
          </w:tcPr>
          <w:p w14:paraId="14C816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2219721.17</w:t>
            </w:r>
          </w:p>
        </w:tc>
        <w:tc>
          <w:tcPr>
            <w:tcW w:w="2136" w:type="dxa"/>
            <w:vMerge/>
            <w:tcBorders>
              <w:left w:val="single" w:sz="4" w:space="0" w:color="auto"/>
            </w:tcBorders>
            <w:shd w:val="clear" w:color="auto" w:fill="FFFFFF"/>
          </w:tcPr>
          <w:p w14:paraId="5B1F404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58F228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D16287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7DA191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326D1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w:t>
            </w:r>
          </w:p>
        </w:tc>
        <w:tc>
          <w:tcPr>
            <w:tcW w:w="1555" w:type="dxa"/>
            <w:tcBorders>
              <w:top w:val="single" w:sz="4" w:space="0" w:color="auto"/>
              <w:left w:val="single" w:sz="4" w:space="0" w:color="auto"/>
            </w:tcBorders>
            <w:shd w:val="clear" w:color="auto" w:fill="FFFFFF"/>
            <w:vAlign w:val="center"/>
          </w:tcPr>
          <w:p w14:paraId="43502E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408521.12</w:t>
            </w:r>
          </w:p>
        </w:tc>
        <w:tc>
          <w:tcPr>
            <w:tcW w:w="1565" w:type="dxa"/>
            <w:tcBorders>
              <w:top w:val="single" w:sz="4" w:space="0" w:color="auto"/>
              <w:left w:val="single" w:sz="4" w:space="0" w:color="auto"/>
            </w:tcBorders>
            <w:shd w:val="clear" w:color="auto" w:fill="FFFFFF"/>
            <w:vAlign w:val="center"/>
          </w:tcPr>
          <w:p w14:paraId="76277B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2219719.74</w:t>
            </w:r>
          </w:p>
        </w:tc>
        <w:tc>
          <w:tcPr>
            <w:tcW w:w="2136" w:type="dxa"/>
            <w:vMerge/>
            <w:tcBorders>
              <w:left w:val="single" w:sz="4" w:space="0" w:color="auto"/>
            </w:tcBorders>
            <w:shd w:val="clear" w:color="auto" w:fill="FFFFFF"/>
          </w:tcPr>
          <w:p w14:paraId="63AA4A1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16E956A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AE400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8B0E3D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50160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w:t>
            </w:r>
          </w:p>
        </w:tc>
        <w:tc>
          <w:tcPr>
            <w:tcW w:w="1555" w:type="dxa"/>
            <w:tcBorders>
              <w:top w:val="single" w:sz="4" w:space="0" w:color="auto"/>
              <w:left w:val="single" w:sz="4" w:space="0" w:color="auto"/>
            </w:tcBorders>
            <w:shd w:val="clear" w:color="auto" w:fill="FFFFFF"/>
            <w:vAlign w:val="center"/>
          </w:tcPr>
          <w:p w14:paraId="30CF6E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408520.19</w:t>
            </w:r>
          </w:p>
        </w:tc>
        <w:tc>
          <w:tcPr>
            <w:tcW w:w="1565" w:type="dxa"/>
            <w:tcBorders>
              <w:top w:val="single" w:sz="4" w:space="0" w:color="auto"/>
              <w:left w:val="single" w:sz="4" w:space="0" w:color="auto"/>
            </w:tcBorders>
            <w:shd w:val="clear" w:color="auto" w:fill="FFFFFF"/>
            <w:vAlign w:val="center"/>
          </w:tcPr>
          <w:p w14:paraId="20D992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2219718.13</w:t>
            </w:r>
          </w:p>
        </w:tc>
        <w:tc>
          <w:tcPr>
            <w:tcW w:w="2136" w:type="dxa"/>
            <w:vMerge/>
            <w:tcBorders>
              <w:left w:val="single" w:sz="4" w:space="0" w:color="auto"/>
            </w:tcBorders>
            <w:shd w:val="clear" w:color="auto" w:fill="FFFFFF"/>
          </w:tcPr>
          <w:p w14:paraId="55E07E8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06327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701BCB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9589A6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52072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w:t>
            </w:r>
          </w:p>
        </w:tc>
        <w:tc>
          <w:tcPr>
            <w:tcW w:w="1555" w:type="dxa"/>
            <w:tcBorders>
              <w:top w:val="single" w:sz="4" w:space="0" w:color="auto"/>
              <w:left w:val="single" w:sz="4" w:space="0" w:color="auto"/>
            </w:tcBorders>
            <w:shd w:val="clear" w:color="auto" w:fill="FFFFFF"/>
            <w:vAlign w:val="center"/>
          </w:tcPr>
          <w:p w14:paraId="78DB9D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408519.55</w:t>
            </w:r>
          </w:p>
        </w:tc>
        <w:tc>
          <w:tcPr>
            <w:tcW w:w="1565" w:type="dxa"/>
            <w:tcBorders>
              <w:top w:val="single" w:sz="4" w:space="0" w:color="auto"/>
              <w:left w:val="single" w:sz="4" w:space="0" w:color="auto"/>
            </w:tcBorders>
            <w:shd w:val="clear" w:color="auto" w:fill="FFFFFF"/>
            <w:vAlign w:val="center"/>
          </w:tcPr>
          <w:p w14:paraId="1C457E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2219716.38</w:t>
            </w:r>
          </w:p>
        </w:tc>
        <w:tc>
          <w:tcPr>
            <w:tcW w:w="2136" w:type="dxa"/>
            <w:vMerge/>
            <w:tcBorders>
              <w:left w:val="single" w:sz="4" w:space="0" w:color="auto"/>
            </w:tcBorders>
            <w:shd w:val="clear" w:color="auto" w:fill="FFFFFF"/>
          </w:tcPr>
          <w:p w14:paraId="3124675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5C9CD1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725346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ECCE71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72932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w:t>
            </w:r>
          </w:p>
        </w:tc>
        <w:tc>
          <w:tcPr>
            <w:tcW w:w="1555" w:type="dxa"/>
            <w:tcBorders>
              <w:top w:val="single" w:sz="4" w:space="0" w:color="auto"/>
              <w:left w:val="single" w:sz="4" w:space="0" w:color="auto"/>
            </w:tcBorders>
            <w:shd w:val="clear" w:color="auto" w:fill="FFFFFF"/>
            <w:vAlign w:val="bottom"/>
          </w:tcPr>
          <w:p w14:paraId="22787A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408519.52</w:t>
            </w:r>
          </w:p>
        </w:tc>
        <w:tc>
          <w:tcPr>
            <w:tcW w:w="1565" w:type="dxa"/>
            <w:tcBorders>
              <w:top w:val="single" w:sz="4" w:space="0" w:color="auto"/>
              <w:left w:val="single" w:sz="4" w:space="0" w:color="auto"/>
            </w:tcBorders>
            <w:shd w:val="clear" w:color="auto" w:fill="FFFFFF"/>
            <w:vAlign w:val="bottom"/>
          </w:tcPr>
          <w:p w14:paraId="02FC25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2219716.24</w:t>
            </w:r>
          </w:p>
        </w:tc>
        <w:tc>
          <w:tcPr>
            <w:tcW w:w="2136" w:type="dxa"/>
            <w:vMerge/>
            <w:tcBorders>
              <w:left w:val="single" w:sz="4" w:space="0" w:color="auto"/>
            </w:tcBorders>
            <w:shd w:val="clear" w:color="auto" w:fill="FFFFFF"/>
          </w:tcPr>
          <w:p w14:paraId="1E30903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48191D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98CBB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0D2045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5C9C6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w:t>
            </w:r>
          </w:p>
        </w:tc>
        <w:tc>
          <w:tcPr>
            <w:tcW w:w="1555" w:type="dxa"/>
            <w:tcBorders>
              <w:top w:val="single" w:sz="4" w:space="0" w:color="auto"/>
              <w:left w:val="single" w:sz="4" w:space="0" w:color="auto"/>
            </w:tcBorders>
            <w:shd w:val="clear" w:color="auto" w:fill="FFFFFF"/>
            <w:vAlign w:val="bottom"/>
          </w:tcPr>
          <w:p w14:paraId="28DC8C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408504.82</w:t>
            </w:r>
          </w:p>
        </w:tc>
        <w:tc>
          <w:tcPr>
            <w:tcW w:w="1565" w:type="dxa"/>
            <w:tcBorders>
              <w:top w:val="single" w:sz="4" w:space="0" w:color="auto"/>
              <w:left w:val="single" w:sz="4" w:space="0" w:color="auto"/>
            </w:tcBorders>
            <w:shd w:val="clear" w:color="auto" w:fill="FFFFFF"/>
            <w:vAlign w:val="bottom"/>
          </w:tcPr>
          <w:p w14:paraId="301359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2219658.50</w:t>
            </w:r>
          </w:p>
        </w:tc>
        <w:tc>
          <w:tcPr>
            <w:tcW w:w="2136" w:type="dxa"/>
            <w:vMerge/>
            <w:tcBorders>
              <w:left w:val="single" w:sz="4" w:space="0" w:color="auto"/>
            </w:tcBorders>
            <w:shd w:val="clear" w:color="auto" w:fill="FFFFFF"/>
          </w:tcPr>
          <w:p w14:paraId="714F6F6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0F728F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8E5BEB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5E59B0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3FC53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w:t>
            </w:r>
          </w:p>
        </w:tc>
        <w:tc>
          <w:tcPr>
            <w:tcW w:w="1555" w:type="dxa"/>
            <w:tcBorders>
              <w:top w:val="single" w:sz="4" w:space="0" w:color="auto"/>
              <w:left w:val="single" w:sz="4" w:space="0" w:color="auto"/>
            </w:tcBorders>
            <w:shd w:val="clear" w:color="auto" w:fill="FFFFFF"/>
            <w:vAlign w:val="bottom"/>
          </w:tcPr>
          <w:p w14:paraId="322582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408490.07</w:t>
            </w:r>
          </w:p>
        </w:tc>
        <w:tc>
          <w:tcPr>
            <w:tcW w:w="1565" w:type="dxa"/>
            <w:tcBorders>
              <w:top w:val="single" w:sz="4" w:space="0" w:color="auto"/>
              <w:left w:val="single" w:sz="4" w:space="0" w:color="auto"/>
            </w:tcBorders>
            <w:shd w:val="clear" w:color="auto" w:fill="FFFFFF"/>
            <w:vAlign w:val="bottom"/>
          </w:tcPr>
          <w:p w14:paraId="6405B6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2219600.39</w:t>
            </w:r>
          </w:p>
        </w:tc>
        <w:tc>
          <w:tcPr>
            <w:tcW w:w="2136" w:type="dxa"/>
            <w:vMerge/>
            <w:tcBorders>
              <w:left w:val="single" w:sz="4" w:space="0" w:color="auto"/>
            </w:tcBorders>
            <w:shd w:val="clear" w:color="auto" w:fill="FFFFFF"/>
          </w:tcPr>
          <w:p w14:paraId="4A31220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59F3AB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413C7D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36D66A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47950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w:t>
            </w:r>
          </w:p>
        </w:tc>
        <w:tc>
          <w:tcPr>
            <w:tcW w:w="1555" w:type="dxa"/>
            <w:tcBorders>
              <w:top w:val="single" w:sz="4" w:space="0" w:color="auto"/>
              <w:left w:val="single" w:sz="4" w:space="0" w:color="auto"/>
            </w:tcBorders>
            <w:shd w:val="clear" w:color="auto" w:fill="FFFFFF"/>
            <w:vAlign w:val="center"/>
          </w:tcPr>
          <w:p w14:paraId="7D0C93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408444.74</w:t>
            </w:r>
          </w:p>
        </w:tc>
        <w:tc>
          <w:tcPr>
            <w:tcW w:w="1565" w:type="dxa"/>
            <w:tcBorders>
              <w:top w:val="single" w:sz="4" w:space="0" w:color="auto"/>
              <w:left w:val="single" w:sz="4" w:space="0" w:color="auto"/>
            </w:tcBorders>
            <w:shd w:val="clear" w:color="auto" w:fill="FFFFFF"/>
            <w:vAlign w:val="center"/>
          </w:tcPr>
          <w:p w14:paraId="668BB9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2219421.73</w:t>
            </w:r>
          </w:p>
        </w:tc>
        <w:tc>
          <w:tcPr>
            <w:tcW w:w="2136" w:type="dxa"/>
            <w:vMerge/>
            <w:tcBorders>
              <w:left w:val="single" w:sz="4" w:space="0" w:color="auto"/>
            </w:tcBorders>
            <w:shd w:val="clear" w:color="auto" w:fill="FFFFFF"/>
          </w:tcPr>
          <w:p w14:paraId="19569F9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B350E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76D8F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F20249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706D0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w:t>
            </w:r>
          </w:p>
        </w:tc>
        <w:tc>
          <w:tcPr>
            <w:tcW w:w="1555" w:type="dxa"/>
            <w:tcBorders>
              <w:top w:val="single" w:sz="4" w:space="0" w:color="auto"/>
              <w:left w:val="single" w:sz="4" w:space="0" w:color="auto"/>
            </w:tcBorders>
            <w:shd w:val="clear" w:color="auto" w:fill="FFFFFF"/>
            <w:vAlign w:val="bottom"/>
          </w:tcPr>
          <w:p w14:paraId="3B6B71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408430.51</w:t>
            </w:r>
          </w:p>
        </w:tc>
        <w:tc>
          <w:tcPr>
            <w:tcW w:w="1565" w:type="dxa"/>
            <w:tcBorders>
              <w:top w:val="single" w:sz="4" w:space="0" w:color="auto"/>
              <w:left w:val="single" w:sz="4" w:space="0" w:color="auto"/>
            </w:tcBorders>
            <w:shd w:val="clear" w:color="auto" w:fill="FFFFFF"/>
            <w:vAlign w:val="bottom"/>
          </w:tcPr>
          <w:p w14:paraId="23E1E0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2219365.83</w:t>
            </w:r>
          </w:p>
        </w:tc>
        <w:tc>
          <w:tcPr>
            <w:tcW w:w="2136" w:type="dxa"/>
            <w:vMerge/>
            <w:tcBorders>
              <w:left w:val="single" w:sz="4" w:space="0" w:color="auto"/>
            </w:tcBorders>
            <w:shd w:val="clear" w:color="auto" w:fill="FFFFFF"/>
          </w:tcPr>
          <w:p w14:paraId="2B7B0D2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AB4F0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A7C56F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6BDBF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F292C0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w:t>
            </w:r>
          </w:p>
        </w:tc>
        <w:tc>
          <w:tcPr>
            <w:tcW w:w="1555" w:type="dxa"/>
            <w:tcBorders>
              <w:top w:val="single" w:sz="4" w:space="0" w:color="auto"/>
              <w:left w:val="single" w:sz="4" w:space="0" w:color="auto"/>
            </w:tcBorders>
            <w:shd w:val="clear" w:color="auto" w:fill="FFFFFF"/>
            <w:vAlign w:val="center"/>
          </w:tcPr>
          <w:p w14:paraId="498B84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408407.98</w:t>
            </w:r>
          </w:p>
        </w:tc>
        <w:tc>
          <w:tcPr>
            <w:tcW w:w="1565" w:type="dxa"/>
            <w:tcBorders>
              <w:top w:val="single" w:sz="4" w:space="0" w:color="auto"/>
              <w:left w:val="single" w:sz="4" w:space="0" w:color="auto"/>
            </w:tcBorders>
            <w:shd w:val="clear" w:color="auto" w:fill="FFFFFF"/>
            <w:vAlign w:val="center"/>
          </w:tcPr>
          <w:p w14:paraId="0870A3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2219277.22</w:t>
            </w:r>
          </w:p>
        </w:tc>
        <w:tc>
          <w:tcPr>
            <w:tcW w:w="2136" w:type="dxa"/>
            <w:vMerge/>
            <w:tcBorders>
              <w:left w:val="single" w:sz="4" w:space="0" w:color="auto"/>
            </w:tcBorders>
            <w:shd w:val="clear" w:color="auto" w:fill="FFFFFF"/>
          </w:tcPr>
          <w:p w14:paraId="642AFEE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60811E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48B9F5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B37B8D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3E352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w:t>
            </w:r>
          </w:p>
        </w:tc>
        <w:tc>
          <w:tcPr>
            <w:tcW w:w="1555" w:type="dxa"/>
            <w:tcBorders>
              <w:top w:val="single" w:sz="4" w:space="0" w:color="auto"/>
              <w:left w:val="single" w:sz="4" w:space="0" w:color="auto"/>
            </w:tcBorders>
            <w:shd w:val="clear" w:color="auto" w:fill="FFFFFF"/>
            <w:vAlign w:val="bottom"/>
          </w:tcPr>
          <w:p w14:paraId="02E1C1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408376.91</w:t>
            </w:r>
          </w:p>
        </w:tc>
        <w:tc>
          <w:tcPr>
            <w:tcW w:w="1565" w:type="dxa"/>
            <w:tcBorders>
              <w:top w:val="single" w:sz="4" w:space="0" w:color="auto"/>
              <w:left w:val="single" w:sz="4" w:space="0" w:color="auto"/>
            </w:tcBorders>
            <w:shd w:val="clear" w:color="auto" w:fill="FFFFFF"/>
            <w:vAlign w:val="bottom"/>
          </w:tcPr>
          <w:p w14:paraId="29D507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2219226.79</w:t>
            </w:r>
          </w:p>
        </w:tc>
        <w:tc>
          <w:tcPr>
            <w:tcW w:w="2136" w:type="dxa"/>
            <w:vMerge/>
            <w:tcBorders>
              <w:left w:val="single" w:sz="4" w:space="0" w:color="auto"/>
            </w:tcBorders>
            <w:shd w:val="clear" w:color="auto" w:fill="FFFFFF"/>
          </w:tcPr>
          <w:p w14:paraId="6C9EE8B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753AE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054406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BBBBFE"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3BAC8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w:t>
            </w:r>
          </w:p>
        </w:tc>
        <w:tc>
          <w:tcPr>
            <w:tcW w:w="1555" w:type="dxa"/>
            <w:tcBorders>
              <w:top w:val="single" w:sz="4" w:space="0" w:color="auto"/>
              <w:left w:val="single" w:sz="4" w:space="0" w:color="auto"/>
            </w:tcBorders>
            <w:shd w:val="clear" w:color="auto" w:fill="FFFFFF"/>
            <w:vAlign w:val="center"/>
          </w:tcPr>
          <w:p w14:paraId="1FABB4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408376.89</w:t>
            </w:r>
          </w:p>
        </w:tc>
        <w:tc>
          <w:tcPr>
            <w:tcW w:w="1565" w:type="dxa"/>
            <w:tcBorders>
              <w:top w:val="single" w:sz="4" w:space="0" w:color="auto"/>
              <w:left w:val="single" w:sz="4" w:space="0" w:color="auto"/>
            </w:tcBorders>
            <w:shd w:val="clear" w:color="auto" w:fill="FFFFFF"/>
            <w:vAlign w:val="center"/>
          </w:tcPr>
          <w:p w14:paraId="192F6A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2219226.67</w:t>
            </w:r>
          </w:p>
        </w:tc>
        <w:tc>
          <w:tcPr>
            <w:tcW w:w="2136" w:type="dxa"/>
            <w:vMerge/>
            <w:tcBorders>
              <w:left w:val="single" w:sz="4" w:space="0" w:color="auto"/>
            </w:tcBorders>
            <w:shd w:val="clear" w:color="auto" w:fill="FFFFFF"/>
          </w:tcPr>
          <w:p w14:paraId="4B1B22E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6B1674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787B1C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345EA0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C27C88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w:t>
            </w:r>
          </w:p>
        </w:tc>
        <w:tc>
          <w:tcPr>
            <w:tcW w:w="1555" w:type="dxa"/>
            <w:tcBorders>
              <w:top w:val="single" w:sz="4" w:space="0" w:color="auto"/>
              <w:left w:val="single" w:sz="4" w:space="0" w:color="auto"/>
            </w:tcBorders>
            <w:shd w:val="clear" w:color="auto" w:fill="FFFFFF"/>
            <w:vAlign w:val="center"/>
          </w:tcPr>
          <w:p w14:paraId="5D45BB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408308.91</w:t>
            </w:r>
          </w:p>
        </w:tc>
        <w:tc>
          <w:tcPr>
            <w:tcW w:w="1565" w:type="dxa"/>
            <w:tcBorders>
              <w:top w:val="single" w:sz="4" w:space="0" w:color="auto"/>
              <w:left w:val="single" w:sz="4" w:space="0" w:color="auto"/>
            </w:tcBorders>
            <w:shd w:val="clear" w:color="auto" w:fill="FFFFFF"/>
            <w:vAlign w:val="center"/>
          </w:tcPr>
          <w:p w14:paraId="574203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2219113.99</w:t>
            </w:r>
          </w:p>
        </w:tc>
        <w:tc>
          <w:tcPr>
            <w:tcW w:w="2136" w:type="dxa"/>
            <w:vMerge/>
            <w:tcBorders>
              <w:left w:val="single" w:sz="4" w:space="0" w:color="auto"/>
            </w:tcBorders>
            <w:shd w:val="clear" w:color="auto" w:fill="FFFFFF"/>
          </w:tcPr>
          <w:p w14:paraId="1A98E45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767D4D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01F7E8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13629C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C2F87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w:t>
            </w:r>
          </w:p>
        </w:tc>
        <w:tc>
          <w:tcPr>
            <w:tcW w:w="1555" w:type="dxa"/>
            <w:tcBorders>
              <w:top w:val="single" w:sz="4" w:space="0" w:color="auto"/>
              <w:left w:val="single" w:sz="4" w:space="0" w:color="auto"/>
            </w:tcBorders>
            <w:shd w:val="clear" w:color="auto" w:fill="FFFFFF"/>
            <w:vAlign w:val="center"/>
          </w:tcPr>
          <w:p w14:paraId="4673D0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408199.00</w:t>
            </w:r>
          </w:p>
        </w:tc>
        <w:tc>
          <w:tcPr>
            <w:tcW w:w="1565" w:type="dxa"/>
            <w:tcBorders>
              <w:top w:val="single" w:sz="4" w:space="0" w:color="auto"/>
              <w:left w:val="single" w:sz="4" w:space="0" w:color="auto"/>
            </w:tcBorders>
            <w:shd w:val="clear" w:color="auto" w:fill="FFFFFF"/>
            <w:vAlign w:val="center"/>
          </w:tcPr>
          <w:p w14:paraId="64085B0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2219115.96</w:t>
            </w:r>
          </w:p>
        </w:tc>
        <w:tc>
          <w:tcPr>
            <w:tcW w:w="2136" w:type="dxa"/>
            <w:vMerge/>
            <w:tcBorders>
              <w:left w:val="single" w:sz="4" w:space="0" w:color="auto"/>
            </w:tcBorders>
            <w:shd w:val="clear" w:color="auto" w:fill="FFFFFF"/>
          </w:tcPr>
          <w:p w14:paraId="2F99BF9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3858C5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092F7B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47830F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5EDB29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w:t>
            </w:r>
          </w:p>
        </w:tc>
        <w:tc>
          <w:tcPr>
            <w:tcW w:w="1555" w:type="dxa"/>
            <w:tcBorders>
              <w:top w:val="single" w:sz="4" w:space="0" w:color="auto"/>
              <w:left w:val="single" w:sz="4" w:space="0" w:color="auto"/>
            </w:tcBorders>
            <w:shd w:val="clear" w:color="auto" w:fill="FFFFFF"/>
            <w:vAlign w:val="bottom"/>
          </w:tcPr>
          <w:p w14:paraId="3AEA7D3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408022.06</w:t>
            </w:r>
          </w:p>
        </w:tc>
        <w:tc>
          <w:tcPr>
            <w:tcW w:w="1565" w:type="dxa"/>
            <w:tcBorders>
              <w:top w:val="single" w:sz="4" w:space="0" w:color="auto"/>
              <w:left w:val="single" w:sz="4" w:space="0" w:color="auto"/>
            </w:tcBorders>
            <w:shd w:val="clear" w:color="auto" w:fill="FFFFFF"/>
            <w:vAlign w:val="bottom"/>
          </w:tcPr>
          <w:p w14:paraId="50D27F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2219118.59</w:t>
            </w:r>
          </w:p>
        </w:tc>
        <w:tc>
          <w:tcPr>
            <w:tcW w:w="2136" w:type="dxa"/>
            <w:vMerge/>
            <w:tcBorders>
              <w:left w:val="single" w:sz="4" w:space="0" w:color="auto"/>
            </w:tcBorders>
            <w:shd w:val="clear" w:color="auto" w:fill="FFFFFF"/>
          </w:tcPr>
          <w:p w14:paraId="367C8BC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630AF1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5D76CD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F4FF54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1FBC6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w:t>
            </w:r>
          </w:p>
        </w:tc>
        <w:tc>
          <w:tcPr>
            <w:tcW w:w="1555" w:type="dxa"/>
            <w:tcBorders>
              <w:top w:val="single" w:sz="4" w:space="0" w:color="auto"/>
              <w:left w:val="single" w:sz="4" w:space="0" w:color="auto"/>
            </w:tcBorders>
            <w:shd w:val="clear" w:color="auto" w:fill="FFFFFF"/>
            <w:vAlign w:val="bottom"/>
          </w:tcPr>
          <w:p w14:paraId="2303BA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407964.07</w:t>
            </w:r>
          </w:p>
        </w:tc>
        <w:tc>
          <w:tcPr>
            <w:tcW w:w="1565" w:type="dxa"/>
            <w:tcBorders>
              <w:top w:val="single" w:sz="4" w:space="0" w:color="auto"/>
              <w:left w:val="single" w:sz="4" w:space="0" w:color="auto"/>
            </w:tcBorders>
            <w:shd w:val="clear" w:color="auto" w:fill="FFFFFF"/>
            <w:vAlign w:val="bottom"/>
          </w:tcPr>
          <w:p w14:paraId="611A17B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2219120.14</w:t>
            </w:r>
          </w:p>
        </w:tc>
        <w:tc>
          <w:tcPr>
            <w:tcW w:w="2136" w:type="dxa"/>
            <w:vMerge/>
            <w:tcBorders>
              <w:left w:val="single" w:sz="4" w:space="0" w:color="auto"/>
            </w:tcBorders>
            <w:shd w:val="clear" w:color="auto" w:fill="FFFFFF"/>
          </w:tcPr>
          <w:p w14:paraId="410C675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13E4BC9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92298E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B540A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980D9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w:t>
            </w:r>
          </w:p>
        </w:tc>
        <w:tc>
          <w:tcPr>
            <w:tcW w:w="1555" w:type="dxa"/>
            <w:tcBorders>
              <w:top w:val="single" w:sz="4" w:space="0" w:color="auto"/>
              <w:left w:val="single" w:sz="4" w:space="0" w:color="auto"/>
            </w:tcBorders>
            <w:shd w:val="clear" w:color="auto" w:fill="FFFFFF"/>
            <w:vAlign w:val="bottom"/>
          </w:tcPr>
          <w:p w14:paraId="6F133C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407963.95</w:t>
            </w:r>
          </w:p>
        </w:tc>
        <w:tc>
          <w:tcPr>
            <w:tcW w:w="1565" w:type="dxa"/>
            <w:tcBorders>
              <w:top w:val="single" w:sz="4" w:space="0" w:color="auto"/>
              <w:left w:val="single" w:sz="4" w:space="0" w:color="auto"/>
            </w:tcBorders>
            <w:shd w:val="clear" w:color="auto" w:fill="FFFFFF"/>
            <w:vAlign w:val="bottom"/>
          </w:tcPr>
          <w:p w14:paraId="4FFE71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2219120.10</w:t>
            </w:r>
          </w:p>
        </w:tc>
        <w:tc>
          <w:tcPr>
            <w:tcW w:w="2136" w:type="dxa"/>
            <w:vMerge/>
            <w:tcBorders>
              <w:left w:val="single" w:sz="4" w:space="0" w:color="auto"/>
            </w:tcBorders>
            <w:shd w:val="clear" w:color="auto" w:fill="FFFFFF"/>
          </w:tcPr>
          <w:p w14:paraId="6F5CE4B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59BF81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2D1FBC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6FE4D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07E69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w:t>
            </w:r>
          </w:p>
        </w:tc>
        <w:tc>
          <w:tcPr>
            <w:tcW w:w="1555" w:type="dxa"/>
            <w:tcBorders>
              <w:top w:val="single" w:sz="4" w:space="0" w:color="auto"/>
              <w:left w:val="single" w:sz="4" w:space="0" w:color="auto"/>
            </w:tcBorders>
            <w:shd w:val="clear" w:color="auto" w:fill="FFFFFF"/>
            <w:vAlign w:val="center"/>
          </w:tcPr>
          <w:p w14:paraId="0CAD2E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407903.98</w:t>
            </w:r>
          </w:p>
        </w:tc>
        <w:tc>
          <w:tcPr>
            <w:tcW w:w="1565" w:type="dxa"/>
            <w:tcBorders>
              <w:top w:val="single" w:sz="4" w:space="0" w:color="auto"/>
              <w:left w:val="single" w:sz="4" w:space="0" w:color="auto"/>
            </w:tcBorders>
            <w:shd w:val="clear" w:color="auto" w:fill="FFFFFF"/>
            <w:vAlign w:val="center"/>
          </w:tcPr>
          <w:p w14:paraId="6ADD75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2219121.10</w:t>
            </w:r>
          </w:p>
        </w:tc>
        <w:tc>
          <w:tcPr>
            <w:tcW w:w="2136" w:type="dxa"/>
            <w:vMerge/>
            <w:tcBorders>
              <w:left w:val="single" w:sz="4" w:space="0" w:color="auto"/>
            </w:tcBorders>
            <w:shd w:val="clear" w:color="auto" w:fill="FFFFFF"/>
          </w:tcPr>
          <w:p w14:paraId="4D0049D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1F1D7A2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8E4C53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B64024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EABF0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w:t>
            </w:r>
          </w:p>
        </w:tc>
        <w:tc>
          <w:tcPr>
            <w:tcW w:w="1555" w:type="dxa"/>
            <w:tcBorders>
              <w:top w:val="single" w:sz="4" w:space="0" w:color="auto"/>
              <w:left w:val="single" w:sz="4" w:space="0" w:color="auto"/>
            </w:tcBorders>
            <w:shd w:val="clear" w:color="auto" w:fill="FFFFFF"/>
            <w:vAlign w:val="bottom"/>
          </w:tcPr>
          <w:p w14:paraId="0534DA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407840.42</w:t>
            </w:r>
          </w:p>
        </w:tc>
        <w:tc>
          <w:tcPr>
            <w:tcW w:w="1565" w:type="dxa"/>
            <w:tcBorders>
              <w:top w:val="single" w:sz="4" w:space="0" w:color="auto"/>
              <w:left w:val="single" w:sz="4" w:space="0" w:color="auto"/>
            </w:tcBorders>
            <w:shd w:val="clear" w:color="auto" w:fill="FFFFFF"/>
            <w:vAlign w:val="bottom"/>
          </w:tcPr>
          <w:p w14:paraId="57B20E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2219121.72</w:t>
            </w:r>
          </w:p>
        </w:tc>
        <w:tc>
          <w:tcPr>
            <w:tcW w:w="2136" w:type="dxa"/>
            <w:vMerge/>
            <w:tcBorders>
              <w:left w:val="single" w:sz="4" w:space="0" w:color="auto"/>
            </w:tcBorders>
            <w:shd w:val="clear" w:color="auto" w:fill="FFFFFF"/>
          </w:tcPr>
          <w:p w14:paraId="64F52A9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C6EDA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3CC304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D844A6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6B867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w:t>
            </w:r>
          </w:p>
        </w:tc>
        <w:tc>
          <w:tcPr>
            <w:tcW w:w="1555" w:type="dxa"/>
            <w:tcBorders>
              <w:top w:val="single" w:sz="4" w:space="0" w:color="auto"/>
              <w:left w:val="single" w:sz="4" w:space="0" w:color="auto"/>
            </w:tcBorders>
            <w:shd w:val="clear" w:color="auto" w:fill="FFFFFF"/>
            <w:vAlign w:val="center"/>
          </w:tcPr>
          <w:p w14:paraId="6B7080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407785.14</w:t>
            </w:r>
          </w:p>
        </w:tc>
        <w:tc>
          <w:tcPr>
            <w:tcW w:w="1565" w:type="dxa"/>
            <w:tcBorders>
              <w:top w:val="single" w:sz="4" w:space="0" w:color="auto"/>
              <w:left w:val="single" w:sz="4" w:space="0" w:color="auto"/>
            </w:tcBorders>
            <w:shd w:val="clear" w:color="auto" w:fill="FFFFFF"/>
            <w:vAlign w:val="center"/>
          </w:tcPr>
          <w:p w14:paraId="55FE62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2219122.02</w:t>
            </w:r>
          </w:p>
        </w:tc>
        <w:tc>
          <w:tcPr>
            <w:tcW w:w="2136" w:type="dxa"/>
            <w:vMerge/>
            <w:tcBorders>
              <w:left w:val="single" w:sz="4" w:space="0" w:color="auto"/>
            </w:tcBorders>
            <w:shd w:val="clear" w:color="auto" w:fill="FFFFFF"/>
          </w:tcPr>
          <w:p w14:paraId="1B24040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4FBAE2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F98A1C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764AD4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7283B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w:t>
            </w:r>
          </w:p>
        </w:tc>
        <w:tc>
          <w:tcPr>
            <w:tcW w:w="1555" w:type="dxa"/>
            <w:tcBorders>
              <w:top w:val="single" w:sz="4" w:space="0" w:color="auto"/>
              <w:left w:val="single" w:sz="4" w:space="0" w:color="auto"/>
            </w:tcBorders>
            <w:shd w:val="clear" w:color="auto" w:fill="FFFFFF"/>
            <w:vAlign w:val="bottom"/>
          </w:tcPr>
          <w:p w14:paraId="6D86FE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407727.19</w:t>
            </w:r>
          </w:p>
        </w:tc>
        <w:tc>
          <w:tcPr>
            <w:tcW w:w="1565" w:type="dxa"/>
            <w:tcBorders>
              <w:top w:val="single" w:sz="4" w:space="0" w:color="auto"/>
              <w:left w:val="single" w:sz="4" w:space="0" w:color="auto"/>
            </w:tcBorders>
            <w:shd w:val="clear" w:color="auto" w:fill="FFFFFF"/>
            <w:vAlign w:val="bottom"/>
          </w:tcPr>
          <w:p w14:paraId="6EDB38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2219122.24</w:t>
            </w:r>
          </w:p>
        </w:tc>
        <w:tc>
          <w:tcPr>
            <w:tcW w:w="2136" w:type="dxa"/>
            <w:vMerge/>
            <w:tcBorders>
              <w:left w:val="single" w:sz="4" w:space="0" w:color="auto"/>
            </w:tcBorders>
            <w:shd w:val="clear" w:color="auto" w:fill="FFFFFF"/>
          </w:tcPr>
          <w:p w14:paraId="6B05C53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576BF7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F70AC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E7B23E"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C57B5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w:t>
            </w:r>
          </w:p>
        </w:tc>
        <w:tc>
          <w:tcPr>
            <w:tcW w:w="1555" w:type="dxa"/>
            <w:tcBorders>
              <w:top w:val="single" w:sz="4" w:space="0" w:color="auto"/>
              <w:left w:val="single" w:sz="4" w:space="0" w:color="auto"/>
            </w:tcBorders>
            <w:shd w:val="clear" w:color="auto" w:fill="FFFFFF"/>
            <w:vAlign w:val="bottom"/>
          </w:tcPr>
          <w:p w14:paraId="1BE1EC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407542.14</w:t>
            </w:r>
          </w:p>
        </w:tc>
        <w:tc>
          <w:tcPr>
            <w:tcW w:w="1565" w:type="dxa"/>
            <w:tcBorders>
              <w:top w:val="single" w:sz="4" w:space="0" w:color="auto"/>
              <w:left w:val="single" w:sz="4" w:space="0" w:color="auto"/>
            </w:tcBorders>
            <w:shd w:val="clear" w:color="auto" w:fill="FFFFFF"/>
            <w:vAlign w:val="bottom"/>
          </w:tcPr>
          <w:p w14:paraId="4533AE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2219124.36</w:t>
            </w:r>
          </w:p>
        </w:tc>
        <w:tc>
          <w:tcPr>
            <w:tcW w:w="2136" w:type="dxa"/>
            <w:vMerge/>
            <w:tcBorders>
              <w:left w:val="single" w:sz="4" w:space="0" w:color="auto"/>
            </w:tcBorders>
            <w:shd w:val="clear" w:color="auto" w:fill="FFFFFF"/>
          </w:tcPr>
          <w:p w14:paraId="6ACA893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76FF225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D5BE0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35219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1ADA1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w:t>
            </w:r>
          </w:p>
        </w:tc>
        <w:tc>
          <w:tcPr>
            <w:tcW w:w="1555" w:type="dxa"/>
            <w:tcBorders>
              <w:top w:val="single" w:sz="4" w:space="0" w:color="auto"/>
              <w:left w:val="single" w:sz="4" w:space="0" w:color="auto"/>
            </w:tcBorders>
            <w:shd w:val="clear" w:color="auto" w:fill="FFFFFF"/>
            <w:vAlign w:val="bottom"/>
          </w:tcPr>
          <w:p w14:paraId="7D1E84A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407471.74</w:t>
            </w:r>
          </w:p>
        </w:tc>
        <w:tc>
          <w:tcPr>
            <w:tcW w:w="1565" w:type="dxa"/>
            <w:tcBorders>
              <w:top w:val="single" w:sz="4" w:space="0" w:color="auto"/>
              <w:left w:val="single" w:sz="4" w:space="0" w:color="auto"/>
            </w:tcBorders>
            <w:shd w:val="clear" w:color="auto" w:fill="FFFFFF"/>
            <w:vAlign w:val="bottom"/>
          </w:tcPr>
          <w:p w14:paraId="16D44C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2219124.87</w:t>
            </w:r>
          </w:p>
        </w:tc>
        <w:tc>
          <w:tcPr>
            <w:tcW w:w="2136" w:type="dxa"/>
            <w:vMerge/>
            <w:tcBorders>
              <w:left w:val="single" w:sz="4" w:space="0" w:color="auto"/>
            </w:tcBorders>
            <w:shd w:val="clear" w:color="auto" w:fill="FFFFFF"/>
          </w:tcPr>
          <w:p w14:paraId="697AF97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DC04C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543AC4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6FBA9F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155A8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w:t>
            </w:r>
          </w:p>
        </w:tc>
        <w:tc>
          <w:tcPr>
            <w:tcW w:w="1555" w:type="dxa"/>
            <w:tcBorders>
              <w:top w:val="single" w:sz="4" w:space="0" w:color="auto"/>
              <w:left w:val="single" w:sz="4" w:space="0" w:color="auto"/>
            </w:tcBorders>
            <w:shd w:val="clear" w:color="auto" w:fill="FFFFFF"/>
            <w:vAlign w:val="bottom"/>
          </w:tcPr>
          <w:p w14:paraId="6E319E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407470.73</w:t>
            </w:r>
          </w:p>
        </w:tc>
        <w:tc>
          <w:tcPr>
            <w:tcW w:w="1565" w:type="dxa"/>
            <w:tcBorders>
              <w:top w:val="single" w:sz="4" w:space="0" w:color="auto"/>
              <w:left w:val="single" w:sz="4" w:space="0" w:color="auto"/>
            </w:tcBorders>
            <w:shd w:val="clear" w:color="auto" w:fill="FFFFFF"/>
            <w:vAlign w:val="bottom"/>
          </w:tcPr>
          <w:p w14:paraId="00A5A7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2219124.83</w:t>
            </w:r>
          </w:p>
        </w:tc>
        <w:tc>
          <w:tcPr>
            <w:tcW w:w="2136" w:type="dxa"/>
            <w:vMerge/>
            <w:tcBorders>
              <w:left w:val="single" w:sz="4" w:space="0" w:color="auto"/>
            </w:tcBorders>
            <w:shd w:val="clear" w:color="auto" w:fill="FFFFFF"/>
          </w:tcPr>
          <w:p w14:paraId="6E24B1B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10C234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7790D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68A963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FB570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w:t>
            </w:r>
          </w:p>
        </w:tc>
        <w:tc>
          <w:tcPr>
            <w:tcW w:w="1555" w:type="dxa"/>
            <w:tcBorders>
              <w:top w:val="single" w:sz="4" w:space="0" w:color="auto"/>
              <w:left w:val="single" w:sz="4" w:space="0" w:color="auto"/>
            </w:tcBorders>
            <w:shd w:val="clear" w:color="auto" w:fill="FFFFFF"/>
            <w:vAlign w:val="bottom"/>
          </w:tcPr>
          <w:p w14:paraId="3E99A4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407468.90</w:t>
            </w:r>
          </w:p>
        </w:tc>
        <w:tc>
          <w:tcPr>
            <w:tcW w:w="1565" w:type="dxa"/>
            <w:tcBorders>
              <w:top w:val="single" w:sz="4" w:space="0" w:color="auto"/>
              <w:left w:val="single" w:sz="4" w:space="0" w:color="auto"/>
            </w:tcBorders>
            <w:shd w:val="clear" w:color="auto" w:fill="FFFFFF"/>
            <w:vAlign w:val="bottom"/>
          </w:tcPr>
          <w:p w14:paraId="274113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2219124.51</w:t>
            </w:r>
          </w:p>
        </w:tc>
        <w:tc>
          <w:tcPr>
            <w:tcW w:w="2136" w:type="dxa"/>
            <w:vMerge/>
            <w:tcBorders>
              <w:left w:val="single" w:sz="4" w:space="0" w:color="auto"/>
            </w:tcBorders>
            <w:shd w:val="clear" w:color="auto" w:fill="FFFFFF"/>
          </w:tcPr>
          <w:p w14:paraId="0697486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74C0BA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0C87DB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BC175A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DB093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w:t>
            </w:r>
          </w:p>
        </w:tc>
        <w:tc>
          <w:tcPr>
            <w:tcW w:w="1555" w:type="dxa"/>
            <w:tcBorders>
              <w:top w:val="single" w:sz="4" w:space="0" w:color="auto"/>
              <w:left w:val="single" w:sz="4" w:space="0" w:color="auto"/>
            </w:tcBorders>
            <w:shd w:val="clear" w:color="auto" w:fill="FFFFFF"/>
            <w:vAlign w:val="bottom"/>
          </w:tcPr>
          <w:p w14:paraId="0A1EC8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407467.15</w:t>
            </w:r>
          </w:p>
        </w:tc>
        <w:tc>
          <w:tcPr>
            <w:tcW w:w="1565" w:type="dxa"/>
            <w:tcBorders>
              <w:top w:val="single" w:sz="4" w:space="0" w:color="auto"/>
              <w:left w:val="single" w:sz="4" w:space="0" w:color="auto"/>
            </w:tcBorders>
            <w:shd w:val="clear" w:color="auto" w:fill="FFFFFF"/>
            <w:vAlign w:val="bottom"/>
          </w:tcPr>
          <w:p w14:paraId="59FE3F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2219123.87</w:t>
            </w:r>
          </w:p>
        </w:tc>
        <w:tc>
          <w:tcPr>
            <w:tcW w:w="2136" w:type="dxa"/>
            <w:vMerge/>
            <w:tcBorders>
              <w:left w:val="single" w:sz="4" w:space="0" w:color="auto"/>
            </w:tcBorders>
            <w:shd w:val="clear" w:color="auto" w:fill="FFFFFF"/>
          </w:tcPr>
          <w:p w14:paraId="09D3EE2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264E2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36383B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691FE1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7CB3D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w:t>
            </w:r>
          </w:p>
        </w:tc>
        <w:tc>
          <w:tcPr>
            <w:tcW w:w="1555" w:type="dxa"/>
            <w:tcBorders>
              <w:top w:val="single" w:sz="4" w:space="0" w:color="auto"/>
              <w:left w:val="single" w:sz="4" w:space="0" w:color="auto"/>
            </w:tcBorders>
            <w:shd w:val="clear" w:color="auto" w:fill="FFFFFF"/>
            <w:vAlign w:val="bottom"/>
          </w:tcPr>
          <w:p w14:paraId="4B04C8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407465.53</w:t>
            </w:r>
          </w:p>
        </w:tc>
        <w:tc>
          <w:tcPr>
            <w:tcW w:w="1565" w:type="dxa"/>
            <w:tcBorders>
              <w:top w:val="single" w:sz="4" w:space="0" w:color="auto"/>
              <w:left w:val="single" w:sz="4" w:space="0" w:color="auto"/>
            </w:tcBorders>
            <w:shd w:val="clear" w:color="auto" w:fill="FFFFFF"/>
            <w:vAlign w:val="bottom"/>
          </w:tcPr>
          <w:p w14:paraId="117B6A6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2219122.94</w:t>
            </w:r>
          </w:p>
        </w:tc>
        <w:tc>
          <w:tcPr>
            <w:tcW w:w="2136" w:type="dxa"/>
            <w:vMerge/>
            <w:tcBorders>
              <w:left w:val="single" w:sz="4" w:space="0" w:color="auto"/>
            </w:tcBorders>
            <w:shd w:val="clear" w:color="auto" w:fill="FFFFFF"/>
          </w:tcPr>
          <w:p w14:paraId="46AC9B9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66D920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2CC66D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F1B291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9CD130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w:t>
            </w:r>
          </w:p>
        </w:tc>
        <w:tc>
          <w:tcPr>
            <w:tcW w:w="1555" w:type="dxa"/>
            <w:tcBorders>
              <w:top w:val="single" w:sz="4" w:space="0" w:color="auto"/>
              <w:left w:val="single" w:sz="4" w:space="0" w:color="auto"/>
            </w:tcBorders>
            <w:shd w:val="clear" w:color="auto" w:fill="FFFFFF"/>
            <w:vAlign w:val="bottom"/>
          </w:tcPr>
          <w:p w14:paraId="1B6055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407464.10</w:t>
            </w:r>
          </w:p>
        </w:tc>
        <w:tc>
          <w:tcPr>
            <w:tcW w:w="1565" w:type="dxa"/>
            <w:tcBorders>
              <w:top w:val="single" w:sz="4" w:space="0" w:color="auto"/>
              <w:left w:val="single" w:sz="4" w:space="0" w:color="auto"/>
            </w:tcBorders>
            <w:shd w:val="clear" w:color="auto" w:fill="FFFFFF"/>
            <w:vAlign w:val="bottom"/>
          </w:tcPr>
          <w:p w14:paraId="59B54F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2219121.74</w:t>
            </w:r>
          </w:p>
        </w:tc>
        <w:tc>
          <w:tcPr>
            <w:tcW w:w="2136" w:type="dxa"/>
            <w:vMerge/>
            <w:tcBorders>
              <w:left w:val="single" w:sz="4" w:space="0" w:color="auto"/>
            </w:tcBorders>
            <w:shd w:val="clear" w:color="auto" w:fill="FFFFFF"/>
          </w:tcPr>
          <w:p w14:paraId="1BBE7E7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76071E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23811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AB315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0042E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w:t>
            </w:r>
          </w:p>
        </w:tc>
        <w:tc>
          <w:tcPr>
            <w:tcW w:w="1555" w:type="dxa"/>
            <w:tcBorders>
              <w:top w:val="single" w:sz="4" w:space="0" w:color="auto"/>
              <w:left w:val="single" w:sz="4" w:space="0" w:color="auto"/>
            </w:tcBorders>
            <w:shd w:val="clear" w:color="auto" w:fill="FFFFFF"/>
            <w:vAlign w:val="bottom"/>
          </w:tcPr>
          <w:p w14:paraId="5B8700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407462.90</w:t>
            </w:r>
          </w:p>
        </w:tc>
        <w:tc>
          <w:tcPr>
            <w:tcW w:w="1565" w:type="dxa"/>
            <w:tcBorders>
              <w:top w:val="single" w:sz="4" w:space="0" w:color="auto"/>
              <w:left w:val="single" w:sz="4" w:space="0" w:color="auto"/>
            </w:tcBorders>
            <w:shd w:val="clear" w:color="auto" w:fill="FFFFFF"/>
            <w:vAlign w:val="bottom"/>
          </w:tcPr>
          <w:p w14:paraId="653844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2219120.31</w:t>
            </w:r>
          </w:p>
        </w:tc>
        <w:tc>
          <w:tcPr>
            <w:tcW w:w="2136" w:type="dxa"/>
            <w:vMerge/>
            <w:tcBorders>
              <w:left w:val="single" w:sz="4" w:space="0" w:color="auto"/>
            </w:tcBorders>
            <w:shd w:val="clear" w:color="auto" w:fill="FFFFFF"/>
          </w:tcPr>
          <w:p w14:paraId="3AA98B4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155182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F81E3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16EEAC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990B4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w:t>
            </w:r>
          </w:p>
        </w:tc>
        <w:tc>
          <w:tcPr>
            <w:tcW w:w="1555" w:type="dxa"/>
            <w:tcBorders>
              <w:top w:val="single" w:sz="4" w:space="0" w:color="auto"/>
              <w:left w:val="single" w:sz="4" w:space="0" w:color="auto"/>
            </w:tcBorders>
            <w:shd w:val="clear" w:color="auto" w:fill="FFFFFF"/>
            <w:vAlign w:val="bottom"/>
          </w:tcPr>
          <w:p w14:paraId="4F57D0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407461.97</w:t>
            </w:r>
          </w:p>
        </w:tc>
        <w:tc>
          <w:tcPr>
            <w:tcW w:w="1565" w:type="dxa"/>
            <w:tcBorders>
              <w:top w:val="single" w:sz="4" w:space="0" w:color="auto"/>
              <w:left w:val="single" w:sz="4" w:space="0" w:color="auto"/>
            </w:tcBorders>
            <w:shd w:val="clear" w:color="auto" w:fill="FFFFFF"/>
            <w:vAlign w:val="bottom"/>
          </w:tcPr>
          <w:p w14:paraId="76F51B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2219118.69</w:t>
            </w:r>
          </w:p>
        </w:tc>
        <w:tc>
          <w:tcPr>
            <w:tcW w:w="2136" w:type="dxa"/>
            <w:vMerge/>
            <w:tcBorders>
              <w:left w:val="single" w:sz="4" w:space="0" w:color="auto"/>
            </w:tcBorders>
            <w:shd w:val="clear" w:color="auto" w:fill="FFFFFF"/>
          </w:tcPr>
          <w:p w14:paraId="341EC78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1BDA9B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C8B920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DDE3C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73241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w:t>
            </w:r>
          </w:p>
        </w:tc>
        <w:tc>
          <w:tcPr>
            <w:tcW w:w="1555" w:type="dxa"/>
            <w:tcBorders>
              <w:top w:val="single" w:sz="4" w:space="0" w:color="auto"/>
              <w:left w:val="single" w:sz="4" w:space="0" w:color="auto"/>
            </w:tcBorders>
            <w:shd w:val="clear" w:color="auto" w:fill="FFFFFF"/>
            <w:vAlign w:val="bottom"/>
          </w:tcPr>
          <w:p w14:paraId="7DF702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407461.33</w:t>
            </w:r>
          </w:p>
        </w:tc>
        <w:tc>
          <w:tcPr>
            <w:tcW w:w="1565" w:type="dxa"/>
            <w:tcBorders>
              <w:top w:val="single" w:sz="4" w:space="0" w:color="auto"/>
              <w:left w:val="single" w:sz="4" w:space="0" w:color="auto"/>
            </w:tcBorders>
            <w:shd w:val="clear" w:color="auto" w:fill="FFFFFF"/>
            <w:vAlign w:val="bottom"/>
          </w:tcPr>
          <w:p w14:paraId="08248E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2219116.94</w:t>
            </w:r>
          </w:p>
        </w:tc>
        <w:tc>
          <w:tcPr>
            <w:tcW w:w="2136" w:type="dxa"/>
            <w:vMerge/>
            <w:tcBorders>
              <w:left w:val="single" w:sz="4" w:space="0" w:color="auto"/>
            </w:tcBorders>
            <w:shd w:val="clear" w:color="auto" w:fill="FFFFFF"/>
          </w:tcPr>
          <w:p w14:paraId="7D81CC1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777ED7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812F21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0EE522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077FC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w:t>
            </w:r>
          </w:p>
        </w:tc>
        <w:tc>
          <w:tcPr>
            <w:tcW w:w="1555" w:type="dxa"/>
            <w:tcBorders>
              <w:top w:val="single" w:sz="4" w:space="0" w:color="auto"/>
              <w:left w:val="single" w:sz="4" w:space="0" w:color="auto"/>
            </w:tcBorders>
            <w:shd w:val="clear" w:color="auto" w:fill="FFFFFF"/>
            <w:vAlign w:val="bottom"/>
          </w:tcPr>
          <w:p w14:paraId="160F04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407461.07</w:t>
            </w:r>
          </w:p>
        </w:tc>
        <w:tc>
          <w:tcPr>
            <w:tcW w:w="1565" w:type="dxa"/>
            <w:tcBorders>
              <w:top w:val="single" w:sz="4" w:space="0" w:color="auto"/>
              <w:left w:val="single" w:sz="4" w:space="0" w:color="auto"/>
            </w:tcBorders>
            <w:shd w:val="clear" w:color="auto" w:fill="FFFFFF"/>
            <w:vAlign w:val="bottom"/>
          </w:tcPr>
          <w:p w14:paraId="5928BB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2219115.45</w:t>
            </w:r>
          </w:p>
        </w:tc>
        <w:tc>
          <w:tcPr>
            <w:tcW w:w="2136" w:type="dxa"/>
            <w:vMerge/>
            <w:tcBorders>
              <w:left w:val="single" w:sz="4" w:space="0" w:color="auto"/>
            </w:tcBorders>
            <w:shd w:val="clear" w:color="auto" w:fill="FFFFFF"/>
          </w:tcPr>
          <w:p w14:paraId="0AAF4D2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022E98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099376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C4FD0E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1D302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w:t>
            </w:r>
          </w:p>
        </w:tc>
        <w:tc>
          <w:tcPr>
            <w:tcW w:w="1555" w:type="dxa"/>
            <w:tcBorders>
              <w:top w:val="single" w:sz="4" w:space="0" w:color="auto"/>
              <w:left w:val="single" w:sz="4" w:space="0" w:color="auto"/>
            </w:tcBorders>
            <w:shd w:val="clear" w:color="auto" w:fill="FFFFFF"/>
            <w:vAlign w:val="bottom"/>
          </w:tcPr>
          <w:p w14:paraId="4713E2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407446.55</w:t>
            </w:r>
          </w:p>
        </w:tc>
        <w:tc>
          <w:tcPr>
            <w:tcW w:w="1565" w:type="dxa"/>
            <w:tcBorders>
              <w:top w:val="single" w:sz="4" w:space="0" w:color="auto"/>
              <w:left w:val="single" w:sz="4" w:space="0" w:color="auto"/>
            </w:tcBorders>
            <w:shd w:val="clear" w:color="auto" w:fill="FFFFFF"/>
            <w:vAlign w:val="bottom"/>
          </w:tcPr>
          <w:p w14:paraId="60DBDE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2218996.17</w:t>
            </w:r>
          </w:p>
        </w:tc>
        <w:tc>
          <w:tcPr>
            <w:tcW w:w="2136" w:type="dxa"/>
            <w:vMerge/>
            <w:tcBorders>
              <w:left w:val="single" w:sz="4" w:space="0" w:color="auto"/>
            </w:tcBorders>
            <w:shd w:val="clear" w:color="auto" w:fill="FFFFFF"/>
          </w:tcPr>
          <w:p w14:paraId="6DEA737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565CDF9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3F9AC3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2E62EA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D0F21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w:t>
            </w:r>
          </w:p>
        </w:tc>
        <w:tc>
          <w:tcPr>
            <w:tcW w:w="1555" w:type="dxa"/>
            <w:tcBorders>
              <w:top w:val="single" w:sz="4" w:space="0" w:color="auto"/>
              <w:left w:val="single" w:sz="4" w:space="0" w:color="auto"/>
            </w:tcBorders>
            <w:shd w:val="clear" w:color="auto" w:fill="FFFFFF"/>
            <w:vAlign w:val="bottom"/>
          </w:tcPr>
          <w:p w14:paraId="487EC9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407432.06</w:t>
            </w:r>
          </w:p>
        </w:tc>
        <w:tc>
          <w:tcPr>
            <w:tcW w:w="1565" w:type="dxa"/>
            <w:tcBorders>
              <w:top w:val="single" w:sz="4" w:space="0" w:color="auto"/>
              <w:left w:val="single" w:sz="4" w:space="0" w:color="auto"/>
            </w:tcBorders>
            <w:shd w:val="clear" w:color="auto" w:fill="FFFFFF"/>
            <w:vAlign w:val="bottom"/>
          </w:tcPr>
          <w:p w14:paraId="42F74F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2218876.97</w:t>
            </w:r>
          </w:p>
        </w:tc>
        <w:tc>
          <w:tcPr>
            <w:tcW w:w="2136" w:type="dxa"/>
            <w:vMerge/>
            <w:tcBorders>
              <w:left w:val="single" w:sz="4" w:space="0" w:color="auto"/>
            </w:tcBorders>
            <w:shd w:val="clear" w:color="auto" w:fill="FFFFFF"/>
          </w:tcPr>
          <w:p w14:paraId="24AA4C6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34413E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611C60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F7AD8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39823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w:t>
            </w:r>
          </w:p>
        </w:tc>
        <w:tc>
          <w:tcPr>
            <w:tcW w:w="1555" w:type="dxa"/>
            <w:tcBorders>
              <w:top w:val="single" w:sz="4" w:space="0" w:color="auto"/>
              <w:left w:val="single" w:sz="4" w:space="0" w:color="auto"/>
            </w:tcBorders>
            <w:shd w:val="clear" w:color="auto" w:fill="FFFFFF"/>
            <w:vAlign w:val="bottom"/>
          </w:tcPr>
          <w:p w14:paraId="3E90B1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407423.50</w:t>
            </w:r>
          </w:p>
        </w:tc>
        <w:tc>
          <w:tcPr>
            <w:tcW w:w="1565" w:type="dxa"/>
            <w:tcBorders>
              <w:top w:val="single" w:sz="4" w:space="0" w:color="auto"/>
              <w:left w:val="single" w:sz="4" w:space="0" w:color="auto"/>
            </w:tcBorders>
            <w:shd w:val="clear" w:color="auto" w:fill="FFFFFF"/>
            <w:vAlign w:val="bottom"/>
          </w:tcPr>
          <w:p w14:paraId="4FFCF0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2218815.64</w:t>
            </w:r>
          </w:p>
        </w:tc>
        <w:tc>
          <w:tcPr>
            <w:tcW w:w="2136" w:type="dxa"/>
            <w:vMerge/>
            <w:tcBorders>
              <w:left w:val="single" w:sz="4" w:space="0" w:color="auto"/>
            </w:tcBorders>
            <w:shd w:val="clear" w:color="auto" w:fill="FFFFFF"/>
          </w:tcPr>
          <w:p w14:paraId="35B6347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A086E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08B102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53C3A2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5C96D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w:t>
            </w:r>
          </w:p>
        </w:tc>
        <w:tc>
          <w:tcPr>
            <w:tcW w:w="1555" w:type="dxa"/>
            <w:tcBorders>
              <w:top w:val="single" w:sz="4" w:space="0" w:color="auto"/>
              <w:left w:val="single" w:sz="4" w:space="0" w:color="auto"/>
            </w:tcBorders>
            <w:shd w:val="clear" w:color="auto" w:fill="FFFFFF"/>
            <w:vAlign w:val="bottom"/>
          </w:tcPr>
          <w:p w14:paraId="7B716C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407423.51</w:t>
            </w:r>
          </w:p>
        </w:tc>
        <w:tc>
          <w:tcPr>
            <w:tcW w:w="1565" w:type="dxa"/>
            <w:tcBorders>
              <w:top w:val="single" w:sz="4" w:space="0" w:color="auto"/>
              <w:left w:val="single" w:sz="4" w:space="0" w:color="auto"/>
            </w:tcBorders>
            <w:shd w:val="clear" w:color="auto" w:fill="FFFFFF"/>
            <w:vAlign w:val="bottom"/>
          </w:tcPr>
          <w:p w14:paraId="496C5B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2218815.46</w:t>
            </w:r>
          </w:p>
        </w:tc>
        <w:tc>
          <w:tcPr>
            <w:tcW w:w="2136" w:type="dxa"/>
            <w:vMerge/>
            <w:tcBorders>
              <w:left w:val="single" w:sz="4" w:space="0" w:color="auto"/>
            </w:tcBorders>
            <w:shd w:val="clear" w:color="auto" w:fill="FFFFFF"/>
          </w:tcPr>
          <w:p w14:paraId="5CFD09C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726D815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E08DE1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E5F3E8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29077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w:t>
            </w:r>
          </w:p>
        </w:tc>
        <w:tc>
          <w:tcPr>
            <w:tcW w:w="1555" w:type="dxa"/>
            <w:tcBorders>
              <w:top w:val="single" w:sz="4" w:space="0" w:color="auto"/>
              <w:left w:val="single" w:sz="4" w:space="0" w:color="auto"/>
            </w:tcBorders>
            <w:shd w:val="clear" w:color="auto" w:fill="FFFFFF"/>
            <w:vAlign w:val="bottom"/>
          </w:tcPr>
          <w:p w14:paraId="0B469C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407416.18</w:t>
            </w:r>
          </w:p>
        </w:tc>
        <w:tc>
          <w:tcPr>
            <w:tcW w:w="1565" w:type="dxa"/>
            <w:tcBorders>
              <w:top w:val="single" w:sz="4" w:space="0" w:color="auto"/>
              <w:left w:val="single" w:sz="4" w:space="0" w:color="auto"/>
            </w:tcBorders>
            <w:shd w:val="clear" w:color="auto" w:fill="FFFFFF"/>
            <w:vAlign w:val="bottom"/>
          </w:tcPr>
          <w:p w14:paraId="2EEFFE7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2218756.05</w:t>
            </w:r>
          </w:p>
        </w:tc>
        <w:tc>
          <w:tcPr>
            <w:tcW w:w="2136" w:type="dxa"/>
            <w:vMerge/>
            <w:tcBorders>
              <w:left w:val="single" w:sz="4" w:space="0" w:color="auto"/>
            </w:tcBorders>
            <w:shd w:val="clear" w:color="auto" w:fill="FFFFFF"/>
          </w:tcPr>
          <w:p w14:paraId="4802457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1A2FDA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8DC16B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FF8F4C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6EE53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w:t>
            </w:r>
          </w:p>
        </w:tc>
        <w:tc>
          <w:tcPr>
            <w:tcW w:w="1555" w:type="dxa"/>
            <w:tcBorders>
              <w:top w:val="single" w:sz="4" w:space="0" w:color="auto"/>
              <w:left w:val="single" w:sz="4" w:space="0" w:color="auto"/>
            </w:tcBorders>
            <w:shd w:val="clear" w:color="auto" w:fill="FFFFFF"/>
            <w:vAlign w:val="bottom"/>
          </w:tcPr>
          <w:p w14:paraId="0FFF7D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407408.89</w:t>
            </w:r>
          </w:p>
        </w:tc>
        <w:tc>
          <w:tcPr>
            <w:tcW w:w="1565" w:type="dxa"/>
            <w:tcBorders>
              <w:top w:val="single" w:sz="4" w:space="0" w:color="auto"/>
              <w:left w:val="single" w:sz="4" w:space="0" w:color="auto"/>
            </w:tcBorders>
            <w:shd w:val="clear" w:color="auto" w:fill="FFFFFF"/>
            <w:vAlign w:val="bottom"/>
          </w:tcPr>
          <w:p w14:paraId="5775FC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2218693.22</w:t>
            </w:r>
          </w:p>
        </w:tc>
        <w:tc>
          <w:tcPr>
            <w:tcW w:w="2136" w:type="dxa"/>
            <w:vMerge/>
            <w:tcBorders>
              <w:left w:val="single" w:sz="4" w:space="0" w:color="auto"/>
            </w:tcBorders>
            <w:shd w:val="clear" w:color="auto" w:fill="FFFFFF"/>
          </w:tcPr>
          <w:p w14:paraId="646DA05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5CAE41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41FB89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995C64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CD48A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w:t>
            </w:r>
          </w:p>
        </w:tc>
        <w:tc>
          <w:tcPr>
            <w:tcW w:w="1555" w:type="dxa"/>
            <w:tcBorders>
              <w:top w:val="single" w:sz="4" w:space="0" w:color="auto"/>
              <w:left w:val="single" w:sz="4" w:space="0" w:color="auto"/>
            </w:tcBorders>
            <w:shd w:val="clear" w:color="auto" w:fill="FFFFFF"/>
            <w:vAlign w:val="bottom"/>
          </w:tcPr>
          <w:p w14:paraId="40CD9BB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407394.07</w:t>
            </w:r>
          </w:p>
        </w:tc>
        <w:tc>
          <w:tcPr>
            <w:tcW w:w="1565" w:type="dxa"/>
            <w:tcBorders>
              <w:top w:val="single" w:sz="4" w:space="0" w:color="auto"/>
              <w:left w:val="single" w:sz="4" w:space="0" w:color="auto"/>
            </w:tcBorders>
            <w:shd w:val="clear" w:color="auto" w:fill="FFFFFF"/>
            <w:vAlign w:val="bottom"/>
          </w:tcPr>
          <w:p w14:paraId="2ADB3A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2218565.35</w:t>
            </w:r>
          </w:p>
        </w:tc>
        <w:tc>
          <w:tcPr>
            <w:tcW w:w="2136" w:type="dxa"/>
            <w:vMerge/>
            <w:tcBorders>
              <w:left w:val="single" w:sz="4" w:space="0" w:color="auto"/>
            </w:tcBorders>
            <w:shd w:val="clear" w:color="auto" w:fill="FFFFFF"/>
          </w:tcPr>
          <w:p w14:paraId="376EB88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2DAB12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6E7117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A53384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1E3F5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w:t>
            </w:r>
          </w:p>
        </w:tc>
        <w:tc>
          <w:tcPr>
            <w:tcW w:w="1555" w:type="dxa"/>
            <w:tcBorders>
              <w:top w:val="single" w:sz="4" w:space="0" w:color="auto"/>
              <w:left w:val="single" w:sz="4" w:space="0" w:color="auto"/>
            </w:tcBorders>
            <w:shd w:val="clear" w:color="auto" w:fill="FFFFFF"/>
            <w:vAlign w:val="bottom"/>
          </w:tcPr>
          <w:p w14:paraId="615B42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407386.27</w:t>
            </w:r>
          </w:p>
        </w:tc>
        <w:tc>
          <w:tcPr>
            <w:tcW w:w="1565" w:type="dxa"/>
            <w:tcBorders>
              <w:top w:val="single" w:sz="4" w:space="0" w:color="auto"/>
              <w:left w:val="single" w:sz="4" w:space="0" w:color="auto"/>
            </w:tcBorders>
            <w:shd w:val="clear" w:color="auto" w:fill="FFFFFF"/>
            <w:vAlign w:val="bottom"/>
          </w:tcPr>
          <w:p w14:paraId="051F6C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2218503.38</w:t>
            </w:r>
          </w:p>
        </w:tc>
        <w:tc>
          <w:tcPr>
            <w:tcW w:w="2136" w:type="dxa"/>
            <w:vMerge/>
            <w:tcBorders>
              <w:left w:val="single" w:sz="4" w:space="0" w:color="auto"/>
            </w:tcBorders>
            <w:shd w:val="clear" w:color="auto" w:fill="FFFFFF"/>
          </w:tcPr>
          <w:p w14:paraId="21A3670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14B3DB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307B90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2EDD81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5A224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w:t>
            </w:r>
          </w:p>
        </w:tc>
        <w:tc>
          <w:tcPr>
            <w:tcW w:w="1555" w:type="dxa"/>
            <w:tcBorders>
              <w:top w:val="single" w:sz="4" w:space="0" w:color="auto"/>
              <w:left w:val="single" w:sz="4" w:space="0" w:color="auto"/>
            </w:tcBorders>
            <w:shd w:val="clear" w:color="auto" w:fill="FFFFFF"/>
            <w:vAlign w:val="bottom"/>
          </w:tcPr>
          <w:p w14:paraId="08620B2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407378.46</w:t>
            </w:r>
          </w:p>
        </w:tc>
        <w:tc>
          <w:tcPr>
            <w:tcW w:w="1565" w:type="dxa"/>
            <w:tcBorders>
              <w:top w:val="single" w:sz="4" w:space="0" w:color="auto"/>
              <w:left w:val="single" w:sz="4" w:space="0" w:color="auto"/>
            </w:tcBorders>
            <w:shd w:val="clear" w:color="auto" w:fill="FFFFFF"/>
            <w:vAlign w:val="bottom"/>
          </w:tcPr>
          <w:p w14:paraId="345177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2218437.53</w:t>
            </w:r>
          </w:p>
        </w:tc>
        <w:tc>
          <w:tcPr>
            <w:tcW w:w="2136" w:type="dxa"/>
            <w:vMerge/>
            <w:tcBorders>
              <w:left w:val="single" w:sz="4" w:space="0" w:color="auto"/>
            </w:tcBorders>
            <w:shd w:val="clear" w:color="auto" w:fill="FFFFFF"/>
          </w:tcPr>
          <w:p w14:paraId="345FA8A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tcBorders>
            <w:shd w:val="clear" w:color="auto" w:fill="FFFFFF"/>
            <w:vAlign w:val="bottom"/>
          </w:tcPr>
          <w:p w14:paraId="54D4F1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2F201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8152626"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498788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w:t>
            </w:r>
          </w:p>
        </w:tc>
        <w:tc>
          <w:tcPr>
            <w:tcW w:w="1555" w:type="dxa"/>
            <w:tcBorders>
              <w:top w:val="single" w:sz="4" w:space="0" w:color="auto"/>
              <w:left w:val="single" w:sz="4" w:space="0" w:color="auto"/>
              <w:bottom w:val="single" w:sz="4" w:space="0" w:color="auto"/>
            </w:tcBorders>
            <w:shd w:val="clear" w:color="auto" w:fill="FFFFFF"/>
            <w:vAlign w:val="bottom"/>
          </w:tcPr>
          <w:p w14:paraId="6F88AB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407378.42</w:t>
            </w:r>
          </w:p>
        </w:tc>
        <w:tc>
          <w:tcPr>
            <w:tcW w:w="1565" w:type="dxa"/>
            <w:tcBorders>
              <w:top w:val="single" w:sz="4" w:space="0" w:color="auto"/>
              <w:left w:val="single" w:sz="4" w:space="0" w:color="auto"/>
              <w:bottom w:val="single" w:sz="4" w:space="0" w:color="auto"/>
            </w:tcBorders>
            <w:shd w:val="clear" w:color="auto" w:fill="FFFFFF"/>
            <w:vAlign w:val="bottom"/>
          </w:tcPr>
          <w:p w14:paraId="69166D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2218437.21</w:t>
            </w:r>
          </w:p>
        </w:tc>
        <w:tc>
          <w:tcPr>
            <w:tcW w:w="2136" w:type="dxa"/>
            <w:vMerge/>
            <w:tcBorders>
              <w:left w:val="single" w:sz="4" w:space="0" w:color="auto"/>
              <w:bottom w:val="single" w:sz="4" w:space="0" w:color="auto"/>
            </w:tcBorders>
            <w:shd w:val="clear" w:color="auto" w:fill="FFFFFF"/>
          </w:tcPr>
          <w:p w14:paraId="1C6F1ED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6DFF20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6F9F29D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6E65622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427491DF"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5E26B22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D0CE7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51</w:t>
            </w:r>
          </w:p>
        </w:tc>
        <w:tc>
          <w:tcPr>
            <w:tcW w:w="1555" w:type="dxa"/>
            <w:tcBorders>
              <w:top w:val="single" w:sz="4" w:space="0" w:color="auto"/>
              <w:left w:val="single" w:sz="4" w:space="0" w:color="auto"/>
            </w:tcBorders>
            <w:shd w:val="clear" w:color="auto" w:fill="FFFFFF"/>
            <w:vAlign w:val="bottom"/>
          </w:tcPr>
          <w:p w14:paraId="432B9A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407378.42</w:t>
            </w:r>
          </w:p>
        </w:tc>
        <w:tc>
          <w:tcPr>
            <w:tcW w:w="1565" w:type="dxa"/>
            <w:tcBorders>
              <w:top w:val="single" w:sz="4" w:space="0" w:color="auto"/>
              <w:left w:val="single" w:sz="4" w:space="0" w:color="auto"/>
            </w:tcBorders>
            <w:shd w:val="clear" w:color="auto" w:fill="FFFFFF"/>
            <w:vAlign w:val="bottom"/>
          </w:tcPr>
          <w:p w14:paraId="7AE3C9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2218436.72</w:t>
            </w:r>
          </w:p>
        </w:tc>
        <w:tc>
          <w:tcPr>
            <w:tcW w:w="2136" w:type="dxa"/>
            <w:tcBorders>
              <w:top w:val="single" w:sz="4" w:space="0" w:color="auto"/>
              <w:left w:val="single" w:sz="4" w:space="0" w:color="auto"/>
            </w:tcBorders>
            <w:shd w:val="clear" w:color="auto" w:fill="FFFFFF"/>
          </w:tcPr>
          <w:p w14:paraId="0FB4EA1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A856A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B65742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948A0E"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D8D20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w:t>
            </w:r>
          </w:p>
        </w:tc>
        <w:tc>
          <w:tcPr>
            <w:tcW w:w="1555" w:type="dxa"/>
            <w:tcBorders>
              <w:top w:val="single" w:sz="4" w:space="0" w:color="auto"/>
              <w:left w:val="single" w:sz="4" w:space="0" w:color="auto"/>
            </w:tcBorders>
            <w:shd w:val="clear" w:color="auto" w:fill="FFFFFF"/>
            <w:vAlign w:val="bottom"/>
          </w:tcPr>
          <w:p w14:paraId="7A2251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407375.20</w:t>
            </w:r>
          </w:p>
        </w:tc>
        <w:tc>
          <w:tcPr>
            <w:tcW w:w="1565" w:type="dxa"/>
            <w:tcBorders>
              <w:top w:val="single" w:sz="4" w:space="0" w:color="auto"/>
              <w:left w:val="single" w:sz="4" w:space="0" w:color="auto"/>
            </w:tcBorders>
            <w:shd w:val="clear" w:color="auto" w:fill="FFFFFF"/>
            <w:vAlign w:val="bottom"/>
          </w:tcPr>
          <w:p w14:paraId="11926D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2218360.32</w:t>
            </w:r>
          </w:p>
        </w:tc>
        <w:tc>
          <w:tcPr>
            <w:tcW w:w="2136" w:type="dxa"/>
            <w:tcBorders>
              <w:left w:val="single" w:sz="4" w:space="0" w:color="auto"/>
            </w:tcBorders>
            <w:shd w:val="clear" w:color="auto" w:fill="FFFFFF"/>
          </w:tcPr>
          <w:p w14:paraId="397A869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C8A27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B22A80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ABA986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8104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w:t>
            </w:r>
          </w:p>
        </w:tc>
        <w:tc>
          <w:tcPr>
            <w:tcW w:w="1555" w:type="dxa"/>
            <w:tcBorders>
              <w:top w:val="single" w:sz="4" w:space="0" w:color="auto"/>
              <w:left w:val="single" w:sz="4" w:space="0" w:color="auto"/>
            </w:tcBorders>
            <w:shd w:val="clear" w:color="auto" w:fill="FFFFFF"/>
            <w:vAlign w:val="bottom"/>
          </w:tcPr>
          <w:p w14:paraId="5C9436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407368.72</w:t>
            </w:r>
          </w:p>
        </w:tc>
        <w:tc>
          <w:tcPr>
            <w:tcW w:w="1565" w:type="dxa"/>
            <w:tcBorders>
              <w:top w:val="single" w:sz="4" w:space="0" w:color="auto"/>
              <w:left w:val="single" w:sz="4" w:space="0" w:color="auto"/>
            </w:tcBorders>
            <w:shd w:val="clear" w:color="auto" w:fill="FFFFFF"/>
            <w:vAlign w:val="bottom"/>
          </w:tcPr>
          <w:p w14:paraId="3CF0F4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2218207.66</w:t>
            </w:r>
          </w:p>
        </w:tc>
        <w:tc>
          <w:tcPr>
            <w:tcW w:w="2136" w:type="dxa"/>
            <w:tcBorders>
              <w:left w:val="single" w:sz="4" w:space="0" w:color="auto"/>
            </w:tcBorders>
            <w:shd w:val="clear" w:color="auto" w:fill="FFFFFF"/>
          </w:tcPr>
          <w:p w14:paraId="02CDDFA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F08AA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A6EE0F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96F54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375E5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w:t>
            </w:r>
          </w:p>
        </w:tc>
        <w:tc>
          <w:tcPr>
            <w:tcW w:w="1555" w:type="dxa"/>
            <w:tcBorders>
              <w:top w:val="single" w:sz="4" w:space="0" w:color="auto"/>
              <w:left w:val="single" w:sz="4" w:space="0" w:color="auto"/>
            </w:tcBorders>
            <w:shd w:val="clear" w:color="auto" w:fill="FFFFFF"/>
            <w:vAlign w:val="bottom"/>
          </w:tcPr>
          <w:p w14:paraId="4CE166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407365.95</w:t>
            </w:r>
          </w:p>
        </w:tc>
        <w:tc>
          <w:tcPr>
            <w:tcW w:w="1565" w:type="dxa"/>
            <w:tcBorders>
              <w:top w:val="single" w:sz="4" w:space="0" w:color="auto"/>
              <w:left w:val="single" w:sz="4" w:space="0" w:color="auto"/>
            </w:tcBorders>
            <w:shd w:val="clear" w:color="auto" w:fill="FFFFFF"/>
            <w:vAlign w:val="bottom"/>
          </w:tcPr>
          <w:p w14:paraId="7E21BA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2218143.22</w:t>
            </w:r>
          </w:p>
        </w:tc>
        <w:tc>
          <w:tcPr>
            <w:tcW w:w="2136" w:type="dxa"/>
            <w:tcBorders>
              <w:left w:val="single" w:sz="4" w:space="0" w:color="auto"/>
            </w:tcBorders>
            <w:shd w:val="clear" w:color="auto" w:fill="FFFFFF"/>
          </w:tcPr>
          <w:p w14:paraId="6EEB9FF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064FB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01369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E7301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44D4D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w:t>
            </w:r>
          </w:p>
        </w:tc>
        <w:tc>
          <w:tcPr>
            <w:tcW w:w="1555" w:type="dxa"/>
            <w:tcBorders>
              <w:top w:val="single" w:sz="4" w:space="0" w:color="auto"/>
              <w:left w:val="single" w:sz="4" w:space="0" w:color="auto"/>
            </w:tcBorders>
            <w:shd w:val="clear" w:color="auto" w:fill="FFFFFF"/>
            <w:vAlign w:val="bottom"/>
          </w:tcPr>
          <w:p w14:paraId="249AB9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407363.46</w:t>
            </w:r>
          </w:p>
        </w:tc>
        <w:tc>
          <w:tcPr>
            <w:tcW w:w="1565" w:type="dxa"/>
            <w:tcBorders>
              <w:top w:val="single" w:sz="4" w:space="0" w:color="auto"/>
              <w:left w:val="single" w:sz="4" w:space="0" w:color="auto"/>
            </w:tcBorders>
            <w:shd w:val="clear" w:color="auto" w:fill="FFFFFF"/>
            <w:vAlign w:val="bottom"/>
          </w:tcPr>
          <w:p w14:paraId="5ED862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2218078.41</w:t>
            </w:r>
          </w:p>
        </w:tc>
        <w:tc>
          <w:tcPr>
            <w:tcW w:w="2136" w:type="dxa"/>
            <w:tcBorders>
              <w:left w:val="single" w:sz="4" w:space="0" w:color="auto"/>
            </w:tcBorders>
            <w:shd w:val="clear" w:color="auto" w:fill="FFFFFF"/>
          </w:tcPr>
          <w:p w14:paraId="2E4853F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7CB22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6FCF8F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E100B3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D2B88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w:t>
            </w:r>
          </w:p>
        </w:tc>
        <w:tc>
          <w:tcPr>
            <w:tcW w:w="1555" w:type="dxa"/>
            <w:tcBorders>
              <w:top w:val="single" w:sz="4" w:space="0" w:color="auto"/>
              <w:left w:val="single" w:sz="4" w:space="0" w:color="auto"/>
            </w:tcBorders>
            <w:shd w:val="clear" w:color="auto" w:fill="FFFFFF"/>
            <w:vAlign w:val="bottom"/>
          </w:tcPr>
          <w:p w14:paraId="4A24CEB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407359.48</w:t>
            </w:r>
          </w:p>
        </w:tc>
        <w:tc>
          <w:tcPr>
            <w:tcW w:w="1565" w:type="dxa"/>
            <w:tcBorders>
              <w:top w:val="single" w:sz="4" w:space="0" w:color="auto"/>
              <w:left w:val="single" w:sz="4" w:space="0" w:color="auto"/>
            </w:tcBorders>
            <w:shd w:val="clear" w:color="auto" w:fill="FFFFFF"/>
            <w:vAlign w:val="bottom"/>
          </w:tcPr>
          <w:p w14:paraId="011B40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2218011.03</w:t>
            </w:r>
          </w:p>
        </w:tc>
        <w:tc>
          <w:tcPr>
            <w:tcW w:w="2136" w:type="dxa"/>
            <w:tcBorders>
              <w:left w:val="single" w:sz="4" w:space="0" w:color="auto"/>
            </w:tcBorders>
            <w:shd w:val="clear" w:color="auto" w:fill="FFFFFF"/>
          </w:tcPr>
          <w:p w14:paraId="0D97E83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7B497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3017D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08D0D91"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88BB0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w:t>
            </w:r>
          </w:p>
        </w:tc>
        <w:tc>
          <w:tcPr>
            <w:tcW w:w="1555" w:type="dxa"/>
            <w:tcBorders>
              <w:top w:val="single" w:sz="4" w:space="0" w:color="auto"/>
              <w:left w:val="single" w:sz="4" w:space="0" w:color="auto"/>
            </w:tcBorders>
            <w:shd w:val="clear" w:color="auto" w:fill="FFFFFF"/>
            <w:vAlign w:val="bottom"/>
          </w:tcPr>
          <w:p w14:paraId="31FA8F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407359.50</w:t>
            </w:r>
          </w:p>
        </w:tc>
        <w:tc>
          <w:tcPr>
            <w:tcW w:w="1565" w:type="dxa"/>
            <w:tcBorders>
              <w:top w:val="single" w:sz="4" w:space="0" w:color="auto"/>
              <w:left w:val="single" w:sz="4" w:space="0" w:color="auto"/>
            </w:tcBorders>
            <w:shd w:val="clear" w:color="auto" w:fill="FFFFFF"/>
            <w:vAlign w:val="bottom"/>
          </w:tcPr>
          <w:p w14:paraId="744D907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2218010.77</w:t>
            </w:r>
          </w:p>
        </w:tc>
        <w:tc>
          <w:tcPr>
            <w:tcW w:w="2136" w:type="dxa"/>
            <w:tcBorders>
              <w:left w:val="single" w:sz="4" w:space="0" w:color="auto"/>
            </w:tcBorders>
            <w:shd w:val="clear" w:color="auto" w:fill="FFFFFF"/>
          </w:tcPr>
          <w:p w14:paraId="5EAC741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EF1D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843151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825DF4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E4E30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w:t>
            </w:r>
          </w:p>
        </w:tc>
        <w:tc>
          <w:tcPr>
            <w:tcW w:w="1555" w:type="dxa"/>
            <w:tcBorders>
              <w:top w:val="single" w:sz="4" w:space="0" w:color="auto"/>
              <w:left w:val="single" w:sz="4" w:space="0" w:color="auto"/>
            </w:tcBorders>
            <w:shd w:val="clear" w:color="auto" w:fill="FFFFFF"/>
            <w:vAlign w:val="bottom"/>
          </w:tcPr>
          <w:p w14:paraId="08B963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407357.01</w:t>
            </w:r>
          </w:p>
        </w:tc>
        <w:tc>
          <w:tcPr>
            <w:tcW w:w="1565" w:type="dxa"/>
            <w:tcBorders>
              <w:top w:val="single" w:sz="4" w:space="0" w:color="auto"/>
              <w:left w:val="single" w:sz="4" w:space="0" w:color="auto"/>
            </w:tcBorders>
            <w:shd w:val="clear" w:color="auto" w:fill="FFFFFF"/>
            <w:vAlign w:val="bottom"/>
          </w:tcPr>
          <w:p w14:paraId="4B3A45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2217940.42</w:t>
            </w:r>
          </w:p>
        </w:tc>
        <w:tc>
          <w:tcPr>
            <w:tcW w:w="2136" w:type="dxa"/>
            <w:tcBorders>
              <w:left w:val="single" w:sz="4" w:space="0" w:color="auto"/>
            </w:tcBorders>
            <w:shd w:val="clear" w:color="auto" w:fill="FFFFFF"/>
          </w:tcPr>
          <w:p w14:paraId="157C81E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4912B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04D14D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04BF0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FF3E9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w:t>
            </w:r>
          </w:p>
        </w:tc>
        <w:tc>
          <w:tcPr>
            <w:tcW w:w="1555" w:type="dxa"/>
            <w:tcBorders>
              <w:top w:val="single" w:sz="4" w:space="0" w:color="auto"/>
              <w:left w:val="single" w:sz="4" w:space="0" w:color="auto"/>
            </w:tcBorders>
            <w:shd w:val="clear" w:color="auto" w:fill="FFFFFF"/>
            <w:vAlign w:val="bottom"/>
          </w:tcPr>
          <w:p w14:paraId="4B52E3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407352.91</w:t>
            </w:r>
          </w:p>
        </w:tc>
        <w:tc>
          <w:tcPr>
            <w:tcW w:w="1565" w:type="dxa"/>
            <w:tcBorders>
              <w:top w:val="single" w:sz="4" w:space="0" w:color="auto"/>
              <w:left w:val="single" w:sz="4" w:space="0" w:color="auto"/>
            </w:tcBorders>
            <w:shd w:val="clear" w:color="auto" w:fill="FFFFFF"/>
            <w:vAlign w:val="bottom"/>
          </w:tcPr>
          <w:p w14:paraId="45ED3D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2217872.64</w:t>
            </w:r>
          </w:p>
        </w:tc>
        <w:tc>
          <w:tcPr>
            <w:tcW w:w="2136" w:type="dxa"/>
            <w:tcBorders>
              <w:left w:val="single" w:sz="4" w:space="0" w:color="auto"/>
            </w:tcBorders>
            <w:shd w:val="clear" w:color="auto" w:fill="FFFFFF"/>
          </w:tcPr>
          <w:p w14:paraId="394FAA6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04821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A33886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F90C9B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F21EA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w:t>
            </w:r>
          </w:p>
        </w:tc>
        <w:tc>
          <w:tcPr>
            <w:tcW w:w="1555" w:type="dxa"/>
            <w:tcBorders>
              <w:top w:val="single" w:sz="4" w:space="0" w:color="auto"/>
              <w:left w:val="single" w:sz="4" w:space="0" w:color="auto"/>
            </w:tcBorders>
            <w:shd w:val="clear" w:color="auto" w:fill="FFFFFF"/>
            <w:vAlign w:val="center"/>
          </w:tcPr>
          <w:p w14:paraId="633B8F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407348.06</w:t>
            </w:r>
          </w:p>
        </w:tc>
        <w:tc>
          <w:tcPr>
            <w:tcW w:w="1565" w:type="dxa"/>
            <w:tcBorders>
              <w:top w:val="single" w:sz="4" w:space="0" w:color="auto"/>
              <w:left w:val="single" w:sz="4" w:space="0" w:color="auto"/>
            </w:tcBorders>
            <w:shd w:val="clear" w:color="auto" w:fill="FFFFFF"/>
            <w:vAlign w:val="center"/>
          </w:tcPr>
          <w:p w14:paraId="7EFFE7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2217803.96</w:t>
            </w:r>
          </w:p>
        </w:tc>
        <w:tc>
          <w:tcPr>
            <w:tcW w:w="2136" w:type="dxa"/>
            <w:tcBorders>
              <w:left w:val="single" w:sz="4" w:space="0" w:color="auto"/>
            </w:tcBorders>
            <w:shd w:val="clear" w:color="auto" w:fill="FFFFFF"/>
          </w:tcPr>
          <w:p w14:paraId="3A555F7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83C9D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884F3F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200FDF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09729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w:t>
            </w:r>
          </w:p>
        </w:tc>
        <w:tc>
          <w:tcPr>
            <w:tcW w:w="1555" w:type="dxa"/>
            <w:tcBorders>
              <w:top w:val="single" w:sz="4" w:space="0" w:color="auto"/>
              <w:left w:val="single" w:sz="4" w:space="0" w:color="auto"/>
            </w:tcBorders>
            <w:shd w:val="clear" w:color="auto" w:fill="FFFFFF"/>
            <w:vAlign w:val="center"/>
          </w:tcPr>
          <w:p w14:paraId="2226B4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407339.66</w:t>
            </w:r>
          </w:p>
        </w:tc>
        <w:tc>
          <w:tcPr>
            <w:tcW w:w="1565" w:type="dxa"/>
            <w:tcBorders>
              <w:top w:val="single" w:sz="4" w:space="0" w:color="auto"/>
              <w:left w:val="single" w:sz="4" w:space="0" w:color="auto"/>
            </w:tcBorders>
            <w:shd w:val="clear" w:color="auto" w:fill="FFFFFF"/>
            <w:vAlign w:val="center"/>
          </w:tcPr>
          <w:p w14:paraId="41E881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2217749.38</w:t>
            </w:r>
          </w:p>
        </w:tc>
        <w:tc>
          <w:tcPr>
            <w:tcW w:w="2136" w:type="dxa"/>
            <w:tcBorders>
              <w:left w:val="single" w:sz="4" w:space="0" w:color="auto"/>
            </w:tcBorders>
            <w:shd w:val="clear" w:color="auto" w:fill="FFFFFF"/>
          </w:tcPr>
          <w:p w14:paraId="0FB7192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E4D0D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D1D8EE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C9483F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B1C3E9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w:t>
            </w:r>
          </w:p>
        </w:tc>
        <w:tc>
          <w:tcPr>
            <w:tcW w:w="1555" w:type="dxa"/>
            <w:tcBorders>
              <w:top w:val="single" w:sz="4" w:space="0" w:color="auto"/>
              <w:left w:val="single" w:sz="4" w:space="0" w:color="auto"/>
            </w:tcBorders>
            <w:shd w:val="clear" w:color="auto" w:fill="FFFFFF"/>
            <w:vAlign w:val="center"/>
          </w:tcPr>
          <w:p w14:paraId="259A91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407306.17</w:t>
            </w:r>
          </w:p>
        </w:tc>
        <w:tc>
          <w:tcPr>
            <w:tcW w:w="1565" w:type="dxa"/>
            <w:tcBorders>
              <w:top w:val="single" w:sz="4" w:space="0" w:color="auto"/>
              <w:left w:val="single" w:sz="4" w:space="0" w:color="auto"/>
            </w:tcBorders>
            <w:shd w:val="clear" w:color="auto" w:fill="FFFFFF"/>
            <w:vAlign w:val="center"/>
          </w:tcPr>
          <w:p w14:paraId="35CDE45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2217709.92</w:t>
            </w:r>
          </w:p>
        </w:tc>
        <w:tc>
          <w:tcPr>
            <w:tcW w:w="2136" w:type="dxa"/>
            <w:tcBorders>
              <w:left w:val="single" w:sz="4" w:space="0" w:color="auto"/>
            </w:tcBorders>
            <w:shd w:val="clear" w:color="auto" w:fill="FFFFFF"/>
          </w:tcPr>
          <w:p w14:paraId="36BE114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A9E7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510B24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3DA3CF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896A4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w:t>
            </w:r>
          </w:p>
        </w:tc>
        <w:tc>
          <w:tcPr>
            <w:tcW w:w="1555" w:type="dxa"/>
            <w:tcBorders>
              <w:top w:val="single" w:sz="4" w:space="0" w:color="auto"/>
              <w:left w:val="single" w:sz="4" w:space="0" w:color="auto"/>
            </w:tcBorders>
            <w:shd w:val="clear" w:color="auto" w:fill="FFFFFF"/>
            <w:vAlign w:val="bottom"/>
          </w:tcPr>
          <w:p w14:paraId="1628BE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407267.05</w:t>
            </w:r>
          </w:p>
        </w:tc>
        <w:tc>
          <w:tcPr>
            <w:tcW w:w="1565" w:type="dxa"/>
            <w:tcBorders>
              <w:top w:val="single" w:sz="4" w:space="0" w:color="auto"/>
              <w:left w:val="single" w:sz="4" w:space="0" w:color="auto"/>
            </w:tcBorders>
            <w:shd w:val="clear" w:color="auto" w:fill="FFFFFF"/>
            <w:vAlign w:val="bottom"/>
          </w:tcPr>
          <w:p w14:paraId="3416F5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2217671.02</w:t>
            </w:r>
          </w:p>
        </w:tc>
        <w:tc>
          <w:tcPr>
            <w:tcW w:w="2136" w:type="dxa"/>
            <w:tcBorders>
              <w:left w:val="single" w:sz="4" w:space="0" w:color="auto"/>
            </w:tcBorders>
            <w:shd w:val="clear" w:color="auto" w:fill="FFFFFF"/>
          </w:tcPr>
          <w:p w14:paraId="6FD39EC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47E72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1EB885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C4F2D9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6625F0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w:t>
            </w:r>
          </w:p>
        </w:tc>
        <w:tc>
          <w:tcPr>
            <w:tcW w:w="1555" w:type="dxa"/>
            <w:tcBorders>
              <w:top w:val="single" w:sz="4" w:space="0" w:color="auto"/>
              <w:left w:val="single" w:sz="4" w:space="0" w:color="auto"/>
            </w:tcBorders>
            <w:shd w:val="clear" w:color="auto" w:fill="FFFFFF"/>
            <w:vAlign w:val="bottom"/>
          </w:tcPr>
          <w:p w14:paraId="46E51E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407265.83</w:t>
            </w:r>
          </w:p>
        </w:tc>
        <w:tc>
          <w:tcPr>
            <w:tcW w:w="1565" w:type="dxa"/>
            <w:tcBorders>
              <w:top w:val="single" w:sz="4" w:space="0" w:color="auto"/>
              <w:left w:val="single" w:sz="4" w:space="0" w:color="auto"/>
            </w:tcBorders>
            <w:shd w:val="clear" w:color="auto" w:fill="FFFFFF"/>
            <w:vAlign w:val="bottom"/>
          </w:tcPr>
          <w:p w14:paraId="5ECF4D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2217669.57</w:t>
            </w:r>
          </w:p>
        </w:tc>
        <w:tc>
          <w:tcPr>
            <w:tcW w:w="2136" w:type="dxa"/>
            <w:tcBorders>
              <w:left w:val="single" w:sz="4" w:space="0" w:color="auto"/>
            </w:tcBorders>
            <w:shd w:val="clear" w:color="auto" w:fill="FFFFFF"/>
          </w:tcPr>
          <w:p w14:paraId="51E4668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23F14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06289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63042C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49528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w:t>
            </w:r>
          </w:p>
        </w:tc>
        <w:tc>
          <w:tcPr>
            <w:tcW w:w="1555" w:type="dxa"/>
            <w:tcBorders>
              <w:top w:val="single" w:sz="4" w:space="0" w:color="auto"/>
              <w:left w:val="single" w:sz="4" w:space="0" w:color="auto"/>
            </w:tcBorders>
            <w:shd w:val="clear" w:color="auto" w:fill="FFFFFF"/>
            <w:vAlign w:val="bottom"/>
          </w:tcPr>
          <w:p w14:paraId="3931B3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407264.90</w:t>
            </w:r>
          </w:p>
        </w:tc>
        <w:tc>
          <w:tcPr>
            <w:tcW w:w="1565" w:type="dxa"/>
            <w:tcBorders>
              <w:top w:val="single" w:sz="4" w:space="0" w:color="auto"/>
              <w:left w:val="single" w:sz="4" w:space="0" w:color="auto"/>
            </w:tcBorders>
            <w:shd w:val="clear" w:color="auto" w:fill="FFFFFF"/>
            <w:vAlign w:val="bottom"/>
          </w:tcPr>
          <w:p w14:paraId="42C358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2217667.95</w:t>
            </w:r>
          </w:p>
        </w:tc>
        <w:tc>
          <w:tcPr>
            <w:tcW w:w="2136" w:type="dxa"/>
            <w:tcBorders>
              <w:left w:val="single" w:sz="4" w:space="0" w:color="auto"/>
            </w:tcBorders>
            <w:shd w:val="clear" w:color="auto" w:fill="FFFFFF"/>
          </w:tcPr>
          <w:p w14:paraId="5B23829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C55E1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C7345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277F913"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47E9D3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w:t>
            </w:r>
          </w:p>
        </w:tc>
        <w:tc>
          <w:tcPr>
            <w:tcW w:w="1555" w:type="dxa"/>
            <w:tcBorders>
              <w:top w:val="single" w:sz="4" w:space="0" w:color="auto"/>
              <w:left w:val="single" w:sz="4" w:space="0" w:color="auto"/>
            </w:tcBorders>
            <w:shd w:val="clear" w:color="auto" w:fill="FFFFFF"/>
            <w:vAlign w:val="center"/>
          </w:tcPr>
          <w:p w14:paraId="486227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407264.26</w:t>
            </w:r>
          </w:p>
        </w:tc>
        <w:tc>
          <w:tcPr>
            <w:tcW w:w="1565" w:type="dxa"/>
            <w:tcBorders>
              <w:top w:val="single" w:sz="4" w:space="0" w:color="auto"/>
              <w:left w:val="single" w:sz="4" w:space="0" w:color="auto"/>
            </w:tcBorders>
            <w:shd w:val="clear" w:color="auto" w:fill="FFFFFF"/>
            <w:vAlign w:val="center"/>
          </w:tcPr>
          <w:p w14:paraId="788EDE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2217666.20</w:t>
            </w:r>
          </w:p>
        </w:tc>
        <w:tc>
          <w:tcPr>
            <w:tcW w:w="2136" w:type="dxa"/>
            <w:tcBorders>
              <w:left w:val="single" w:sz="4" w:space="0" w:color="auto"/>
            </w:tcBorders>
            <w:shd w:val="clear" w:color="auto" w:fill="FFFFFF"/>
          </w:tcPr>
          <w:p w14:paraId="1BFDC22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10D81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E32807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D52B09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F9B3A8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w:t>
            </w:r>
          </w:p>
        </w:tc>
        <w:tc>
          <w:tcPr>
            <w:tcW w:w="1555" w:type="dxa"/>
            <w:tcBorders>
              <w:top w:val="single" w:sz="4" w:space="0" w:color="auto"/>
              <w:left w:val="single" w:sz="4" w:space="0" w:color="auto"/>
            </w:tcBorders>
            <w:shd w:val="clear" w:color="auto" w:fill="FFFFFF"/>
            <w:vAlign w:val="bottom"/>
          </w:tcPr>
          <w:p w14:paraId="7121F5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407263.95</w:t>
            </w:r>
          </w:p>
        </w:tc>
        <w:tc>
          <w:tcPr>
            <w:tcW w:w="1565" w:type="dxa"/>
            <w:tcBorders>
              <w:top w:val="single" w:sz="4" w:space="0" w:color="auto"/>
              <w:left w:val="single" w:sz="4" w:space="0" w:color="auto"/>
            </w:tcBorders>
            <w:shd w:val="clear" w:color="auto" w:fill="FFFFFF"/>
            <w:vAlign w:val="bottom"/>
          </w:tcPr>
          <w:p w14:paraId="3EC9D99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2217664.44</w:t>
            </w:r>
          </w:p>
        </w:tc>
        <w:tc>
          <w:tcPr>
            <w:tcW w:w="2136" w:type="dxa"/>
            <w:tcBorders>
              <w:left w:val="single" w:sz="4" w:space="0" w:color="auto"/>
            </w:tcBorders>
            <w:shd w:val="clear" w:color="auto" w:fill="FFFFFF"/>
          </w:tcPr>
          <w:p w14:paraId="60AE153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1705C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E96E16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E13BD3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84C9D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w:t>
            </w:r>
          </w:p>
        </w:tc>
        <w:tc>
          <w:tcPr>
            <w:tcW w:w="1555" w:type="dxa"/>
            <w:tcBorders>
              <w:top w:val="single" w:sz="4" w:space="0" w:color="auto"/>
              <w:left w:val="single" w:sz="4" w:space="0" w:color="auto"/>
            </w:tcBorders>
            <w:shd w:val="clear" w:color="auto" w:fill="FFFFFF"/>
            <w:vAlign w:val="center"/>
          </w:tcPr>
          <w:p w14:paraId="7E4A62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407258.28</w:t>
            </w:r>
          </w:p>
        </w:tc>
        <w:tc>
          <w:tcPr>
            <w:tcW w:w="1565" w:type="dxa"/>
            <w:tcBorders>
              <w:top w:val="single" w:sz="4" w:space="0" w:color="auto"/>
              <w:left w:val="single" w:sz="4" w:space="0" w:color="auto"/>
            </w:tcBorders>
            <w:shd w:val="clear" w:color="auto" w:fill="FFFFFF"/>
            <w:vAlign w:val="center"/>
          </w:tcPr>
          <w:p w14:paraId="06A507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2217604.48</w:t>
            </w:r>
          </w:p>
        </w:tc>
        <w:tc>
          <w:tcPr>
            <w:tcW w:w="2136" w:type="dxa"/>
            <w:tcBorders>
              <w:left w:val="single" w:sz="4" w:space="0" w:color="auto"/>
            </w:tcBorders>
            <w:shd w:val="clear" w:color="auto" w:fill="FFFFFF"/>
          </w:tcPr>
          <w:p w14:paraId="0428366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5BB26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7B9CDA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FA5B3B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64F95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w:t>
            </w:r>
          </w:p>
        </w:tc>
        <w:tc>
          <w:tcPr>
            <w:tcW w:w="1555" w:type="dxa"/>
            <w:tcBorders>
              <w:top w:val="single" w:sz="4" w:space="0" w:color="auto"/>
              <w:left w:val="single" w:sz="4" w:space="0" w:color="auto"/>
            </w:tcBorders>
            <w:shd w:val="clear" w:color="auto" w:fill="FFFFFF"/>
            <w:vAlign w:val="bottom"/>
          </w:tcPr>
          <w:p w14:paraId="06315A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407251.21</w:t>
            </w:r>
          </w:p>
        </w:tc>
        <w:tc>
          <w:tcPr>
            <w:tcW w:w="1565" w:type="dxa"/>
            <w:tcBorders>
              <w:top w:val="single" w:sz="4" w:space="0" w:color="auto"/>
              <w:left w:val="single" w:sz="4" w:space="0" w:color="auto"/>
            </w:tcBorders>
            <w:shd w:val="clear" w:color="auto" w:fill="FFFFFF"/>
            <w:vAlign w:val="bottom"/>
          </w:tcPr>
          <w:p w14:paraId="2E6689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2217542.81</w:t>
            </w:r>
          </w:p>
        </w:tc>
        <w:tc>
          <w:tcPr>
            <w:tcW w:w="2136" w:type="dxa"/>
            <w:tcBorders>
              <w:left w:val="single" w:sz="4" w:space="0" w:color="auto"/>
            </w:tcBorders>
            <w:shd w:val="clear" w:color="auto" w:fill="FFFFFF"/>
          </w:tcPr>
          <w:p w14:paraId="2EA36FF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F0B26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9DD738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A1B1E9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2EC84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w:t>
            </w:r>
          </w:p>
        </w:tc>
        <w:tc>
          <w:tcPr>
            <w:tcW w:w="1555" w:type="dxa"/>
            <w:tcBorders>
              <w:top w:val="single" w:sz="4" w:space="0" w:color="auto"/>
              <w:left w:val="single" w:sz="4" w:space="0" w:color="auto"/>
            </w:tcBorders>
            <w:shd w:val="clear" w:color="auto" w:fill="FFFFFF"/>
            <w:vAlign w:val="bottom"/>
          </w:tcPr>
          <w:p w14:paraId="569735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407245.91</w:t>
            </w:r>
          </w:p>
        </w:tc>
        <w:tc>
          <w:tcPr>
            <w:tcW w:w="1565" w:type="dxa"/>
            <w:tcBorders>
              <w:top w:val="single" w:sz="4" w:space="0" w:color="auto"/>
              <w:left w:val="single" w:sz="4" w:space="0" w:color="auto"/>
            </w:tcBorders>
            <w:shd w:val="clear" w:color="auto" w:fill="FFFFFF"/>
            <w:vAlign w:val="bottom"/>
          </w:tcPr>
          <w:p w14:paraId="01F794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2217499.77</w:t>
            </w:r>
          </w:p>
        </w:tc>
        <w:tc>
          <w:tcPr>
            <w:tcW w:w="2136" w:type="dxa"/>
            <w:tcBorders>
              <w:left w:val="single" w:sz="4" w:space="0" w:color="auto"/>
            </w:tcBorders>
            <w:shd w:val="clear" w:color="auto" w:fill="FFFFFF"/>
          </w:tcPr>
          <w:p w14:paraId="11FE22A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D833E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F0B287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0DECB5"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3D7243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w:t>
            </w:r>
          </w:p>
        </w:tc>
        <w:tc>
          <w:tcPr>
            <w:tcW w:w="1555" w:type="dxa"/>
            <w:tcBorders>
              <w:top w:val="single" w:sz="4" w:space="0" w:color="auto"/>
              <w:left w:val="single" w:sz="4" w:space="0" w:color="auto"/>
            </w:tcBorders>
            <w:shd w:val="clear" w:color="auto" w:fill="FFFFFF"/>
          </w:tcPr>
          <w:p w14:paraId="638BD74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407235.97</w:t>
            </w:r>
          </w:p>
        </w:tc>
        <w:tc>
          <w:tcPr>
            <w:tcW w:w="1565" w:type="dxa"/>
            <w:tcBorders>
              <w:top w:val="single" w:sz="4" w:space="0" w:color="auto"/>
              <w:left w:val="single" w:sz="4" w:space="0" w:color="auto"/>
            </w:tcBorders>
            <w:shd w:val="clear" w:color="auto" w:fill="FFFFFF"/>
          </w:tcPr>
          <w:p w14:paraId="06CDB8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2217419.62</w:t>
            </w:r>
          </w:p>
        </w:tc>
        <w:tc>
          <w:tcPr>
            <w:tcW w:w="2136" w:type="dxa"/>
            <w:tcBorders>
              <w:left w:val="single" w:sz="4" w:space="0" w:color="auto"/>
            </w:tcBorders>
            <w:shd w:val="clear" w:color="auto" w:fill="FFFFFF"/>
          </w:tcPr>
          <w:p w14:paraId="1D18943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2FBE9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254786D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900FB9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53EB1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w:t>
            </w:r>
          </w:p>
        </w:tc>
        <w:tc>
          <w:tcPr>
            <w:tcW w:w="1555" w:type="dxa"/>
            <w:tcBorders>
              <w:top w:val="single" w:sz="4" w:space="0" w:color="auto"/>
              <w:left w:val="single" w:sz="4" w:space="0" w:color="auto"/>
            </w:tcBorders>
            <w:shd w:val="clear" w:color="auto" w:fill="FFFFFF"/>
            <w:vAlign w:val="bottom"/>
          </w:tcPr>
          <w:p w14:paraId="312B410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407235.95</w:t>
            </w:r>
          </w:p>
        </w:tc>
        <w:tc>
          <w:tcPr>
            <w:tcW w:w="1565" w:type="dxa"/>
            <w:tcBorders>
              <w:top w:val="single" w:sz="4" w:space="0" w:color="auto"/>
              <w:left w:val="single" w:sz="4" w:space="0" w:color="auto"/>
            </w:tcBorders>
            <w:shd w:val="clear" w:color="auto" w:fill="FFFFFF"/>
            <w:vAlign w:val="bottom"/>
          </w:tcPr>
          <w:p w14:paraId="636999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2217419.34</w:t>
            </w:r>
          </w:p>
        </w:tc>
        <w:tc>
          <w:tcPr>
            <w:tcW w:w="2136" w:type="dxa"/>
            <w:tcBorders>
              <w:left w:val="single" w:sz="4" w:space="0" w:color="auto"/>
            </w:tcBorders>
            <w:shd w:val="clear" w:color="auto" w:fill="FFFFFF"/>
          </w:tcPr>
          <w:p w14:paraId="65284C6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60872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1D52D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36EC5B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5C0D4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w:t>
            </w:r>
          </w:p>
        </w:tc>
        <w:tc>
          <w:tcPr>
            <w:tcW w:w="1555" w:type="dxa"/>
            <w:tcBorders>
              <w:top w:val="single" w:sz="4" w:space="0" w:color="auto"/>
              <w:left w:val="single" w:sz="4" w:space="0" w:color="auto"/>
            </w:tcBorders>
            <w:shd w:val="clear" w:color="auto" w:fill="FFFFFF"/>
            <w:vAlign w:val="bottom"/>
          </w:tcPr>
          <w:p w14:paraId="5195DA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407225.98</w:t>
            </w:r>
          </w:p>
        </w:tc>
        <w:tc>
          <w:tcPr>
            <w:tcW w:w="1565" w:type="dxa"/>
            <w:tcBorders>
              <w:top w:val="single" w:sz="4" w:space="0" w:color="auto"/>
              <w:left w:val="single" w:sz="4" w:space="0" w:color="auto"/>
            </w:tcBorders>
            <w:shd w:val="clear" w:color="auto" w:fill="FFFFFF"/>
            <w:vAlign w:val="bottom"/>
          </w:tcPr>
          <w:p w14:paraId="7CDE51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2217321.02</w:t>
            </w:r>
          </w:p>
        </w:tc>
        <w:tc>
          <w:tcPr>
            <w:tcW w:w="2136" w:type="dxa"/>
            <w:tcBorders>
              <w:left w:val="single" w:sz="4" w:space="0" w:color="auto"/>
            </w:tcBorders>
            <w:shd w:val="clear" w:color="auto" w:fill="FFFFFF"/>
          </w:tcPr>
          <w:p w14:paraId="77F2EED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DC1A2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87173A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0EF14D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BA363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w:t>
            </w:r>
          </w:p>
        </w:tc>
        <w:tc>
          <w:tcPr>
            <w:tcW w:w="1555" w:type="dxa"/>
            <w:tcBorders>
              <w:top w:val="single" w:sz="4" w:space="0" w:color="auto"/>
              <w:left w:val="single" w:sz="4" w:space="0" w:color="auto"/>
            </w:tcBorders>
            <w:shd w:val="clear" w:color="auto" w:fill="FFFFFF"/>
            <w:vAlign w:val="bottom"/>
          </w:tcPr>
          <w:p w14:paraId="1637BD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407220.27</w:t>
            </w:r>
          </w:p>
        </w:tc>
        <w:tc>
          <w:tcPr>
            <w:tcW w:w="1565" w:type="dxa"/>
            <w:tcBorders>
              <w:top w:val="single" w:sz="4" w:space="0" w:color="auto"/>
              <w:left w:val="single" w:sz="4" w:space="0" w:color="auto"/>
            </w:tcBorders>
            <w:shd w:val="clear" w:color="auto" w:fill="FFFFFF"/>
            <w:vAlign w:val="bottom"/>
          </w:tcPr>
          <w:p w14:paraId="737C52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2217269.34</w:t>
            </w:r>
          </w:p>
        </w:tc>
        <w:tc>
          <w:tcPr>
            <w:tcW w:w="2136" w:type="dxa"/>
            <w:tcBorders>
              <w:left w:val="single" w:sz="4" w:space="0" w:color="auto"/>
            </w:tcBorders>
            <w:shd w:val="clear" w:color="auto" w:fill="FFFFFF"/>
          </w:tcPr>
          <w:p w14:paraId="0383678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327D3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F541E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2A8A7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F002E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w:t>
            </w:r>
          </w:p>
        </w:tc>
        <w:tc>
          <w:tcPr>
            <w:tcW w:w="1555" w:type="dxa"/>
            <w:tcBorders>
              <w:top w:val="single" w:sz="4" w:space="0" w:color="auto"/>
              <w:left w:val="single" w:sz="4" w:space="0" w:color="auto"/>
            </w:tcBorders>
            <w:shd w:val="clear" w:color="auto" w:fill="FFFFFF"/>
            <w:vAlign w:val="bottom"/>
          </w:tcPr>
          <w:p w14:paraId="14F5E1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407210.52</w:t>
            </w:r>
          </w:p>
        </w:tc>
        <w:tc>
          <w:tcPr>
            <w:tcW w:w="1565" w:type="dxa"/>
            <w:tcBorders>
              <w:top w:val="single" w:sz="4" w:space="0" w:color="auto"/>
              <w:left w:val="single" w:sz="4" w:space="0" w:color="auto"/>
            </w:tcBorders>
            <w:shd w:val="clear" w:color="auto" w:fill="FFFFFF"/>
            <w:vAlign w:val="bottom"/>
          </w:tcPr>
          <w:p w14:paraId="37D808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2217178.77</w:t>
            </w:r>
          </w:p>
        </w:tc>
        <w:tc>
          <w:tcPr>
            <w:tcW w:w="2136" w:type="dxa"/>
            <w:tcBorders>
              <w:left w:val="single" w:sz="4" w:space="0" w:color="auto"/>
            </w:tcBorders>
            <w:shd w:val="clear" w:color="auto" w:fill="FFFFFF"/>
          </w:tcPr>
          <w:p w14:paraId="75C8D24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38F2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7C83F2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571919A"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030FAB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w:t>
            </w:r>
          </w:p>
        </w:tc>
        <w:tc>
          <w:tcPr>
            <w:tcW w:w="1555" w:type="dxa"/>
            <w:tcBorders>
              <w:top w:val="single" w:sz="4" w:space="0" w:color="auto"/>
              <w:left w:val="single" w:sz="4" w:space="0" w:color="auto"/>
            </w:tcBorders>
            <w:shd w:val="clear" w:color="auto" w:fill="FFFFFF"/>
          </w:tcPr>
          <w:p w14:paraId="0B2FB8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407203.51</w:t>
            </w:r>
          </w:p>
        </w:tc>
        <w:tc>
          <w:tcPr>
            <w:tcW w:w="1565" w:type="dxa"/>
            <w:tcBorders>
              <w:top w:val="single" w:sz="4" w:space="0" w:color="auto"/>
              <w:left w:val="single" w:sz="4" w:space="0" w:color="auto"/>
            </w:tcBorders>
            <w:shd w:val="clear" w:color="auto" w:fill="FFFFFF"/>
          </w:tcPr>
          <w:p w14:paraId="40C053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2217122.73</w:t>
            </w:r>
          </w:p>
        </w:tc>
        <w:tc>
          <w:tcPr>
            <w:tcW w:w="2136" w:type="dxa"/>
            <w:tcBorders>
              <w:left w:val="single" w:sz="4" w:space="0" w:color="auto"/>
            </w:tcBorders>
            <w:shd w:val="clear" w:color="auto" w:fill="FFFFFF"/>
          </w:tcPr>
          <w:p w14:paraId="2D4C66C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710D9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0C856B4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F8957F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0EBC9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w:t>
            </w:r>
          </w:p>
        </w:tc>
        <w:tc>
          <w:tcPr>
            <w:tcW w:w="1555" w:type="dxa"/>
            <w:tcBorders>
              <w:top w:val="single" w:sz="4" w:space="0" w:color="auto"/>
              <w:left w:val="single" w:sz="4" w:space="0" w:color="auto"/>
            </w:tcBorders>
            <w:shd w:val="clear" w:color="auto" w:fill="FFFFFF"/>
            <w:vAlign w:val="bottom"/>
          </w:tcPr>
          <w:p w14:paraId="108E52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407181.04</w:t>
            </w:r>
          </w:p>
        </w:tc>
        <w:tc>
          <w:tcPr>
            <w:tcW w:w="1565" w:type="dxa"/>
            <w:tcBorders>
              <w:top w:val="single" w:sz="4" w:space="0" w:color="auto"/>
              <w:left w:val="single" w:sz="4" w:space="0" w:color="auto"/>
            </w:tcBorders>
            <w:shd w:val="clear" w:color="auto" w:fill="FFFFFF"/>
            <w:vAlign w:val="bottom"/>
          </w:tcPr>
          <w:p w14:paraId="3F0CF9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2217028.46</w:t>
            </w:r>
          </w:p>
        </w:tc>
        <w:tc>
          <w:tcPr>
            <w:tcW w:w="2136" w:type="dxa"/>
            <w:tcBorders>
              <w:left w:val="single" w:sz="4" w:space="0" w:color="auto"/>
            </w:tcBorders>
            <w:shd w:val="clear" w:color="auto" w:fill="FFFFFF"/>
          </w:tcPr>
          <w:p w14:paraId="6FDF50B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528C6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84238C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FBBF0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300ED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w:t>
            </w:r>
          </w:p>
        </w:tc>
        <w:tc>
          <w:tcPr>
            <w:tcW w:w="1555" w:type="dxa"/>
            <w:tcBorders>
              <w:top w:val="single" w:sz="4" w:space="0" w:color="auto"/>
              <w:left w:val="single" w:sz="4" w:space="0" w:color="auto"/>
            </w:tcBorders>
            <w:shd w:val="clear" w:color="auto" w:fill="FFFFFF"/>
            <w:vAlign w:val="bottom"/>
          </w:tcPr>
          <w:p w14:paraId="359CC1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407155.10</w:t>
            </w:r>
          </w:p>
        </w:tc>
        <w:tc>
          <w:tcPr>
            <w:tcW w:w="1565" w:type="dxa"/>
            <w:tcBorders>
              <w:top w:val="single" w:sz="4" w:space="0" w:color="auto"/>
              <w:left w:val="single" w:sz="4" w:space="0" w:color="auto"/>
            </w:tcBorders>
            <w:shd w:val="clear" w:color="auto" w:fill="FFFFFF"/>
            <w:vAlign w:val="bottom"/>
          </w:tcPr>
          <w:p w14:paraId="59AD73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2216922.75</w:t>
            </w:r>
          </w:p>
        </w:tc>
        <w:tc>
          <w:tcPr>
            <w:tcW w:w="2136" w:type="dxa"/>
            <w:tcBorders>
              <w:left w:val="single" w:sz="4" w:space="0" w:color="auto"/>
            </w:tcBorders>
            <w:shd w:val="clear" w:color="auto" w:fill="FFFFFF"/>
          </w:tcPr>
          <w:p w14:paraId="6E27C25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65834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EDFC7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751B6A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8DBEF7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w:t>
            </w:r>
          </w:p>
        </w:tc>
        <w:tc>
          <w:tcPr>
            <w:tcW w:w="1555" w:type="dxa"/>
            <w:tcBorders>
              <w:top w:val="single" w:sz="4" w:space="0" w:color="auto"/>
              <w:left w:val="single" w:sz="4" w:space="0" w:color="auto"/>
            </w:tcBorders>
            <w:shd w:val="clear" w:color="auto" w:fill="FFFFFF"/>
            <w:vAlign w:val="bottom"/>
          </w:tcPr>
          <w:p w14:paraId="787EAC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407140.15</w:t>
            </w:r>
          </w:p>
        </w:tc>
        <w:tc>
          <w:tcPr>
            <w:tcW w:w="1565" w:type="dxa"/>
            <w:tcBorders>
              <w:top w:val="single" w:sz="4" w:space="0" w:color="auto"/>
              <w:left w:val="single" w:sz="4" w:space="0" w:color="auto"/>
            </w:tcBorders>
            <w:shd w:val="clear" w:color="auto" w:fill="FFFFFF"/>
            <w:vAlign w:val="bottom"/>
          </w:tcPr>
          <w:p w14:paraId="2EBCF4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2216861.78</w:t>
            </w:r>
          </w:p>
        </w:tc>
        <w:tc>
          <w:tcPr>
            <w:tcW w:w="2136" w:type="dxa"/>
            <w:tcBorders>
              <w:left w:val="single" w:sz="4" w:space="0" w:color="auto"/>
            </w:tcBorders>
            <w:shd w:val="clear" w:color="auto" w:fill="FFFFFF"/>
          </w:tcPr>
          <w:p w14:paraId="21F2909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1A2C9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D1FC83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D74D75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4D842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w:t>
            </w:r>
          </w:p>
        </w:tc>
        <w:tc>
          <w:tcPr>
            <w:tcW w:w="1555" w:type="dxa"/>
            <w:tcBorders>
              <w:top w:val="single" w:sz="4" w:space="0" w:color="auto"/>
              <w:left w:val="single" w:sz="4" w:space="0" w:color="auto"/>
            </w:tcBorders>
            <w:shd w:val="clear" w:color="auto" w:fill="FFFFFF"/>
            <w:vAlign w:val="center"/>
          </w:tcPr>
          <w:p w14:paraId="678DB6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407110.39</w:t>
            </w:r>
          </w:p>
        </w:tc>
        <w:tc>
          <w:tcPr>
            <w:tcW w:w="1565" w:type="dxa"/>
            <w:tcBorders>
              <w:top w:val="single" w:sz="4" w:space="0" w:color="auto"/>
              <w:left w:val="single" w:sz="4" w:space="0" w:color="auto"/>
            </w:tcBorders>
            <w:shd w:val="clear" w:color="auto" w:fill="FFFFFF"/>
            <w:vAlign w:val="center"/>
          </w:tcPr>
          <w:p w14:paraId="42A306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2216739.67</w:t>
            </w:r>
          </w:p>
        </w:tc>
        <w:tc>
          <w:tcPr>
            <w:tcW w:w="2136" w:type="dxa"/>
            <w:tcBorders>
              <w:left w:val="single" w:sz="4" w:space="0" w:color="auto"/>
            </w:tcBorders>
            <w:shd w:val="clear" w:color="auto" w:fill="FFFFFF"/>
          </w:tcPr>
          <w:p w14:paraId="0341989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688A8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3AAE08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5A63A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6758D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w:t>
            </w:r>
          </w:p>
        </w:tc>
        <w:tc>
          <w:tcPr>
            <w:tcW w:w="1555" w:type="dxa"/>
            <w:tcBorders>
              <w:top w:val="single" w:sz="4" w:space="0" w:color="auto"/>
              <w:left w:val="single" w:sz="4" w:space="0" w:color="auto"/>
            </w:tcBorders>
            <w:shd w:val="clear" w:color="auto" w:fill="FFFFFF"/>
            <w:vAlign w:val="center"/>
          </w:tcPr>
          <w:p w14:paraId="76CECF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407095.75</w:t>
            </w:r>
          </w:p>
        </w:tc>
        <w:tc>
          <w:tcPr>
            <w:tcW w:w="1565" w:type="dxa"/>
            <w:tcBorders>
              <w:top w:val="single" w:sz="4" w:space="0" w:color="auto"/>
              <w:left w:val="single" w:sz="4" w:space="0" w:color="auto"/>
            </w:tcBorders>
            <w:shd w:val="clear" w:color="auto" w:fill="FFFFFF"/>
            <w:vAlign w:val="center"/>
          </w:tcPr>
          <w:p w14:paraId="76F9CC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2216679.65</w:t>
            </w:r>
          </w:p>
        </w:tc>
        <w:tc>
          <w:tcPr>
            <w:tcW w:w="2136" w:type="dxa"/>
            <w:tcBorders>
              <w:left w:val="single" w:sz="4" w:space="0" w:color="auto"/>
            </w:tcBorders>
            <w:shd w:val="clear" w:color="auto" w:fill="FFFFFF"/>
          </w:tcPr>
          <w:p w14:paraId="682F633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CFE33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F1D1FD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79C6D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AEBA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w:t>
            </w:r>
          </w:p>
        </w:tc>
        <w:tc>
          <w:tcPr>
            <w:tcW w:w="1555" w:type="dxa"/>
            <w:tcBorders>
              <w:top w:val="single" w:sz="4" w:space="0" w:color="auto"/>
              <w:left w:val="single" w:sz="4" w:space="0" w:color="auto"/>
            </w:tcBorders>
            <w:shd w:val="clear" w:color="auto" w:fill="FFFFFF"/>
            <w:vAlign w:val="center"/>
          </w:tcPr>
          <w:p w14:paraId="0B2300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407079.59</w:t>
            </w:r>
          </w:p>
        </w:tc>
        <w:tc>
          <w:tcPr>
            <w:tcW w:w="1565" w:type="dxa"/>
            <w:tcBorders>
              <w:top w:val="single" w:sz="4" w:space="0" w:color="auto"/>
              <w:left w:val="single" w:sz="4" w:space="0" w:color="auto"/>
            </w:tcBorders>
            <w:shd w:val="clear" w:color="auto" w:fill="FFFFFF"/>
            <w:vAlign w:val="center"/>
          </w:tcPr>
          <w:p w14:paraId="58E827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2216617.12</w:t>
            </w:r>
          </w:p>
        </w:tc>
        <w:tc>
          <w:tcPr>
            <w:tcW w:w="2136" w:type="dxa"/>
            <w:tcBorders>
              <w:left w:val="single" w:sz="4" w:space="0" w:color="auto"/>
            </w:tcBorders>
            <w:shd w:val="clear" w:color="auto" w:fill="FFFFFF"/>
          </w:tcPr>
          <w:p w14:paraId="5D3D161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85C2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57C028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3389D2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7CEF39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83</w:t>
            </w:r>
          </w:p>
        </w:tc>
        <w:tc>
          <w:tcPr>
            <w:tcW w:w="1555" w:type="dxa"/>
            <w:tcBorders>
              <w:top w:val="single" w:sz="4" w:space="0" w:color="auto"/>
              <w:left w:val="single" w:sz="4" w:space="0" w:color="auto"/>
            </w:tcBorders>
            <w:shd w:val="clear" w:color="auto" w:fill="FFFFFF"/>
            <w:vAlign w:val="bottom"/>
          </w:tcPr>
          <w:p w14:paraId="396494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407079.57</w:t>
            </w:r>
          </w:p>
        </w:tc>
        <w:tc>
          <w:tcPr>
            <w:tcW w:w="1565" w:type="dxa"/>
            <w:tcBorders>
              <w:top w:val="single" w:sz="4" w:space="0" w:color="auto"/>
              <w:left w:val="single" w:sz="4" w:space="0" w:color="auto"/>
            </w:tcBorders>
            <w:shd w:val="clear" w:color="auto" w:fill="FFFFFF"/>
            <w:vAlign w:val="bottom"/>
          </w:tcPr>
          <w:p w14:paraId="628F50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2216616.99</w:t>
            </w:r>
          </w:p>
        </w:tc>
        <w:tc>
          <w:tcPr>
            <w:tcW w:w="2136" w:type="dxa"/>
            <w:tcBorders>
              <w:left w:val="single" w:sz="4" w:space="0" w:color="auto"/>
            </w:tcBorders>
            <w:shd w:val="clear" w:color="auto" w:fill="FFFFFF"/>
          </w:tcPr>
          <w:p w14:paraId="2F091EB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EC7D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8D8BC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0D4A2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DF284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84</w:t>
            </w:r>
          </w:p>
        </w:tc>
        <w:tc>
          <w:tcPr>
            <w:tcW w:w="1555" w:type="dxa"/>
            <w:tcBorders>
              <w:top w:val="single" w:sz="4" w:space="0" w:color="auto"/>
              <w:left w:val="single" w:sz="4" w:space="0" w:color="auto"/>
            </w:tcBorders>
            <w:shd w:val="clear" w:color="auto" w:fill="FFFFFF"/>
            <w:vAlign w:val="bottom"/>
          </w:tcPr>
          <w:p w14:paraId="3BC612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407067.09</w:t>
            </w:r>
          </w:p>
        </w:tc>
        <w:tc>
          <w:tcPr>
            <w:tcW w:w="1565" w:type="dxa"/>
            <w:tcBorders>
              <w:top w:val="single" w:sz="4" w:space="0" w:color="auto"/>
              <w:left w:val="single" w:sz="4" w:space="0" w:color="auto"/>
            </w:tcBorders>
            <w:shd w:val="clear" w:color="auto" w:fill="FFFFFF"/>
            <w:vAlign w:val="bottom"/>
          </w:tcPr>
          <w:p w14:paraId="38B377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2216566.27</w:t>
            </w:r>
          </w:p>
        </w:tc>
        <w:tc>
          <w:tcPr>
            <w:tcW w:w="2136" w:type="dxa"/>
            <w:tcBorders>
              <w:left w:val="single" w:sz="4" w:space="0" w:color="auto"/>
            </w:tcBorders>
            <w:shd w:val="clear" w:color="auto" w:fill="FFFFFF"/>
          </w:tcPr>
          <w:p w14:paraId="580AA31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B1EA3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16349A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05F20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DE2CD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85</w:t>
            </w:r>
          </w:p>
        </w:tc>
        <w:tc>
          <w:tcPr>
            <w:tcW w:w="1555" w:type="dxa"/>
            <w:tcBorders>
              <w:top w:val="single" w:sz="4" w:space="0" w:color="auto"/>
              <w:left w:val="single" w:sz="4" w:space="0" w:color="auto"/>
            </w:tcBorders>
            <w:shd w:val="clear" w:color="auto" w:fill="FFFFFF"/>
            <w:vAlign w:val="bottom"/>
          </w:tcPr>
          <w:p w14:paraId="40E33F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407051.63</w:t>
            </w:r>
          </w:p>
        </w:tc>
        <w:tc>
          <w:tcPr>
            <w:tcW w:w="1565" w:type="dxa"/>
            <w:tcBorders>
              <w:top w:val="single" w:sz="4" w:space="0" w:color="auto"/>
              <w:left w:val="single" w:sz="4" w:space="0" w:color="auto"/>
            </w:tcBorders>
            <w:shd w:val="clear" w:color="auto" w:fill="FFFFFF"/>
            <w:vAlign w:val="bottom"/>
          </w:tcPr>
          <w:p w14:paraId="69156D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2216504.87</w:t>
            </w:r>
          </w:p>
        </w:tc>
        <w:tc>
          <w:tcPr>
            <w:tcW w:w="2136" w:type="dxa"/>
            <w:tcBorders>
              <w:left w:val="single" w:sz="4" w:space="0" w:color="auto"/>
            </w:tcBorders>
            <w:shd w:val="clear" w:color="auto" w:fill="FFFFFF"/>
          </w:tcPr>
          <w:p w14:paraId="76086A2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BDD01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88F99A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505770"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72210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86</w:t>
            </w:r>
          </w:p>
        </w:tc>
        <w:tc>
          <w:tcPr>
            <w:tcW w:w="1555" w:type="dxa"/>
            <w:tcBorders>
              <w:top w:val="single" w:sz="4" w:space="0" w:color="auto"/>
              <w:left w:val="single" w:sz="4" w:space="0" w:color="auto"/>
            </w:tcBorders>
            <w:shd w:val="clear" w:color="auto" w:fill="FFFFFF"/>
            <w:vAlign w:val="center"/>
          </w:tcPr>
          <w:p w14:paraId="40EDDB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407036.83</w:t>
            </w:r>
          </w:p>
        </w:tc>
        <w:tc>
          <w:tcPr>
            <w:tcW w:w="1565" w:type="dxa"/>
            <w:tcBorders>
              <w:top w:val="single" w:sz="4" w:space="0" w:color="auto"/>
              <w:left w:val="single" w:sz="4" w:space="0" w:color="auto"/>
            </w:tcBorders>
            <w:shd w:val="clear" w:color="auto" w:fill="FFFFFF"/>
            <w:vAlign w:val="center"/>
          </w:tcPr>
          <w:p w14:paraId="001743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2216448.53</w:t>
            </w:r>
          </w:p>
        </w:tc>
        <w:tc>
          <w:tcPr>
            <w:tcW w:w="2136" w:type="dxa"/>
            <w:tcBorders>
              <w:left w:val="single" w:sz="4" w:space="0" w:color="auto"/>
            </w:tcBorders>
            <w:shd w:val="clear" w:color="auto" w:fill="FFFFFF"/>
          </w:tcPr>
          <w:p w14:paraId="177D173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F1898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136E08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18B0B2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23726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87</w:t>
            </w:r>
          </w:p>
        </w:tc>
        <w:tc>
          <w:tcPr>
            <w:tcW w:w="1555" w:type="dxa"/>
            <w:tcBorders>
              <w:top w:val="single" w:sz="4" w:space="0" w:color="auto"/>
              <w:left w:val="single" w:sz="4" w:space="0" w:color="auto"/>
            </w:tcBorders>
            <w:shd w:val="clear" w:color="auto" w:fill="FFFFFF"/>
            <w:vAlign w:val="bottom"/>
          </w:tcPr>
          <w:p w14:paraId="38D09D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407004.28</w:t>
            </w:r>
          </w:p>
        </w:tc>
        <w:tc>
          <w:tcPr>
            <w:tcW w:w="1565" w:type="dxa"/>
            <w:tcBorders>
              <w:top w:val="single" w:sz="4" w:space="0" w:color="auto"/>
              <w:left w:val="single" w:sz="4" w:space="0" w:color="auto"/>
            </w:tcBorders>
            <w:shd w:val="clear" w:color="auto" w:fill="FFFFFF"/>
            <w:vAlign w:val="bottom"/>
          </w:tcPr>
          <w:p w14:paraId="362EF4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2216322.22</w:t>
            </w:r>
          </w:p>
        </w:tc>
        <w:tc>
          <w:tcPr>
            <w:tcW w:w="2136" w:type="dxa"/>
            <w:tcBorders>
              <w:left w:val="single" w:sz="4" w:space="0" w:color="auto"/>
            </w:tcBorders>
            <w:shd w:val="clear" w:color="auto" w:fill="FFFFFF"/>
          </w:tcPr>
          <w:p w14:paraId="4260093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94D6B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A35159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B834E4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E3830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88</w:t>
            </w:r>
          </w:p>
        </w:tc>
        <w:tc>
          <w:tcPr>
            <w:tcW w:w="1555" w:type="dxa"/>
            <w:tcBorders>
              <w:top w:val="single" w:sz="4" w:space="0" w:color="auto"/>
              <w:left w:val="single" w:sz="4" w:space="0" w:color="auto"/>
            </w:tcBorders>
            <w:shd w:val="clear" w:color="auto" w:fill="FFFFFF"/>
            <w:vAlign w:val="center"/>
          </w:tcPr>
          <w:p w14:paraId="2C96B0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406955.30</w:t>
            </w:r>
          </w:p>
        </w:tc>
        <w:tc>
          <w:tcPr>
            <w:tcW w:w="1565" w:type="dxa"/>
            <w:tcBorders>
              <w:top w:val="single" w:sz="4" w:space="0" w:color="auto"/>
              <w:left w:val="single" w:sz="4" w:space="0" w:color="auto"/>
            </w:tcBorders>
            <w:shd w:val="clear" w:color="auto" w:fill="FFFFFF"/>
            <w:vAlign w:val="center"/>
          </w:tcPr>
          <w:p w14:paraId="2BF21E1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2216132.67</w:t>
            </w:r>
          </w:p>
        </w:tc>
        <w:tc>
          <w:tcPr>
            <w:tcW w:w="2136" w:type="dxa"/>
            <w:tcBorders>
              <w:left w:val="single" w:sz="4" w:space="0" w:color="auto"/>
            </w:tcBorders>
            <w:shd w:val="clear" w:color="auto" w:fill="FFFFFF"/>
          </w:tcPr>
          <w:p w14:paraId="027A485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83599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B594A4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7A76A9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75DB9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89</w:t>
            </w:r>
          </w:p>
        </w:tc>
        <w:tc>
          <w:tcPr>
            <w:tcW w:w="1555" w:type="dxa"/>
            <w:tcBorders>
              <w:top w:val="single" w:sz="4" w:space="0" w:color="auto"/>
              <w:left w:val="single" w:sz="4" w:space="0" w:color="auto"/>
            </w:tcBorders>
            <w:shd w:val="clear" w:color="auto" w:fill="FFFFFF"/>
            <w:vAlign w:val="bottom"/>
          </w:tcPr>
          <w:p w14:paraId="01A346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406907.77</w:t>
            </w:r>
          </w:p>
        </w:tc>
        <w:tc>
          <w:tcPr>
            <w:tcW w:w="1565" w:type="dxa"/>
            <w:tcBorders>
              <w:top w:val="single" w:sz="4" w:space="0" w:color="auto"/>
              <w:left w:val="single" w:sz="4" w:space="0" w:color="auto"/>
            </w:tcBorders>
            <w:shd w:val="clear" w:color="auto" w:fill="FFFFFF"/>
            <w:vAlign w:val="bottom"/>
          </w:tcPr>
          <w:p w14:paraId="6FD1FAB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2215948.42</w:t>
            </w:r>
          </w:p>
        </w:tc>
        <w:tc>
          <w:tcPr>
            <w:tcW w:w="2136" w:type="dxa"/>
            <w:tcBorders>
              <w:left w:val="single" w:sz="4" w:space="0" w:color="auto"/>
            </w:tcBorders>
            <w:shd w:val="clear" w:color="auto" w:fill="FFFFFF"/>
          </w:tcPr>
          <w:p w14:paraId="658C625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5A5DF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774672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D2529F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B0E7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90</w:t>
            </w:r>
          </w:p>
        </w:tc>
        <w:tc>
          <w:tcPr>
            <w:tcW w:w="1555" w:type="dxa"/>
            <w:tcBorders>
              <w:top w:val="single" w:sz="4" w:space="0" w:color="auto"/>
              <w:left w:val="single" w:sz="4" w:space="0" w:color="auto"/>
            </w:tcBorders>
            <w:shd w:val="clear" w:color="auto" w:fill="FFFFFF"/>
            <w:vAlign w:val="bottom"/>
          </w:tcPr>
          <w:p w14:paraId="09B34E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406893.27</w:t>
            </w:r>
          </w:p>
        </w:tc>
        <w:tc>
          <w:tcPr>
            <w:tcW w:w="1565" w:type="dxa"/>
            <w:tcBorders>
              <w:top w:val="single" w:sz="4" w:space="0" w:color="auto"/>
              <w:left w:val="single" w:sz="4" w:space="0" w:color="auto"/>
            </w:tcBorders>
            <w:shd w:val="clear" w:color="auto" w:fill="FFFFFF"/>
            <w:vAlign w:val="bottom"/>
          </w:tcPr>
          <w:p w14:paraId="3EDE23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2215892.40</w:t>
            </w:r>
          </w:p>
        </w:tc>
        <w:tc>
          <w:tcPr>
            <w:tcW w:w="2136" w:type="dxa"/>
            <w:tcBorders>
              <w:left w:val="single" w:sz="4" w:space="0" w:color="auto"/>
            </w:tcBorders>
            <w:shd w:val="clear" w:color="auto" w:fill="FFFFFF"/>
          </w:tcPr>
          <w:p w14:paraId="6AFF321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31D3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1852D3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C0C599F"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5C7DA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91</w:t>
            </w:r>
          </w:p>
        </w:tc>
        <w:tc>
          <w:tcPr>
            <w:tcW w:w="1555" w:type="dxa"/>
            <w:tcBorders>
              <w:top w:val="single" w:sz="4" w:space="0" w:color="auto"/>
              <w:left w:val="single" w:sz="4" w:space="0" w:color="auto"/>
            </w:tcBorders>
            <w:shd w:val="clear" w:color="auto" w:fill="FFFFFF"/>
            <w:vAlign w:val="bottom"/>
          </w:tcPr>
          <w:p w14:paraId="3F1243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406875.92</w:t>
            </w:r>
          </w:p>
        </w:tc>
        <w:tc>
          <w:tcPr>
            <w:tcW w:w="1565" w:type="dxa"/>
            <w:tcBorders>
              <w:top w:val="single" w:sz="4" w:space="0" w:color="auto"/>
              <w:left w:val="single" w:sz="4" w:space="0" w:color="auto"/>
            </w:tcBorders>
            <w:shd w:val="clear" w:color="auto" w:fill="FFFFFF"/>
            <w:vAlign w:val="bottom"/>
          </w:tcPr>
          <w:p w14:paraId="3AB7A4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2215827.31</w:t>
            </w:r>
          </w:p>
        </w:tc>
        <w:tc>
          <w:tcPr>
            <w:tcW w:w="2136" w:type="dxa"/>
            <w:tcBorders>
              <w:left w:val="single" w:sz="4" w:space="0" w:color="auto"/>
            </w:tcBorders>
            <w:shd w:val="clear" w:color="auto" w:fill="FFFFFF"/>
          </w:tcPr>
          <w:p w14:paraId="3237B8E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EBE6D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716A6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5F8A1B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0D6FE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92</w:t>
            </w:r>
          </w:p>
        </w:tc>
        <w:tc>
          <w:tcPr>
            <w:tcW w:w="1555" w:type="dxa"/>
            <w:tcBorders>
              <w:top w:val="single" w:sz="4" w:space="0" w:color="auto"/>
              <w:left w:val="single" w:sz="4" w:space="0" w:color="auto"/>
            </w:tcBorders>
            <w:shd w:val="clear" w:color="auto" w:fill="FFFFFF"/>
            <w:vAlign w:val="bottom"/>
          </w:tcPr>
          <w:p w14:paraId="12FEC5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406861.83</w:t>
            </w:r>
          </w:p>
        </w:tc>
        <w:tc>
          <w:tcPr>
            <w:tcW w:w="1565" w:type="dxa"/>
            <w:tcBorders>
              <w:top w:val="single" w:sz="4" w:space="0" w:color="auto"/>
              <w:left w:val="single" w:sz="4" w:space="0" w:color="auto"/>
            </w:tcBorders>
            <w:shd w:val="clear" w:color="auto" w:fill="FFFFFF"/>
            <w:vAlign w:val="bottom"/>
          </w:tcPr>
          <w:p w14:paraId="52FD05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2215772.93</w:t>
            </w:r>
          </w:p>
        </w:tc>
        <w:tc>
          <w:tcPr>
            <w:tcW w:w="2136" w:type="dxa"/>
            <w:tcBorders>
              <w:left w:val="single" w:sz="4" w:space="0" w:color="auto"/>
            </w:tcBorders>
            <w:shd w:val="clear" w:color="auto" w:fill="FFFFFF"/>
          </w:tcPr>
          <w:p w14:paraId="4FBB3EA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D602B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D6BA72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AE13D6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E60D0C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93</w:t>
            </w:r>
          </w:p>
        </w:tc>
        <w:tc>
          <w:tcPr>
            <w:tcW w:w="1555" w:type="dxa"/>
            <w:tcBorders>
              <w:top w:val="single" w:sz="4" w:space="0" w:color="auto"/>
              <w:left w:val="single" w:sz="4" w:space="0" w:color="auto"/>
            </w:tcBorders>
            <w:shd w:val="clear" w:color="auto" w:fill="FFFFFF"/>
            <w:vAlign w:val="bottom"/>
          </w:tcPr>
          <w:p w14:paraId="03375B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406845.24</w:t>
            </w:r>
          </w:p>
        </w:tc>
        <w:tc>
          <w:tcPr>
            <w:tcW w:w="1565" w:type="dxa"/>
            <w:tcBorders>
              <w:top w:val="single" w:sz="4" w:space="0" w:color="auto"/>
              <w:left w:val="single" w:sz="4" w:space="0" w:color="auto"/>
            </w:tcBorders>
            <w:shd w:val="clear" w:color="auto" w:fill="FFFFFF"/>
            <w:vAlign w:val="bottom"/>
          </w:tcPr>
          <w:p w14:paraId="7DB1E6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2215710.94</w:t>
            </w:r>
          </w:p>
        </w:tc>
        <w:tc>
          <w:tcPr>
            <w:tcW w:w="2136" w:type="dxa"/>
            <w:tcBorders>
              <w:left w:val="single" w:sz="4" w:space="0" w:color="auto"/>
            </w:tcBorders>
            <w:shd w:val="clear" w:color="auto" w:fill="FFFFFF"/>
          </w:tcPr>
          <w:p w14:paraId="2CE780B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84148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B79634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56C340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DFC95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94</w:t>
            </w:r>
          </w:p>
        </w:tc>
        <w:tc>
          <w:tcPr>
            <w:tcW w:w="1555" w:type="dxa"/>
            <w:tcBorders>
              <w:top w:val="single" w:sz="4" w:space="0" w:color="auto"/>
              <w:left w:val="single" w:sz="4" w:space="0" w:color="auto"/>
            </w:tcBorders>
            <w:shd w:val="clear" w:color="auto" w:fill="FFFFFF"/>
            <w:vAlign w:val="bottom"/>
          </w:tcPr>
          <w:p w14:paraId="1E097C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406845.22</w:t>
            </w:r>
          </w:p>
        </w:tc>
        <w:tc>
          <w:tcPr>
            <w:tcW w:w="1565" w:type="dxa"/>
            <w:tcBorders>
              <w:top w:val="single" w:sz="4" w:space="0" w:color="auto"/>
              <w:left w:val="single" w:sz="4" w:space="0" w:color="auto"/>
            </w:tcBorders>
            <w:shd w:val="clear" w:color="auto" w:fill="FFFFFF"/>
            <w:vAlign w:val="bottom"/>
          </w:tcPr>
          <w:p w14:paraId="6CF0A8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2215710.80</w:t>
            </w:r>
          </w:p>
        </w:tc>
        <w:tc>
          <w:tcPr>
            <w:tcW w:w="2136" w:type="dxa"/>
            <w:tcBorders>
              <w:left w:val="single" w:sz="4" w:space="0" w:color="auto"/>
            </w:tcBorders>
            <w:shd w:val="clear" w:color="auto" w:fill="FFFFFF"/>
          </w:tcPr>
          <w:p w14:paraId="677C022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B6B3D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C2AEA5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5062F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3144A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95</w:t>
            </w:r>
          </w:p>
        </w:tc>
        <w:tc>
          <w:tcPr>
            <w:tcW w:w="1555" w:type="dxa"/>
            <w:tcBorders>
              <w:top w:val="single" w:sz="4" w:space="0" w:color="auto"/>
              <w:left w:val="single" w:sz="4" w:space="0" w:color="auto"/>
            </w:tcBorders>
            <w:shd w:val="clear" w:color="auto" w:fill="FFFFFF"/>
            <w:vAlign w:val="bottom"/>
          </w:tcPr>
          <w:p w14:paraId="6C7740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406829.14</w:t>
            </w:r>
          </w:p>
        </w:tc>
        <w:tc>
          <w:tcPr>
            <w:tcW w:w="1565" w:type="dxa"/>
            <w:tcBorders>
              <w:top w:val="single" w:sz="4" w:space="0" w:color="auto"/>
              <w:left w:val="single" w:sz="4" w:space="0" w:color="auto"/>
            </w:tcBorders>
            <w:shd w:val="clear" w:color="auto" w:fill="FFFFFF"/>
            <w:vAlign w:val="bottom"/>
          </w:tcPr>
          <w:p w14:paraId="35E550B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2215647.54</w:t>
            </w:r>
          </w:p>
        </w:tc>
        <w:tc>
          <w:tcPr>
            <w:tcW w:w="2136" w:type="dxa"/>
            <w:tcBorders>
              <w:left w:val="single" w:sz="4" w:space="0" w:color="auto"/>
            </w:tcBorders>
            <w:shd w:val="clear" w:color="auto" w:fill="FFFFFF"/>
          </w:tcPr>
          <w:p w14:paraId="3956650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26DC0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76FEFD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F62F0A7"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2F0A9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96</w:t>
            </w:r>
          </w:p>
        </w:tc>
        <w:tc>
          <w:tcPr>
            <w:tcW w:w="1555" w:type="dxa"/>
            <w:tcBorders>
              <w:top w:val="single" w:sz="4" w:space="0" w:color="auto"/>
              <w:left w:val="single" w:sz="4" w:space="0" w:color="auto"/>
            </w:tcBorders>
            <w:shd w:val="clear" w:color="auto" w:fill="FFFFFF"/>
            <w:vAlign w:val="bottom"/>
          </w:tcPr>
          <w:p w14:paraId="45B550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406781.07</w:t>
            </w:r>
          </w:p>
        </w:tc>
        <w:tc>
          <w:tcPr>
            <w:tcW w:w="1565" w:type="dxa"/>
            <w:tcBorders>
              <w:top w:val="single" w:sz="4" w:space="0" w:color="auto"/>
              <w:left w:val="single" w:sz="4" w:space="0" w:color="auto"/>
            </w:tcBorders>
            <w:shd w:val="clear" w:color="auto" w:fill="FFFFFF"/>
            <w:vAlign w:val="bottom"/>
          </w:tcPr>
          <w:p w14:paraId="57E414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2215461.68</w:t>
            </w:r>
          </w:p>
        </w:tc>
        <w:tc>
          <w:tcPr>
            <w:tcW w:w="2136" w:type="dxa"/>
            <w:tcBorders>
              <w:left w:val="single" w:sz="4" w:space="0" w:color="auto"/>
            </w:tcBorders>
            <w:shd w:val="clear" w:color="auto" w:fill="FFFFFF"/>
          </w:tcPr>
          <w:p w14:paraId="63EF5EF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11A7E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0768F4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2579FB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1B725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97</w:t>
            </w:r>
          </w:p>
        </w:tc>
        <w:tc>
          <w:tcPr>
            <w:tcW w:w="1555" w:type="dxa"/>
            <w:tcBorders>
              <w:top w:val="single" w:sz="4" w:space="0" w:color="auto"/>
              <w:left w:val="single" w:sz="4" w:space="0" w:color="auto"/>
            </w:tcBorders>
            <w:shd w:val="clear" w:color="auto" w:fill="FFFFFF"/>
            <w:vAlign w:val="bottom"/>
          </w:tcPr>
          <w:p w14:paraId="3A2318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406780.76</w:t>
            </w:r>
          </w:p>
        </w:tc>
        <w:tc>
          <w:tcPr>
            <w:tcW w:w="1565" w:type="dxa"/>
            <w:tcBorders>
              <w:top w:val="single" w:sz="4" w:space="0" w:color="auto"/>
              <w:left w:val="single" w:sz="4" w:space="0" w:color="auto"/>
            </w:tcBorders>
            <w:shd w:val="clear" w:color="auto" w:fill="FFFFFF"/>
            <w:vAlign w:val="bottom"/>
          </w:tcPr>
          <w:p w14:paraId="6F81A4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2215459.92</w:t>
            </w:r>
          </w:p>
        </w:tc>
        <w:tc>
          <w:tcPr>
            <w:tcW w:w="2136" w:type="dxa"/>
            <w:tcBorders>
              <w:left w:val="single" w:sz="4" w:space="0" w:color="auto"/>
            </w:tcBorders>
            <w:shd w:val="clear" w:color="auto" w:fill="FFFFFF"/>
          </w:tcPr>
          <w:p w14:paraId="5B845A7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F906F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092ED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EE82A9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697EC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98</w:t>
            </w:r>
          </w:p>
        </w:tc>
        <w:tc>
          <w:tcPr>
            <w:tcW w:w="1555" w:type="dxa"/>
            <w:tcBorders>
              <w:top w:val="single" w:sz="4" w:space="0" w:color="auto"/>
              <w:left w:val="single" w:sz="4" w:space="0" w:color="auto"/>
            </w:tcBorders>
            <w:shd w:val="clear" w:color="auto" w:fill="FFFFFF"/>
            <w:vAlign w:val="bottom"/>
          </w:tcPr>
          <w:p w14:paraId="2D4A79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406777.42</w:t>
            </w:r>
          </w:p>
        </w:tc>
        <w:tc>
          <w:tcPr>
            <w:tcW w:w="1565" w:type="dxa"/>
            <w:tcBorders>
              <w:top w:val="single" w:sz="4" w:space="0" w:color="auto"/>
              <w:left w:val="single" w:sz="4" w:space="0" w:color="auto"/>
            </w:tcBorders>
            <w:shd w:val="clear" w:color="auto" w:fill="FFFFFF"/>
            <w:vAlign w:val="bottom"/>
          </w:tcPr>
          <w:p w14:paraId="1D163B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2215418.94</w:t>
            </w:r>
          </w:p>
        </w:tc>
        <w:tc>
          <w:tcPr>
            <w:tcW w:w="2136" w:type="dxa"/>
            <w:tcBorders>
              <w:left w:val="single" w:sz="4" w:space="0" w:color="auto"/>
            </w:tcBorders>
            <w:shd w:val="clear" w:color="auto" w:fill="FFFFFF"/>
          </w:tcPr>
          <w:p w14:paraId="78E3A3C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00E1A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82E9A7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B375E2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BB76D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99</w:t>
            </w:r>
          </w:p>
        </w:tc>
        <w:tc>
          <w:tcPr>
            <w:tcW w:w="1555" w:type="dxa"/>
            <w:tcBorders>
              <w:top w:val="single" w:sz="4" w:space="0" w:color="auto"/>
              <w:left w:val="single" w:sz="4" w:space="0" w:color="auto"/>
            </w:tcBorders>
            <w:shd w:val="clear" w:color="auto" w:fill="FFFFFF"/>
            <w:vAlign w:val="bottom"/>
          </w:tcPr>
          <w:p w14:paraId="76F758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406773.99</w:t>
            </w:r>
          </w:p>
        </w:tc>
        <w:tc>
          <w:tcPr>
            <w:tcW w:w="1565" w:type="dxa"/>
            <w:tcBorders>
              <w:top w:val="single" w:sz="4" w:space="0" w:color="auto"/>
              <w:left w:val="single" w:sz="4" w:space="0" w:color="auto"/>
            </w:tcBorders>
            <w:shd w:val="clear" w:color="auto" w:fill="FFFFFF"/>
            <w:vAlign w:val="bottom"/>
          </w:tcPr>
          <w:p w14:paraId="0A1920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2215374.79</w:t>
            </w:r>
          </w:p>
        </w:tc>
        <w:tc>
          <w:tcPr>
            <w:tcW w:w="2136" w:type="dxa"/>
            <w:tcBorders>
              <w:left w:val="single" w:sz="4" w:space="0" w:color="auto"/>
            </w:tcBorders>
            <w:shd w:val="clear" w:color="auto" w:fill="FFFFFF"/>
          </w:tcPr>
          <w:p w14:paraId="00FBFA1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DB5F7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8E318B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DB1CAF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622B5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100</w:t>
            </w:r>
          </w:p>
        </w:tc>
        <w:tc>
          <w:tcPr>
            <w:tcW w:w="1555" w:type="dxa"/>
            <w:tcBorders>
              <w:top w:val="single" w:sz="4" w:space="0" w:color="auto"/>
              <w:left w:val="single" w:sz="4" w:space="0" w:color="auto"/>
            </w:tcBorders>
            <w:shd w:val="clear" w:color="auto" w:fill="FFFFFF"/>
            <w:vAlign w:val="center"/>
          </w:tcPr>
          <w:p w14:paraId="7CAB6B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406774.00</w:t>
            </w:r>
          </w:p>
        </w:tc>
        <w:tc>
          <w:tcPr>
            <w:tcW w:w="1565" w:type="dxa"/>
            <w:tcBorders>
              <w:top w:val="single" w:sz="4" w:space="0" w:color="auto"/>
              <w:left w:val="single" w:sz="4" w:space="0" w:color="auto"/>
            </w:tcBorders>
            <w:shd w:val="clear" w:color="auto" w:fill="FFFFFF"/>
            <w:vAlign w:val="center"/>
          </w:tcPr>
          <w:p w14:paraId="573571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2215373.02</w:t>
            </w:r>
          </w:p>
        </w:tc>
        <w:tc>
          <w:tcPr>
            <w:tcW w:w="2136" w:type="dxa"/>
            <w:tcBorders>
              <w:left w:val="single" w:sz="4" w:space="0" w:color="auto"/>
            </w:tcBorders>
            <w:shd w:val="clear" w:color="auto" w:fill="FFFFFF"/>
          </w:tcPr>
          <w:p w14:paraId="385742E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6AD98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CC787C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5B0303"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8C368F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101</w:t>
            </w:r>
          </w:p>
        </w:tc>
        <w:tc>
          <w:tcPr>
            <w:tcW w:w="1555" w:type="dxa"/>
            <w:tcBorders>
              <w:top w:val="single" w:sz="4" w:space="0" w:color="auto"/>
              <w:left w:val="single" w:sz="4" w:space="0" w:color="auto"/>
            </w:tcBorders>
            <w:shd w:val="clear" w:color="auto" w:fill="FFFFFF"/>
            <w:vAlign w:val="center"/>
          </w:tcPr>
          <w:p w14:paraId="0B9F08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406774.12</w:t>
            </w:r>
          </w:p>
        </w:tc>
        <w:tc>
          <w:tcPr>
            <w:tcW w:w="1565" w:type="dxa"/>
            <w:tcBorders>
              <w:top w:val="single" w:sz="4" w:space="0" w:color="auto"/>
              <w:left w:val="single" w:sz="4" w:space="0" w:color="auto"/>
            </w:tcBorders>
            <w:shd w:val="clear" w:color="auto" w:fill="FFFFFF"/>
            <w:vAlign w:val="center"/>
          </w:tcPr>
          <w:p w14:paraId="6F0699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2215372.31</w:t>
            </w:r>
          </w:p>
        </w:tc>
        <w:tc>
          <w:tcPr>
            <w:tcW w:w="2136" w:type="dxa"/>
            <w:tcBorders>
              <w:left w:val="single" w:sz="4" w:space="0" w:color="auto"/>
            </w:tcBorders>
            <w:shd w:val="clear" w:color="auto" w:fill="FFFFFF"/>
          </w:tcPr>
          <w:p w14:paraId="6B4144B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1F682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8E9833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8C7DC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B8F48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102</w:t>
            </w:r>
          </w:p>
        </w:tc>
        <w:tc>
          <w:tcPr>
            <w:tcW w:w="1555" w:type="dxa"/>
            <w:tcBorders>
              <w:top w:val="single" w:sz="4" w:space="0" w:color="auto"/>
              <w:left w:val="single" w:sz="4" w:space="0" w:color="auto"/>
            </w:tcBorders>
            <w:shd w:val="clear" w:color="auto" w:fill="FFFFFF"/>
            <w:vAlign w:val="center"/>
          </w:tcPr>
          <w:p w14:paraId="02DD62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406792.24</w:t>
            </w:r>
          </w:p>
        </w:tc>
        <w:tc>
          <w:tcPr>
            <w:tcW w:w="1565" w:type="dxa"/>
            <w:tcBorders>
              <w:top w:val="single" w:sz="4" w:space="0" w:color="auto"/>
              <w:left w:val="single" w:sz="4" w:space="0" w:color="auto"/>
            </w:tcBorders>
            <w:shd w:val="clear" w:color="auto" w:fill="FFFFFF"/>
            <w:vAlign w:val="center"/>
          </w:tcPr>
          <w:p w14:paraId="021754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2215256.44</w:t>
            </w:r>
          </w:p>
        </w:tc>
        <w:tc>
          <w:tcPr>
            <w:tcW w:w="2136" w:type="dxa"/>
            <w:tcBorders>
              <w:left w:val="single" w:sz="4" w:space="0" w:color="auto"/>
            </w:tcBorders>
            <w:shd w:val="clear" w:color="auto" w:fill="FFFFFF"/>
          </w:tcPr>
          <w:p w14:paraId="541B750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C65D3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980E2E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603348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8C2CD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103</w:t>
            </w:r>
          </w:p>
        </w:tc>
        <w:tc>
          <w:tcPr>
            <w:tcW w:w="1555" w:type="dxa"/>
            <w:tcBorders>
              <w:top w:val="single" w:sz="4" w:space="0" w:color="auto"/>
              <w:left w:val="single" w:sz="4" w:space="0" w:color="auto"/>
            </w:tcBorders>
            <w:shd w:val="clear" w:color="auto" w:fill="FFFFFF"/>
            <w:vAlign w:val="bottom"/>
          </w:tcPr>
          <w:p w14:paraId="2450CC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406801.85</w:t>
            </w:r>
          </w:p>
        </w:tc>
        <w:tc>
          <w:tcPr>
            <w:tcW w:w="1565" w:type="dxa"/>
            <w:tcBorders>
              <w:top w:val="single" w:sz="4" w:space="0" w:color="auto"/>
              <w:left w:val="single" w:sz="4" w:space="0" w:color="auto"/>
            </w:tcBorders>
            <w:shd w:val="clear" w:color="auto" w:fill="FFFFFF"/>
            <w:vAlign w:val="bottom"/>
          </w:tcPr>
          <w:p w14:paraId="4AD0C9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2215196.24</w:t>
            </w:r>
          </w:p>
        </w:tc>
        <w:tc>
          <w:tcPr>
            <w:tcW w:w="2136" w:type="dxa"/>
            <w:tcBorders>
              <w:left w:val="single" w:sz="4" w:space="0" w:color="auto"/>
            </w:tcBorders>
            <w:shd w:val="clear" w:color="auto" w:fill="FFFFFF"/>
          </w:tcPr>
          <w:p w14:paraId="46D2E81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41DCD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6556B5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CDF92C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40316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104</w:t>
            </w:r>
          </w:p>
        </w:tc>
        <w:tc>
          <w:tcPr>
            <w:tcW w:w="1555" w:type="dxa"/>
            <w:tcBorders>
              <w:top w:val="single" w:sz="4" w:space="0" w:color="auto"/>
              <w:left w:val="single" w:sz="4" w:space="0" w:color="auto"/>
            </w:tcBorders>
            <w:shd w:val="clear" w:color="auto" w:fill="FFFFFF"/>
            <w:vAlign w:val="bottom"/>
          </w:tcPr>
          <w:p w14:paraId="7570F5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406811.43</w:t>
            </w:r>
          </w:p>
        </w:tc>
        <w:tc>
          <w:tcPr>
            <w:tcW w:w="1565" w:type="dxa"/>
            <w:tcBorders>
              <w:top w:val="single" w:sz="4" w:space="0" w:color="auto"/>
              <w:left w:val="single" w:sz="4" w:space="0" w:color="auto"/>
            </w:tcBorders>
            <w:shd w:val="clear" w:color="auto" w:fill="FFFFFF"/>
            <w:vAlign w:val="bottom"/>
          </w:tcPr>
          <w:p w14:paraId="0985B7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2215133.34</w:t>
            </w:r>
          </w:p>
        </w:tc>
        <w:tc>
          <w:tcPr>
            <w:tcW w:w="2136" w:type="dxa"/>
            <w:tcBorders>
              <w:left w:val="single" w:sz="4" w:space="0" w:color="auto"/>
            </w:tcBorders>
            <w:shd w:val="clear" w:color="auto" w:fill="FFFFFF"/>
          </w:tcPr>
          <w:p w14:paraId="69E8870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916F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E6ED49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4F08597"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80FC7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105</w:t>
            </w:r>
          </w:p>
        </w:tc>
        <w:tc>
          <w:tcPr>
            <w:tcW w:w="1555" w:type="dxa"/>
            <w:tcBorders>
              <w:top w:val="single" w:sz="4" w:space="0" w:color="auto"/>
              <w:left w:val="single" w:sz="4" w:space="0" w:color="auto"/>
            </w:tcBorders>
            <w:shd w:val="clear" w:color="auto" w:fill="FFFFFF"/>
            <w:vAlign w:val="bottom"/>
          </w:tcPr>
          <w:p w14:paraId="206FAF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406838.93</w:t>
            </w:r>
          </w:p>
        </w:tc>
        <w:tc>
          <w:tcPr>
            <w:tcW w:w="1565" w:type="dxa"/>
            <w:tcBorders>
              <w:top w:val="single" w:sz="4" w:space="0" w:color="auto"/>
              <w:left w:val="single" w:sz="4" w:space="0" w:color="auto"/>
            </w:tcBorders>
            <w:shd w:val="clear" w:color="auto" w:fill="FFFFFF"/>
            <w:vAlign w:val="bottom"/>
          </w:tcPr>
          <w:p w14:paraId="77B5404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2214955.09</w:t>
            </w:r>
          </w:p>
        </w:tc>
        <w:tc>
          <w:tcPr>
            <w:tcW w:w="2136" w:type="dxa"/>
            <w:tcBorders>
              <w:left w:val="single" w:sz="4" w:space="0" w:color="auto"/>
            </w:tcBorders>
            <w:shd w:val="clear" w:color="auto" w:fill="FFFFFF"/>
          </w:tcPr>
          <w:p w14:paraId="7F6F7EC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35F0E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0AA00E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2CCB6D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A41C1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106</w:t>
            </w:r>
          </w:p>
        </w:tc>
        <w:tc>
          <w:tcPr>
            <w:tcW w:w="1555" w:type="dxa"/>
            <w:tcBorders>
              <w:top w:val="single" w:sz="4" w:space="0" w:color="auto"/>
              <w:left w:val="single" w:sz="4" w:space="0" w:color="auto"/>
            </w:tcBorders>
            <w:shd w:val="clear" w:color="auto" w:fill="FFFFFF"/>
            <w:vAlign w:val="center"/>
          </w:tcPr>
          <w:p w14:paraId="179AEF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406858.77</w:t>
            </w:r>
          </w:p>
        </w:tc>
        <w:tc>
          <w:tcPr>
            <w:tcW w:w="1565" w:type="dxa"/>
            <w:tcBorders>
              <w:top w:val="single" w:sz="4" w:space="0" w:color="auto"/>
              <w:left w:val="single" w:sz="4" w:space="0" w:color="auto"/>
            </w:tcBorders>
            <w:shd w:val="clear" w:color="auto" w:fill="FFFFFF"/>
            <w:vAlign w:val="center"/>
          </w:tcPr>
          <w:p w14:paraId="2DE593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2214824.44</w:t>
            </w:r>
          </w:p>
        </w:tc>
        <w:tc>
          <w:tcPr>
            <w:tcW w:w="2136" w:type="dxa"/>
            <w:tcBorders>
              <w:left w:val="single" w:sz="4" w:space="0" w:color="auto"/>
            </w:tcBorders>
            <w:shd w:val="clear" w:color="auto" w:fill="FFFFFF"/>
          </w:tcPr>
          <w:p w14:paraId="5B47197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1A999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8566F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0560C8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28F92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107</w:t>
            </w:r>
          </w:p>
        </w:tc>
        <w:tc>
          <w:tcPr>
            <w:tcW w:w="1555" w:type="dxa"/>
            <w:tcBorders>
              <w:top w:val="single" w:sz="4" w:space="0" w:color="auto"/>
              <w:left w:val="single" w:sz="4" w:space="0" w:color="auto"/>
            </w:tcBorders>
            <w:shd w:val="clear" w:color="auto" w:fill="FFFFFF"/>
            <w:vAlign w:val="bottom"/>
          </w:tcPr>
          <w:p w14:paraId="59017D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406868.39</w:t>
            </w:r>
          </w:p>
        </w:tc>
        <w:tc>
          <w:tcPr>
            <w:tcW w:w="1565" w:type="dxa"/>
            <w:tcBorders>
              <w:top w:val="single" w:sz="4" w:space="0" w:color="auto"/>
              <w:left w:val="single" w:sz="4" w:space="0" w:color="auto"/>
            </w:tcBorders>
            <w:shd w:val="clear" w:color="auto" w:fill="FFFFFF"/>
            <w:vAlign w:val="bottom"/>
          </w:tcPr>
          <w:p w14:paraId="2946F28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2214762.72</w:t>
            </w:r>
          </w:p>
        </w:tc>
        <w:tc>
          <w:tcPr>
            <w:tcW w:w="2136" w:type="dxa"/>
            <w:tcBorders>
              <w:left w:val="single" w:sz="4" w:space="0" w:color="auto"/>
            </w:tcBorders>
            <w:shd w:val="clear" w:color="auto" w:fill="FFFFFF"/>
          </w:tcPr>
          <w:p w14:paraId="21D4114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FA75C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28841E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D1900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02C1C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108</w:t>
            </w:r>
          </w:p>
        </w:tc>
        <w:tc>
          <w:tcPr>
            <w:tcW w:w="1555" w:type="dxa"/>
            <w:tcBorders>
              <w:top w:val="single" w:sz="4" w:space="0" w:color="auto"/>
              <w:left w:val="single" w:sz="4" w:space="0" w:color="auto"/>
            </w:tcBorders>
            <w:shd w:val="clear" w:color="auto" w:fill="FFFFFF"/>
            <w:vAlign w:val="center"/>
          </w:tcPr>
          <w:p w14:paraId="674CF7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406889.19</w:t>
            </w:r>
          </w:p>
        </w:tc>
        <w:tc>
          <w:tcPr>
            <w:tcW w:w="1565" w:type="dxa"/>
            <w:tcBorders>
              <w:top w:val="single" w:sz="4" w:space="0" w:color="auto"/>
              <w:left w:val="single" w:sz="4" w:space="0" w:color="auto"/>
            </w:tcBorders>
            <w:shd w:val="clear" w:color="auto" w:fill="FFFFFF"/>
            <w:vAlign w:val="center"/>
          </w:tcPr>
          <w:p w14:paraId="0EC441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2214633.80</w:t>
            </w:r>
          </w:p>
        </w:tc>
        <w:tc>
          <w:tcPr>
            <w:tcW w:w="2136" w:type="dxa"/>
            <w:tcBorders>
              <w:left w:val="single" w:sz="4" w:space="0" w:color="auto"/>
            </w:tcBorders>
            <w:shd w:val="clear" w:color="auto" w:fill="FFFFFF"/>
          </w:tcPr>
          <w:p w14:paraId="1A22705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63CF0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AD7EDF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792D7F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A8F07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109</w:t>
            </w:r>
          </w:p>
        </w:tc>
        <w:tc>
          <w:tcPr>
            <w:tcW w:w="1555" w:type="dxa"/>
            <w:tcBorders>
              <w:top w:val="single" w:sz="4" w:space="0" w:color="auto"/>
              <w:left w:val="single" w:sz="4" w:space="0" w:color="auto"/>
            </w:tcBorders>
            <w:shd w:val="clear" w:color="auto" w:fill="FFFFFF"/>
            <w:vAlign w:val="bottom"/>
          </w:tcPr>
          <w:p w14:paraId="2C2D0F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406889.19</w:t>
            </w:r>
          </w:p>
        </w:tc>
        <w:tc>
          <w:tcPr>
            <w:tcW w:w="1565" w:type="dxa"/>
            <w:tcBorders>
              <w:top w:val="single" w:sz="4" w:space="0" w:color="auto"/>
              <w:left w:val="single" w:sz="4" w:space="0" w:color="auto"/>
            </w:tcBorders>
            <w:shd w:val="clear" w:color="auto" w:fill="FFFFFF"/>
            <w:vAlign w:val="bottom"/>
          </w:tcPr>
          <w:p w14:paraId="57BBBBB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2214633.29</w:t>
            </w:r>
          </w:p>
        </w:tc>
        <w:tc>
          <w:tcPr>
            <w:tcW w:w="2136" w:type="dxa"/>
            <w:tcBorders>
              <w:left w:val="single" w:sz="4" w:space="0" w:color="auto"/>
            </w:tcBorders>
            <w:shd w:val="clear" w:color="auto" w:fill="FFFFFF"/>
          </w:tcPr>
          <w:p w14:paraId="581D4D9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736B28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6CF8D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7684ED1"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77448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110</w:t>
            </w:r>
          </w:p>
        </w:tc>
        <w:tc>
          <w:tcPr>
            <w:tcW w:w="1555" w:type="dxa"/>
            <w:tcBorders>
              <w:top w:val="single" w:sz="4" w:space="0" w:color="auto"/>
              <w:left w:val="single" w:sz="4" w:space="0" w:color="auto"/>
            </w:tcBorders>
            <w:shd w:val="clear" w:color="auto" w:fill="FFFFFF"/>
            <w:vAlign w:val="center"/>
          </w:tcPr>
          <w:p w14:paraId="02FDA1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406889.51</w:t>
            </w:r>
          </w:p>
        </w:tc>
        <w:tc>
          <w:tcPr>
            <w:tcW w:w="1565" w:type="dxa"/>
            <w:tcBorders>
              <w:top w:val="single" w:sz="4" w:space="0" w:color="auto"/>
              <w:left w:val="single" w:sz="4" w:space="0" w:color="auto"/>
            </w:tcBorders>
            <w:shd w:val="clear" w:color="auto" w:fill="FFFFFF"/>
            <w:vAlign w:val="center"/>
          </w:tcPr>
          <w:p w14:paraId="57295F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2214631.46</w:t>
            </w:r>
          </w:p>
        </w:tc>
        <w:tc>
          <w:tcPr>
            <w:tcW w:w="2136" w:type="dxa"/>
            <w:tcBorders>
              <w:left w:val="single" w:sz="4" w:space="0" w:color="auto"/>
            </w:tcBorders>
            <w:shd w:val="clear" w:color="auto" w:fill="FFFFFF"/>
          </w:tcPr>
          <w:p w14:paraId="69418D9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2E1AD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6C6103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0206AC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7A47D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111</w:t>
            </w:r>
          </w:p>
        </w:tc>
        <w:tc>
          <w:tcPr>
            <w:tcW w:w="1555" w:type="dxa"/>
            <w:tcBorders>
              <w:top w:val="single" w:sz="4" w:space="0" w:color="auto"/>
              <w:left w:val="single" w:sz="4" w:space="0" w:color="auto"/>
            </w:tcBorders>
            <w:shd w:val="clear" w:color="auto" w:fill="FFFFFF"/>
            <w:vAlign w:val="center"/>
          </w:tcPr>
          <w:p w14:paraId="2C60D5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406890.15</w:t>
            </w:r>
          </w:p>
        </w:tc>
        <w:tc>
          <w:tcPr>
            <w:tcW w:w="1565" w:type="dxa"/>
            <w:tcBorders>
              <w:top w:val="single" w:sz="4" w:space="0" w:color="auto"/>
              <w:left w:val="single" w:sz="4" w:space="0" w:color="auto"/>
            </w:tcBorders>
            <w:shd w:val="clear" w:color="auto" w:fill="FFFFFF"/>
            <w:vAlign w:val="center"/>
          </w:tcPr>
          <w:p w14:paraId="19FA7E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2214629.70</w:t>
            </w:r>
          </w:p>
        </w:tc>
        <w:tc>
          <w:tcPr>
            <w:tcW w:w="2136" w:type="dxa"/>
            <w:tcBorders>
              <w:left w:val="single" w:sz="4" w:space="0" w:color="auto"/>
            </w:tcBorders>
            <w:shd w:val="clear" w:color="auto" w:fill="FFFFFF"/>
          </w:tcPr>
          <w:p w14:paraId="39D577D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63F2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E67D34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21AFB6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6AE6D4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112</w:t>
            </w:r>
          </w:p>
        </w:tc>
        <w:tc>
          <w:tcPr>
            <w:tcW w:w="1555" w:type="dxa"/>
            <w:tcBorders>
              <w:top w:val="single" w:sz="4" w:space="0" w:color="auto"/>
              <w:left w:val="single" w:sz="4" w:space="0" w:color="auto"/>
            </w:tcBorders>
            <w:shd w:val="clear" w:color="auto" w:fill="FFFFFF"/>
            <w:vAlign w:val="center"/>
          </w:tcPr>
          <w:p w14:paraId="5CA219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406891.08</w:t>
            </w:r>
          </w:p>
        </w:tc>
        <w:tc>
          <w:tcPr>
            <w:tcW w:w="1565" w:type="dxa"/>
            <w:tcBorders>
              <w:top w:val="single" w:sz="4" w:space="0" w:color="auto"/>
              <w:left w:val="single" w:sz="4" w:space="0" w:color="auto"/>
            </w:tcBorders>
            <w:shd w:val="clear" w:color="auto" w:fill="FFFFFF"/>
            <w:vAlign w:val="center"/>
          </w:tcPr>
          <w:p w14:paraId="51AE8B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2214628.09</w:t>
            </w:r>
          </w:p>
        </w:tc>
        <w:tc>
          <w:tcPr>
            <w:tcW w:w="2136" w:type="dxa"/>
            <w:tcBorders>
              <w:left w:val="single" w:sz="4" w:space="0" w:color="auto"/>
            </w:tcBorders>
            <w:shd w:val="clear" w:color="auto" w:fill="FFFFFF"/>
          </w:tcPr>
          <w:p w14:paraId="303A01D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C65AF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3F7BD0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B32A7F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02B53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113</w:t>
            </w:r>
          </w:p>
        </w:tc>
        <w:tc>
          <w:tcPr>
            <w:tcW w:w="1555" w:type="dxa"/>
            <w:tcBorders>
              <w:top w:val="single" w:sz="4" w:space="0" w:color="auto"/>
              <w:left w:val="single" w:sz="4" w:space="0" w:color="auto"/>
            </w:tcBorders>
            <w:shd w:val="clear" w:color="auto" w:fill="FFFFFF"/>
            <w:vAlign w:val="bottom"/>
          </w:tcPr>
          <w:p w14:paraId="69368C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406892.28</w:t>
            </w:r>
          </w:p>
        </w:tc>
        <w:tc>
          <w:tcPr>
            <w:tcW w:w="1565" w:type="dxa"/>
            <w:tcBorders>
              <w:top w:val="single" w:sz="4" w:space="0" w:color="auto"/>
              <w:left w:val="single" w:sz="4" w:space="0" w:color="auto"/>
            </w:tcBorders>
            <w:shd w:val="clear" w:color="auto" w:fill="FFFFFF"/>
            <w:vAlign w:val="bottom"/>
          </w:tcPr>
          <w:p w14:paraId="6CC5B7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2214626.66</w:t>
            </w:r>
          </w:p>
        </w:tc>
        <w:tc>
          <w:tcPr>
            <w:tcW w:w="2136" w:type="dxa"/>
            <w:tcBorders>
              <w:left w:val="single" w:sz="4" w:space="0" w:color="auto"/>
            </w:tcBorders>
            <w:shd w:val="clear" w:color="auto" w:fill="FFFFFF"/>
          </w:tcPr>
          <w:p w14:paraId="782DABD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25CE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47AEF1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9E933F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16340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114</w:t>
            </w:r>
          </w:p>
        </w:tc>
        <w:tc>
          <w:tcPr>
            <w:tcW w:w="1555" w:type="dxa"/>
            <w:tcBorders>
              <w:top w:val="single" w:sz="4" w:space="0" w:color="auto"/>
              <w:left w:val="single" w:sz="4" w:space="0" w:color="auto"/>
            </w:tcBorders>
            <w:shd w:val="clear" w:color="auto" w:fill="FFFFFF"/>
            <w:vAlign w:val="bottom"/>
          </w:tcPr>
          <w:p w14:paraId="77B1DD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406893.71</w:t>
            </w:r>
          </w:p>
        </w:tc>
        <w:tc>
          <w:tcPr>
            <w:tcW w:w="1565" w:type="dxa"/>
            <w:tcBorders>
              <w:top w:val="single" w:sz="4" w:space="0" w:color="auto"/>
              <w:left w:val="single" w:sz="4" w:space="0" w:color="auto"/>
            </w:tcBorders>
            <w:shd w:val="clear" w:color="auto" w:fill="FFFFFF"/>
            <w:vAlign w:val="bottom"/>
          </w:tcPr>
          <w:p w14:paraId="7D7B74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2214625.46</w:t>
            </w:r>
          </w:p>
        </w:tc>
        <w:tc>
          <w:tcPr>
            <w:tcW w:w="2136" w:type="dxa"/>
            <w:tcBorders>
              <w:left w:val="single" w:sz="4" w:space="0" w:color="auto"/>
            </w:tcBorders>
            <w:shd w:val="clear" w:color="auto" w:fill="FFFFFF"/>
          </w:tcPr>
          <w:p w14:paraId="0443688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90D9E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76C82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CC008B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27A92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115</w:t>
            </w:r>
          </w:p>
        </w:tc>
        <w:tc>
          <w:tcPr>
            <w:tcW w:w="1555" w:type="dxa"/>
            <w:tcBorders>
              <w:top w:val="single" w:sz="4" w:space="0" w:color="auto"/>
              <w:left w:val="single" w:sz="4" w:space="0" w:color="auto"/>
            </w:tcBorders>
            <w:shd w:val="clear" w:color="auto" w:fill="FFFFFF"/>
            <w:vAlign w:val="bottom"/>
          </w:tcPr>
          <w:p w14:paraId="434391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406895.32</w:t>
            </w:r>
          </w:p>
        </w:tc>
        <w:tc>
          <w:tcPr>
            <w:tcW w:w="1565" w:type="dxa"/>
            <w:tcBorders>
              <w:top w:val="single" w:sz="4" w:space="0" w:color="auto"/>
              <w:left w:val="single" w:sz="4" w:space="0" w:color="auto"/>
            </w:tcBorders>
            <w:shd w:val="clear" w:color="auto" w:fill="FFFFFF"/>
            <w:vAlign w:val="bottom"/>
          </w:tcPr>
          <w:p w14:paraId="124466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2214624.53</w:t>
            </w:r>
          </w:p>
        </w:tc>
        <w:tc>
          <w:tcPr>
            <w:tcW w:w="2136" w:type="dxa"/>
            <w:tcBorders>
              <w:left w:val="single" w:sz="4" w:space="0" w:color="auto"/>
            </w:tcBorders>
            <w:shd w:val="clear" w:color="auto" w:fill="FFFFFF"/>
          </w:tcPr>
          <w:p w14:paraId="652238E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CECFC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A9B23F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696A3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E1AEE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116</w:t>
            </w:r>
          </w:p>
        </w:tc>
        <w:tc>
          <w:tcPr>
            <w:tcW w:w="1555" w:type="dxa"/>
            <w:tcBorders>
              <w:top w:val="single" w:sz="4" w:space="0" w:color="auto"/>
              <w:left w:val="single" w:sz="4" w:space="0" w:color="auto"/>
            </w:tcBorders>
            <w:shd w:val="clear" w:color="auto" w:fill="FFFFFF"/>
            <w:vAlign w:val="center"/>
          </w:tcPr>
          <w:p w14:paraId="2A3320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406897.08</w:t>
            </w:r>
          </w:p>
        </w:tc>
        <w:tc>
          <w:tcPr>
            <w:tcW w:w="1565" w:type="dxa"/>
            <w:tcBorders>
              <w:top w:val="single" w:sz="4" w:space="0" w:color="auto"/>
              <w:left w:val="single" w:sz="4" w:space="0" w:color="auto"/>
            </w:tcBorders>
            <w:shd w:val="clear" w:color="auto" w:fill="FFFFFF"/>
            <w:vAlign w:val="center"/>
          </w:tcPr>
          <w:p w14:paraId="0660CC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2214623.89</w:t>
            </w:r>
          </w:p>
        </w:tc>
        <w:tc>
          <w:tcPr>
            <w:tcW w:w="2136" w:type="dxa"/>
            <w:tcBorders>
              <w:left w:val="single" w:sz="4" w:space="0" w:color="auto"/>
            </w:tcBorders>
            <w:shd w:val="clear" w:color="auto" w:fill="FFFFFF"/>
          </w:tcPr>
          <w:p w14:paraId="4A9B55D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438D12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2BC99E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9D96A6E"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6F1BBE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117</w:t>
            </w:r>
          </w:p>
        </w:tc>
        <w:tc>
          <w:tcPr>
            <w:tcW w:w="1555" w:type="dxa"/>
            <w:tcBorders>
              <w:top w:val="single" w:sz="4" w:space="0" w:color="auto"/>
              <w:left w:val="single" w:sz="4" w:space="0" w:color="auto"/>
              <w:bottom w:val="single" w:sz="4" w:space="0" w:color="auto"/>
            </w:tcBorders>
            <w:shd w:val="clear" w:color="auto" w:fill="FFFFFF"/>
            <w:vAlign w:val="bottom"/>
          </w:tcPr>
          <w:p w14:paraId="167698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406898.91</w:t>
            </w:r>
          </w:p>
        </w:tc>
        <w:tc>
          <w:tcPr>
            <w:tcW w:w="1565" w:type="dxa"/>
            <w:tcBorders>
              <w:top w:val="single" w:sz="4" w:space="0" w:color="auto"/>
              <w:left w:val="single" w:sz="4" w:space="0" w:color="auto"/>
              <w:bottom w:val="single" w:sz="4" w:space="0" w:color="auto"/>
            </w:tcBorders>
            <w:shd w:val="clear" w:color="auto" w:fill="FFFFFF"/>
            <w:vAlign w:val="bottom"/>
          </w:tcPr>
          <w:p w14:paraId="5ED2B8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2214623.57</w:t>
            </w:r>
          </w:p>
        </w:tc>
        <w:tc>
          <w:tcPr>
            <w:tcW w:w="2136" w:type="dxa"/>
            <w:tcBorders>
              <w:left w:val="single" w:sz="4" w:space="0" w:color="auto"/>
              <w:bottom w:val="single" w:sz="4" w:space="0" w:color="auto"/>
            </w:tcBorders>
            <w:shd w:val="clear" w:color="auto" w:fill="FFFFFF"/>
          </w:tcPr>
          <w:p w14:paraId="54F2DC3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03F724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3B50E7C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14D4D85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447BC43D"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21CABD03"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B243B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118</w:t>
            </w:r>
          </w:p>
        </w:tc>
        <w:tc>
          <w:tcPr>
            <w:tcW w:w="1555" w:type="dxa"/>
            <w:tcBorders>
              <w:top w:val="single" w:sz="4" w:space="0" w:color="auto"/>
              <w:left w:val="single" w:sz="4" w:space="0" w:color="auto"/>
            </w:tcBorders>
            <w:shd w:val="clear" w:color="auto" w:fill="FFFFFF"/>
            <w:vAlign w:val="center"/>
          </w:tcPr>
          <w:p w14:paraId="17FACC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406900.64</w:t>
            </w:r>
          </w:p>
        </w:tc>
        <w:tc>
          <w:tcPr>
            <w:tcW w:w="1565" w:type="dxa"/>
            <w:tcBorders>
              <w:top w:val="single" w:sz="4" w:space="0" w:color="auto"/>
              <w:left w:val="single" w:sz="4" w:space="0" w:color="auto"/>
            </w:tcBorders>
            <w:shd w:val="clear" w:color="auto" w:fill="FFFFFF"/>
            <w:vAlign w:val="center"/>
          </w:tcPr>
          <w:p w14:paraId="0B71DB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2214623.57</w:t>
            </w:r>
          </w:p>
        </w:tc>
        <w:tc>
          <w:tcPr>
            <w:tcW w:w="2136" w:type="dxa"/>
            <w:tcBorders>
              <w:top w:val="single" w:sz="4" w:space="0" w:color="auto"/>
              <w:left w:val="single" w:sz="4" w:space="0" w:color="auto"/>
            </w:tcBorders>
            <w:shd w:val="clear" w:color="auto" w:fill="FFFFFF"/>
          </w:tcPr>
          <w:p w14:paraId="2A041E2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B04EC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EBDEB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75A5CE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9C1E2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119</w:t>
            </w:r>
          </w:p>
        </w:tc>
        <w:tc>
          <w:tcPr>
            <w:tcW w:w="1555" w:type="dxa"/>
            <w:tcBorders>
              <w:top w:val="single" w:sz="4" w:space="0" w:color="auto"/>
              <w:left w:val="single" w:sz="4" w:space="0" w:color="auto"/>
            </w:tcBorders>
            <w:shd w:val="clear" w:color="auto" w:fill="FFFFFF"/>
            <w:vAlign w:val="bottom"/>
          </w:tcPr>
          <w:p w14:paraId="1E2D3D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406943.22</w:t>
            </w:r>
          </w:p>
        </w:tc>
        <w:tc>
          <w:tcPr>
            <w:tcW w:w="1565" w:type="dxa"/>
            <w:tcBorders>
              <w:top w:val="single" w:sz="4" w:space="0" w:color="auto"/>
              <w:left w:val="single" w:sz="4" w:space="0" w:color="auto"/>
            </w:tcBorders>
            <w:shd w:val="clear" w:color="auto" w:fill="FFFFFF"/>
            <w:vAlign w:val="bottom"/>
          </w:tcPr>
          <w:p w14:paraId="48AAB4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2214626.72</w:t>
            </w:r>
          </w:p>
        </w:tc>
        <w:tc>
          <w:tcPr>
            <w:tcW w:w="2136" w:type="dxa"/>
            <w:tcBorders>
              <w:left w:val="single" w:sz="4" w:space="0" w:color="auto"/>
            </w:tcBorders>
            <w:shd w:val="clear" w:color="auto" w:fill="FFFFFF"/>
          </w:tcPr>
          <w:p w14:paraId="57DA95D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7B269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879B3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CCC69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0ABE9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120</w:t>
            </w:r>
          </w:p>
        </w:tc>
        <w:tc>
          <w:tcPr>
            <w:tcW w:w="1555" w:type="dxa"/>
            <w:tcBorders>
              <w:top w:val="single" w:sz="4" w:space="0" w:color="auto"/>
              <w:left w:val="single" w:sz="4" w:space="0" w:color="auto"/>
            </w:tcBorders>
            <w:shd w:val="clear" w:color="auto" w:fill="FFFFFF"/>
            <w:vAlign w:val="center"/>
          </w:tcPr>
          <w:p w14:paraId="3E17B8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407034.36</w:t>
            </w:r>
          </w:p>
        </w:tc>
        <w:tc>
          <w:tcPr>
            <w:tcW w:w="1565" w:type="dxa"/>
            <w:tcBorders>
              <w:top w:val="single" w:sz="4" w:space="0" w:color="auto"/>
              <w:left w:val="single" w:sz="4" w:space="0" w:color="auto"/>
            </w:tcBorders>
            <w:shd w:val="clear" w:color="auto" w:fill="FFFFFF"/>
            <w:vAlign w:val="center"/>
          </w:tcPr>
          <w:p w14:paraId="2F07B2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2214628.01</w:t>
            </w:r>
          </w:p>
        </w:tc>
        <w:tc>
          <w:tcPr>
            <w:tcW w:w="2136" w:type="dxa"/>
            <w:tcBorders>
              <w:left w:val="single" w:sz="4" w:space="0" w:color="auto"/>
            </w:tcBorders>
            <w:shd w:val="clear" w:color="auto" w:fill="FFFFFF"/>
          </w:tcPr>
          <w:p w14:paraId="555E853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6297E2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0DA4D1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32199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7EBA1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121</w:t>
            </w:r>
          </w:p>
        </w:tc>
        <w:tc>
          <w:tcPr>
            <w:tcW w:w="1555" w:type="dxa"/>
            <w:tcBorders>
              <w:top w:val="single" w:sz="4" w:space="0" w:color="auto"/>
              <w:left w:val="single" w:sz="4" w:space="0" w:color="auto"/>
            </w:tcBorders>
            <w:shd w:val="clear" w:color="auto" w:fill="FFFFFF"/>
            <w:vAlign w:val="center"/>
          </w:tcPr>
          <w:p w14:paraId="059F24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407127.39</w:t>
            </w:r>
          </w:p>
        </w:tc>
        <w:tc>
          <w:tcPr>
            <w:tcW w:w="1565" w:type="dxa"/>
            <w:tcBorders>
              <w:top w:val="single" w:sz="4" w:space="0" w:color="auto"/>
              <w:left w:val="single" w:sz="4" w:space="0" w:color="auto"/>
            </w:tcBorders>
            <w:shd w:val="clear" w:color="auto" w:fill="FFFFFF"/>
            <w:vAlign w:val="center"/>
          </w:tcPr>
          <w:p w14:paraId="454393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2214629.35</w:t>
            </w:r>
          </w:p>
        </w:tc>
        <w:tc>
          <w:tcPr>
            <w:tcW w:w="2136" w:type="dxa"/>
            <w:tcBorders>
              <w:left w:val="single" w:sz="4" w:space="0" w:color="auto"/>
            </w:tcBorders>
            <w:shd w:val="clear" w:color="auto" w:fill="FFFFFF"/>
          </w:tcPr>
          <w:p w14:paraId="4C833AA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16E67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958C3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EAFCE0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C0D75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122</w:t>
            </w:r>
          </w:p>
        </w:tc>
        <w:tc>
          <w:tcPr>
            <w:tcW w:w="1555" w:type="dxa"/>
            <w:tcBorders>
              <w:top w:val="single" w:sz="4" w:space="0" w:color="auto"/>
              <w:left w:val="single" w:sz="4" w:space="0" w:color="auto"/>
            </w:tcBorders>
            <w:shd w:val="clear" w:color="auto" w:fill="FFFFFF"/>
            <w:vAlign w:val="center"/>
          </w:tcPr>
          <w:p w14:paraId="3B6FE41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407220.97</w:t>
            </w:r>
          </w:p>
        </w:tc>
        <w:tc>
          <w:tcPr>
            <w:tcW w:w="1565" w:type="dxa"/>
            <w:tcBorders>
              <w:top w:val="single" w:sz="4" w:space="0" w:color="auto"/>
              <w:left w:val="single" w:sz="4" w:space="0" w:color="auto"/>
            </w:tcBorders>
            <w:shd w:val="clear" w:color="auto" w:fill="FFFFFF"/>
            <w:vAlign w:val="center"/>
          </w:tcPr>
          <w:p w14:paraId="4E8F59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2214629.95</w:t>
            </w:r>
          </w:p>
        </w:tc>
        <w:tc>
          <w:tcPr>
            <w:tcW w:w="2136" w:type="dxa"/>
            <w:tcBorders>
              <w:left w:val="single" w:sz="4" w:space="0" w:color="auto"/>
            </w:tcBorders>
            <w:shd w:val="clear" w:color="auto" w:fill="FFFFFF"/>
          </w:tcPr>
          <w:p w14:paraId="6C6DF2D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10AFA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436CC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B8B86B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97FB8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123</w:t>
            </w:r>
          </w:p>
        </w:tc>
        <w:tc>
          <w:tcPr>
            <w:tcW w:w="1555" w:type="dxa"/>
            <w:tcBorders>
              <w:top w:val="single" w:sz="4" w:space="0" w:color="auto"/>
              <w:left w:val="single" w:sz="4" w:space="0" w:color="auto"/>
            </w:tcBorders>
            <w:shd w:val="clear" w:color="auto" w:fill="FFFFFF"/>
            <w:vAlign w:val="bottom"/>
          </w:tcPr>
          <w:p w14:paraId="03E693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407221.48</w:t>
            </w:r>
          </w:p>
        </w:tc>
        <w:tc>
          <w:tcPr>
            <w:tcW w:w="1565" w:type="dxa"/>
            <w:tcBorders>
              <w:top w:val="single" w:sz="4" w:space="0" w:color="auto"/>
              <w:left w:val="single" w:sz="4" w:space="0" w:color="auto"/>
            </w:tcBorders>
            <w:shd w:val="clear" w:color="auto" w:fill="FFFFFF"/>
            <w:vAlign w:val="bottom"/>
          </w:tcPr>
          <w:p w14:paraId="3FAAC8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2214629.07</w:t>
            </w:r>
          </w:p>
        </w:tc>
        <w:tc>
          <w:tcPr>
            <w:tcW w:w="2136" w:type="dxa"/>
            <w:tcBorders>
              <w:left w:val="single" w:sz="4" w:space="0" w:color="auto"/>
            </w:tcBorders>
            <w:shd w:val="clear" w:color="auto" w:fill="FFFFFF"/>
          </w:tcPr>
          <w:p w14:paraId="15E8103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2C1D5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1314E0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D9EE29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2BBE3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124</w:t>
            </w:r>
          </w:p>
        </w:tc>
        <w:tc>
          <w:tcPr>
            <w:tcW w:w="1555" w:type="dxa"/>
            <w:tcBorders>
              <w:top w:val="single" w:sz="4" w:space="0" w:color="auto"/>
              <w:left w:val="single" w:sz="4" w:space="0" w:color="auto"/>
            </w:tcBorders>
            <w:shd w:val="clear" w:color="auto" w:fill="FFFFFF"/>
            <w:vAlign w:val="bottom"/>
          </w:tcPr>
          <w:p w14:paraId="2D261B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407222.68</w:t>
            </w:r>
          </w:p>
        </w:tc>
        <w:tc>
          <w:tcPr>
            <w:tcW w:w="1565" w:type="dxa"/>
            <w:tcBorders>
              <w:top w:val="single" w:sz="4" w:space="0" w:color="auto"/>
              <w:left w:val="single" w:sz="4" w:space="0" w:color="auto"/>
            </w:tcBorders>
            <w:shd w:val="clear" w:color="auto" w:fill="FFFFFF"/>
            <w:vAlign w:val="bottom"/>
          </w:tcPr>
          <w:p w14:paraId="29FFBF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2214627.65</w:t>
            </w:r>
          </w:p>
        </w:tc>
        <w:tc>
          <w:tcPr>
            <w:tcW w:w="2136" w:type="dxa"/>
            <w:tcBorders>
              <w:left w:val="single" w:sz="4" w:space="0" w:color="auto"/>
            </w:tcBorders>
            <w:shd w:val="clear" w:color="auto" w:fill="FFFFFF"/>
          </w:tcPr>
          <w:p w14:paraId="5352C4F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95C5D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770635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8E7C92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36744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125</w:t>
            </w:r>
          </w:p>
        </w:tc>
        <w:tc>
          <w:tcPr>
            <w:tcW w:w="1555" w:type="dxa"/>
            <w:tcBorders>
              <w:top w:val="single" w:sz="4" w:space="0" w:color="auto"/>
              <w:left w:val="single" w:sz="4" w:space="0" w:color="auto"/>
            </w:tcBorders>
            <w:shd w:val="clear" w:color="auto" w:fill="FFFFFF"/>
            <w:vAlign w:val="bottom"/>
          </w:tcPr>
          <w:p w14:paraId="4BCAEC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407224.10</w:t>
            </w:r>
          </w:p>
        </w:tc>
        <w:tc>
          <w:tcPr>
            <w:tcW w:w="1565" w:type="dxa"/>
            <w:tcBorders>
              <w:top w:val="single" w:sz="4" w:space="0" w:color="auto"/>
              <w:left w:val="single" w:sz="4" w:space="0" w:color="auto"/>
            </w:tcBorders>
            <w:shd w:val="clear" w:color="auto" w:fill="FFFFFF"/>
            <w:vAlign w:val="bottom"/>
          </w:tcPr>
          <w:p w14:paraId="42CF31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2214626.45</w:t>
            </w:r>
          </w:p>
        </w:tc>
        <w:tc>
          <w:tcPr>
            <w:tcW w:w="2136" w:type="dxa"/>
            <w:tcBorders>
              <w:left w:val="single" w:sz="4" w:space="0" w:color="auto"/>
            </w:tcBorders>
            <w:shd w:val="clear" w:color="auto" w:fill="FFFFFF"/>
          </w:tcPr>
          <w:p w14:paraId="219A8B2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0D85A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702FE6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0DC32E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F1BEA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126</w:t>
            </w:r>
          </w:p>
        </w:tc>
        <w:tc>
          <w:tcPr>
            <w:tcW w:w="1555" w:type="dxa"/>
            <w:tcBorders>
              <w:top w:val="single" w:sz="4" w:space="0" w:color="auto"/>
              <w:left w:val="single" w:sz="4" w:space="0" w:color="auto"/>
            </w:tcBorders>
            <w:shd w:val="clear" w:color="auto" w:fill="FFFFFF"/>
            <w:vAlign w:val="center"/>
          </w:tcPr>
          <w:p w14:paraId="7D0F79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407225.72</w:t>
            </w:r>
          </w:p>
        </w:tc>
        <w:tc>
          <w:tcPr>
            <w:tcW w:w="1565" w:type="dxa"/>
            <w:tcBorders>
              <w:top w:val="single" w:sz="4" w:space="0" w:color="auto"/>
              <w:left w:val="single" w:sz="4" w:space="0" w:color="auto"/>
            </w:tcBorders>
            <w:shd w:val="clear" w:color="auto" w:fill="FFFFFF"/>
            <w:vAlign w:val="center"/>
          </w:tcPr>
          <w:p w14:paraId="55BBF9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2214625.51</w:t>
            </w:r>
          </w:p>
        </w:tc>
        <w:tc>
          <w:tcPr>
            <w:tcW w:w="2136" w:type="dxa"/>
            <w:tcBorders>
              <w:left w:val="single" w:sz="4" w:space="0" w:color="auto"/>
            </w:tcBorders>
            <w:shd w:val="clear" w:color="auto" w:fill="FFFFFF"/>
          </w:tcPr>
          <w:p w14:paraId="2756F66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36BC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4D9569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DD3F79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A99A3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127</w:t>
            </w:r>
          </w:p>
        </w:tc>
        <w:tc>
          <w:tcPr>
            <w:tcW w:w="1555" w:type="dxa"/>
            <w:tcBorders>
              <w:top w:val="single" w:sz="4" w:space="0" w:color="auto"/>
              <w:left w:val="single" w:sz="4" w:space="0" w:color="auto"/>
            </w:tcBorders>
            <w:shd w:val="clear" w:color="auto" w:fill="FFFFFF"/>
            <w:vAlign w:val="bottom"/>
          </w:tcPr>
          <w:p w14:paraId="531E9E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407227.47</w:t>
            </w:r>
          </w:p>
        </w:tc>
        <w:tc>
          <w:tcPr>
            <w:tcW w:w="1565" w:type="dxa"/>
            <w:tcBorders>
              <w:top w:val="single" w:sz="4" w:space="0" w:color="auto"/>
              <w:left w:val="single" w:sz="4" w:space="0" w:color="auto"/>
            </w:tcBorders>
            <w:shd w:val="clear" w:color="auto" w:fill="FFFFFF"/>
            <w:vAlign w:val="bottom"/>
          </w:tcPr>
          <w:p w14:paraId="58ABE1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2214624.88</w:t>
            </w:r>
          </w:p>
        </w:tc>
        <w:tc>
          <w:tcPr>
            <w:tcW w:w="2136" w:type="dxa"/>
            <w:tcBorders>
              <w:left w:val="single" w:sz="4" w:space="0" w:color="auto"/>
            </w:tcBorders>
            <w:shd w:val="clear" w:color="auto" w:fill="FFFFFF"/>
          </w:tcPr>
          <w:p w14:paraId="5501D8D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2E8EE3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D06ED8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59B3F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7CE2CB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128</w:t>
            </w:r>
          </w:p>
        </w:tc>
        <w:tc>
          <w:tcPr>
            <w:tcW w:w="1555" w:type="dxa"/>
            <w:tcBorders>
              <w:top w:val="single" w:sz="4" w:space="0" w:color="auto"/>
              <w:left w:val="single" w:sz="4" w:space="0" w:color="auto"/>
            </w:tcBorders>
            <w:shd w:val="clear" w:color="auto" w:fill="FFFFFF"/>
            <w:vAlign w:val="center"/>
          </w:tcPr>
          <w:p w14:paraId="5B95CE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407229.31</w:t>
            </w:r>
          </w:p>
        </w:tc>
        <w:tc>
          <w:tcPr>
            <w:tcW w:w="1565" w:type="dxa"/>
            <w:tcBorders>
              <w:top w:val="single" w:sz="4" w:space="0" w:color="auto"/>
              <w:left w:val="single" w:sz="4" w:space="0" w:color="auto"/>
            </w:tcBorders>
            <w:shd w:val="clear" w:color="auto" w:fill="FFFFFF"/>
            <w:vAlign w:val="center"/>
          </w:tcPr>
          <w:p w14:paraId="1D2D7C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2214624.55</w:t>
            </w:r>
          </w:p>
        </w:tc>
        <w:tc>
          <w:tcPr>
            <w:tcW w:w="2136" w:type="dxa"/>
            <w:tcBorders>
              <w:left w:val="single" w:sz="4" w:space="0" w:color="auto"/>
            </w:tcBorders>
            <w:shd w:val="clear" w:color="auto" w:fill="FFFFFF"/>
          </w:tcPr>
          <w:p w14:paraId="7517BFB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B23CE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7BF061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7326D3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A59DE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129</w:t>
            </w:r>
          </w:p>
        </w:tc>
        <w:tc>
          <w:tcPr>
            <w:tcW w:w="1555" w:type="dxa"/>
            <w:tcBorders>
              <w:top w:val="single" w:sz="4" w:space="0" w:color="auto"/>
              <w:left w:val="single" w:sz="4" w:space="0" w:color="auto"/>
            </w:tcBorders>
            <w:shd w:val="clear" w:color="auto" w:fill="FFFFFF"/>
            <w:vAlign w:val="bottom"/>
          </w:tcPr>
          <w:p w14:paraId="34AB51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407231.17</w:t>
            </w:r>
          </w:p>
        </w:tc>
        <w:tc>
          <w:tcPr>
            <w:tcW w:w="1565" w:type="dxa"/>
            <w:tcBorders>
              <w:top w:val="single" w:sz="4" w:space="0" w:color="auto"/>
              <w:left w:val="single" w:sz="4" w:space="0" w:color="auto"/>
            </w:tcBorders>
            <w:shd w:val="clear" w:color="auto" w:fill="FFFFFF"/>
            <w:vAlign w:val="bottom"/>
          </w:tcPr>
          <w:p w14:paraId="2B6F3A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2214624.55</w:t>
            </w:r>
          </w:p>
        </w:tc>
        <w:tc>
          <w:tcPr>
            <w:tcW w:w="2136" w:type="dxa"/>
            <w:tcBorders>
              <w:left w:val="single" w:sz="4" w:space="0" w:color="auto"/>
            </w:tcBorders>
            <w:shd w:val="clear" w:color="auto" w:fill="FFFFFF"/>
          </w:tcPr>
          <w:p w14:paraId="6533D10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FE64E2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1514E3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4461C2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494E3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130</w:t>
            </w:r>
          </w:p>
        </w:tc>
        <w:tc>
          <w:tcPr>
            <w:tcW w:w="1555" w:type="dxa"/>
            <w:tcBorders>
              <w:top w:val="single" w:sz="4" w:space="0" w:color="auto"/>
              <w:left w:val="single" w:sz="4" w:space="0" w:color="auto"/>
            </w:tcBorders>
            <w:shd w:val="clear" w:color="auto" w:fill="FFFFFF"/>
            <w:vAlign w:val="bottom"/>
          </w:tcPr>
          <w:p w14:paraId="3EFB81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407233.01</w:t>
            </w:r>
          </w:p>
        </w:tc>
        <w:tc>
          <w:tcPr>
            <w:tcW w:w="1565" w:type="dxa"/>
            <w:tcBorders>
              <w:top w:val="single" w:sz="4" w:space="0" w:color="auto"/>
              <w:left w:val="single" w:sz="4" w:space="0" w:color="auto"/>
            </w:tcBorders>
            <w:shd w:val="clear" w:color="auto" w:fill="FFFFFF"/>
            <w:vAlign w:val="bottom"/>
          </w:tcPr>
          <w:p w14:paraId="51AEAE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2214624.88</w:t>
            </w:r>
          </w:p>
        </w:tc>
        <w:tc>
          <w:tcPr>
            <w:tcW w:w="2136" w:type="dxa"/>
            <w:tcBorders>
              <w:left w:val="single" w:sz="4" w:space="0" w:color="auto"/>
            </w:tcBorders>
            <w:shd w:val="clear" w:color="auto" w:fill="FFFFFF"/>
          </w:tcPr>
          <w:p w14:paraId="35758DF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9D461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B00F4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06F2E7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0B2374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131</w:t>
            </w:r>
          </w:p>
        </w:tc>
        <w:tc>
          <w:tcPr>
            <w:tcW w:w="1555" w:type="dxa"/>
            <w:tcBorders>
              <w:top w:val="single" w:sz="4" w:space="0" w:color="auto"/>
              <w:left w:val="single" w:sz="4" w:space="0" w:color="auto"/>
            </w:tcBorders>
            <w:shd w:val="clear" w:color="auto" w:fill="FFFFFF"/>
            <w:vAlign w:val="bottom"/>
          </w:tcPr>
          <w:p w14:paraId="100004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407234.76</w:t>
            </w:r>
          </w:p>
        </w:tc>
        <w:tc>
          <w:tcPr>
            <w:tcW w:w="1565" w:type="dxa"/>
            <w:tcBorders>
              <w:top w:val="single" w:sz="4" w:space="0" w:color="auto"/>
              <w:left w:val="single" w:sz="4" w:space="0" w:color="auto"/>
            </w:tcBorders>
            <w:shd w:val="clear" w:color="auto" w:fill="FFFFFF"/>
            <w:vAlign w:val="bottom"/>
          </w:tcPr>
          <w:p w14:paraId="6BB1BF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2214625.51</w:t>
            </w:r>
          </w:p>
        </w:tc>
        <w:tc>
          <w:tcPr>
            <w:tcW w:w="2136" w:type="dxa"/>
            <w:tcBorders>
              <w:left w:val="single" w:sz="4" w:space="0" w:color="auto"/>
            </w:tcBorders>
            <w:shd w:val="clear" w:color="auto" w:fill="FFFFFF"/>
          </w:tcPr>
          <w:p w14:paraId="1D0AE24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59720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1D200A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90C5C2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456E02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132</w:t>
            </w:r>
          </w:p>
        </w:tc>
        <w:tc>
          <w:tcPr>
            <w:tcW w:w="1555" w:type="dxa"/>
            <w:tcBorders>
              <w:top w:val="single" w:sz="4" w:space="0" w:color="auto"/>
              <w:left w:val="single" w:sz="4" w:space="0" w:color="auto"/>
            </w:tcBorders>
            <w:shd w:val="clear" w:color="auto" w:fill="FFFFFF"/>
            <w:vAlign w:val="bottom"/>
          </w:tcPr>
          <w:p w14:paraId="53E300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407236.38</w:t>
            </w:r>
          </w:p>
        </w:tc>
        <w:tc>
          <w:tcPr>
            <w:tcW w:w="1565" w:type="dxa"/>
            <w:tcBorders>
              <w:top w:val="single" w:sz="4" w:space="0" w:color="auto"/>
              <w:left w:val="single" w:sz="4" w:space="0" w:color="auto"/>
            </w:tcBorders>
            <w:shd w:val="clear" w:color="auto" w:fill="FFFFFF"/>
            <w:vAlign w:val="bottom"/>
          </w:tcPr>
          <w:p w14:paraId="469FD7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2214626.45</w:t>
            </w:r>
          </w:p>
        </w:tc>
        <w:tc>
          <w:tcPr>
            <w:tcW w:w="2136" w:type="dxa"/>
            <w:tcBorders>
              <w:left w:val="single" w:sz="4" w:space="0" w:color="auto"/>
            </w:tcBorders>
            <w:shd w:val="clear" w:color="auto" w:fill="FFFFFF"/>
          </w:tcPr>
          <w:p w14:paraId="7D27CE4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B2294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8B8150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9790D31"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A391D0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133</w:t>
            </w:r>
          </w:p>
        </w:tc>
        <w:tc>
          <w:tcPr>
            <w:tcW w:w="1555" w:type="dxa"/>
            <w:tcBorders>
              <w:top w:val="single" w:sz="4" w:space="0" w:color="auto"/>
              <w:left w:val="single" w:sz="4" w:space="0" w:color="auto"/>
            </w:tcBorders>
            <w:shd w:val="clear" w:color="auto" w:fill="FFFFFF"/>
          </w:tcPr>
          <w:p w14:paraId="7C1CCC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407237.81</w:t>
            </w:r>
          </w:p>
        </w:tc>
        <w:tc>
          <w:tcPr>
            <w:tcW w:w="1565" w:type="dxa"/>
            <w:tcBorders>
              <w:top w:val="single" w:sz="4" w:space="0" w:color="auto"/>
              <w:left w:val="single" w:sz="4" w:space="0" w:color="auto"/>
            </w:tcBorders>
            <w:shd w:val="clear" w:color="auto" w:fill="FFFFFF"/>
          </w:tcPr>
          <w:p w14:paraId="77D19A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2214627.65</w:t>
            </w:r>
          </w:p>
        </w:tc>
        <w:tc>
          <w:tcPr>
            <w:tcW w:w="2136" w:type="dxa"/>
            <w:tcBorders>
              <w:left w:val="single" w:sz="4" w:space="0" w:color="auto"/>
            </w:tcBorders>
            <w:shd w:val="clear" w:color="auto" w:fill="FFFFFF"/>
          </w:tcPr>
          <w:p w14:paraId="3F1D93A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CB70C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4558C48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7862E4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3FC04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134</w:t>
            </w:r>
          </w:p>
        </w:tc>
        <w:tc>
          <w:tcPr>
            <w:tcW w:w="1555" w:type="dxa"/>
            <w:tcBorders>
              <w:top w:val="single" w:sz="4" w:space="0" w:color="auto"/>
              <w:left w:val="single" w:sz="4" w:space="0" w:color="auto"/>
            </w:tcBorders>
            <w:shd w:val="clear" w:color="auto" w:fill="FFFFFF"/>
            <w:vAlign w:val="bottom"/>
          </w:tcPr>
          <w:p w14:paraId="66565A0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407239.01</w:t>
            </w:r>
          </w:p>
        </w:tc>
        <w:tc>
          <w:tcPr>
            <w:tcW w:w="1565" w:type="dxa"/>
            <w:tcBorders>
              <w:top w:val="single" w:sz="4" w:space="0" w:color="auto"/>
              <w:left w:val="single" w:sz="4" w:space="0" w:color="auto"/>
            </w:tcBorders>
            <w:shd w:val="clear" w:color="auto" w:fill="FFFFFF"/>
            <w:vAlign w:val="bottom"/>
          </w:tcPr>
          <w:p w14:paraId="19C7CB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2214629.07</w:t>
            </w:r>
          </w:p>
        </w:tc>
        <w:tc>
          <w:tcPr>
            <w:tcW w:w="2136" w:type="dxa"/>
            <w:tcBorders>
              <w:left w:val="single" w:sz="4" w:space="0" w:color="auto"/>
            </w:tcBorders>
            <w:shd w:val="clear" w:color="auto" w:fill="FFFFFF"/>
          </w:tcPr>
          <w:p w14:paraId="20C3BBC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006C5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ED409B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93A953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1AAA1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135</w:t>
            </w:r>
          </w:p>
        </w:tc>
        <w:tc>
          <w:tcPr>
            <w:tcW w:w="1555" w:type="dxa"/>
            <w:tcBorders>
              <w:top w:val="single" w:sz="4" w:space="0" w:color="auto"/>
              <w:left w:val="single" w:sz="4" w:space="0" w:color="auto"/>
            </w:tcBorders>
            <w:shd w:val="clear" w:color="auto" w:fill="FFFFFF"/>
            <w:vAlign w:val="bottom"/>
          </w:tcPr>
          <w:p w14:paraId="19FBE2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407239.94</w:t>
            </w:r>
          </w:p>
        </w:tc>
        <w:tc>
          <w:tcPr>
            <w:tcW w:w="1565" w:type="dxa"/>
            <w:tcBorders>
              <w:top w:val="single" w:sz="4" w:space="0" w:color="auto"/>
              <w:left w:val="single" w:sz="4" w:space="0" w:color="auto"/>
            </w:tcBorders>
            <w:shd w:val="clear" w:color="auto" w:fill="FFFFFF"/>
            <w:vAlign w:val="bottom"/>
          </w:tcPr>
          <w:p w14:paraId="6F2140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2214630.69</w:t>
            </w:r>
          </w:p>
        </w:tc>
        <w:tc>
          <w:tcPr>
            <w:tcW w:w="2136" w:type="dxa"/>
            <w:tcBorders>
              <w:left w:val="single" w:sz="4" w:space="0" w:color="auto"/>
            </w:tcBorders>
            <w:shd w:val="clear" w:color="auto" w:fill="FFFFFF"/>
          </w:tcPr>
          <w:p w14:paraId="69C7769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41E48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8C3590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04F130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77A4F1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136</w:t>
            </w:r>
          </w:p>
        </w:tc>
        <w:tc>
          <w:tcPr>
            <w:tcW w:w="1555" w:type="dxa"/>
            <w:tcBorders>
              <w:top w:val="single" w:sz="4" w:space="0" w:color="auto"/>
              <w:left w:val="single" w:sz="4" w:space="0" w:color="auto"/>
            </w:tcBorders>
            <w:shd w:val="clear" w:color="auto" w:fill="FFFFFF"/>
            <w:vAlign w:val="bottom"/>
          </w:tcPr>
          <w:p w14:paraId="4A3A15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407240.58</w:t>
            </w:r>
          </w:p>
        </w:tc>
        <w:tc>
          <w:tcPr>
            <w:tcW w:w="1565" w:type="dxa"/>
            <w:tcBorders>
              <w:top w:val="single" w:sz="4" w:space="0" w:color="auto"/>
              <w:left w:val="single" w:sz="4" w:space="0" w:color="auto"/>
            </w:tcBorders>
            <w:shd w:val="clear" w:color="auto" w:fill="FFFFFF"/>
            <w:vAlign w:val="bottom"/>
          </w:tcPr>
          <w:p w14:paraId="315112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2214632.44</w:t>
            </w:r>
          </w:p>
        </w:tc>
        <w:tc>
          <w:tcPr>
            <w:tcW w:w="2136" w:type="dxa"/>
            <w:tcBorders>
              <w:left w:val="single" w:sz="4" w:space="0" w:color="auto"/>
            </w:tcBorders>
            <w:shd w:val="clear" w:color="auto" w:fill="FFFFFF"/>
          </w:tcPr>
          <w:p w14:paraId="0E4A3F4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16A38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FC9E3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147AFD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498D19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137</w:t>
            </w:r>
          </w:p>
        </w:tc>
        <w:tc>
          <w:tcPr>
            <w:tcW w:w="1555" w:type="dxa"/>
            <w:tcBorders>
              <w:top w:val="single" w:sz="4" w:space="0" w:color="auto"/>
              <w:left w:val="single" w:sz="4" w:space="0" w:color="auto"/>
            </w:tcBorders>
            <w:shd w:val="clear" w:color="auto" w:fill="FFFFFF"/>
            <w:vAlign w:val="bottom"/>
          </w:tcPr>
          <w:p w14:paraId="05AEAC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407240.90</w:t>
            </w:r>
          </w:p>
        </w:tc>
        <w:tc>
          <w:tcPr>
            <w:tcW w:w="1565" w:type="dxa"/>
            <w:tcBorders>
              <w:top w:val="single" w:sz="4" w:space="0" w:color="auto"/>
              <w:left w:val="single" w:sz="4" w:space="0" w:color="auto"/>
            </w:tcBorders>
            <w:shd w:val="clear" w:color="auto" w:fill="FFFFFF"/>
            <w:vAlign w:val="bottom"/>
          </w:tcPr>
          <w:p w14:paraId="192858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2214634.28</w:t>
            </w:r>
          </w:p>
        </w:tc>
        <w:tc>
          <w:tcPr>
            <w:tcW w:w="2136" w:type="dxa"/>
            <w:tcBorders>
              <w:left w:val="single" w:sz="4" w:space="0" w:color="auto"/>
            </w:tcBorders>
            <w:shd w:val="clear" w:color="auto" w:fill="FFFFFF"/>
          </w:tcPr>
          <w:p w14:paraId="3BCC253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1BCB1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F00EB1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2125F1C"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631A6D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138</w:t>
            </w:r>
          </w:p>
        </w:tc>
        <w:tc>
          <w:tcPr>
            <w:tcW w:w="1555" w:type="dxa"/>
            <w:tcBorders>
              <w:top w:val="single" w:sz="4" w:space="0" w:color="auto"/>
              <w:left w:val="single" w:sz="4" w:space="0" w:color="auto"/>
            </w:tcBorders>
            <w:shd w:val="clear" w:color="auto" w:fill="FFFFFF"/>
          </w:tcPr>
          <w:p w14:paraId="69D9865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407240.90</w:t>
            </w:r>
          </w:p>
        </w:tc>
        <w:tc>
          <w:tcPr>
            <w:tcW w:w="1565" w:type="dxa"/>
            <w:tcBorders>
              <w:top w:val="single" w:sz="4" w:space="0" w:color="auto"/>
              <w:left w:val="single" w:sz="4" w:space="0" w:color="auto"/>
            </w:tcBorders>
            <w:shd w:val="clear" w:color="auto" w:fill="FFFFFF"/>
          </w:tcPr>
          <w:p w14:paraId="590410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2214635.49</w:t>
            </w:r>
          </w:p>
        </w:tc>
        <w:tc>
          <w:tcPr>
            <w:tcW w:w="2136" w:type="dxa"/>
            <w:tcBorders>
              <w:left w:val="single" w:sz="4" w:space="0" w:color="auto"/>
            </w:tcBorders>
            <w:shd w:val="clear" w:color="auto" w:fill="FFFFFF"/>
          </w:tcPr>
          <w:p w14:paraId="0BEF394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374C8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623839E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D63A3B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D789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139</w:t>
            </w:r>
          </w:p>
        </w:tc>
        <w:tc>
          <w:tcPr>
            <w:tcW w:w="1555" w:type="dxa"/>
            <w:tcBorders>
              <w:top w:val="single" w:sz="4" w:space="0" w:color="auto"/>
              <w:left w:val="single" w:sz="4" w:space="0" w:color="auto"/>
            </w:tcBorders>
            <w:shd w:val="clear" w:color="auto" w:fill="FFFFFF"/>
            <w:vAlign w:val="bottom"/>
          </w:tcPr>
          <w:p w14:paraId="28B8E1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407240.79</w:t>
            </w:r>
          </w:p>
        </w:tc>
        <w:tc>
          <w:tcPr>
            <w:tcW w:w="1565" w:type="dxa"/>
            <w:tcBorders>
              <w:top w:val="single" w:sz="4" w:space="0" w:color="auto"/>
              <w:left w:val="single" w:sz="4" w:space="0" w:color="auto"/>
            </w:tcBorders>
            <w:shd w:val="clear" w:color="auto" w:fill="FFFFFF"/>
            <w:vAlign w:val="bottom"/>
          </w:tcPr>
          <w:p w14:paraId="57B833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2214640.99</w:t>
            </w:r>
          </w:p>
        </w:tc>
        <w:tc>
          <w:tcPr>
            <w:tcW w:w="2136" w:type="dxa"/>
            <w:tcBorders>
              <w:left w:val="single" w:sz="4" w:space="0" w:color="auto"/>
            </w:tcBorders>
            <w:shd w:val="clear" w:color="auto" w:fill="FFFFFF"/>
          </w:tcPr>
          <w:p w14:paraId="50A23F0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B597D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3396EF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57012C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28CB2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140</w:t>
            </w:r>
          </w:p>
        </w:tc>
        <w:tc>
          <w:tcPr>
            <w:tcW w:w="1555" w:type="dxa"/>
            <w:tcBorders>
              <w:top w:val="single" w:sz="4" w:space="0" w:color="auto"/>
              <w:left w:val="single" w:sz="4" w:space="0" w:color="auto"/>
            </w:tcBorders>
            <w:shd w:val="clear" w:color="auto" w:fill="FFFFFF"/>
            <w:vAlign w:val="bottom"/>
          </w:tcPr>
          <w:p w14:paraId="5AA688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407240.76</w:t>
            </w:r>
          </w:p>
        </w:tc>
        <w:tc>
          <w:tcPr>
            <w:tcW w:w="1565" w:type="dxa"/>
            <w:tcBorders>
              <w:top w:val="single" w:sz="4" w:space="0" w:color="auto"/>
              <w:left w:val="single" w:sz="4" w:space="0" w:color="auto"/>
            </w:tcBorders>
            <w:shd w:val="clear" w:color="auto" w:fill="FFFFFF"/>
            <w:vAlign w:val="bottom"/>
          </w:tcPr>
          <w:p w14:paraId="41D9C0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2214641.65</w:t>
            </w:r>
          </w:p>
        </w:tc>
        <w:tc>
          <w:tcPr>
            <w:tcW w:w="2136" w:type="dxa"/>
            <w:tcBorders>
              <w:left w:val="single" w:sz="4" w:space="0" w:color="auto"/>
            </w:tcBorders>
            <w:shd w:val="clear" w:color="auto" w:fill="FFFFFF"/>
          </w:tcPr>
          <w:p w14:paraId="59C3DDF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A2715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8677E9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E93582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78CAD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141</w:t>
            </w:r>
          </w:p>
        </w:tc>
        <w:tc>
          <w:tcPr>
            <w:tcW w:w="1555" w:type="dxa"/>
            <w:tcBorders>
              <w:top w:val="single" w:sz="4" w:space="0" w:color="auto"/>
              <w:left w:val="single" w:sz="4" w:space="0" w:color="auto"/>
            </w:tcBorders>
            <w:shd w:val="clear" w:color="auto" w:fill="FFFFFF"/>
            <w:vAlign w:val="bottom"/>
          </w:tcPr>
          <w:p w14:paraId="3AED33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407240.43</w:t>
            </w:r>
          </w:p>
        </w:tc>
        <w:tc>
          <w:tcPr>
            <w:tcW w:w="1565" w:type="dxa"/>
            <w:tcBorders>
              <w:top w:val="single" w:sz="4" w:space="0" w:color="auto"/>
              <w:left w:val="single" w:sz="4" w:space="0" w:color="auto"/>
            </w:tcBorders>
            <w:shd w:val="clear" w:color="auto" w:fill="FFFFFF"/>
            <w:vAlign w:val="bottom"/>
          </w:tcPr>
          <w:p w14:paraId="38E382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2214643.48</w:t>
            </w:r>
          </w:p>
        </w:tc>
        <w:tc>
          <w:tcPr>
            <w:tcW w:w="2136" w:type="dxa"/>
            <w:tcBorders>
              <w:left w:val="single" w:sz="4" w:space="0" w:color="auto"/>
            </w:tcBorders>
            <w:shd w:val="clear" w:color="auto" w:fill="FFFFFF"/>
          </w:tcPr>
          <w:p w14:paraId="0B1D08D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3E85C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23DAF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047387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5A962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142</w:t>
            </w:r>
          </w:p>
        </w:tc>
        <w:tc>
          <w:tcPr>
            <w:tcW w:w="1555" w:type="dxa"/>
            <w:tcBorders>
              <w:top w:val="single" w:sz="4" w:space="0" w:color="auto"/>
              <w:left w:val="single" w:sz="4" w:space="0" w:color="auto"/>
            </w:tcBorders>
            <w:shd w:val="clear" w:color="auto" w:fill="FFFFFF"/>
            <w:vAlign w:val="bottom"/>
          </w:tcPr>
          <w:p w14:paraId="5E2CFC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407239.80</w:t>
            </w:r>
          </w:p>
        </w:tc>
        <w:tc>
          <w:tcPr>
            <w:tcW w:w="1565" w:type="dxa"/>
            <w:tcBorders>
              <w:top w:val="single" w:sz="4" w:space="0" w:color="auto"/>
              <w:left w:val="single" w:sz="4" w:space="0" w:color="auto"/>
            </w:tcBorders>
            <w:shd w:val="clear" w:color="auto" w:fill="FFFFFF"/>
            <w:vAlign w:val="bottom"/>
          </w:tcPr>
          <w:p w14:paraId="7ED2A9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2214645.24</w:t>
            </w:r>
          </w:p>
        </w:tc>
        <w:tc>
          <w:tcPr>
            <w:tcW w:w="2136" w:type="dxa"/>
            <w:tcBorders>
              <w:left w:val="single" w:sz="4" w:space="0" w:color="auto"/>
            </w:tcBorders>
            <w:shd w:val="clear" w:color="auto" w:fill="FFFFFF"/>
          </w:tcPr>
          <w:p w14:paraId="72AD4B9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D39CC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5E935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C105937"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674DE81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143</w:t>
            </w:r>
          </w:p>
        </w:tc>
        <w:tc>
          <w:tcPr>
            <w:tcW w:w="1555" w:type="dxa"/>
            <w:tcBorders>
              <w:top w:val="single" w:sz="4" w:space="0" w:color="auto"/>
              <w:left w:val="single" w:sz="4" w:space="0" w:color="auto"/>
            </w:tcBorders>
            <w:shd w:val="clear" w:color="auto" w:fill="FFFFFF"/>
          </w:tcPr>
          <w:p w14:paraId="32CEE4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407238.86</w:t>
            </w:r>
          </w:p>
        </w:tc>
        <w:tc>
          <w:tcPr>
            <w:tcW w:w="1565" w:type="dxa"/>
            <w:tcBorders>
              <w:top w:val="single" w:sz="4" w:space="0" w:color="auto"/>
              <w:left w:val="single" w:sz="4" w:space="0" w:color="auto"/>
            </w:tcBorders>
            <w:shd w:val="clear" w:color="auto" w:fill="FFFFFF"/>
          </w:tcPr>
          <w:p w14:paraId="46258F2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2214646.85</w:t>
            </w:r>
          </w:p>
        </w:tc>
        <w:tc>
          <w:tcPr>
            <w:tcW w:w="2136" w:type="dxa"/>
            <w:tcBorders>
              <w:left w:val="single" w:sz="4" w:space="0" w:color="auto"/>
            </w:tcBorders>
            <w:shd w:val="clear" w:color="auto" w:fill="FFFFFF"/>
          </w:tcPr>
          <w:p w14:paraId="29F20B3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5A4DE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610BC84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5271B0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A3B56A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144</w:t>
            </w:r>
          </w:p>
        </w:tc>
        <w:tc>
          <w:tcPr>
            <w:tcW w:w="1555" w:type="dxa"/>
            <w:tcBorders>
              <w:top w:val="single" w:sz="4" w:space="0" w:color="auto"/>
              <w:left w:val="single" w:sz="4" w:space="0" w:color="auto"/>
            </w:tcBorders>
            <w:shd w:val="clear" w:color="auto" w:fill="FFFFFF"/>
            <w:vAlign w:val="bottom"/>
          </w:tcPr>
          <w:p w14:paraId="1177AC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407237.66</w:t>
            </w:r>
          </w:p>
        </w:tc>
        <w:tc>
          <w:tcPr>
            <w:tcW w:w="1565" w:type="dxa"/>
            <w:tcBorders>
              <w:top w:val="single" w:sz="4" w:space="0" w:color="auto"/>
              <w:left w:val="single" w:sz="4" w:space="0" w:color="auto"/>
            </w:tcBorders>
            <w:shd w:val="clear" w:color="auto" w:fill="FFFFFF"/>
            <w:vAlign w:val="bottom"/>
          </w:tcPr>
          <w:p w14:paraId="3717981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2214648.28</w:t>
            </w:r>
          </w:p>
        </w:tc>
        <w:tc>
          <w:tcPr>
            <w:tcW w:w="2136" w:type="dxa"/>
            <w:tcBorders>
              <w:left w:val="single" w:sz="4" w:space="0" w:color="auto"/>
            </w:tcBorders>
            <w:shd w:val="clear" w:color="auto" w:fill="FFFFFF"/>
          </w:tcPr>
          <w:p w14:paraId="1F33AFA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CE79E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CC88F1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F50670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844F7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145</w:t>
            </w:r>
          </w:p>
        </w:tc>
        <w:tc>
          <w:tcPr>
            <w:tcW w:w="1555" w:type="dxa"/>
            <w:tcBorders>
              <w:top w:val="single" w:sz="4" w:space="0" w:color="auto"/>
              <w:left w:val="single" w:sz="4" w:space="0" w:color="auto"/>
            </w:tcBorders>
            <w:shd w:val="clear" w:color="auto" w:fill="FFFFFF"/>
            <w:vAlign w:val="bottom"/>
          </w:tcPr>
          <w:p w14:paraId="48D690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407236.24</w:t>
            </w:r>
          </w:p>
        </w:tc>
        <w:tc>
          <w:tcPr>
            <w:tcW w:w="1565" w:type="dxa"/>
            <w:tcBorders>
              <w:top w:val="single" w:sz="4" w:space="0" w:color="auto"/>
              <w:left w:val="single" w:sz="4" w:space="0" w:color="auto"/>
            </w:tcBorders>
            <w:shd w:val="clear" w:color="auto" w:fill="FFFFFF"/>
            <w:vAlign w:val="bottom"/>
          </w:tcPr>
          <w:p w14:paraId="6A6724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2214649.48</w:t>
            </w:r>
          </w:p>
        </w:tc>
        <w:tc>
          <w:tcPr>
            <w:tcW w:w="2136" w:type="dxa"/>
            <w:tcBorders>
              <w:left w:val="single" w:sz="4" w:space="0" w:color="auto"/>
            </w:tcBorders>
            <w:shd w:val="clear" w:color="auto" w:fill="FFFFFF"/>
          </w:tcPr>
          <w:p w14:paraId="11EBA95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CCD52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1A5C3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7BB28E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A8E12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146</w:t>
            </w:r>
          </w:p>
        </w:tc>
        <w:tc>
          <w:tcPr>
            <w:tcW w:w="1555" w:type="dxa"/>
            <w:tcBorders>
              <w:top w:val="single" w:sz="4" w:space="0" w:color="auto"/>
              <w:left w:val="single" w:sz="4" w:space="0" w:color="auto"/>
            </w:tcBorders>
            <w:shd w:val="clear" w:color="auto" w:fill="FFFFFF"/>
            <w:vAlign w:val="bottom"/>
          </w:tcPr>
          <w:p w14:paraId="276D40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407234.62</w:t>
            </w:r>
          </w:p>
        </w:tc>
        <w:tc>
          <w:tcPr>
            <w:tcW w:w="1565" w:type="dxa"/>
            <w:tcBorders>
              <w:top w:val="single" w:sz="4" w:space="0" w:color="auto"/>
              <w:left w:val="single" w:sz="4" w:space="0" w:color="auto"/>
            </w:tcBorders>
            <w:shd w:val="clear" w:color="auto" w:fill="FFFFFF"/>
            <w:vAlign w:val="bottom"/>
          </w:tcPr>
          <w:p w14:paraId="255990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2214650.41</w:t>
            </w:r>
          </w:p>
        </w:tc>
        <w:tc>
          <w:tcPr>
            <w:tcW w:w="2136" w:type="dxa"/>
            <w:tcBorders>
              <w:left w:val="single" w:sz="4" w:space="0" w:color="auto"/>
            </w:tcBorders>
            <w:shd w:val="clear" w:color="auto" w:fill="FFFFFF"/>
          </w:tcPr>
          <w:p w14:paraId="78165D7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D0BDA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AC44C9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B915F4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21CFC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147</w:t>
            </w:r>
          </w:p>
        </w:tc>
        <w:tc>
          <w:tcPr>
            <w:tcW w:w="1555" w:type="dxa"/>
            <w:tcBorders>
              <w:top w:val="single" w:sz="4" w:space="0" w:color="auto"/>
              <w:left w:val="single" w:sz="4" w:space="0" w:color="auto"/>
            </w:tcBorders>
            <w:shd w:val="clear" w:color="auto" w:fill="FFFFFF"/>
            <w:vAlign w:val="bottom"/>
          </w:tcPr>
          <w:p w14:paraId="0D1F4C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407232.87</w:t>
            </w:r>
          </w:p>
        </w:tc>
        <w:tc>
          <w:tcPr>
            <w:tcW w:w="1565" w:type="dxa"/>
            <w:tcBorders>
              <w:top w:val="single" w:sz="4" w:space="0" w:color="auto"/>
              <w:left w:val="single" w:sz="4" w:space="0" w:color="auto"/>
            </w:tcBorders>
            <w:shd w:val="clear" w:color="auto" w:fill="FFFFFF"/>
            <w:vAlign w:val="bottom"/>
          </w:tcPr>
          <w:p w14:paraId="04B8BE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2214651.05</w:t>
            </w:r>
          </w:p>
        </w:tc>
        <w:tc>
          <w:tcPr>
            <w:tcW w:w="2136" w:type="dxa"/>
            <w:tcBorders>
              <w:left w:val="single" w:sz="4" w:space="0" w:color="auto"/>
            </w:tcBorders>
            <w:shd w:val="clear" w:color="auto" w:fill="FFFFFF"/>
          </w:tcPr>
          <w:p w14:paraId="3E664C9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59482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D561C8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DBC7CBA"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301FB4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148</w:t>
            </w:r>
          </w:p>
        </w:tc>
        <w:tc>
          <w:tcPr>
            <w:tcW w:w="1555" w:type="dxa"/>
            <w:tcBorders>
              <w:top w:val="single" w:sz="4" w:space="0" w:color="auto"/>
              <w:left w:val="single" w:sz="4" w:space="0" w:color="auto"/>
            </w:tcBorders>
            <w:shd w:val="clear" w:color="auto" w:fill="FFFFFF"/>
            <w:vAlign w:val="bottom"/>
          </w:tcPr>
          <w:p w14:paraId="1E1147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407231.03</w:t>
            </w:r>
          </w:p>
        </w:tc>
        <w:tc>
          <w:tcPr>
            <w:tcW w:w="1565" w:type="dxa"/>
            <w:tcBorders>
              <w:top w:val="single" w:sz="4" w:space="0" w:color="auto"/>
              <w:left w:val="single" w:sz="4" w:space="0" w:color="auto"/>
            </w:tcBorders>
            <w:shd w:val="clear" w:color="auto" w:fill="FFFFFF"/>
            <w:vAlign w:val="bottom"/>
          </w:tcPr>
          <w:p w14:paraId="180142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2214651.37</w:t>
            </w:r>
          </w:p>
        </w:tc>
        <w:tc>
          <w:tcPr>
            <w:tcW w:w="2136" w:type="dxa"/>
            <w:tcBorders>
              <w:left w:val="single" w:sz="4" w:space="0" w:color="auto"/>
            </w:tcBorders>
            <w:shd w:val="clear" w:color="auto" w:fill="FFFFFF"/>
          </w:tcPr>
          <w:p w14:paraId="035AC50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451A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0CBD0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CFAB6D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309B4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149</w:t>
            </w:r>
          </w:p>
        </w:tc>
        <w:tc>
          <w:tcPr>
            <w:tcW w:w="1555" w:type="dxa"/>
            <w:tcBorders>
              <w:top w:val="single" w:sz="4" w:space="0" w:color="auto"/>
              <w:left w:val="single" w:sz="4" w:space="0" w:color="auto"/>
            </w:tcBorders>
            <w:shd w:val="clear" w:color="auto" w:fill="FFFFFF"/>
            <w:vAlign w:val="bottom"/>
          </w:tcPr>
          <w:p w14:paraId="765D7C0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407230.03</w:t>
            </w:r>
          </w:p>
        </w:tc>
        <w:tc>
          <w:tcPr>
            <w:tcW w:w="1565" w:type="dxa"/>
            <w:tcBorders>
              <w:top w:val="single" w:sz="4" w:space="0" w:color="auto"/>
              <w:left w:val="single" w:sz="4" w:space="0" w:color="auto"/>
            </w:tcBorders>
            <w:shd w:val="clear" w:color="auto" w:fill="FFFFFF"/>
            <w:vAlign w:val="bottom"/>
          </w:tcPr>
          <w:p w14:paraId="7B6C96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2214651.37</w:t>
            </w:r>
          </w:p>
        </w:tc>
        <w:tc>
          <w:tcPr>
            <w:tcW w:w="2136" w:type="dxa"/>
            <w:tcBorders>
              <w:left w:val="single" w:sz="4" w:space="0" w:color="auto"/>
            </w:tcBorders>
            <w:shd w:val="clear" w:color="auto" w:fill="FFFFFF"/>
          </w:tcPr>
          <w:p w14:paraId="0FC450E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96076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4C10C1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24AC3A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94504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150</w:t>
            </w:r>
          </w:p>
        </w:tc>
        <w:tc>
          <w:tcPr>
            <w:tcW w:w="1555" w:type="dxa"/>
            <w:tcBorders>
              <w:top w:val="single" w:sz="4" w:space="0" w:color="auto"/>
              <w:left w:val="single" w:sz="4" w:space="0" w:color="auto"/>
            </w:tcBorders>
            <w:shd w:val="clear" w:color="auto" w:fill="FFFFFF"/>
            <w:vAlign w:val="bottom"/>
          </w:tcPr>
          <w:p w14:paraId="27D293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407127.21</w:t>
            </w:r>
          </w:p>
        </w:tc>
        <w:tc>
          <w:tcPr>
            <w:tcW w:w="1565" w:type="dxa"/>
            <w:tcBorders>
              <w:top w:val="single" w:sz="4" w:space="0" w:color="auto"/>
              <w:left w:val="single" w:sz="4" w:space="0" w:color="auto"/>
            </w:tcBorders>
            <w:shd w:val="clear" w:color="auto" w:fill="FFFFFF"/>
            <w:vAlign w:val="bottom"/>
          </w:tcPr>
          <w:p w14:paraId="546BF0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2214650.75</w:t>
            </w:r>
          </w:p>
        </w:tc>
        <w:tc>
          <w:tcPr>
            <w:tcW w:w="2136" w:type="dxa"/>
            <w:tcBorders>
              <w:left w:val="single" w:sz="4" w:space="0" w:color="auto"/>
            </w:tcBorders>
            <w:shd w:val="clear" w:color="auto" w:fill="FFFFFF"/>
          </w:tcPr>
          <w:p w14:paraId="4BFE4A1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56E05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8DFF1C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72F8BE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94069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151</w:t>
            </w:r>
          </w:p>
        </w:tc>
        <w:tc>
          <w:tcPr>
            <w:tcW w:w="1555" w:type="dxa"/>
            <w:tcBorders>
              <w:top w:val="single" w:sz="4" w:space="0" w:color="auto"/>
              <w:left w:val="single" w:sz="4" w:space="0" w:color="auto"/>
            </w:tcBorders>
            <w:shd w:val="clear" w:color="auto" w:fill="FFFFFF"/>
            <w:vAlign w:val="bottom"/>
          </w:tcPr>
          <w:p w14:paraId="6727EE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406942.60</w:t>
            </w:r>
          </w:p>
        </w:tc>
        <w:tc>
          <w:tcPr>
            <w:tcW w:w="1565" w:type="dxa"/>
            <w:tcBorders>
              <w:top w:val="single" w:sz="4" w:space="0" w:color="auto"/>
              <w:left w:val="single" w:sz="4" w:space="0" w:color="auto"/>
            </w:tcBorders>
            <w:shd w:val="clear" w:color="auto" w:fill="FFFFFF"/>
            <w:vAlign w:val="bottom"/>
          </w:tcPr>
          <w:p w14:paraId="01E2AB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2214648.11</w:t>
            </w:r>
          </w:p>
        </w:tc>
        <w:tc>
          <w:tcPr>
            <w:tcW w:w="2136" w:type="dxa"/>
            <w:tcBorders>
              <w:left w:val="single" w:sz="4" w:space="0" w:color="auto"/>
            </w:tcBorders>
            <w:shd w:val="clear" w:color="auto" w:fill="FFFFFF"/>
          </w:tcPr>
          <w:p w14:paraId="6FD37ED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FB704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B28617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628748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61846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152</w:t>
            </w:r>
          </w:p>
        </w:tc>
        <w:tc>
          <w:tcPr>
            <w:tcW w:w="1555" w:type="dxa"/>
            <w:tcBorders>
              <w:top w:val="single" w:sz="4" w:space="0" w:color="auto"/>
              <w:left w:val="single" w:sz="4" w:space="0" w:color="auto"/>
            </w:tcBorders>
            <w:shd w:val="clear" w:color="auto" w:fill="FFFFFF"/>
            <w:vAlign w:val="bottom"/>
          </w:tcPr>
          <w:p w14:paraId="0C477F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406941.96</w:t>
            </w:r>
          </w:p>
        </w:tc>
        <w:tc>
          <w:tcPr>
            <w:tcW w:w="1565" w:type="dxa"/>
            <w:tcBorders>
              <w:top w:val="single" w:sz="4" w:space="0" w:color="auto"/>
              <w:left w:val="single" w:sz="4" w:space="0" w:color="auto"/>
            </w:tcBorders>
            <w:shd w:val="clear" w:color="auto" w:fill="FFFFFF"/>
            <w:vAlign w:val="bottom"/>
          </w:tcPr>
          <w:p w14:paraId="2DEAF3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2214648.07</w:t>
            </w:r>
          </w:p>
        </w:tc>
        <w:tc>
          <w:tcPr>
            <w:tcW w:w="2136" w:type="dxa"/>
            <w:tcBorders>
              <w:left w:val="single" w:sz="4" w:space="0" w:color="auto"/>
            </w:tcBorders>
            <w:shd w:val="clear" w:color="auto" w:fill="FFFFFF"/>
          </w:tcPr>
          <w:p w14:paraId="2997E8F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3D168B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3AAAFD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0F035F"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90BBD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153</w:t>
            </w:r>
          </w:p>
        </w:tc>
        <w:tc>
          <w:tcPr>
            <w:tcW w:w="1555" w:type="dxa"/>
            <w:tcBorders>
              <w:top w:val="single" w:sz="4" w:space="0" w:color="auto"/>
              <w:left w:val="single" w:sz="4" w:space="0" w:color="auto"/>
            </w:tcBorders>
            <w:shd w:val="clear" w:color="auto" w:fill="FFFFFF"/>
            <w:vAlign w:val="bottom"/>
          </w:tcPr>
          <w:p w14:paraId="026383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406908.97</w:t>
            </w:r>
          </w:p>
        </w:tc>
        <w:tc>
          <w:tcPr>
            <w:tcW w:w="1565" w:type="dxa"/>
            <w:tcBorders>
              <w:top w:val="single" w:sz="4" w:space="0" w:color="auto"/>
              <w:left w:val="single" w:sz="4" w:space="0" w:color="auto"/>
            </w:tcBorders>
            <w:shd w:val="clear" w:color="auto" w:fill="FFFFFF"/>
            <w:vAlign w:val="bottom"/>
          </w:tcPr>
          <w:p w14:paraId="3EB921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2214645.63</w:t>
            </w:r>
          </w:p>
        </w:tc>
        <w:tc>
          <w:tcPr>
            <w:tcW w:w="2136" w:type="dxa"/>
            <w:tcBorders>
              <w:left w:val="single" w:sz="4" w:space="0" w:color="auto"/>
            </w:tcBorders>
            <w:shd w:val="clear" w:color="auto" w:fill="FFFFFF"/>
          </w:tcPr>
          <w:p w14:paraId="5F40DDE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68DA2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9F586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0BFF35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900FD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154</w:t>
            </w:r>
          </w:p>
        </w:tc>
        <w:tc>
          <w:tcPr>
            <w:tcW w:w="1555" w:type="dxa"/>
            <w:tcBorders>
              <w:top w:val="single" w:sz="4" w:space="0" w:color="auto"/>
              <w:left w:val="single" w:sz="4" w:space="0" w:color="auto"/>
            </w:tcBorders>
            <w:shd w:val="clear" w:color="auto" w:fill="FFFFFF"/>
            <w:vAlign w:val="bottom"/>
          </w:tcPr>
          <w:p w14:paraId="0608DA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406898.96</w:t>
            </w:r>
          </w:p>
        </w:tc>
        <w:tc>
          <w:tcPr>
            <w:tcW w:w="1565" w:type="dxa"/>
            <w:tcBorders>
              <w:top w:val="single" w:sz="4" w:space="0" w:color="auto"/>
              <w:left w:val="single" w:sz="4" w:space="0" w:color="auto"/>
            </w:tcBorders>
            <w:shd w:val="clear" w:color="auto" w:fill="FFFFFF"/>
            <w:vAlign w:val="bottom"/>
          </w:tcPr>
          <w:p w14:paraId="1CA04A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2214708.20</w:t>
            </w:r>
          </w:p>
        </w:tc>
        <w:tc>
          <w:tcPr>
            <w:tcW w:w="2136" w:type="dxa"/>
            <w:tcBorders>
              <w:left w:val="single" w:sz="4" w:space="0" w:color="auto"/>
            </w:tcBorders>
            <w:shd w:val="clear" w:color="auto" w:fill="FFFFFF"/>
          </w:tcPr>
          <w:p w14:paraId="4C533CC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04FF6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AC081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3B5A8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EE709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155</w:t>
            </w:r>
          </w:p>
        </w:tc>
        <w:tc>
          <w:tcPr>
            <w:tcW w:w="1555" w:type="dxa"/>
            <w:tcBorders>
              <w:top w:val="single" w:sz="4" w:space="0" w:color="auto"/>
              <w:left w:val="single" w:sz="4" w:space="0" w:color="auto"/>
            </w:tcBorders>
            <w:shd w:val="clear" w:color="auto" w:fill="FFFFFF"/>
            <w:vAlign w:val="bottom"/>
          </w:tcPr>
          <w:p w14:paraId="7074A1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406889.53</w:t>
            </w:r>
          </w:p>
        </w:tc>
        <w:tc>
          <w:tcPr>
            <w:tcW w:w="1565" w:type="dxa"/>
            <w:tcBorders>
              <w:top w:val="single" w:sz="4" w:space="0" w:color="auto"/>
              <w:left w:val="single" w:sz="4" w:space="0" w:color="auto"/>
            </w:tcBorders>
            <w:shd w:val="clear" w:color="auto" w:fill="FFFFFF"/>
            <w:vAlign w:val="bottom"/>
          </w:tcPr>
          <w:p w14:paraId="455985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2214766.06</w:t>
            </w:r>
          </w:p>
        </w:tc>
        <w:tc>
          <w:tcPr>
            <w:tcW w:w="2136" w:type="dxa"/>
            <w:tcBorders>
              <w:left w:val="single" w:sz="4" w:space="0" w:color="auto"/>
            </w:tcBorders>
            <w:shd w:val="clear" w:color="auto" w:fill="FFFFFF"/>
          </w:tcPr>
          <w:p w14:paraId="167027E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7B795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EEF50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499D4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A0D85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156</w:t>
            </w:r>
          </w:p>
        </w:tc>
        <w:tc>
          <w:tcPr>
            <w:tcW w:w="1555" w:type="dxa"/>
            <w:tcBorders>
              <w:top w:val="single" w:sz="4" w:space="0" w:color="auto"/>
              <w:left w:val="single" w:sz="4" w:space="0" w:color="auto"/>
            </w:tcBorders>
            <w:shd w:val="clear" w:color="auto" w:fill="FFFFFF"/>
            <w:vAlign w:val="bottom"/>
          </w:tcPr>
          <w:p w14:paraId="03C754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406879.93</w:t>
            </w:r>
          </w:p>
        </w:tc>
        <w:tc>
          <w:tcPr>
            <w:tcW w:w="1565" w:type="dxa"/>
            <w:tcBorders>
              <w:top w:val="single" w:sz="4" w:space="0" w:color="auto"/>
              <w:left w:val="single" w:sz="4" w:space="0" w:color="auto"/>
            </w:tcBorders>
            <w:shd w:val="clear" w:color="auto" w:fill="FFFFFF"/>
            <w:vAlign w:val="bottom"/>
          </w:tcPr>
          <w:p w14:paraId="110BD8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2214827.65</w:t>
            </w:r>
          </w:p>
        </w:tc>
        <w:tc>
          <w:tcPr>
            <w:tcW w:w="2136" w:type="dxa"/>
            <w:tcBorders>
              <w:left w:val="single" w:sz="4" w:space="0" w:color="auto"/>
            </w:tcBorders>
            <w:shd w:val="clear" w:color="auto" w:fill="FFFFFF"/>
          </w:tcPr>
          <w:p w14:paraId="0E70B1D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463D5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512EE3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FA9B2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D22A8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157</w:t>
            </w:r>
          </w:p>
        </w:tc>
        <w:tc>
          <w:tcPr>
            <w:tcW w:w="1555" w:type="dxa"/>
            <w:tcBorders>
              <w:top w:val="single" w:sz="4" w:space="0" w:color="auto"/>
              <w:left w:val="single" w:sz="4" w:space="0" w:color="auto"/>
            </w:tcBorders>
            <w:shd w:val="clear" w:color="auto" w:fill="FFFFFF"/>
            <w:vAlign w:val="bottom"/>
          </w:tcPr>
          <w:p w14:paraId="65A026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406869.67</w:t>
            </w:r>
          </w:p>
        </w:tc>
        <w:tc>
          <w:tcPr>
            <w:tcW w:w="1565" w:type="dxa"/>
            <w:tcBorders>
              <w:top w:val="single" w:sz="4" w:space="0" w:color="auto"/>
              <w:left w:val="single" w:sz="4" w:space="0" w:color="auto"/>
            </w:tcBorders>
            <w:shd w:val="clear" w:color="auto" w:fill="FFFFFF"/>
            <w:vAlign w:val="bottom"/>
          </w:tcPr>
          <w:p w14:paraId="4BE79A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2214895.79</w:t>
            </w:r>
          </w:p>
        </w:tc>
        <w:tc>
          <w:tcPr>
            <w:tcW w:w="2136" w:type="dxa"/>
            <w:tcBorders>
              <w:left w:val="single" w:sz="4" w:space="0" w:color="auto"/>
            </w:tcBorders>
            <w:shd w:val="clear" w:color="auto" w:fill="FFFFFF"/>
          </w:tcPr>
          <w:p w14:paraId="0F20C30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6E6B9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C5571C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C24A9F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D1F52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158</w:t>
            </w:r>
          </w:p>
        </w:tc>
        <w:tc>
          <w:tcPr>
            <w:tcW w:w="1555" w:type="dxa"/>
            <w:tcBorders>
              <w:top w:val="single" w:sz="4" w:space="0" w:color="auto"/>
              <w:left w:val="single" w:sz="4" w:space="0" w:color="auto"/>
            </w:tcBorders>
            <w:shd w:val="clear" w:color="auto" w:fill="FFFFFF"/>
            <w:vAlign w:val="bottom"/>
          </w:tcPr>
          <w:p w14:paraId="15B68E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406850.93</w:t>
            </w:r>
          </w:p>
        </w:tc>
        <w:tc>
          <w:tcPr>
            <w:tcW w:w="1565" w:type="dxa"/>
            <w:tcBorders>
              <w:top w:val="single" w:sz="4" w:space="0" w:color="auto"/>
              <w:left w:val="single" w:sz="4" w:space="0" w:color="auto"/>
            </w:tcBorders>
            <w:shd w:val="clear" w:color="auto" w:fill="FFFFFF"/>
            <w:vAlign w:val="bottom"/>
          </w:tcPr>
          <w:p w14:paraId="177E18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2215018.29</w:t>
            </w:r>
          </w:p>
        </w:tc>
        <w:tc>
          <w:tcPr>
            <w:tcW w:w="2136" w:type="dxa"/>
            <w:tcBorders>
              <w:left w:val="single" w:sz="4" w:space="0" w:color="auto"/>
            </w:tcBorders>
            <w:shd w:val="clear" w:color="auto" w:fill="FFFFFF"/>
          </w:tcPr>
          <w:p w14:paraId="5B719DD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0C1C6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4F87EC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C443E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598D3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159</w:t>
            </w:r>
          </w:p>
        </w:tc>
        <w:tc>
          <w:tcPr>
            <w:tcW w:w="1555" w:type="dxa"/>
            <w:tcBorders>
              <w:top w:val="single" w:sz="4" w:space="0" w:color="auto"/>
              <w:left w:val="single" w:sz="4" w:space="0" w:color="auto"/>
            </w:tcBorders>
            <w:shd w:val="clear" w:color="auto" w:fill="FFFFFF"/>
            <w:vAlign w:val="bottom"/>
          </w:tcPr>
          <w:p w14:paraId="12FD6C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406841.20</w:t>
            </w:r>
          </w:p>
        </w:tc>
        <w:tc>
          <w:tcPr>
            <w:tcW w:w="1565" w:type="dxa"/>
            <w:tcBorders>
              <w:top w:val="single" w:sz="4" w:space="0" w:color="auto"/>
              <w:left w:val="single" w:sz="4" w:space="0" w:color="auto"/>
            </w:tcBorders>
            <w:shd w:val="clear" w:color="auto" w:fill="FFFFFF"/>
            <w:vAlign w:val="bottom"/>
          </w:tcPr>
          <w:p w14:paraId="1F296D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2215081.17</w:t>
            </w:r>
          </w:p>
        </w:tc>
        <w:tc>
          <w:tcPr>
            <w:tcW w:w="2136" w:type="dxa"/>
            <w:tcBorders>
              <w:left w:val="single" w:sz="4" w:space="0" w:color="auto"/>
            </w:tcBorders>
            <w:shd w:val="clear" w:color="auto" w:fill="FFFFFF"/>
          </w:tcPr>
          <w:p w14:paraId="1353EC5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59F4B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B2B00A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DFD954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36DFB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160</w:t>
            </w:r>
          </w:p>
        </w:tc>
        <w:tc>
          <w:tcPr>
            <w:tcW w:w="1555" w:type="dxa"/>
            <w:tcBorders>
              <w:top w:val="single" w:sz="4" w:space="0" w:color="auto"/>
              <w:left w:val="single" w:sz="4" w:space="0" w:color="auto"/>
            </w:tcBorders>
            <w:shd w:val="clear" w:color="auto" w:fill="FFFFFF"/>
            <w:vAlign w:val="center"/>
          </w:tcPr>
          <w:p w14:paraId="7D4A4D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406823.00</w:t>
            </w:r>
          </w:p>
        </w:tc>
        <w:tc>
          <w:tcPr>
            <w:tcW w:w="1565" w:type="dxa"/>
            <w:tcBorders>
              <w:top w:val="single" w:sz="4" w:space="0" w:color="auto"/>
              <w:left w:val="single" w:sz="4" w:space="0" w:color="auto"/>
            </w:tcBorders>
            <w:shd w:val="clear" w:color="auto" w:fill="FFFFFF"/>
            <w:vAlign w:val="center"/>
          </w:tcPr>
          <w:p w14:paraId="268A66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2215199.50</w:t>
            </w:r>
          </w:p>
        </w:tc>
        <w:tc>
          <w:tcPr>
            <w:tcW w:w="2136" w:type="dxa"/>
            <w:tcBorders>
              <w:left w:val="single" w:sz="4" w:space="0" w:color="auto"/>
            </w:tcBorders>
            <w:shd w:val="clear" w:color="auto" w:fill="FFFFFF"/>
          </w:tcPr>
          <w:p w14:paraId="26859DC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F02CA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924A5E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06CDFA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4541F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161</w:t>
            </w:r>
          </w:p>
        </w:tc>
        <w:tc>
          <w:tcPr>
            <w:tcW w:w="1555" w:type="dxa"/>
            <w:tcBorders>
              <w:top w:val="single" w:sz="4" w:space="0" w:color="auto"/>
              <w:left w:val="single" w:sz="4" w:space="0" w:color="auto"/>
            </w:tcBorders>
            <w:shd w:val="clear" w:color="auto" w:fill="FFFFFF"/>
            <w:vAlign w:val="center"/>
          </w:tcPr>
          <w:p w14:paraId="1A42BA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406795.42</w:t>
            </w:r>
          </w:p>
        </w:tc>
        <w:tc>
          <w:tcPr>
            <w:tcW w:w="1565" w:type="dxa"/>
            <w:tcBorders>
              <w:top w:val="single" w:sz="4" w:space="0" w:color="auto"/>
              <w:left w:val="single" w:sz="4" w:space="0" w:color="auto"/>
            </w:tcBorders>
            <w:shd w:val="clear" w:color="auto" w:fill="FFFFFF"/>
            <w:vAlign w:val="center"/>
          </w:tcPr>
          <w:p w14:paraId="0CEFEF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2215374.37</w:t>
            </w:r>
          </w:p>
        </w:tc>
        <w:tc>
          <w:tcPr>
            <w:tcW w:w="2136" w:type="dxa"/>
            <w:tcBorders>
              <w:left w:val="single" w:sz="4" w:space="0" w:color="auto"/>
            </w:tcBorders>
            <w:shd w:val="clear" w:color="auto" w:fill="FFFFFF"/>
          </w:tcPr>
          <w:p w14:paraId="6BD09C4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D07A7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99FBEF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3C6880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BCC8A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162</w:t>
            </w:r>
          </w:p>
        </w:tc>
        <w:tc>
          <w:tcPr>
            <w:tcW w:w="1555" w:type="dxa"/>
            <w:tcBorders>
              <w:top w:val="single" w:sz="4" w:space="0" w:color="auto"/>
              <w:left w:val="single" w:sz="4" w:space="0" w:color="auto"/>
            </w:tcBorders>
            <w:shd w:val="clear" w:color="auto" w:fill="FFFFFF"/>
            <w:vAlign w:val="center"/>
          </w:tcPr>
          <w:p w14:paraId="50E41D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406798.75</w:t>
            </w:r>
          </w:p>
        </w:tc>
        <w:tc>
          <w:tcPr>
            <w:tcW w:w="1565" w:type="dxa"/>
            <w:tcBorders>
              <w:top w:val="single" w:sz="4" w:space="0" w:color="auto"/>
              <w:left w:val="single" w:sz="4" w:space="0" w:color="auto"/>
            </w:tcBorders>
            <w:shd w:val="clear" w:color="auto" w:fill="FFFFFF"/>
            <w:vAlign w:val="center"/>
          </w:tcPr>
          <w:p w14:paraId="5A57EE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2215417.22</w:t>
            </w:r>
          </w:p>
        </w:tc>
        <w:tc>
          <w:tcPr>
            <w:tcW w:w="2136" w:type="dxa"/>
            <w:tcBorders>
              <w:left w:val="single" w:sz="4" w:space="0" w:color="auto"/>
            </w:tcBorders>
            <w:shd w:val="clear" w:color="auto" w:fill="FFFFFF"/>
          </w:tcPr>
          <w:p w14:paraId="7A546BD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3BA38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A1F09C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C2C03A"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25C8C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163</w:t>
            </w:r>
          </w:p>
        </w:tc>
        <w:tc>
          <w:tcPr>
            <w:tcW w:w="1555" w:type="dxa"/>
            <w:tcBorders>
              <w:top w:val="single" w:sz="4" w:space="0" w:color="auto"/>
              <w:left w:val="single" w:sz="4" w:space="0" w:color="auto"/>
            </w:tcBorders>
            <w:shd w:val="clear" w:color="auto" w:fill="FFFFFF"/>
            <w:vAlign w:val="bottom"/>
          </w:tcPr>
          <w:p w14:paraId="2385A5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406802.01</w:t>
            </w:r>
          </w:p>
        </w:tc>
        <w:tc>
          <w:tcPr>
            <w:tcW w:w="1565" w:type="dxa"/>
            <w:tcBorders>
              <w:top w:val="single" w:sz="4" w:space="0" w:color="auto"/>
              <w:left w:val="single" w:sz="4" w:space="0" w:color="auto"/>
            </w:tcBorders>
            <w:shd w:val="clear" w:color="auto" w:fill="FFFFFF"/>
            <w:vAlign w:val="bottom"/>
          </w:tcPr>
          <w:p w14:paraId="593CF4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2215457.19</w:t>
            </w:r>
          </w:p>
        </w:tc>
        <w:tc>
          <w:tcPr>
            <w:tcW w:w="2136" w:type="dxa"/>
            <w:tcBorders>
              <w:left w:val="single" w:sz="4" w:space="0" w:color="auto"/>
            </w:tcBorders>
            <w:shd w:val="clear" w:color="auto" w:fill="FFFFFF"/>
          </w:tcPr>
          <w:p w14:paraId="128786C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4497B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21D1BD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87C3E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75574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164</w:t>
            </w:r>
          </w:p>
        </w:tc>
        <w:tc>
          <w:tcPr>
            <w:tcW w:w="1555" w:type="dxa"/>
            <w:tcBorders>
              <w:top w:val="single" w:sz="4" w:space="0" w:color="auto"/>
              <w:left w:val="single" w:sz="4" w:space="0" w:color="auto"/>
            </w:tcBorders>
            <w:shd w:val="clear" w:color="auto" w:fill="FFFFFF"/>
            <w:vAlign w:val="bottom"/>
          </w:tcPr>
          <w:p w14:paraId="045777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406816.91</w:t>
            </w:r>
          </w:p>
        </w:tc>
        <w:tc>
          <w:tcPr>
            <w:tcW w:w="1565" w:type="dxa"/>
            <w:tcBorders>
              <w:top w:val="single" w:sz="4" w:space="0" w:color="auto"/>
              <w:left w:val="single" w:sz="4" w:space="0" w:color="auto"/>
            </w:tcBorders>
            <w:shd w:val="clear" w:color="auto" w:fill="FFFFFF"/>
            <w:vAlign w:val="bottom"/>
          </w:tcPr>
          <w:p w14:paraId="2A850C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2215514.37</w:t>
            </w:r>
          </w:p>
        </w:tc>
        <w:tc>
          <w:tcPr>
            <w:tcW w:w="2136" w:type="dxa"/>
            <w:tcBorders>
              <w:left w:val="single" w:sz="4" w:space="0" w:color="auto"/>
            </w:tcBorders>
            <w:shd w:val="clear" w:color="auto" w:fill="FFFFFF"/>
          </w:tcPr>
          <w:p w14:paraId="4D362DA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28262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F0F1AE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C4D1A2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073EA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165</w:t>
            </w:r>
          </w:p>
        </w:tc>
        <w:tc>
          <w:tcPr>
            <w:tcW w:w="1555" w:type="dxa"/>
            <w:tcBorders>
              <w:top w:val="single" w:sz="4" w:space="0" w:color="auto"/>
              <w:left w:val="single" w:sz="4" w:space="0" w:color="auto"/>
            </w:tcBorders>
            <w:shd w:val="clear" w:color="auto" w:fill="FFFFFF"/>
            <w:vAlign w:val="bottom"/>
          </w:tcPr>
          <w:p w14:paraId="19F66D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406833.95</w:t>
            </w:r>
          </w:p>
        </w:tc>
        <w:tc>
          <w:tcPr>
            <w:tcW w:w="1565" w:type="dxa"/>
            <w:tcBorders>
              <w:top w:val="single" w:sz="4" w:space="0" w:color="auto"/>
              <w:left w:val="single" w:sz="4" w:space="0" w:color="auto"/>
            </w:tcBorders>
            <w:shd w:val="clear" w:color="auto" w:fill="FFFFFF"/>
            <w:vAlign w:val="bottom"/>
          </w:tcPr>
          <w:p w14:paraId="1DD025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2215580.31</w:t>
            </w:r>
          </w:p>
        </w:tc>
        <w:tc>
          <w:tcPr>
            <w:tcW w:w="2136" w:type="dxa"/>
            <w:tcBorders>
              <w:left w:val="single" w:sz="4" w:space="0" w:color="auto"/>
            </w:tcBorders>
            <w:shd w:val="clear" w:color="auto" w:fill="FFFFFF"/>
          </w:tcPr>
          <w:p w14:paraId="554E5AB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9FBD9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DE16E3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A7A73B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4F127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166</w:t>
            </w:r>
          </w:p>
        </w:tc>
        <w:tc>
          <w:tcPr>
            <w:tcW w:w="1555" w:type="dxa"/>
            <w:tcBorders>
              <w:top w:val="single" w:sz="4" w:space="0" w:color="auto"/>
              <w:left w:val="single" w:sz="4" w:space="0" w:color="auto"/>
            </w:tcBorders>
            <w:shd w:val="clear" w:color="auto" w:fill="FFFFFF"/>
            <w:vAlign w:val="center"/>
          </w:tcPr>
          <w:p w14:paraId="42864C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406849.87</w:t>
            </w:r>
          </w:p>
        </w:tc>
        <w:tc>
          <w:tcPr>
            <w:tcW w:w="1565" w:type="dxa"/>
            <w:tcBorders>
              <w:top w:val="single" w:sz="4" w:space="0" w:color="auto"/>
              <w:left w:val="single" w:sz="4" w:space="0" w:color="auto"/>
            </w:tcBorders>
            <w:shd w:val="clear" w:color="auto" w:fill="FFFFFF"/>
            <w:vAlign w:val="center"/>
          </w:tcPr>
          <w:p w14:paraId="352ABD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2215642.23</w:t>
            </w:r>
          </w:p>
        </w:tc>
        <w:tc>
          <w:tcPr>
            <w:tcW w:w="2136" w:type="dxa"/>
            <w:tcBorders>
              <w:left w:val="single" w:sz="4" w:space="0" w:color="auto"/>
            </w:tcBorders>
            <w:shd w:val="clear" w:color="auto" w:fill="FFFFFF"/>
          </w:tcPr>
          <w:p w14:paraId="43AD392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7770C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D2E0B7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404CFE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6B57E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167</w:t>
            </w:r>
          </w:p>
        </w:tc>
        <w:tc>
          <w:tcPr>
            <w:tcW w:w="1555" w:type="dxa"/>
            <w:tcBorders>
              <w:top w:val="single" w:sz="4" w:space="0" w:color="auto"/>
              <w:left w:val="single" w:sz="4" w:space="0" w:color="auto"/>
            </w:tcBorders>
            <w:shd w:val="clear" w:color="auto" w:fill="FFFFFF"/>
            <w:vAlign w:val="bottom"/>
          </w:tcPr>
          <w:p w14:paraId="0BD44A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406865.93</w:t>
            </w:r>
          </w:p>
        </w:tc>
        <w:tc>
          <w:tcPr>
            <w:tcW w:w="1565" w:type="dxa"/>
            <w:tcBorders>
              <w:top w:val="single" w:sz="4" w:space="0" w:color="auto"/>
              <w:left w:val="single" w:sz="4" w:space="0" w:color="auto"/>
            </w:tcBorders>
            <w:shd w:val="clear" w:color="auto" w:fill="FFFFFF"/>
            <w:vAlign w:val="bottom"/>
          </w:tcPr>
          <w:p w14:paraId="6A2EA3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2215705.47</w:t>
            </w:r>
          </w:p>
        </w:tc>
        <w:tc>
          <w:tcPr>
            <w:tcW w:w="2136" w:type="dxa"/>
            <w:tcBorders>
              <w:left w:val="single" w:sz="4" w:space="0" w:color="auto"/>
            </w:tcBorders>
            <w:shd w:val="clear" w:color="auto" w:fill="FFFFFF"/>
          </w:tcPr>
          <w:p w14:paraId="1A564CF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BD2BB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E71EFA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A13253E"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7A9E8F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168</w:t>
            </w:r>
          </w:p>
        </w:tc>
        <w:tc>
          <w:tcPr>
            <w:tcW w:w="1555" w:type="dxa"/>
            <w:tcBorders>
              <w:top w:val="single" w:sz="4" w:space="0" w:color="auto"/>
              <w:left w:val="single" w:sz="4" w:space="0" w:color="auto"/>
            </w:tcBorders>
            <w:shd w:val="clear" w:color="auto" w:fill="FFFFFF"/>
            <w:vAlign w:val="center"/>
          </w:tcPr>
          <w:p w14:paraId="2C5BA0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406882.52</w:t>
            </w:r>
          </w:p>
        </w:tc>
        <w:tc>
          <w:tcPr>
            <w:tcW w:w="1565" w:type="dxa"/>
            <w:tcBorders>
              <w:top w:val="single" w:sz="4" w:space="0" w:color="auto"/>
              <w:left w:val="single" w:sz="4" w:space="0" w:color="auto"/>
            </w:tcBorders>
            <w:shd w:val="clear" w:color="auto" w:fill="FFFFFF"/>
            <w:vAlign w:val="center"/>
          </w:tcPr>
          <w:p w14:paraId="52388E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2215767.44</w:t>
            </w:r>
          </w:p>
        </w:tc>
        <w:tc>
          <w:tcPr>
            <w:tcW w:w="2136" w:type="dxa"/>
            <w:tcBorders>
              <w:left w:val="single" w:sz="4" w:space="0" w:color="auto"/>
            </w:tcBorders>
            <w:shd w:val="clear" w:color="auto" w:fill="FFFFFF"/>
          </w:tcPr>
          <w:p w14:paraId="5ECCAE8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D50B5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C447A4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C65288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B88B19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169</w:t>
            </w:r>
          </w:p>
        </w:tc>
        <w:tc>
          <w:tcPr>
            <w:tcW w:w="1555" w:type="dxa"/>
            <w:tcBorders>
              <w:top w:val="single" w:sz="4" w:space="0" w:color="auto"/>
              <w:left w:val="single" w:sz="4" w:space="0" w:color="auto"/>
            </w:tcBorders>
            <w:shd w:val="clear" w:color="auto" w:fill="FFFFFF"/>
            <w:vAlign w:val="bottom"/>
          </w:tcPr>
          <w:p w14:paraId="561291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406896.60</w:t>
            </w:r>
          </w:p>
        </w:tc>
        <w:tc>
          <w:tcPr>
            <w:tcW w:w="1565" w:type="dxa"/>
            <w:tcBorders>
              <w:top w:val="single" w:sz="4" w:space="0" w:color="auto"/>
              <w:left w:val="single" w:sz="4" w:space="0" w:color="auto"/>
            </w:tcBorders>
            <w:shd w:val="clear" w:color="auto" w:fill="FFFFFF"/>
            <w:vAlign w:val="bottom"/>
          </w:tcPr>
          <w:p w14:paraId="216C6C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2215821.83</w:t>
            </w:r>
          </w:p>
        </w:tc>
        <w:tc>
          <w:tcPr>
            <w:tcW w:w="2136" w:type="dxa"/>
            <w:tcBorders>
              <w:left w:val="single" w:sz="4" w:space="0" w:color="auto"/>
            </w:tcBorders>
            <w:shd w:val="clear" w:color="auto" w:fill="FFFFFF"/>
          </w:tcPr>
          <w:p w14:paraId="5791EAD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3EBD4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94D0FD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F3127F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FD1C90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170</w:t>
            </w:r>
          </w:p>
        </w:tc>
        <w:tc>
          <w:tcPr>
            <w:tcW w:w="1555" w:type="dxa"/>
            <w:tcBorders>
              <w:top w:val="single" w:sz="4" w:space="0" w:color="auto"/>
              <w:left w:val="single" w:sz="4" w:space="0" w:color="auto"/>
            </w:tcBorders>
            <w:shd w:val="clear" w:color="auto" w:fill="FFFFFF"/>
            <w:vAlign w:val="bottom"/>
          </w:tcPr>
          <w:p w14:paraId="3E1A95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406913.96</w:t>
            </w:r>
          </w:p>
        </w:tc>
        <w:tc>
          <w:tcPr>
            <w:tcW w:w="1565" w:type="dxa"/>
            <w:tcBorders>
              <w:top w:val="single" w:sz="4" w:space="0" w:color="auto"/>
              <w:left w:val="single" w:sz="4" w:space="0" w:color="auto"/>
            </w:tcBorders>
            <w:shd w:val="clear" w:color="auto" w:fill="FFFFFF"/>
            <w:vAlign w:val="bottom"/>
          </w:tcPr>
          <w:p w14:paraId="1CF07A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2215886.93</w:t>
            </w:r>
          </w:p>
        </w:tc>
        <w:tc>
          <w:tcPr>
            <w:tcW w:w="2136" w:type="dxa"/>
            <w:tcBorders>
              <w:left w:val="single" w:sz="4" w:space="0" w:color="auto"/>
            </w:tcBorders>
            <w:shd w:val="clear" w:color="auto" w:fill="FFFFFF"/>
          </w:tcPr>
          <w:p w14:paraId="508C523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239D19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F2AFCC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06FF9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BD7840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171</w:t>
            </w:r>
          </w:p>
        </w:tc>
        <w:tc>
          <w:tcPr>
            <w:tcW w:w="1555" w:type="dxa"/>
            <w:tcBorders>
              <w:top w:val="single" w:sz="4" w:space="0" w:color="auto"/>
              <w:left w:val="single" w:sz="4" w:space="0" w:color="auto"/>
            </w:tcBorders>
            <w:shd w:val="clear" w:color="auto" w:fill="FFFFFF"/>
            <w:vAlign w:val="bottom"/>
          </w:tcPr>
          <w:p w14:paraId="15F1C5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406944.18</w:t>
            </w:r>
          </w:p>
        </w:tc>
        <w:tc>
          <w:tcPr>
            <w:tcW w:w="1565" w:type="dxa"/>
            <w:tcBorders>
              <w:top w:val="single" w:sz="4" w:space="0" w:color="auto"/>
              <w:left w:val="single" w:sz="4" w:space="0" w:color="auto"/>
            </w:tcBorders>
            <w:shd w:val="clear" w:color="auto" w:fill="FFFFFF"/>
            <w:vAlign w:val="bottom"/>
          </w:tcPr>
          <w:p w14:paraId="7735BD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2216003.67</w:t>
            </w:r>
          </w:p>
        </w:tc>
        <w:tc>
          <w:tcPr>
            <w:tcW w:w="2136" w:type="dxa"/>
            <w:tcBorders>
              <w:left w:val="single" w:sz="4" w:space="0" w:color="auto"/>
            </w:tcBorders>
            <w:shd w:val="clear" w:color="auto" w:fill="FFFFFF"/>
          </w:tcPr>
          <w:p w14:paraId="63B2845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28C4F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BE3322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56953F4"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58746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172</w:t>
            </w:r>
          </w:p>
        </w:tc>
        <w:tc>
          <w:tcPr>
            <w:tcW w:w="1555" w:type="dxa"/>
            <w:tcBorders>
              <w:top w:val="single" w:sz="4" w:space="0" w:color="auto"/>
              <w:left w:val="single" w:sz="4" w:space="0" w:color="auto"/>
            </w:tcBorders>
            <w:shd w:val="clear" w:color="auto" w:fill="FFFFFF"/>
            <w:vAlign w:val="bottom"/>
          </w:tcPr>
          <w:p w14:paraId="41B9B9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406960.07</w:t>
            </w:r>
          </w:p>
        </w:tc>
        <w:tc>
          <w:tcPr>
            <w:tcW w:w="1565" w:type="dxa"/>
            <w:tcBorders>
              <w:top w:val="single" w:sz="4" w:space="0" w:color="auto"/>
              <w:left w:val="single" w:sz="4" w:space="0" w:color="auto"/>
            </w:tcBorders>
            <w:shd w:val="clear" w:color="auto" w:fill="FFFFFF"/>
            <w:vAlign w:val="bottom"/>
          </w:tcPr>
          <w:p w14:paraId="0D20CC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2216065.19</w:t>
            </w:r>
          </w:p>
        </w:tc>
        <w:tc>
          <w:tcPr>
            <w:tcW w:w="2136" w:type="dxa"/>
            <w:tcBorders>
              <w:left w:val="single" w:sz="4" w:space="0" w:color="auto"/>
            </w:tcBorders>
            <w:shd w:val="clear" w:color="auto" w:fill="FFFFFF"/>
          </w:tcPr>
          <w:p w14:paraId="3E64FAF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2FC0B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A5120E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348758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4C69D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173</w:t>
            </w:r>
          </w:p>
        </w:tc>
        <w:tc>
          <w:tcPr>
            <w:tcW w:w="1555" w:type="dxa"/>
            <w:tcBorders>
              <w:top w:val="single" w:sz="4" w:space="0" w:color="auto"/>
              <w:left w:val="single" w:sz="4" w:space="0" w:color="auto"/>
            </w:tcBorders>
            <w:shd w:val="clear" w:color="auto" w:fill="FFFFFF"/>
            <w:vAlign w:val="bottom"/>
          </w:tcPr>
          <w:p w14:paraId="3290F8F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407008.32</w:t>
            </w:r>
          </w:p>
        </w:tc>
        <w:tc>
          <w:tcPr>
            <w:tcW w:w="1565" w:type="dxa"/>
            <w:tcBorders>
              <w:top w:val="single" w:sz="4" w:space="0" w:color="auto"/>
              <w:left w:val="single" w:sz="4" w:space="0" w:color="auto"/>
            </w:tcBorders>
            <w:shd w:val="clear" w:color="auto" w:fill="FFFFFF"/>
            <w:vAlign w:val="bottom"/>
          </w:tcPr>
          <w:p w14:paraId="7EAB19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2216252.00</w:t>
            </w:r>
          </w:p>
        </w:tc>
        <w:tc>
          <w:tcPr>
            <w:tcW w:w="2136" w:type="dxa"/>
            <w:tcBorders>
              <w:left w:val="single" w:sz="4" w:space="0" w:color="auto"/>
            </w:tcBorders>
            <w:shd w:val="clear" w:color="auto" w:fill="FFFFFF"/>
          </w:tcPr>
          <w:p w14:paraId="0509CF0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457F5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69149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B4C3B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DD148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174</w:t>
            </w:r>
          </w:p>
        </w:tc>
        <w:tc>
          <w:tcPr>
            <w:tcW w:w="1555" w:type="dxa"/>
            <w:tcBorders>
              <w:top w:val="single" w:sz="4" w:space="0" w:color="auto"/>
              <w:left w:val="single" w:sz="4" w:space="0" w:color="auto"/>
            </w:tcBorders>
            <w:shd w:val="clear" w:color="auto" w:fill="FFFFFF"/>
            <w:vAlign w:val="bottom"/>
          </w:tcPr>
          <w:p w14:paraId="10E1F5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407040.52</w:t>
            </w:r>
          </w:p>
        </w:tc>
        <w:tc>
          <w:tcPr>
            <w:tcW w:w="1565" w:type="dxa"/>
            <w:tcBorders>
              <w:top w:val="single" w:sz="4" w:space="0" w:color="auto"/>
              <w:left w:val="single" w:sz="4" w:space="0" w:color="auto"/>
            </w:tcBorders>
            <w:shd w:val="clear" w:color="auto" w:fill="FFFFFF"/>
            <w:vAlign w:val="bottom"/>
          </w:tcPr>
          <w:p w14:paraId="47A173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2216376.69</w:t>
            </w:r>
          </w:p>
        </w:tc>
        <w:tc>
          <w:tcPr>
            <w:tcW w:w="2136" w:type="dxa"/>
            <w:tcBorders>
              <w:left w:val="single" w:sz="4" w:space="0" w:color="auto"/>
            </w:tcBorders>
            <w:shd w:val="clear" w:color="auto" w:fill="FFFFFF"/>
          </w:tcPr>
          <w:p w14:paraId="17E8383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2C255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5310B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D33EEF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EC667F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175</w:t>
            </w:r>
          </w:p>
        </w:tc>
        <w:tc>
          <w:tcPr>
            <w:tcW w:w="1555" w:type="dxa"/>
            <w:tcBorders>
              <w:top w:val="single" w:sz="4" w:space="0" w:color="auto"/>
              <w:left w:val="single" w:sz="4" w:space="0" w:color="auto"/>
            </w:tcBorders>
            <w:shd w:val="clear" w:color="auto" w:fill="FFFFFF"/>
            <w:vAlign w:val="bottom"/>
          </w:tcPr>
          <w:p w14:paraId="5C8FC9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407057.53</w:t>
            </w:r>
          </w:p>
        </w:tc>
        <w:tc>
          <w:tcPr>
            <w:tcW w:w="1565" w:type="dxa"/>
            <w:tcBorders>
              <w:top w:val="single" w:sz="4" w:space="0" w:color="auto"/>
              <w:left w:val="single" w:sz="4" w:space="0" w:color="auto"/>
            </w:tcBorders>
            <w:shd w:val="clear" w:color="auto" w:fill="FFFFFF"/>
            <w:vAlign w:val="bottom"/>
          </w:tcPr>
          <w:p w14:paraId="133B7B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2216443.12</w:t>
            </w:r>
          </w:p>
        </w:tc>
        <w:tc>
          <w:tcPr>
            <w:tcW w:w="2136" w:type="dxa"/>
            <w:tcBorders>
              <w:left w:val="single" w:sz="4" w:space="0" w:color="auto"/>
            </w:tcBorders>
            <w:shd w:val="clear" w:color="auto" w:fill="FFFFFF"/>
          </w:tcPr>
          <w:p w14:paraId="6C076D0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3EDD4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EBAC0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C62B13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C62A8A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176</w:t>
            </w:r>
          </w:p>
        </w:tc>
        <w:tc>
          <w:tcPr>
            <w:tcW w:w="1555" w:type="dxa"/>
            <w:tcBorders>
              <w:top w:val="single" w:sz="4" w:space="0" w:color="auto"/>
              <w:left w:val="single" w:sz="4" w:space="0" w:color="auto"/>
            </w:tcBorders>
            <w:shd w:val="clear" w:color="auto" w:fill="FFFFFF"/>
            <w:vAlign w:val="bottom"/>
          </w:tcPr>
          <w:p w14:paraId="3FED20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407072.34</w:t>
            </w:r>
          </w:p>
        </w:tc>
        <w:tc>
          <w:tcPr>
            <w:tcW w:w="1565" w:type="dxa"/>
            <w:tcBorders>
              <w:top w:val="single" w:sz="4" w:space="0" w:color="auto"/>
              <w:left w:val="single" w:sz="4" w:space="0" w:color="auto"/>
            </w:tcBorders>
            <w:shd w:val="clear" w:color="auto" w:fill="FFFFFF"/>
            <w:vAlign w:val="bottom"/>
          </w:tcPr>
          <w:p w14:paraId="070C73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2216499.49</w:t>
            </w:r>
          </w:p>
        </w:tc>
        <w:tc>
          <w:tcPr>
            <w:tcW w:w="2136" w:type="dxa"/>
            <w:tcBorders>
              <w:left w:val="single" w:sz="4" w:space="0" w:color="auto"/>
            </w:tcBorders>
            <w:shd w:val="clear" w:color="auto" w:fill="FFFFFF"/>
          </w:tcPr>
          <w:p w14:paraId="03C74EF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02C4E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EC1659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E74279C"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13450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177</w:t>
            </w:r>
          </w:p>
        </w:tc>
        <w:tc>
          <w:tcPr>
            <w:tcW w:w="1555" w:type="dxa"/>
            <w:tcBorders>
              <w:top w:val="single" w:sz="4" w:space="0" w:color="auto"/>
              <w:left w:val="single" w:sz="4" w:space="0" w:color="auto"/>
            </w:tcBorders>
            <w:shd w:val="clear" w:color="auto" w:fill="FFFFFF"/>
            <w:vAlign w:val="bottom"/>
          </w:tcPr>
          <w:p w14:paraId="2F0BFA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407072.35</w:t>
            </w:r>
          </w:p>
        </w:tc>
        <w:tc>
          <w:tcPr>
            <w:tcW w:w="1565" w:type="dxa"/>
            <w:tcBorders>
              <w:top w:val="single" w:sz="4" w:space="0" w:color="auto"/>
              <w:left w:val="single" w:sz="4" w:space="0" w:color="auto"/>
            </w:tcBorders>
            <w:shd w:val="clear" w:color="auto" w:fill="FFFFFF"/>
            <w:vAlign w:val="bottom"/>
          </w:tcPr>
          <w:p w14:paraId="7991EA8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2216499.59</w:t>
            </w:r>
          </w:p>
        </w:tc>
        <w:tc>
          <w:tcPr>
            <w:tcW w:w="2136" w:type="dxa"/>
            <w:tcBorders>
              <w:left w:val="single" w:sz="4" w:space="0" w:color="auto"/>
            </w:tcBorders>
            <w:shd w:val="clear" w:color="auto" w:fill="FFFFFF"/>
          </w:tcPr>
          <w:p w14:paraId="6DE018B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920D0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F5B02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4102A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92031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178</w:t>
            </w:r>
          </w:p>
        </w:tc>
        <w:tc>
          <w:tcPr>
            <w:tcW w:w="1555" w:type="dxa"/>
            <w:tcBorders>
              <w:top w:val="single" w:sz="4" w:space="0" w:color="auto"/>
              <w:left w:val="single" w:sz="4" w:space="0" w:color="auto"/>
            </w:tcBorders>
            <w:shd w:val="clear" w:color="auto" w:fill="FFFFFF"/>
            <w:vAlign w:val="bottom"/>
          </w:tcPr>
          <w:p w14:paraId="0323BD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407087.85</w:t>
            </w:r>
          </w:p>
        </w:tc>
        <w:tc>
          <w:tcPr>
            <w:tcW w:w="1565" w:type="dxa"/>
            <w:tcBorders>
              <w:top w:val="single" w:sz="4" w:space="0" w:color="auto"/>
              <w:left w:val="single" w:sz="4" w:space="0" w:color="auto"/>
            </w:tcBorders>
            <w:shd w:val="clear" w:color="auto" w:fill="FFFFFF"/>
            <w:vAlign w:val="bottom"/>
          </w:tcPr>
          <w:p w14:paraId="0D298F2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2216561.07</w:t>
            </w:r>
          </w:p>
        </w:tc>
        <w:tc>
          <w:tcPr>
            <w:tcW w:w="2136" w:type="dxa"/>
            <w:tcBorders>
              <w:left w:val="single" w:sz="4" w:space="0" w:color="auto"/>
            </w:tcBorders>
            <w:shd w:val="clear" w:color="auto" w:fill="FFFFFF"/>
          </w:tcPr>
          <w:p w14:paraId="0E66634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8FA7E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CC1EA2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2352277"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070F4A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179</w:t>
            </w:r>
          </w:p>
        </w:tc>
        <w:tc>
          <w:tcPr>
            <w:tcW w:w="1555" w:type="dxa"/>
            <w:tcBorders>
              <w:top w:val="single" w:sz="4" w:space="0" w:color="auto"/>
              <w:left w:val="single" w:sz="4" w:space="0" w:color="auto"/>
            </w:tcBorders>
            <w:shd w:val="clear" w:color="auto" w:fill="FFFFFF"/>
            <w:vAlign w:val="center"/>
          </w:tcPr>
          <w:p w14:paraId="70B078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407100.32</w:t>
            </w:r>
          </w:p>
        </w:tc>
        <w:tc>
          <w:tcPr>
            <w:tcW w:w="1565" w:type="dxa"/>
            <w:tcBorders>
              <w:top w:val="single" w:sz="4" w:space="0" w:color="auto"/>
              <w:left w:val="single" w:sz="4" w:space="0" w:color="auto"/>
            </w:tcBorders>
            <w:shd w:val="clear" w:color="auto" w:fill="FFFFFF"/>
            <w:vAlign w:val="bottom"/>
          </w:tcPr>
          <w:p w14:paraId="3D131C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2216611.82</w:t>
            </w:r>
          </w:p>
        </w:tc>
        <w:tc>
          <w:tcPr>
            <w:tcW w:w="2136" w:type="dxa"/>
            <w:tcBorders>
              <w:left w:val="single" w:sz="4" w:space="0" w:color="auto"/>
            </w:tcBorders>
            <w:shd w:val="clear" w:color="auto" w:fill="FFFFFF"/>
          </w:tcPr>
          <w:p w14:paraId="2137002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60CCD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425337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21B2F2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B782A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180</w:t>
            </w:r>
          </w:p>
        </w:tc>
        <w:tc>
          <w:tcPr>
            <w:tcW w:w="1555" w:type="dxa"/>
            <w:tcBorders>
              <w:top w:val="single" w:sz="4" w:space="0" w:color="auto"/>
              <w:left w:val="single" w:sz="4" w:space="0" w:color="auto"/>
            </w:tcBorders>
            <w:shd w:val="clear" w:color="auto" w:fill="FFFFFF"/>
            <w:vAlign w:val="center"/>
          </w:tcPr>
          <w:p w14:paraId="3BF750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407116.49</w:t>
            </w:r>
          </w:p>
        </w:tc>
        <w:tc>
          <w:tcPr>
            <w:tcW w:w="1565" w:type="dxa"/>
            <w:tcBorders>
              <w:top w:val="single" w:sz="4" w:space="0" w:color="auto"/>
              <w:left w:val="single" w:sz="4" w:space="0" w:color="auto"/>
            </w:tcBorders>
            <w:shd w:val="clear" w:color="auto" w:fill="FFFFFF"/>
            <w:vAlign w:val="center"/>
          </w:tcPr>
          <w:p w14:paraId="19C6C9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2216674.36</w:t>
            </w:r>
          </w:p>
        </w:tc>
        <w:tc>
          <w:tcPr>
            <w:tcW w:w="2136" w:type="dxa"/>
            <w:tcBorders>
              <w:left w:val="single" w:sz="4" w:space="0" w:color="auto"/>
            </w:tcBorders>
            <w:shd w:val="clear" w:color="auto" w:fill="FFFFFF"/>
          </w:tcPr>
          <w:p w14:paraId="7A33F29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5EDCD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EF1176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B12844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7EC73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181</w:t>
            </w:r>
          </w:p>
        </w:tc>
        <w:tc>
          <w:tcPr>
            <w:tcW w:w="1555" w:type="dxa"/>
            <w:tcBorders>
              <w:top w:val="single" w:sz="4" w:space="0" w:color="auto"/>
              <w:left w:val="single" w:sz="4" w:space="0" w:color="auto"/>
            </w:tcBorders>
            <w:shd w:val="clear" w:color="auto" w:fill="FFFFFF"/>
            <w:vAlign w:val="center"/>
          </w:tcPr>
          <w:p w14:paraId="7522BB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407116.51</w:t>
            </w:r>
          </w:p>
        </w:tc>
        <w:tc>
          <w:tcPr>
            <w:tcW w:w="1565" w:type="dxa"/>
            <w:tcBorders>
              <w:top w:val="single" w:sz="4" w:space="0" w:color="auto"/>
              <w:left w:val="single" w:sz="4" w:space="0" w:color="auto"/>
            </w:tcBorders>
            <w:shd w:val="clear" w:color="auto" w:fill="FFFFFF"/>
            <w:vAlign w:val="center"/>
          </w:tcPr>
          <w:p w14:paraId="50836A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2216674.51</w:t>
            </w:r>
          </w:p>
        </w:tc>
        <w:tc>
          <w:tcPr>
            <w:tcW w:w="2136" w:type="dxa"/>
            <w:tcBorders>
              <w:left w:val="single" w:sz="4" w:space="0" w:color="auto"/>
            </w:tcBorders>
            <w:shd w:val="clear" w:color="auto" w:fill="FFFFFF"/>
          </w:tcPr>
          <w:p w14:paraId="5CAB812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A85FB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118AF8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9971962"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069F8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182</w:t>
            </w:r>
          </w:p>
        </w:tc>
        <w:tc>
          <w:tcPr>
            <w:tcW w:w="1555" w:type="dxa"/>
            <w:tcBorders>
              <w:top w:val="single" w:sz="4" w:space="0" w:color="auto"/>
              <w:left w:val="single" w:sz="4" w:space="0" w:color="auto"/>
            </w:tcBorders>
            <w:shd w:val="clear" w:color="auto" w:fill="FFFFFF"/>
            <w:vAlign w:val="center"/>
          </w:tcPr>
          <w:p w14:paraId="3C63BD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407146.20</w:t>
            </w:r>
          </w:p>
        </w:tc>
        <w:tc>
          <w:tcPr>
            <w:tcW w:w="1565" w:type="dxa"/>
            <w:tcBorders>
              <w:top w:val="single" w:sz="4" w:space="0" w:color="auto"/>
              <w:left w:val="single" w:sz="4" w:space="0" w:color="auto"/>
            </w:tcBorders>
            <w:shd w:val="clear" w:color="auto" w:fill="FFFFFF"/>
            <w:vAlign w:val="center"/>
          </w:tcPr>
          <w:p w14:paraId="596322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2216796.03</w:t>
            </w:r>
          </w:p>
        </w:tc>
        <w:tc>
          <w:tcPr>
            <w:tcW w:w="2136" w:type="dxa"/>
            <w:tcBorders>
              <w:left w:val="single" w:sz="4" w:space="0" w:color="auto"/>
            </w:tcBorders>
            <w:shd w:val="clear" w:color="auto" w:fill="FFFFFF"/>
          </w:tcPr>
          <w:p w14:paraId="4B3219D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C1584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0975B5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5D4608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4B567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183</w:t>
            </w:r>
          </w:p>
        </w:tc>
        <w:tc>
          <w:tcPr>
            <w:tcW w:w="1555" w:type="dxa"/>
            <w:tcBorders>
              <w:top w:val="single" w:sz="4" w:space="0" w:color="auto"/>
              <w:left w:val="single" w:sz="4" w:space="0" w:color="auto"/>
            </w:tcBorders>
            <w:shd w:val="clear" w:color="auto" w:fill="FFFFFF"/>
            <w:vAlign w:val="bottom"/>
          </w:tcPr>
          <w:p w14:paraId="3E59C5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407201.83</w:t>
            </w:r>
          </w:p>
        </w:tc>
        <w:tc>
          <w:tcPr>
            <w:tcW w:w="1565" w:type="dxa"/>
            <w:tcBorders>
              <w:top w:val="single" w:sz="4" w:space="0" w:color="auto"/>
              <w:left w:val="single" w:sz="4" w:space="0" w:color="auto"/>
            </w:tcBorders>
            <w:shd w:val="clear" w:color="auto" w:fill="FFFFFF"/>
            <w:vAlign w:val="bottom"/>
          </w:tcPr>
          <w:p w14:paraId="14EC6C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2217023.40</w:t>
            </w:r>
          </w:p>
        </w:tc>
        <w:tc>
          <w:tcPr>
            <w:tcW w:w="2136" w:type="dxa"/>
            <w:tcBorders>
              <w:left w:val="single" w:sz="4" w:space="0" w:color="auto"/>
            </w:tcBorders>
            <w:shd w:val="clear" w:color="auto" w:fill="FFFFFF"/>
          </w:tcPr>
          <w:p w14:paraId="4D07E7C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353FC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0DD5E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228CBFC"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0F87F1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184</w:t>
            </w:r>
          </w:p>
        </w:tc>
        <w:tc>
          <w:tcPr>
            <w:tcW w:w="1555" w:type="dxa"/>
            <w:tcBorders>
              <w:top w:val="single" w:sz="4" w:space="0" w:color="auto"/>
              <w:left w:val="single" w:sz="4" w:space="0" w:color="auto"/>
              <w:bottom w:val="single" w:sz="4" w:space="0" w:color="auto"/>
            </w:tcBorders>
            <w:shd w:val="clear" w:color="auto" w:fill="FFFFFF"/>
            <w:vAlign w:val="bottom"/>
          </w:tcPr>
          <w:p w14:paraId="6D5479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407224.46</w:t>
            </w:r>
          </w:p>
        </w:tc>
        <w:tc>
          <w:tcPr>
            <w:tcW w:w="1565" w:type="dxa"/>
            <w:tcBorders>
              <w:top w:val="single" w:sz="4" w:space="0" w:color="auto"/>
              <w:left w:val="single" w:sz="4" w:space="0" w:color="auto"/>
              <w:bottom w:val="single" w:sz="4" w:space="0" w:color="auto"/>
            </w:tcBorders>
            <w:shd w:val="clear" w:color="auto" w:fill="FFFFFF"/>
            <w:vAlign w:val="bottom"/>
          </w:tcPr>
          <w:p w14:paraId="5CB5B6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2217118.34</w:t>
            </w:r>
          </w:p>
        </w:tc>
        <w:tc>
          <w:tcPr>
            <w:tcW w:w="2136" w:type="dxa"/>
            <w:tcBorders>
              <w:left w:val="single" w:sz="4" w:space="0" w:color="auto"/>
              <w:bottom w:val="single" w:sz="4" w:space="0" w:color="auto"/>
            </w:tcBorders>
            <w:shd w:val="clear" w:color="auto" w:fill="FFFFFF"/>
          </w:tcPr>
          <w:p w14:paraId="4232BBB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2F57AB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514AEB1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3226501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02DBA8DA"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4F811687"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FE957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185</w:t>
            </w:r>
          </w:p>
        </w:tc>
        <w:tc>
          <w:tcPr>
            <w:tcW w:w="1555" w:type="dxa"/>
            <w:tcBorders>
              <w:top w:val="single" w:sz="4" w:space="0" w:color="auto"/>
              <w:left w:val="single" w:sz="4" w:space="0" w:color="auto"/>
            </w:tcBorders>
            <w:shd w:val="clear" w:color="auto" w:fill="FFFFFF"/>
            <w:vAlign w:val="bottom"/>
          </w:tcPr>
          <w:p w14:paraId="75D000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407224.64</w:t>
            </w:r>
          </w:p>
        </w:tc>
        <w:tc>
          <w:tcPr>
            <w:tcW w:w="1565" w:type="dxa"/>
            <w:tcBorders>
              <w:top w:val="single" w:sz="4" w:space="0" w:color="auto"/>
              <w:left w:val="single" w:sz="4" w:space="0" w:color="auto"/>
            </w:tcBorders>
            <w:shd w:val="clear" w:color="auto" w:fill="FFFFFF"/>
            <w:vAlign w:val="bottom"/>
          </w:tcPr>
          <w:p w14:paraId="47A7AF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2217119.50</w:t>
            </w:r>
          </w:p>
        </w:tc>
        <w:tc>
          <w:tcPr>
            <w:tcW w:w="2136" w:type="dxa"/>
            <w:tcBorders>
              <w:top w:val="single" w:sz="4" w:space="0" w:color="auto"/>
              <w:left w:val="single" w:sz="4" w:space="0" w:color="auto"/>
            </w:tcBorders>
            <w:shd w:val="clear" w:color="auto" w:fill="FFFFFF"/>
          </w:tcPr>
          <w:p w14:paraId="06F1CC7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53D20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51E892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490A7DC"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64A26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186</w:t>
            </w:r>
          </w:p>
        </w:tc>
        <w:tc>
          <w:tcPr>
            <w:tcW w:w="1555" w:type="dxa"/>
            <w:tcBorders>
              <w:top w:val="single" w:sz="4" w:space="0" w:color="auto"/>
              <w:left w:val="single" w:sz="4" w:space="0" w:color="auto"/>
            </w:tcBorders>
            <w:shd w:val="clear" w:color="auto" w:fill="FFFFFF"/>
            <w:vAlign w:val="center"/>
          </w:tcPr>
          <w:p w14:paraId="05A318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407231.77</w:t>
            </w:r>
          </w:p>
        </w:tc>
        <w:tc>
          <w:tcPr>
            <w:tcW w:w="1565" w:type="dxa"/>
            <w:tcBorders>
              <w:top w:val="single" w:sz="4" w:space="0" w:color="auto"/>
              <w:left w:val="single" w:sz="4" w:space="0" w:color="auto"/>
            </w:tcBorders>
            <w:shd w:val="clear" w:color="auto" w:fill="FFFFFF"/>
            <w:vAlign w:val="center"/>
          </w:tcPr>
          <w:p w14:paraId="5CF61E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2217176.20</w:t>
            </w:r>
          </w:p>
        </w:tc>
        <w:tc>
          <w:tcPr>
            <w:tcW w:w="2136" w:type="dxa"/>
            <w:tcBorders>
              <w:left w:val="single" w:sz="4" w:space="0" w:color="auto"/>
            </w:tcBorders>
            <w:shd w:val="clear" w:color="auto" w:fill="FFFFFF"/>
          </w:tcPr>
          <w:p w14:paraId="68F65DE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7E05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3AC504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61AD3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C8464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187</w:t>
            </w:r>
          </w:p>
        </w:tc>
        <w:tc>
          <w:tcPr>
            <w:tcW w:w="1555" w:type="dxa"/>
            <w:tcBorders>
              <w:top w:val="single" w:sz="4" w:space="0" w:color="auto"/>
              <w:left w:val="single" w:sz="4" w:space="0" w:color="auto"/>
            </w:tcBorders>
            <w:shd w:val="clear" w:color="auto" w:fill="FFFFFF"/>
            <w:vAlign w:val="bottom"/>
          </w:tcPr>
          <w:p w14:paraId="4E0720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407231.77</w:t>
            </w:r>
          </w:p>
        </w:tc>
        <w:tc>
          <w:tcPr>
            <w:tcW w:w="1565" w:type="dxa"/>
            <w:tcBorders>
              <w:top w:val="single" w:sz="4" w:space="0" w:color="auto"/>
              <w:left w:val="single" w:sz="4" w:space="0" w:color="auto"/>
            </w:tcBorders>
            <w:shd w:val="clear" w:color="auto" w:fill="FFFFFF"/>
            <w:vAlign w:val="bottom"/>
          </w:tcPr>
          <w:p w14:paraId="028236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2217176.37</w:t>
            </w:r>
          </w:p>
        </w:tc>
        <w:tc>
          <w:tcPr>
            <w:tcW w:w="2136" w:type="dxa"/>
            <w:tcBorders>
              <w:left w:val="single" w:sz="4" w:space="0" w:color="auto"/>
            </w:tcBorders>
            <w:shd w:val="clear" w:color="auto" w:fill="FFFFFF"/>
          </w:tcPr>
          <w:p w14:paraId="587A911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11D85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48D4A2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160DE4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D3F70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188</w:t>
            </w:r>
          </w:p>
        </w:tc>
        <w:tc>
          <w:tcPr>
            <w:tcW w:w="1555" w:type="dxa"/>
            <w:tcBorders>
              <w:top w:val="single" w:sz="4" w:space="0" w:color="auto"/>
              <w:left w:val="single" w:sz="4" w:space="0" w:color="auto"/>
            </w:tcBorders>
            <w:shd w:val="clear" w:color="auto" w:fill="FFFFFF"/>
            <w:vAlign w:val="center"/>
          </w:tcPr>
          <w:p w14:paraId="45D43D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407236.36</w:t>
            </w:r>
          </w:p>
        </w:tc>
        <w:tc>
          <w:tcPr>
            <w:tcW w:w="1565" w:type="dxa"/>
            <w:tcBorders>
              <w:top w:val="single" w:sz="4" w:space="0" w:color="auto"/>
              <w:left w:val="single" w:sz="4" w:space="0" w:color="auto"/>
            </w:tcBorders>
            <w:shd w:val="clear" w:color="auto" w:fill="FFFFFF"/>
            <w:vAlign w:val="center"/>
          </w:tcPr>
          <w:p w14:paraId="7A3CBF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2217218.32</w:t>
            </w:r>
          </w:p>
        </w:tc>
        <w:tc>
          <w:tcPr>
            <w:tcW w:w="2136" w:type="dxa"/>
            <w:tcBorders>
              <w:left w:val="single" w:sz="4" w:space="0" w:color="auto"/>
            </w:tcBorders>
            <w:shd w:val="clear" w:color="auto" w:fill="FFFFFF"/>
          </w:tcPr>
          <w:p w14:paraId="077CC9D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9577B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C1A209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5C9DBF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3D18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189</w:t>
            </w:r>
          </w:p>
        </w:tc>
        <w:tc>
          <w:tcPr>
            <w:tcW w:w="1555" w:type="dxa"/>
            <w:tcBorders>
              <w:top w:val="single" w:sz="4" w:space="0" w:color="auto"/>
              <w:left w:val="single" w:sz="4" w:space="0" w:color="auto"/>
            </w:tcBorders>
            <w:shd w:val="clear" w:color="auto" w:fill="FFFFFF"/>
            <w:vAlign w:val="bottom"/>
          </w:tcPr>
          <w:p w14:paraId="2EE488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407241.54</w:t>
            </w:r>
          </w:p>
        </w:tc>
        <w:tc>
          <w:tcPr>
            <w:tcW w:w="1565" w:type="dxa"/>
            <w:tcBorders>
              <w:top w:val="single" w:sz="4" w:space="0" w:color="auto"/>
              <w:left w:val="single" w:sz="4" w:space="0" w:color="auto"/>
            </w:tcBorders>
            <w:shd w:val="clear" w:color="auto" w:fill="FFFFFF"/>
            <w:vAlign w:val="bottom"/>
          </w:tcPr>
          <w:p w14:paraId="105F4D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2217267.01</w:t>
            </w:r>
          </w:p>
        </w:tc>
        <w:tc>
          <w:tcPr>
            <w:tcW w:w="2136" w:type="dxa"/>
            <w:tcBorders>
              <w:left w:val="single" w:sz="4" w:space="0" w:color="auto"/>
            </w:tcBorders>
            <w:shd w:val="clear" w:color="auto" w:fill="FFFFFF"/>
          </w:tcPr>
          <w:p w14:paraId="3332A49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8E1BD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724472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88970D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C093D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190</w:t>
            </w:r>
          </w:p>
        </w:tc>
        <w:tc>
          <w:tcPr>
            <w:tcW w:w="1555" w:type="dxa"/>
            <w:tcBorders>
              <w:top w:val="single" w:sz="4" w:space="0" w:color="auto"/>
              <w:left w:val="single" w:sz="4" w:space="0" w:color="auto"/>
            </w:tcBorders>
            <w:shd w:val="clear" w:color="auto" w:fill="FFFFFF"/>
            <w:vAlign w:val="bottom"/>
          </w:tcPr>
          <w:p w14:paraId="498246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407247.25</w:t>
            </w:r>
          </w:p>
        </w:tc>
        <w:tc>
          <w:tcPr>
            <w:tcW w:w="1565" w:type="dxa"/>
            <w:tcBorders>
              <w:top w:val="single" w:sz="4" w:space="0" w:color="auto"/>
              <w:left w:val="single" w:sz="4" w:space="0" w:color="auto"/>
            </w:tcBorders>
            <w:shd w:val="clear" w:color="auto" w:fill="FFFFFF"/>
            <w:vAlign w:val="bottom"/>
          </w:tcPr>
          <w:p w14:paraId="25D3F8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2217318.71</w:t>
            </w:r>
          </w:p>
        </w:tc>
        <w:tc>
          <w:tcPr>
            <w:tcW w:w="2136" w:type="dxa"/>
            <w:tcBorders>
              <w:left w:val="single" w:sz="4" w:space="0" w:color="auto"/>
            </w:tcBorders>
            <w:shd w:val="clear" w:color="auto" w:fill="FFFFFF"/>
          </w:tcPr>
          <w:p w14:paraId="50003F5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8B81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703D18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6EF0F0E"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BBA07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191</w:t>
            </w:r>
          </w:p>
        </w:tc>
        <w:tc>
          <w:tcPr>
            <w:tcW w:w="1555" w:type="dxa"/>
            <w:tcBorders>
              <w:top w:val="single" w:sz="4" w:space="0" w:color="auto"/>
              <w:left w:val="single" w:sz="4" w:space="0" w:color="auto"/>
            </w:tcBorders>
            <w:shd w:val="clear" w:color="auto" w:fill="FFFFFF"/>
            <w:vAlign w:val="bottom"/>
          </w:tcPr>
          <w:p w14:paraId="5AB114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407252.43</w:t>
            </w:r>
          </w:p>
        </w:tc>
        <w:tc>
          <w:tcPr>
            <w:tcW w:w="1565" w:type="dxa"/>
            <w:tcBorders>
              <w:top w:val="single" w:sz="4" w:space="0" w:color="auto"/>
              <w:left w:val="single" w:sz="4" w:space="0" w:color="auto"/>
            </w:tcBorders>
            <w:shd w:val="clear" w:color="auto" w:fill="FFFFFF"/>
            <w:vAlign w:val="bottom"/>
          </w:tcPr>
          <w:p w14:paraId="567F4C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2217369.07</w:t>
            </w:r>
          </w:p>
        </w:tc>
        <w:tc>
          <w:tcPr>
            <w:tcW w:w="2136" w:type="dxa"/>
            <w:tcBorders>
              <w:left w:val="single" w:sz="4" w:space="0" w:color="auto"/>
            </w:tcBorders>
            <w:shd w:val="clear" w:color="auto" w:fill="FFFFFF"/>
          </w:tcPr>
          <w:p w14:paraId="6CA7EBB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10A1A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B9DFC9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340BD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C21834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192</w:t>
            </w:r>
          </w:p>
        </w:tc>
        <w:tc>
          <w:tcPr>
            <w:tcW w:w="1555" w:type="dxa"/>
            <w:tcBorders>
              <w:top w:val="single" w:sz="4" w:space="0" w:color="auto"/>
              <w:left w:val="single" w:sz="4" w:space="0" w:color="auto"/>
            </w:tcBorders>
            <w:shd w:val="clear" w:color="auto" w:fill="FFFFFF"/>
            <w:vAlign w:val="bottom"/>
          </w:tcPr>
          <w:p w14:paraId="3CB6D4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407257.22</w:t>
            </w:r>
          </w:p>
        </w:tc>
        <w:tc>
          <w:tcPr>
            <w:tcW w:w="1565" w:type="dxa"/>
            <w:tcBorders>
              <w:top w:val="single" w:sz="4" w:space="0" w:color="auto"/>
              <w:left w:val="single" w:sz="4" w:space="0" w:color="auto"/>
            </w:tcBorders>
            <w:shd w:val="clear" w:color="auto" w:fill="FFFFFF"/>
            <w:vAlign w:val="bottom"/>
          </w:tcPr>
          <w:p w14:paraId="4CF591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2217417.08</w:t>
            </w:r>
          </w:p>
        </w:tc>
        <w:tc>
          <w:tcPr>
            <w:tcW w:w="2136" w:type="dxa"/>
            <w:tcBorders>
              <w:left w:val="single" w:sz="4" w:space="0" w:color="auto"/>
            </w:tcBorders>
            <w:shd w:val="clear" w:color="auto" w:fill="FFFFFF"/>
          </w:tcPr>
          <w:p w14:paraId="03ED9A9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50F9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66EA81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D361E0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DB736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193</w:t>
            </w:r>
          </w:p>
        </w:tc>
        <w:tc>
          <w:tcPr>
            <w:tcW w:w="1555" w:type="dxa"/>
            <w:tcBorders>
              <w:top w:val="single" w:sz="4" w:space="0" w:color="auto"/>
              <w:left w:val="single" w:sz="4" w:space="0" w:color="auto"/>
            </w:tcBorders>
            <w:shd w:val="clear" w:color="auto" w:fill="FFFFFF"/>
            <w:vAlign w:val="bottom"/>
          </w:tcPr>
          <w:p w14:paraId="38C064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407262.16</w:t>
            </w:r>
          </w:p>
        </w:tc>
        <w:tc>
          <w:tcPr>
            <w:tcW w:w="1565" w:type="dxa"/>
            <w:tcBorders>
              <w:top w:val="single" w:sz="4" w:space="0" w:color="auto"/>
              <w:left w:val="single" w:sz="4" w:space="0" w:color="auto"/>
            </w:tcBorders>
            <w:shd w:val="clear" w:color="auto" w:fill="FFFFFF"/>
            <w:vAlign w:val="bottom"/>
          </w:tcPr>
          <w:p w14:paraId="47CED18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2217456.40</w:t>
            </w:r>
          </w:p>
        </w:tc>
        <w:tc>
          <w:tcPr>
            <w:tcW w:w="2136" w:type="dxa"/>
            <w:tcBorders>
              <w:left w:val="single" w:sz="4" w:space="0" w:color="auto"/>
            </w:tcBorders>
            <w:shd w:val="clear" w:color="auto" w:fill="FFFFFF"/>
          </w:tcPr>
          <w:p w14:paraId="644A26E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C432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E49BB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21C079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02B0A5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194</w:t>
            </w:r>
          </w:p>
        </w:tc>
        <w:tc>
          <w:tcPr>
            <w:tcW w:w="1555" w:type="dxa"/>
            <w:tcBorders>
              <w:top w:val="single" w:sz="4" w:space="0" w:color="auto"/>
              <w:left w:val="single" w:sz="4" w:space="0" w:color="auto"/>
            </w:tcBorders>
            <w:shd w:val="clear" w:color="auto" w:fill="FFFFFF"/>
            <w:vAlign w:val="bottom"/>
          </w:tcPr>
          <w:p w14:paraId="0E38DD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407272.46</w:t>
            </w:r>
          </w:p>
        </w:tc>
        <w:tc>
          <w:tcPr>
            <w:tcW w:w="1565" w:type="dxa"/>
            <w:tcBorders>
              <w:top w:val="single" w:sz="4" w:space="0" w:color="auto"/>
              <w:left w:val="single" w:sz="4" w:space="0" w:color="auto"/>
            </w:tcBorders>
            <w:shd w:val="clear" w:color="auto" w:fill="FFFFFF"/>
            <w:vAlign w:val="bottom"/>
          </w:tcPr>
          <w:p w14:paraId="36A13F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2217540.24</w:t>
            </w:r>
          </w:p>
        </w:tc>
        <w:tc>
          <w:tcPr>
            <w:tcW w:w="2136" w:type="dxa"/>
            <w:tcBorders>
              <w:left w:val="single" w:sz="4" w:space="0" w:color="auto"/>
            </w:tcBorders>
            <w:shd w:val="clear" w:color="auto" w:fill="FFFFFF"/>
          </w:tcPr>
          <w:p w14:paraId="631238D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1B75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168875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BCC7654"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585C0B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195</w:t>
            </w:r>
          </w:p>
        </w:tc>
        <w:tc>
          <w:tcPr>
            <w:tcW w:w="1555" w:type="dxa"/>
            <w:tcBorders>
              <w:top w:val="single" w:sz="4" w:space="0" w:color="auto"/>
              <w:left w:val="single" w:sz="4" w:space="0" w:color="auto"/>
            </w:tcBorders>
            <w:shd w:val="clear" w:color="auto" w:fill="FFFFFF"/>
          </w:tcPr>
          <w:p w14:paraId="5E3385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407279.55</w:t>
            </w:r>
          </w:p>
        </w:tc>
        <w:tc>
          <w:tcPr>
            <w:tcW w:w="1565" w:type="dxa"/>
            <w:tcBorders>
              <w:top w:val="single" w:sz="4" w:space="0" w:color="auto"/>
              <w:left w:val="single" w:sz="4" w:space="0" w:color="auto"/>
            </w:tcBorders>
            <w:shd w:val="clear" w:color="auto" w:fill="FFFFFF"/>
          </w:tcPr>
          <w:p w14:paraId="798BB3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2217602.15</w:t>
            </w:r>
          </w:p>
        </w:tc>
        <w:tc>
          <w:tcPr>
            <w:tcW w:w="2136" w:type="dxa"/>
            <w:tcBorders>
              <w:left w:val="single" w:sz="4" w:space="0" w:color="auto"/>
            </w:tcBorders>
            <w:shd w:val="clear" w:color="auto" w:fill="FFFFFF"/>
          </w:tcPr>
          <w:p w14:paraId="7F62D7E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E0131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5EE6155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4ED1CF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DE44D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196</w:t>
            </w:r>
          </w:p>
        </w:tc>
        <w:tc>
          <w:tcPr>
            <w:tcW w:w="1555" w:type="dxa"/>
            <w:tcBorders>
              <w:top w:val="single" w:sz="4" w:space="0" w:color="auto"/>
              <w:left w:val="single" w:sz="4" w:space="0" w:color="auto"/>
            </w:tcBorders>
            <w:shd w:val="clear" w:color="auto" w:fill="FFFFFF"/>
            <w:vAlign w:val="bottom"/>
          </w:tcPr>
          <w:p w14:paraId="2A768C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407279.57</w:t>
            </w:r>
          </w:p>
        </w:tc>
        <w:tc>
          <w:tcPr>
            <w:tcW w:w="1565" w:type="dxa"/>
            <w:tcBorders>
              <w:top w:val="single" w:sz="4" w:space="0" w:color="auto"/>
              <w:left w:val="single" w:sz="4" w:space="0" w:color="auto"/>
            </w:tcBorders>
            <w:shd w:val="clear" w:color="auto" w:fill="FFFFFF"/>
            <w:vAlign w:val="bottom"/>
          </w:tcPr>
          <w:p w14:paraId="20FA76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2217602.36</w:t>
            </w:r>
          </w:p>
        </w:tc>
        <w:tc>
          <w:tcPr>
            <w:tcW w:w="2136" w:type="dxa"/>
            <w:tcBorders>
              <w:left w:val="single" w:sz="4" w:space="0" w:color="auto"/>
            </w:tcBorders>
            <w:shd w:val="clear" w:color="auto" w:fill="FFFFFF"/>
          </w:tcPr>
          <w:p w14:paraId="43AE788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7531C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A85AA8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6143D5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77D3A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197</w:t>
            </w:r>
          </w:p>
        </w:tc>
        <w:tc>
          <w:tcPr>
            <w:tcW w:w="1555" w:type="dxa"/>
            <w:tcBorders>
              <w:top w:val="single" w:sz="4" w:space="0" w:color="auto"/>
              <w:left w:val="single" w:sz="4" w:space="0" w:color="auto"/>
            </w:tcBorders>
            <w:shd w:val="clear" w:color="auto" w:fill="FFFFFF"/>
            <w:vAlign w:val="bottom"/>
          </w:tcPr>
          <w:p w14:paraId="5A4B42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407284.88</w:t>
            </w:r>
          </w:p>
        </w:tc>
        <w:tc>
          <w:tcPr>
            <w:tcW w:w="1565" w:type="dxa"/>
            <w:tcBorders>
              <w:top w:val="single" w:sz="4" w:space="0" w:color="auto"/>
              <w:left w:val="single" w:sz="4" w:space="0" w:color="auto"/>
            </w:tcBorders>
            <w:shd w:val="clear" w:color="auto" w:fill="FFFFFF"/>
            <w:vAlign w:val="bottom"/>
          </w:tcPr>
          <w:p w14:paraId="144270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2217658.57</w:t>
            </w:r>
          </w:p>
        </w:tc>
        <w:tc>
          <w:tcPr>
            <w:tcW w:w="2136" w:type="dxa"/>
            <w:tcBorders>
              <w:left w:val="single" w:sz="4" w:space="0" w:color="auto"/>
            </w:tcBorders>
            <w:shd w:val="clear" w:color="auto" w:fill="FFFFFF"/>
          </w:tcPr>
          <w:p w14:paraId="53E0F11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78D450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19F448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94F5DE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18308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198</w:t>
            </w:r>
          </w:p>
        </w:tc>
        <w:tc>
          <w:tcPr>
            <w:tcW w:w="1555" w:type="dxa"/>
            <w:tcBorders>
              <w:top w:val="single" w:sz="4" w:space="0" w:color="auto"/>
              <w:left w:val="single" w:sz="4" w:space="0" w:color="auto"/>
            </w:tcBorders>
            <w:shd w:val="clear" w:color="auto" w:fill="FFFFFF"/>
            <w:vAlign w:val="bottom"/>
          </w:tcPr>
          <w:p w14:paraId="7AECFB5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407321.58</w:t>
            </w:r>
          </w:p>
        </w:tc>
        <w:tc>
          <w:tcPr>
            <w:tcW w:w="1565" w:type="dxa"/>
            <w:tcBorders>
              <w:top w:val="single" w:sz="4" w:space="0" w:color="auto"/>
              <w:left w:val="single" w:sz="4" w:space="0" w:color="auto"/>
            </w:tcBorders>
            <w:shd w:val="clear" w:color="auto" w:fill="FFFFFF"/>
            <w:vAlign w:val="bottom"/>
          </w:tcPr>
          <w:p w14:paraId="70742A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2217695.07</w:t>
            </w:r>
          </w:p>
        </w:tc>
        <w:tc>
          <w:tcPr>
            <w:tcW w:w="2136" w:type="dxa"/>
            <w:tcBorders>
              <w:left w:val="single" w:sz="4" w:space="0" w:color="auto"/>
            </w:tcBorders>
            <w:shd w:val="clear" w:color="auto" w:fill="FFFFFF"/>
          </w:tcPr>
          <w:p w14:paraId="33960D7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E9011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7F8A7F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6E461C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4D25E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199</w:t>
            </w:r>
          </w:p>
        </w:tc>
        <w:tc>
          <w:tcPr>
            <w:tcW w:w="1555" w:type="dxa"/>
            <w:tcBorders>
              <w:top w:val="single" w:sz="4" w:space="0" w:color="auto"/>
              <w:left w:val="single" w:sz="4" w:space="0" w:color="auto"/>
            </w:tcBorders>
            <w:shd w:val="clear" w:color="auto" w:fill="FFFFFF"/>
            <w:vAlign w:val="bottom"/>
          </w:tcPr>
          <w:p w14:paraId="0574D1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407322.16</w:t>
            </w:r>
          </w:p>
        </w:tc>
        <w:tc>
          <w:tcPr>
            <w:tcW w:w="1565" w:type="dxa"/>
            <w:tcBorders>
              <w:top w:val="single" w:sz="4" w:space="0" w:color="auto"/>
              <w:left w:val="single" w:sz="4" w:space="0" w:color="auto"/>
            </w:tcBorders>
            <w:shd w:val="clear" w:color="auto" w:fill="FFFFFF"/>
            <w:vAlign w:val="bottom"/>
          </w:tcPr>
          <w:p w14:paraId="6D8F2E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2217695.76</w:t>
            </w:r>
          </w:p>
        </w:tc>
        <w:tc>
          <w:tcPr>
            <w:tcW w:w="2136" w:type="dxa"/>
            <w:tcBorders>
              <w:left w:val="single" w:sz="4" w:space="0" w:color="auto"/>
            </w:tcBorders>
            <w:shd w:val="clear" w:color="auto" w:fill="FFFFFF"/>
          </w:tcPr>
          <w:p w14:paraId="28ED2F1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E33DB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66BF6B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607226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28822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200</w:t>
            </w:r>
          </w:p>
        </w:tc>
        <w:tc>
          <w:tcPr>
            <w:tcW w:w="1555" w:type="dxa"/>
            <w:tcBorders>
              <w:top w:val="single" w:sz="4" w:space="0" w:color="auto"/>
              <w:left w:val="single" w:sz="4" w:space="0" w:color="auto"/>
            </w:tcBorders>
            <w:shd w:val="clear" w:color="auto" w:fill="FFFFFF"/>
            <w:vAlign w:val="center"/>
          </w:tcPr>
          <w:p w14:paraId="7B98CC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407357.93</w:t>
            </w:r>
          </w:p>
        </w:tc>
        <w:tc>
          <w:tcPr>
            <w:tcW w:w="1565" w:type="dxa"/>
            <w:tcBorders>
              <w:top w:val="single" w:sz="4" w:space="0" w:color="auto"/>
              <w:left w:val="single" w:sz="4" w:space="0" w:color="auto"/>
            </w:tcBorders>
            <w:shd w:val="clear" w:color="auto" w:fill="FFFFFF"/>
            <w:vAlign w:val="center"/>
          </w:tcPr>
          <w:p w14:paraId="2FE44D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2217737.84</w:t>
            </w:r>
          </w:p>
        </w:tc>
        <w:tc>
          <w:tcPr>
            <w:tcW w:w="2136" w:type="dxa"/>
            <w:tcBorders>
              <w:left w:val="single" w:sz="4" w:space="0" w:color="auto"/>
            </w:tcBorders>
            <w:shd w:val="clear" w:color="auto" w:fill="FFFFFF"/>
          </w:tcPr>
          <w:p w14:paraId="647063F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6B838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4492B1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78699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AC02F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201</w:t>
            </w:r>
          </w:p>
        </w:tc>
        <w:tc>
          <w:tcPr>
            <w:tcW w:w="1555" w:type="dxa"/>
            <w:tcBorders>
              <w:top w:val="single" w:sz="4" w:space="0" w:color="auto"/>
              <w:left w:val="single" w:sz="4" w:space="0" w:color="auto"/>
            </w:tcBorders>
            <w:shd w:val="clear" w:color="auto" w:fill="FFFFFF"/>
            <w:vAlign w:val="center"/>
          </w:tcPr>
          <w:p w14:paraId="39EBFA8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407358.54</w:t>
            </w:r>
          </w:p>
        </w:tc>
        <w:tc>
          <w:tcPr>
            <w:tcW w:w="1565" w:type="dxa"/>
            <w:tcBorders>
              <w:top w:val="single" w:sz="4" w:space="0" w:color="auto"/>
              <w:left w:val="single" w:sz="4" w:space="0" w:color="auto"/>
            </w:tcBorders>
            <w:shd w:val="clear" w:color="auto" w:fill="FFFFFF"/>
            <w:vAlign w:val="center"/>
          </w:tcPr>
          <w:p w14:paraId="2CF7C9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2217738.62</w:t>
            </w:r>
          </w:p>
        </w:tc>
        <w:tc>
          <w:tcPr>
            <w:tcW w:w="2136" w:type="dxa"/>
            <w:tcBorders>
              <w:left w:val="single" w:sz="4" w:space="0" w:color="auto"/>
            </w:tcBorders>
            <w:shd w:val="clear" w:color="auto" w:fill="FFFFFF"/>
          </w:tcPr>
          <w:p w14:paraId="38ED373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F6BDC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7E8725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ED1222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76F5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202</w:t>
            </w:r>
          </w:p>
        </w:tc>
        <w:tc>
          <w:tcPr>
            <w:tcW w:w="1555" w:type="dxa"/>
            <w:tcBorders>
              <w:top w:val="single" w:sz="4" w:space="0" w:color="auto"/>
              <w:left w:val="single" w:sz="4" w:space="0" w:color="auto"/>
            </w:tcBorders>
            <w:shd w:val="clear" w:color="auto" w:fill="FFFFFF"/>
            <w:vAlign w:val="center"/>
          </w:tcPr>
          <w:p w14:paraId="2FBC06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407359.47</w:t>
            </w:r>
          </w:p>
        </w:tc>
        <w:tc>
          <w:tcPr>
            <w:tcW w:w="1565" w:type="dxa"/>
            <w:tcBorders>
              <w:top w:val="single" w:sz="4" w:space="0" w:color="auto"/>
              <w:left w:val="single" w:sz="4" w:space="0" w:color="auto"/>
            </w:tcBorders>
            <w:shd w:val="clear" w:color="auto" w:fill="FFFFFF"/>
            <w:vAlign w:val="center"/>
          </w:tcPr>
          <w:p w14:paraId="5B5CCFB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2217740.24</w:t>
            </w:r>
          </w:p>
        </w:tc>
        <w:tc>
          <w:tcPr>
            <w:tcW w:w="2136" w:type="dxa"/>
            <w:tcBorders>
              <w:left w:val="single" w:sz="4" w:space="0" w:color="auto"/>
            </w:tcBorders>
            <w:shd w:val="clear" w:color="auto" w:fill="FFFFFF"/>
          </w:tcPr>
          <w:p w14:paraId="12998E0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7E96C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0FE821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E311C1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8188A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203</w:t>
            </w:r>
          </w:p>
        </w:tc>
        <w:tc>
          <w:tcPr>
            <w:tcW w:w="1555" w:type="dxa"/>
            <w:tcBorders>
              <w:top w:val="single" w:sz="4" w:space="0" w:color="auto"/>
              <w:left w:val="single" w:sz="4" w:space="0" w:color="auto"/>
            </w:tcBorders>
            <w:shd w:val="clear" w:color="auto" w:fill="FFFFFF"/>
            <w:vAlign w:val="bottom"/>
          </w:tcPr>
          <w:p w14:paraId="2085A0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407360.11</w:t>
            </w:r>
          </w:p>
        </w:tc>
        <w:tc>
          <w:tcPr>
            <w:tcW w:w="1565" w:type="dxa"/>
            <w:tcBorders>
              <w:top w:val="single" w:sz="4" w:space="0" w:color="auto"/>
              <w:left w:val="single" w:sz="4" w:space="0" w:color="auto"/>
            </w:tcBorders>
            <w:shd w:val="clear" w:color="auto" w:fill="FFFFFF"/>
            <w:vAlign w:val="bottom"/>
          </w:tcPr>
          <w:p w14:paraId="415E8B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2217741.99</w:t>
            </w:r>
          </w:p>
        </w:tc>
        <w:tc>
          <w:tcPr>
            <w:tcW w:w="2136" w:type="dxa"/>
            <w:tcBorders>
              <w:left w:val="single" w:sz="4" w:space="0" w:color="auto"/>
            </w:tcBorders>
            <w:shd w:val="clear" w:color="auto" w:fill="FFFFFF"/>
          </w:tcPr>
          <w:p w14:paraId="632447C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1E351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B68C4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CFE37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D0ED4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204</w:t>
            </w:r>
          </w:p>
        </w:tc>
        <w:tc>
          <w:tcPr>
            <w:tcW w:w="1555" w:type="dxa"/>
            <w:tcBorders>
              <w:top w:val="single" w:sz="4" w:space="0" w:color="auto"/>
              <w:left w:val="single" w:sz="4" w:space="0" w:color="auto"/>
            </w:tcBorders>
            <w:shd w:val="clear" w:color="auto" w:fill="FFFFFF"/>
            <w:vAlign w:val="bottom"/>
          </w:tcPr>
          <w:p w14:paraId="5D0B05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407360.31</w:t>
            </w:r>
          </w:p>
        </w:tc>
        <w:tc>
          <w:tcPr>
            <w:tcW w:w="1565" w:type="dxa"/>
            <w:tcBorders>
              <w:top w:val="single" w:sz="4" w:space="0" w:color="auto"/>
              <w:left w:val="single" w:sz="4" w:space="0" w:color="auto"/>
            </w:tcBorders>
            <w:shd w:val="clear" w:color="auto" w:fill="FFFFFF"/>
            <w:vAlign w:val="bottom"/>
          </w:tcPr>
          <w:p w14:paraId="0AE3A5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2217743.14</w:t>
            </w:r>
          </w:p>
        </w:tc>
        <w:tc>
          <w:tcPr>
            <w:tcW w:w="2136" w:type="dxa"/>
            <w:tcBorders>
              <w:left w:val="single" w:sz="4" w:space="0" w:color="auto"/>
            </w:tcBorders>
            <w:shd w:val="clear" w:color="auto" w:fill="FFFFFF"/>
          </w:tcPr>
          <w:p w14:paraId="5A45090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577AB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AFA5D0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037074B"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4F55DA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205</w:t>
            </w:r>
          </w:p>
        </w:tc>
        <w:tc>
          <w:tcPr>
            <w:tcW w:w="1555" w:type="dxa"/>
            <w:tcBorders>
              <w:top w:val="single" w:sz="4" w:space="0" w:color="auto"/>
              <w:left w:val="single" w:sz="4" w:space="0" w:color="auto"/>
            </w:tcBorders>
            <w:shd w:val="clear" w:color="auto" w:fill="FFFFFF"/>
          </w:tcPr>
          <w:p w14:paraId="2BADD4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407369.28</w:t>
            </w:r>
          </w:p>
        </w:tc>
        <w:tc>
          <w:tcPr>
            <w:tcW w:w="1565" w:type="dxa"/>
            <w:tcBorders>
              <w:top w:val="single" w:sz="4" w:space="0" w:color="auto"/>
              <w:left w:val="single" w:sz="4" w:space="0" w:color="auto"/>
            </w:tcBorders>
            <w:shd w:val="clear" w:color="auto" w:fill="FFFFFF"/>
          </w:tcPr>
          <w:p w14:paraId="46C3A9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2217801.14</w:t>
            </w:r>
          </w:p>
        </w:tc>
        <w:tc>
          <w:tcPr>
            <w:tcW w:w="2136" w:type="dxa"/>
            <w:tcBorders>
              <w:left w:val="single" w:sz="4" w:space="0" w:color="auto"/>
            </w:tcBorders>
            <w:shd w:val="clear" w:color="auto" w:fill="FFFFFF"/>
          </w:tcPr>
          <w:p w14:paraId="5B3AA77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436ED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7A47D15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FAC889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A1F98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206</w:t>
            </w:r>
          </w:p>
        </w:tc>
        <w:tc>
          <w:tcPr>
            <w:tcW w:w="1555" w:type="dxa"/>
            <w:tcBorders>
              <w:top w:val="single" w:sz="4" w:space="0" w:color="auto"/>
              <w:left w:val="single" w:sz="4" w:space="0" w:color="auto"/>
            </w:tcBorders>
            <w:shd w:val="clear" w:color="auto" w:fill="FFFFFF"/>
            <w:vAlign w:val="center"/>
          </w:tcPr>
          <w:p w14:paraId="392A08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407369.36</w:t>
            </w:r>
          </w:p>
        </w:tc>
        <w:tc>
          <w:tcPr>
            <w:tcW w:w="1565" w:type="dxa"/>
            <w:tcBorders>
              <w:top w:val="single" w:sz="4" w:space="0" w:color="auto"/>
              <w:left w:val="single" w:sz="4" w:space="0" w:color="auto"/>
            </w:tcBorders>
            <w:shd w:val="clear" w:color="auto" w:fill="FFFFFF"/>
            <w:vAlign w:val="center"/>
          </w:tcPr>
          <w:p w14:paraId="1C8A1C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2217801.83</w:t>
            </w:r>
          </w:p>
        </w:tc>
        <w:tc>
          <w:tcPr>
            <w:tcW w:w="2136" w:type="dxa"/>
            <w:tcBorders>
              <w:left w:val="single" w:sz="4" w:space="0" w:color="auto"/>
            </w:tcBorders>
            <w:shd w:val="clear" w:color="auto" w:fill="FFFFFF"/>
          </w:tcPr>
          <w:p w14:paraId="79667C1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BB2CD6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57FB76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C0B271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90016D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207</w:t>
            </w:r>
          </w:p>
        </w:tc>
        <w:tc>
          <w:tcPr>
            <w:tcW w:w="1555" w:type="dxa"/>
            <w:tcBorders>
              <w:top w:val="single" w:sz="4" w:space="0" w:color="auto"/>
              <w:left w:val="single" w:sz="4" w:space="0" w:color="auto"/>
            </w:tcBorders>
            <w:shd w:val="clear" w:color="auto" w:fill="FFFFFF"/>
            <w:vAlign w:val="bottom"/>
          </w:tcPr>
          <w:p w14:paraId="037818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407369.36</w:t>
            </w:r>
          </w:p>
        </w:tc>
        <w:tc>
          <w:tcPr>
            <w:tcW w:w="1565" w:type="dxa"/>
            <w:tcBorders>
              <w:top w:val="single" w:sz="4" w:space="0" w:color="auto"/>
              <w:left w:val="single" w:sz="4" w:space="0" w:color="auto"/>
            </w:tcBorders>
            <w:shd w:val="clear" w:color="auto" w:fill="FFFFFF"/>
            <w:vAlign w:val="bottom"/>
          </w:tcPr>
          <w:p w14:paraId="314674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2217802.01</w:t>
            </w:r>
          </w:p>
        </w:tc>
        <w:tc>
          <w:tcPr>
            <w:tcW w:w="2136" w:type="dxa"/>
            <w:tcBorders>
              <w:left w:val="single" w:sz="4" w:space="0" w:color="auto"/>
            </w:tcBorders>
            <w:shd w:val="clear" w:color="auto" w:fill="FFFFFF"/>
          </w:tcPr>
          <w:p w14:paraId="76E2415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0F1DC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9B7678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C8F71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2E78C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208</w:t>
            </w:r>
          </w:p>
        </w:tc>
        <w:tc>
          <w:tcPr>
            <w:tcW w:w="1555" w:type="dxa"/>
            <w:tcBorders>
              <w:top w:val="single" w:sz="4" w:space="0" w:color="auto"/>
              <w:left w:val="single" w:sz="4" w:space="0" w:color="auto"/>
            </w:tcBorders>
            <w:shd w:val="clear" w:color="auto" w:fill="FFFFFF"/>
            <w:vAlign w:val="center"/>
          </w:tcPr>
          <w:p w14:paraId="67F3A6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407374.26</w:t>
            </w:r>
          </w:p>
        </w:tc>
        <w:tc>
          <w:tcPr>
            <w:tcW w:w="1565" w:type="dxa"/>
            <w:tcBorders>
              <w:top w:val="single" w:sz="4" w:space="0" w:color="auto"/>
              <w:left w:val="single" w:sz="4" w:space="0" w:color="auto"/>
            </w:tcBorders>
            <w:shd w:val="clear" w:color="auto" w:fill="FFFFFF"/>
            <w:vAlign w:val="center"/>
          </w:tcPr>
          <w:p w14:paraId="09560A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2217871.18</w:t>
            </w:r>
          </w:p>
        </w:tc>
        <w:tc>
          <w:tcPr>
            <w:tcW w:w="2136" w:type="dxa"/>
            <w:tcBorders>
              <w:left w:val="single" w:sz="4" w:space="0" w:color="auto"/>
            </w:tcBorders>
            <w:shd w:val="clear" w:color="auto" w:fill="FFFFFF"/>
          </w:tcPr>
          <w:p w14:paraId="44E6B7F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22B9D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E36AE4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02D88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2BB2B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209</w:t>
            </w:r>
          </w:p>
        </w:tc>
        <w:tc>
          <w:tcPr>
            <w:tcW w:w="1555" w:type="dxa"/>
            <w:tcBorders>
              <w:top w:val="single" w:sz="4" w:space="0" w:color="auto"/>
              <w:left w:val="single" w:sz="4" w:space="0" w:color="auto"/>
            </w:tcBorders>
            <w:shd w:val="clear" w:color="auto" w:fill="FFFFFF"/>
            <w:vAlign w:val="bottom"/>
          </w:tcPr>
          <w:p w14:paraId="617276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407374.25</w:t>
            </w:r>
          </w:p>
        </w:tc>
        <w:tc>
          <w:tcPr>
            <w:tcW w:w="1565" w:type="dxa"/>
            <w:tcBorders>
              <w:top w:val="single" w:sz="4" w:space="0" w:color="auto"/>
              <w:left w:val="single" w:sz="4" w:space="0" w:color="auto"/>
            </w:tcBorders>
            <w:shd w:val="clear" w:color="auto" w:fill="FFFFFF"/>
            <w:vAlign w:val="bottom"/>
          </w:tcPr>
          <w:p w14:paraId="7F3F444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2217871.29</w:t>
            </w:r>
          </w:p>
        </w:tc>
        <w:tc>
          <w:tcPr>
            <w:tcW w:w="2136" w:type="dxa"/>
            <w:tcBorders>
              <w:left w:val="single" w:sz="4" w:space="0" w:color="auto"/>
            </w:tcBorders>
            <w:shd w:val="clear" w:color="auto" w:fill="FFFFFF"/>
          </w:tcPr>
          <w:p w14:paraId="392A630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A26EA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1F47A4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161774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739360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210</w:t>
            </w:r>
          </w:p>
        </w:tc>
        <w:tc>
          <w:tcPr>
            <w:tcW w:w="1555" w:type="dxa"/>
            <w:tcBorders>
              <w:top w:val="single" w:sz="4" w:space="0" w:color="auto"/>
              <w:left w:val="single" w:sz="4" w:space="0" w:color="auto"/>
            </w:tcBorders>
            <w:shd w:val="clear" w:color="auto" w:fill="FFFFFF"/>
            <w:vAlign w:val="center"/>
          </w:tcPr>
          <w:p w14:paraId="38DB01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407378.38</w:t>
            </w:r>
          </w:p>
        </w:tc>
        <w:tc>
          <w:tcPr>
            <w:tcW w:w="1565" w:type="dxa"/>
            <w:tcBorders>
              <w:top w:val="single" w:sz="4" w:space="0" w:color="auto"/>
              <w:left w:val="single" w:sz="4" w:space="0" w:color="auto"/>
            </w:tcBorders>
            <w:shd w:val="clear" w:color="auto" w:fill="FFFFFF"/>
            <w:vAlign w:val="center"/>
          </w:tcPr>
          <w:p w14:paraId="44DB9D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2217939.27</w:t>
            </w:r>
          </w:p>
        </w:tc>
        <w:tc>
          <w:tcPr>
            <w:tcW w:w="2136" w:type="dxa"/>
            <w:tcBorders>
              <w:left w:val="single" w:sz="4" w:space="0" w:color="auto"/>
            </w:tcBorders>
            <w:shd w:val="clear" w:color="auto" w:fill="FFFFFF"/>
          </w:tcPr>
          <w:p w14:paraId="3824710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91034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BC71A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D4E2AE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32A98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211</w:t>
            </w:r>
          </w:p>
        </w:tc>
        <w:tc>
          <w:tcPr>
            <w:tcW w:w="1555" w:type="dxa"/>
            <w:tcBorders>
              <w:top w:val="single" w:sz="4" w:space="0" w:color="auto"/>
              <w:left w:val="single" w:sz="4" w:space="0" w:color="auto"/>
            </w:tcBorders>
            <w:shd w:val="clear" w:color="auto" w:fill="FFFFFF"/>
            <w:vAlign w:val="center"/>
          </w:tcPr>
          <w:p w14:paraId="1418AE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407378.35</w:t>
            </w:r>
          </w:p>
        </w:tc>
        <w:tc>
          <w:tcPr>
            <w:tcW w:w="1565" w:type="dxa"/>
            <w:tcBorders>
              <w:top w:val="single" w:sz="4" w:space="0" w:color="auto"/>
              <w:left w:val="single" w:sz="4" w:space="0" w:color="auto"/>
            </w:tcBorders>
            <w:shd w:val="clear" w:color="auto" w:fill="FFFFFF"/>
            <w:vAlign w:val="center"/>
          </w:tcPr>
          <w:p w14:paraId="11F994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2217939.54</w:t>
            </w:r>
          </w:p>
        </w:tc>
        <w:tc>
          <w:tcPr>
            <w:tcW w:w="2136" w:type="dxa"/>
            <w:tcBorders>
              <w:left w:val="single" w:sz="4" w:space="0" w:color="auto"/>
            </w:tcBorders>
            <w:shd w:val="clear" w:color="auto" w:fill="FFFFFF"/>
          </w:tcPr>
          <w:p w14:paraId="2EB0BA6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EC67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44F326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1F09A5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AD0DF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212</w:t>
            </w:r>
          </w:p>
        </w:tc>
        <w:tc>
          <w:tcPr>
            <w:tcW w:w="1555" w:type="dxa"/>
            <w:tcBorders>
              <w:top w:val="single" w:sz="4" w:space="0" w:color="auto"/>
              <w:left w:val="single" w:sz="4" w:space="0" w:color="auto"/>
            </w:tcBorders>
            <w:shd w:val="clear" w:color="auto" w:fill="FFFFFF"/>
            <w:vAlign w:val="center"/>
          </w:tcPr>
          <w:p w14:paraId="0A2197B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407380.85</w:t>
            </w:r>
          </w:p>
        </w:tc>
        <w:tc>
          <w:tcPr>
            <w:tcW w:w="1565" w:type="dxa"/>
            <w:tcBorders>
              <w:top w:val="single" w:sz="4" w:space="0" w:color="auto"/>
              <w:left w:val="single" w:sz="4" w:space="0" w:color="auto"/>
            </w:tcBorders>
            <w:shd w:val="clear" w:color="auto" w:fill="FFFFFF"/>
            <w:vAlign w:val="center"/>
          </w:tcPr>
          <w:p w14:paraId="45C5EC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2218009.89</w:t>
            </w:r>
          </w:p>
        </w:tc>
        <w:tc>
          <w:tcPr>
            <w:tcW w:w="2136" w:type="dxa"/>
            <w:tcBorders>
              <w:left w:val="single" w:sz="4" w:space="0" w:color="auto"/>
            </w:tcBorders>
            <w:shd w:val="clear" w:color="auto" w:fill="FFFFFF"/>
          </w:tcPr>
          <w:p w14:paraId="551CF2F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2A2B4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6FEA44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74D17A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65E13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213</w:t>
            </w:r>
          </w:p>
        </w:tc>
        <w:tc>
          <w:tcPr>
            <w:tcW w:w="1555" w:type="dxa"/>
            <w:tcBorders>
              <w:top w:val="single" w:sz="4" w:space="0" w:color="auto"/>
              <w:left w:val="single" w:sz="4" w:space="0" w:color="auto"/>
            </w:tcBorders>
            <w:shd w:val="clear" w:color="auto" w:fill="FFFFFF"/>
            <w:vAlign w:val="bottom"/>
          </w:tcPr>
          <w:p w14:paraId="121B7D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407384.83</w:t>
            </w:r>
          </w:p>
        </w:tc>
        <w:tc>
          <w:tcPr>
            <w:tcW w:w="1565" w:type="dxa"/>
            <w:tcBorders>
              <w:top w:val="single" w:sz="4" w:space="0" w:color="auto"/>
              <w:left w:val="single" w:sz="4" w:space="0" w:color="auto"/>
            </w:tcBorders>
            <w:shd w:val="clear" w:color="auto" w:fill="FFFFFF"/>
            <w:vAlign w:val="bottom"/>
          </w:tcPr>
          <w:p w14:paraId="439C61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2218077.25</w:t>
            </w:r>
          </w:p>
        </w:tc>
        <w:tc>
          <w:tcPr>
            <w:tcW w:w="2136" w:type="dxa"/>
            <w:tcBorders>
              <w:left w:val="single" w:sz="4" w:space="0" w:color="auto"/>
            </w:tcBorders>
            <w:shd w:val="clear" w:color="auto" w:fill="FFFFFF"/>
          </w:tcPr>
          <w:p w14:paraId="61436E6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2EE96D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61CBB5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8227EC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3907F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214</w:t>
            </w:r>
          </w:p>
        </w:tc>
        <w:tc>
          <w:tcPr>
            <w:tcW w:w="1555" w:type="dxa"/>
            <w:tcBorders>
              <w:top w:val="single" w:sz="4" w:space="0" w:color="auto"/>
              <w:left w:val="single" w:sz="4" w:space="0" w:color="auto"/>
            </w:tcBorders>
            <w:shd w:val="clear" w:color="auto" w:fill="FFFFFF"/>
            <w:vAlign w:val="bottom"/>
          </w:tcPr>
          <w:p w14:paraId="19841F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407384.80</w:t>
            </w:r>
          </w:p>
        </w:tc>
        <w:tc>
          <w:tcPr>
            <w:tcW w:w="1565" w:type="dxa"/>
            <w:tcBorders>
              <w:top w:val="single" w:sz="4" w:space="0" w:color="auto"/>
              <w:left w:val="single" w:sz="4" w:space="0" w:color="auto"/>
            </w:tcBorders>
            <w:shd w:val="clear" w:color="auto" w:fill="FFFFFF"/>
            <w:vAlign w:val="bottom"/>
          </w:tcPr>
          <w:p w14:paraId="7CC717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2218077.48</w:t>
            </w:r>
          </w:p>
        </w:tc>
        <w:tc>
          <w:tcPr>
            <w:tcW w:w="2136" w:type="dxa"/>
            <w:tcBorders>
              <w:left w:val="single" w:sz="4" w:space="0" w:color="auto"/>
            </w:tcBorders>
            <w:shd w:val="clear" w:color="auto" w:fill="FFFFFF"/>
          </w:tcPr>
          <w:p w14:paraId="7CEA293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E3BC6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63DB3A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756E89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E66D2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215</w:t>
            </w:r>
          </w:p>
        </w:tc>
        <w:tc>
          <w:tcPr>
            <w:tcW w:w="1555" w:type="dxa"/>
            <w:tcBorders>
              <w:top w:val="single" w:sz="4" w:space="0" w:color="auto"/>
              <w:left w:val="single" w:sz="4" w:space="0" w:color="auto"/>
            </w:tcBorders>
            <w:shd w:val="clear" w:color="auto" w:fill="FFFFFF"/>
            <w:vAlign w:val="bottom"/>
          </w:tcPr>
          <w:p w14:paraId="09B16D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407387.33</w:t>
            </w:r>
          </w:p>
        </w:tc>
        <w:tc>
          <w:tcPr>
            <w:tcW w:w="1565" w:type="dxa"/>
            <w:tcBorders>
              <w:top w:val="single" w:sz="4" w:space="0" w:color="auto"/>
              <w:left w:val="single" w:sz="4" w:space="0" w:color="auto"/>
            </w:tcBorders>
            <w:shd w:val="clear" w:color="auto" w:fill="FFFFFF"/>
            <w:vAlign w:val="bottom"/>
          </w:tcPr>
          <w:p w14:paraId="76B6DA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2218142.33</w:t>
            </w:r>
          </w:p>
        </w:tc>
        <w:tc>
          <w:tcPr>
            <w:tcW w:w="2136" w:type="dxa"/>
            <w:tcBorders>
              <w:left w:val="single" w:sz="4" w:space="0" w:color="auto"/>
            </w:tcBorders>
            <w:shd w:val="clear" w:color="auto" w:fill="FFFFFF"/>
          </w:tcPr>
          <w:p w14:paraId="5FEA2BD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5A06C9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6737B8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981F94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2607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216</w:t>
            </w:r>
          </w:p>
        </w:tc>
        <w:tc>
          <w:tcPr>
            <w:tcW w:w="1555" w:type="dxa"/>
            <w:tcBorders>
              <w:top w:val="single" w:sz="4" w:space="0" w:color="auto"/>
              <w:left w:val="single" w:sz="4" w:space="0" w:color="auto"/>
            </w:tcBorders>
            <w:shd w:val="clear" w:color="auto" w:fill="FFFFFF"/>
            <w:vAlign w:val="center"/>
          </w:tcPr>
          <w:p w14:paraId="39F6E1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407393.09</w:t>
            </w:r>
          </w:p>
        </w:tc>
        <w:tc>
          <w:tcPr>
            <w:tcW w:w="1565" w:type="dxa"/>
            <w:tcBorders>
              <w:top w:val="single" w:sz="4" w:space="0" w:color="auto"/>
              <w:left w:val="single" w:sz="4" w:space="0" w:color="auto"/>
            </w:tcBorders>
            <w:shd w:val="clear" w:color="auto" w:fill="FFFFFF"/>
            <w:vAlign w:val="center"/>
          </w:tcPr>
          <w:p w14:paraId="4F3F22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2218275.51</w:t>
            </w:r>
          </w:p>
        </w:tc>
        <w:tc>
          <w:tcPr>
            <w:tcW w:w="2136" w:type="dxa"/>
            <w:tcBorders>
              <w:left w:val="single" w:sz="4" w:space="0" w:color="auto"/>
            </w:tcBorders>
            <w:shd w:val="clear" w:color="auto" w:fill="FFFFFF"/>
          </w:tcPr>
          <w:p w14:paraId="4416630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9E155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495950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038EAA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A447E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217</w:t>
            </w:r>
          </w:p>
        </w:tc>
        <w:tc>
          <w:tcPr>
            <w:tcW w:w="1555" w:type="dxa"/>
            <w:tcBorders>
              <w:top w:val="single" w:sz="4" w:space="0" w:color="auto"/>
              <w:left w:val="single" w:sz="4" w:space="0" w:color="auto"/>
            </w:tcBorders>
            <w:shd w:val="clear" w:color="auto" w:fill="FFFFFF"/>
            <w:vAlign w:val="bottom"/>
          </w:tcPr>
          <w:p w14:paraId="40B58A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407399.76</w:t>
            </w:r>
          </w:p>
        </w:tc>
        <w:tc>
          <w:tcPr>
            <w:tcW w:w="1565" w:type="dxa"/>
            <w:tcBorders>
              <w:top w:val="single" w:sz="4" w:space="0" w:color="auto"/>
              <w:left w:val="single" w:sz="4" w:space="0" w:color="auto"/>
            </w:tcBorders>
            <w:shd w:val="clear" w:color="auto" w:fill="FFFFFF"/>
            <w:vAlign w:val="bottom"/>
          </w:tcPr>
          <w:p w14:paraId="0FA185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2218435.42</w:t>
            </w:r>
          </w:p>
        </w:tc>
        <w:tc>
          <w:tcPr>
            <w:tcW w:w="2136" w:type="dxa"/>
            <w:tcBorders>
              <w:left w:val="single" w:sz="4" w:space="0" w:color="auto"/>
            </w:tcBorders>
            <w:shd w:val="clear" w:color="auto" w:fill="FFFFFF"/>
          </w:tcPr>
          <w:p w14:paraId="428CEE7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3A595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5273F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F5E5B2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28F13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218</w:t>
            </w:r>
          </w:p>
        </w:tc>
        <w:tc>
          <w:tcPr>
            <w:tcW w:w="1555" w:type="dxa"/>
            <w:tcBorders>
              <w:top w:val="single" w:sz="4" w:space="0" w:color="auto"/>
              <w:left w:val="single" w:sz="4" w:space="0" w:color="auto"/>
            </w:tcBorders>
            <w:shd w:val="clear" w:color="auto" w:fill="FFFFFF"/>
            <w:vAlign w:val="center"/>
          </w:tcPr>
          <w:p w14:paraId="45FD91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407407.51</w:t>
            </w:r>
          </w:p>
        </w:tc>
        <w:tc>
          <w:tcPr>
            <w:tcW w:w="1565" w:type="dxa"/>
            <w:tcBorders>
              <w:top w:val="single" w:sz="4" w:space="0" w:color="auto"/>
              <w:left w:val="single" w:sz="4" w:space="0" w:color="auto"/>
            </w:tcBorders>
            <w:shd w:val="clear" w:color="auto" w:fill="FFFFFF"/>
            <w:vAlign w:val="center"/>
          </w:tcPr>
          <w:p w14:paraId="2BC55E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2218500.75</w:t>
            </w:r>
          </w:p>
        </w:tc>
        <w:tc>
          <w:tcPr>
            <w:tcW w:w="2136" w:type="dxa"/>
            <w:tcBorders>
              <w:left w:val="single" w:sz="4" w:space="0" w:color="auto"/>
            </w:tcBorders>
            <w:shd w:val="clear" w:color="auto" w:fill="FFFFFF"/>
          </w:tcPr>
          <w:p w14:paraId="4DD214F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F7B40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6C9A0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B42E26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1DAF7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219</w:t>
            </w:r>
          </w:p>
        </w:tc>
        <w:tc>
          <w:tcPr>
            <w:tcW w:w="1555" w:type="dxa"/>
            <w:tcBorders>
              <w:top w:val="single" w:sz="4" w:space="0" w:color="auto"/>
              <w:left w:val="single" w:sz="4" w:space="0" w:color="auto"/>
            </w:tcBorders>
            <w:shd w:val="clear" w:color="auto" w:fill="FFFFFF"/>
            <w:vAlign w:val="bottom"/>
          </w:tcPr>
          <w:p w14:paraId="385997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407415.31</w:t>
            </w:r>
          </w:p>
        </w:tc>
        <w:tc>
          <w:tcPr>
            <w:tcW w:w="1565" w:type="dxa"/>
            <w:tcBorders>
              <w:top w:val="single" w:sz="4" w:space="0" w:color="auto"/>
              <w:left w:val="single" w:sz="4" w:space="0" w:color="auto"/>
            </w:tcBorders>
            <w:shd w:val="clear" w:color="auto" w:fill="FFFFFF"/>
            <w:vAlign w:val="bottom"/>
          </w:tcPr>
          <w:p w14:paraId="6003B7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2218562.73</w:t>
            </w:r>
          </w:p>
        </w:tc>
        <w:tc>
          <w:tcPr>
            <w:tcW w:w="2136" w:type="dxa"/>
            <w:tcBorders>
              <w:left w:val="single" w:sz="4" w:space="0" w:color="auto"/>
            </w:tcBorders>
            <w:shd w:val="clear" w:color="auto" w:fill="FFFFFF"/>
          </w:tcPr>
          <w:p w14:paraId="099D6F9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7CF4F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728975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A68583"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FF4AF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220</w:t>
            </w:r>
          </w:p>
        </w:tc>
        <w:tc>
          <w:tcPr>
            <w:tcW w:w="1555" w:type="dxa"/>
            <w:tcBorders>
              <w:top w:val="single" w:sz="4" w:space="0" w:color="auto"/>
              <w:left w:val="single" w:sz="4" w:space="0" w:color="auto"/>
            </w:tcBorders>
            <w:shd w:val="clear" w:color="auto" w:fill="FFFFFF"/>
            <w:vAlign w:val="center"/>
          </w:tcPr>
          <w:p w14:paraId="18EAC9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407423.18</w:t>
            </w:r>
          </w:p>
        </w:tc>
        <w:tc>
          <w:tcPr>
            <w:tcW w:w="1565" w:type="dxa"/>
            <w:tcBorders>
              <w:top w:val="single" w:sz="4" w:space="0" w:color="auto"/>
              <w:left w:val="single" w:sz="4" w:space="0" w:color="auto"/>
            </w:tcBorders>
            <w:shd w:val="clear" w:color="auto" w:fill="FFFFFF"/>
            <w:vAlign w:val="center"/>
          </w:tcPr>
          <w:p w14:paraId="025065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2218630.12</w:t>
            </w:r>
          </w:p>
        </w:tc>
        <w:tc>
          <w:tcPr>
            <w:tcW w:w="2136" w:type="dxa"/>
            <w:tcBorders>
              <w:left w:val="single" w:sz="4" w:space="0" w:color="auto"/>
            </w:tcBorders>
            <w:shd w:val="clear" w:color="auto" w:fill="FFFFFF"/>
          </w:tcPr>
          <w:p w14:paraId="614858C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F81D9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382F2B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80BA9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C5CD8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w:t>
            </w:r>
          </w:p>
        </w:tc>
        <w:tc>
          <w:tcPr>
            <w:tcW w:w="1555" w:type="dxa"/>
            <w:tcBorders>
              <w:top w:val="single" w:sz="4" w:space="0" w:color="auto"/>
              <w:left w:val="single" w:sz="4" w:space="0" w:color="auto"/>
            </w:tcBorders>
            <w:shd w:val="clear" w:color="auto" w:fill="FFFFFF"/>
            <w:vAlign w:val="center"/>
          </w:tcPr>
          <w:p w14:paraId="30E755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407437.43</w:t>
            </w:r>
          </w:p>
        </w:tc>
        <w:tc>
          <w:tcPr>
            <w:tcW w:w="1565" w:type="dxa"/>
            <w:tcBorders>
              <w:top w:val="single" w:sz="4" w:space="0" w:color="auto"/>
              <w:left w:val="single" w:sz="4" w:space="0" w:color="auto"/>
            </w:tcBorders>
            <w:shd w:val="clear" w:color="auto" w:fill="FFFFFF"/>
            <w:vAlign w:val="center"/>
          </w:tcPr>
          <w:p w14:paraId="35B553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2218753.47</w:t>
            </w:r>
          </w:p>
        </w:tc>
        <w:tc>
          <w:tcPr>
            <w:tcW w:w="2136" w:type="dxa"/>
            <w:tcBorders>
              <w:left w:val="single" w:sz="4" w:space="0" w:color="auto"/>
            </w:tcBorders>
            <w:shd w:val="clear" w:color="auto" w:fill="FFFFFF"/>
          </w:tcPr>
          <w:p w14:paraId="0855B41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AEA61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CB4A73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7E97D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A83B8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w:t>
            </w:r>
          </w:p>
        </w:tc>
        <w:tc>
          <w:tcPr>
            <w:tcW w:w="1555" w:type="dxa"/>
            <w:tcBorders>
              <w:top w:val="single" w:sz="4" w:space="0" w:color="auto"/>
              <w:left w:val="single" w:sz="4" w:space="0" w:color="auto"/>
            </w:tcBorders>
            <w:shd w:val="clear" w:color="auto" w:fill="FFFFFF"/>
            <w:vAlign w:val="center"/>
          </w:tcPr>
          <w:p w14:paraId="7A4731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407444.71</w:t>
            </w:r>
          </w:p>
        </w:tc>
        <w:tc>
          <w:tcPr>
            <w:tcW w:w="1565" w:type="dxa"/>
            <w:tcBorders>
              <w:top w:val="single" w:sz="4" w:space="0" w:color="auto"/>
              <w:left w:val="single" w:sz="4" w:space="0" w:color="auto"/>
            </w:tcBorders>
            <w:shd w:val="clear" w:color="auto" w:fill="FFFFFF"/>
            <w:vAlign w:val="center"/>
          </w:tcPr>
          <w:p w14:paraId="1852FC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2218812.77</w:t>
            </w:r>
          </w:p>
        </w:tc>
        <w:tc>
          <w:tcPr>
            <w:tcW w:w="2136" w:type="dxa"/>
            <w:tcBorders>
              <w:left w:val="single" w:sz="4" w:space="0" w:color="auto"/>
            </w:tcBorders>
            <w:shd w:val="clear" w:color="auto" w:fill="FFFFFF"/>
          </w:tcPr>
          <w:p w14:paraId="429B9BE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6B863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AD2DD3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C9328A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19431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223</w:t>
            </w:r>
          </w:p>
        </w:tc>
        <w:tc>
          <w:tcPr>
            <w:tcW w:w="1555" w:type="dxa"/>
            <w:tcBorders>
              <w:top w:val="single" w:sz="4" w:space="0" w:color="auto"/>
              <w:left w:val="single" w:sz="4" w:space="0" w:color="auto"/>
            </w:tcBorders>
            <w:shd w:val="clear" w:color="auto" w:fill="FFFFFF"/>
            <w:vAlign w:val="bottom"/>
          </w:tcPr>
          <w:p w14:paraId="7D2D9B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407453.27</w:t>
            </w:r>
          </w:p>
        </w:tc>
        <w:tc>
          <w:tcPr>
            <w:tcW w:w="1565" w:type="dxa"/>
            <w:tcBorders>
              <w:top w:val="single" w:sz="4" w:space="0" w:color="auto"/>
              <w:left w:val="single" w:sz="4" w:space="0" w:color="auto"/>
            </w:tcBorders>
            <w:shd w:val="clear" w:color="auto" w:fill="FFFFFF"/>
            <w:vAlign w:val="bottom"/>
          </w:tcPr>
          <w:p w14:paraId="59C2A9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2218874.10</w:t>
            </w:r>
          </w:p>
        </w:tc>
        <w:tc>
          <w:tcPr>
            <w:tcW w:w="2136" w:type="dxa"/>
            <w:tcBorders>
              <w:left w:val="single" w:sz="4" w:space="0" w:color="auto"/>
            </w:tcBorders>
            <w:shd w:val="clear" w:color="auto" w:fill="FFFFFF"/>
          </w:tcPr>
          <w:p w14:paraId="1BE904E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56E8F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D9447C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C6A80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48AD2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224</w:t>
            </w:r>
          </w:p>
        </w:tc>
        <w:tc>
          <w:tcPr>
            <w:tcW w:w="1555" w:type="dxa"/>
            <w:tcBorders>
              <w:top w:val="single" w:sz="4" w:space="0" w:color="auto"/>
              <w:left w:val="single" w:sz="4" w:space="0" w:color="auto"/>
            </w:tcBorders>
            <w:shd w:val="clear" w:color="auto" w:fill="FFFFFF"/>
            <w:vAlign w:val="bottom"/>
          </w:tcPr>
          <w:p w14:paraId="5CC017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407453.26</w:t>
            </w:r>
          </w:p>
        </w:tc>
        <w:tc>
          <w:tcPr>
            <w:tcW w:w="1565" w:type="dxa"/>
            <w:tcBorders>
              <w:top w:val="single" w:sz="4" w:space="0" w:color="auto"/>
              <w:left w:val="single" w:sz="4" w:space="0" w:color="auto"/>
            </w:tcBorders>
            <w:shd w:val="clear" w:color="auto" w:fill="FFFFFF"/>
            <w:vAlign w:val="bottom"/>
          </w:tcPr>
          <w:p w14:paraId="50544F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2218874.28</w:t>
            </w:r>
          </w:p>
        </w:tc>
        <w:tc>
          <w:tcPr>
            <w:tcW w:w="2136" w:type="dxa"/>
            <w:tcBorders>
              <w:left w:val="single" w:sz="4" w:space="0" w:color="auto"/>
            </w:tcBorders>
            <w:shd w:val="clear" w:color="auto" w:fill="FFFFFF"/>
          </w:tcPr>
          <w:p w14:paraId="4D7F409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5DE5C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E9C787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D5EA261"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728E7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225</w:t>
            </w:r>
          </w:p>
        </w:tc>
        <w:tc>
          <w:tcPr>
            <w:tcW w:w="1555" w:type="dxa"/>
            <w:tcBorders>
              <w:top w:val="single" w:sz="4" w:space="0" w:color="auto"/>
              <w:left w:val="single" w:sz="4" w:space="0" w:color="auto"/>
            </w:tcBorders>
            <w:shd w:val="clear" w:color="auto" w:fill="FFFFFF"/>
            <w:vAlign w:val="bottom"/>
          </w:tcPr>
          <w:p w14:paraId="2753E2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407460.58</w:t>
            </w:r>
          </w:p>
        </w:tc>
        <w:tc>
          <w:tcPr>
            <w:tcW w:w="1565" w:type="dxa"/>
            <w:tcBorders>
              <w:top w:val="single" w:sz="4" w:space="0" w:color="auto"/>
              <w:left w:val="single" w:sz="4" w:space="0" w:color="auto"/>
            </w:tcBorders>
            <w:shd w:val="clear" w:color="auto" w:fill="FFFFFF"/>
            <w:vAlign w:val="bottom"/>
          </w:tcPr>
          <w:p w14:paraId="582615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2218933.68</w:t>
            </w:r>
          </w:p>
        </w:tc>
        <w:tc>
          <w:tcPr>
            <w:tcW w:w="2136" w:type="dxa"/>
            <w:tcBorders>
              <w:left w:val="single" w:sz="4" w:space="0" w:color="auto"/>
            </w:tcBorders>
            <w:shd w:val="clear" w:color="auto" w:fill="FFFFFF"/>
          </w:tcPr>
          <w:p w14:paraId="480D31E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D3F29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B2BE0D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8DAED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28835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226</w:t>
            </w:r>
          </w:p>
        </w:tc>
        <w:tc>
          <w:tcPr>
            <w:tcW w:w="1555" w:type="dxa"/>
            <w:tcBorders>
              <w:top w:val="single" w:sz="4" w:space="0" w:color="auto"/>
              <w:left w:val="single" w:sz="4" w:space="0" w:color="auto"/>
            </w:tcBorders>
            <w:shd w:val="clear" w:color="auto" w:fill="FFFFFF"/>
            <w:vAlign w:val="center"/>
          </w:tcPr>
          <w:p w14:paraId="4E6B47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407474.61</w:t>
            </w:r>
          </w:p>
        </w:tc>
        <w:tc>
          <w:tcPr>
            <w:tcW w:w="1565" w:type="dxa"/>
            <w:tcBorders>
              <w:top w:val="single" w:sz="4" w:space="0" w:color="auto"/>
              <w:left w:val="single" w:sz="4" w:space="0" w:color="auto"/>
            </w:tcBorders>
            <w:shd w:val="clear" w:color="auto" w:fill="FFFFFF"/>
            <w:vAlign w:val="center"/>
          </w:tcPr>
          <w:p w14:paraId="04A86D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2219049.41</w:t>
            </w:r>
          </w:p>
        </w:tc>
        <w:tc>
          <w:tcPr>
            <w:tcW w:w="2136" w:type="dxa"/>
            <w:tcBorders>
              <w:left w:val="single" w:sz="4" w:space="0" w:color="auto"/>
            </w:tcBorders>
            <w:shd w:val="clear" w:color="auto" w:fill="FFFFFF"/>
          </w:tcPr>
          <w:p w14:paraId="4C70D77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0080A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F977C6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D3E9B5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378C2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227</w:t>
            </w:r>
          </w:p>
        </w:tc>
        <w:tc>
          <w:tcPr>
            <w:tcW w:w="1555" w:type="dxa"/>
            <w:tcBorders>
              <w:top w:val="single" w:sz="4" w:space="0" w:color="auto"/>
              <w:left w:val="single" w:sz="4" w:space="0" w:color="auto"/>
            </w:tcBorders>
            <w:shd w:val="clear" w:color="auto" w:fill="FFFFFF"/>
            <w:vAlign w:val="bottom"/>
          </w:tcPr>
          <w:p w14:paraId="5AC1C7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407481.14</w:t>
            </w:r>
          </w:p>
        </w:tc>
        <w:tc>
          <w:tcPr>
            <w:tcW w:w="1565" w:type="dxa"/>
            <w:tcBorders>
              <w:top w:val="single" w:sz="4" w:space="0" w:color="auto"/>
              <w:left w:val="single" w:sz="4" w:space="0" w:color="auto"/>
            </w:tcBorders>
            <w:shd w:val="clear" w:color="auto" w:fill="FFFFFF"/>
            <w:vAlign w:val="bottom"/>
          </w:tcPr>
          <w:p w14:paraId="5707C6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2219103.40</w:t>
            </w:r>
          </w:p>
        </w:tc>
        <w:tc>
          <w:tcPr>
            <w:tcW w:w="2136" w:type="dxa"/>
            <w:tcBorders>
              <w:left w:val="single" w:sz="4" w:space="0" w:color="auto"/>
            </w:tcBorders>
            <w:shd w:val="clear" w:color="auto" w:fill="FFFFFF"/>
          </w:tcPr>
          <w:p w14:paraId="6067C99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8AD8E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5306F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43AB97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5D9B3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228</w:t>
            </w:r>
          </w:p>
        </w:tc>
        <w:tc>
          <w:tcPr>
            <w:tcW w:w="1555" w:type="dxa"/>
            <w:tcBorders>
              <w:top w:val="single" w:sz="4" w:space="0" w:color="auto"/>
              <w:left w:val="single" w:sz="4" w:space="0" w:color="auto"/>
            </w:tcBorders>
            <w:shd w:val="clear" w:color="auto" w:fill="FFFFFF"/>
            <w:vAlign w:val="center"/>
          </w:tcPr>
          <w:p w14:paraId="4BC5CC4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407541.89</w:t>
            </w:r>
          </w:p>
        </w:tc>
        <w:tc>
          <w:tcPr>
            <w:tcW w:w="1565" w:type="dxa"/>
            <w:tcBorders>
              <w:top w:val="single" w:sz="4" w:space="0" w:color="auto"/>
              <w:left w:val="single" w:sz="4" w:space="0" w:color="auto"/>
            </w:tcBorders>
            <w:shd w:val="clear" w:color="auto" w:fill="FFFFFF"/>
            <w:vAlign w:val="center"/>
          </w:tcPr>
          <w:p w14:paraId="7E3B35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2219102.96</w:t>
            </w:r>
          </w:p>
        </w:tc>
        <w:tc>
          <w:tcPr>
            <w:tcW w:w="2136" w:type="dxa"/>
            <w:tcBorders>
              <w:left w:val="single" w:sz="4" w:space="0" w:color="auto"/>
            </w:tcBorders>
            <w:shd w:val="clear" w:color="auto" w:fill="FFFFFF"/>
          </w:tcPr>
          <w:p w14:paraId="4088402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61161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3D2420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5B604F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BE9DE4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229</w:t>
            </w:r>
          </w:p>
        </w:tc>
        <w:tc>
          <w:tcPr>
            <w:tcW w:w="1555" w:type="dxa"/>
            <w:tcBorders>
              <w:top w:val="single" w:sz="4" w:space="0" w:color="auto"/>
              <w:left w:val="single" w:sz="4" w:space="0" w:color="auto"/>
            </w:tcBorders>
            <w:shd w:val="clear" w:color="auto" w:fill="FFFFFF"/>
            <w:vAlign w:val="bottom"/>
          </w:tcPr>
          <w:p w14:paraId="060202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407610.60</w:t>
            </w:r>
          </w:p>
        </w:tc>
        <w:tc>
          <w:tcPr>
            <w:tcW w:w="1565" w:type="dxa"/>
            <w:tcBorders>
              <w:top w:val="single" w:sz="4" w:space="0" w:color="auto"/>
              <w:left w:val="single" w:sz="4" w:space="0" w:color="auto"/>
            </w:tcBorders>
            <w:shd w:val="clear" w:color="auto" w:fill="FFFFFF"/>
            <w:vAlign w:val="bottom"/>
          </w:tcPr>
          <w:p w14:paraId="161A0F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2219102.07</w:t>
            </w:r>
          </w:p>
        </w:tc>
        <w:tc>
          <w:tcPr>
            <w:tcW w:w="2136" w:type="dxa"/>
            <w:tcBorders>
              <w:left w:val="single" w:sz="4" w:space="0" w:color="auto"/>
            </w:tcBorders>
            <w:shd w:val="clear" w:color="auto" w:fill="FFFFFF"/>
          </w:tcPr>
          <w:p w14:paraId="00D1803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03061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B27821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A80A423"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2E9D8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230</w:t>
            </w:r>
          </w:p>
        </w:tc>
        <w:tc>
          <w:tcPr>
            <w:tcW w:w="1555" w:type="dxa"/>
            <w:tcBorders>
              <w:top w:val="single" w:sz="4" w:space="0" w:color="auto"/>
              <w:left w:val="single" w:sz="4" w:space="0" w:color="auto"/>
            </w:tcBorders>
            <w:shd w:val="clear" w:color="auto" w:fill="FFFFFF"/>
            <w:vAlign w:val="bottom"/>
          </w:tcPr>
          <w:p w14:paraId="602CB6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407668.85</w:t>
            </w:r>
          </w:p>
        </w:tc>
        <w:tc>
          <w:tcPr>
            <w:tcW w:w="1565" w:type="dxa"/>
            <w:tcBorders>
              <w:top w:val="single" w:sz="4" w:space="0" w:color="auto"/>
              <w:left w:val="single" w:sz="4" w:space="0" w:color="auto"/>
            </w:tcBorders>
            <w:shd w:val="clear" w:color="auto" w:fill="FFFFFF"/>
            <w:vAlign w:val="bottom"/>
          </w:tcPr>
          <w:p w14:paraId="2E5E95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2219101.37</w:t>
            </w:r>
          </w:p>
        </w:tc>
        <w:tc>
          <w:tcPr>
            <w:tcW w:w="2136" w:type="dxa"/>
            <w:tcBorders>
              <w:left w:val="single" w:sz="4" w:space="0" w:color="auto"/>
            </w:tcBorders>
            <w:shd w:val="clear" w:color="auto" w:fill="FFFFFF"/>
          </w:tcPr>
          <w:p w14:paraId="7D91283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4C1CA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99028F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4F1972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42597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231</w:t>
            </w:r>
          </w:p>
        </w:tc>
        <w:tc>
          <w:tcPr>
            <w:tcW w:w="1555" w:type="dxa"/>
            <w:tcBorders>
              <w:top w:val="single" w:sz="4" w:space="0" w:color="auto"/>
              <w:left w:val="single" w:sz="4" w:space="0" w:color="auto"/>
            </w:tcBorders>
            <w:shd w:val="clear" w:color="auto" w:fill="FFFFFF"/>
            <w:vAlign w:val="bottom"/>
          </w:tcPr>
          <w:p w14:paraId="313A79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407727.02</w:t>
            </w:r>
          </w:p>
        </w:tc>
        <w:tc>
          <w:tcPr>
            <w:tcW w:w="1565" w:type="dxa"/>
            <w:tcBorders>
              <w:top w:val="single" w:sz="4" w:space="0" w:color="auto"/>
              <w:left w:val="single" w:sz="4" w:space="0" w:color="auto"/>
            </w:tcBorders>
            <w:shd w:val="clear" w:color="auto" w:fill="FFFFFF"/>
            <w:vAlign w:val="bottom"/>
          </w:tcPr>
          <w:p w14:paraId="2B48E0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2219100.84</w:t>
            </w:r>
          </w:p>
        </w:tc>
        <w:tc>
          <w:tcPr>
            <w:tcW w:w="2136" w:type="dxa"/>
            <w:tcBorders>
              <w:left w:val="single" w:sz="4" w:space="0" w:color="auto"/>
            </w:tcBorders>
            <w:shd w:val="clear" w:color="auto" w:fill="FFFFFF"/>
          </w:tcPr>
          <w:p w14:paraId="25E3720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19970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66C547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54A5D2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3415E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232</w:t>
            </w:r>
          </w:p>
        </w:tc>
        <w:tc>
          <w:tcPr>
            <w:tcW w:w="1555" w:type="dxa"/>
            <w:tcBorders>
              <w:top w:val="single" w:sz="4" w:space="0" w:color="auto"/>
              <w:left w:val="single" w:sz="4" w:space="0" w:color="auto"/>
            </w:tcBorders>
            <w:shd w:val="clear" w:color="auto" w:fill="FFFFFF"/>
            <w:vAlign w:val="bottom"/>
          </w:tcPr>
          <w:p w14:paraId="0DD08D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407840.23</w:t>
            </w:r>
          </w:p>
        </w:tc>
        <w:tc>
          <w:tcPr>
            <w:tcW w:w="1565" w:type="dxa"/>
            <w:tcBorders>
              <w:top w:val="single" w:sz="4" w:space="0" w:color="auto"/>
              <w:left w:val="single" w:sz="4" w:space="0" w:color="auto"/>
            </w:tcBorders>
            <w:shd w:val="clear" w:color="auto" w:fill="FFFFFF"/>
            <w:vAlign w:val="bottom"/>
          </w:tcPr>
          <w:p w14:paraId="14E1D9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2219100.32</w:t>
            </w:r>
          </w:p>
        </w:tc>
        <w:tc>
          <w:tcPr>
            <w:tcW w:w="2136" w:type="dxa"/>
            <w:tcBorders>
              <w:left w:val="single" w:sz="4" w:space="0" w:color="auto"/>
            </w:tcBorders>
            <w:shd w:val="clear" w:color="auto" w:fill="FFFFFF"/>
          </w:tcPr>
          <w:p w14:paraId="376F335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0129F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584735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69A514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0E454A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233</w:t>
            </w:r>
          </w:p>
        </w:tc>
        <w:tc>
          <w:tcPr>
            <w:tcW w:w="1555" w:type="dxa"/>
            <w:tcBorders>
              <w:top w:val="single" w:sz="4" w:space="0" w:color="auto"/>
              <w:left w:val="single" w:sz="4" w:space="0" w:color="auto"/>
            </w:tcBorders>
            <w:shd w:val="clear" w:color="auto" w:fill="FFFFFF"/>
            <w:vAlign w:val="bottom"/>
          </w:tcPr>
          <w:p w14:paraId="02900F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407903.67</w:t>
            </w:r>
          </w:p>
        </w:tc>
        <w:tc>
          <w:tcPr>
            <w:tcW w:w="1565" w:type="dxa"/>
            <w:tcBorders>
              <w:top w:val="single" w:sz="4" w:space="0" w:color="auto"/>
              <w:left w:val="single" w:sz="4" w:space="0" w:color="auto"/>
            </w:tcBorders>
            <w:shd w:val="clear" w:color="auto" w:fill="FFFFFF"/>
            <w:vAlign w:val="bottom"/>
          </w:tcPr>
          <w:p w14:paraId="6BB3D3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2219099.70</w:t>
            </w:r>
          </w:p>
        </w:tc>
        <w:tc>
          <w:tcPr>
            <w:tcW w:w="2136" w:type="dxa"/>
            <w:tcBorders>
              <w:left w:val="single" w:sz="4" w:space="0" w:color="auto"/>
            </w:tcBorders>
            <w:shd w:val="clear" w:color="auto" w:fill="FFFFFF"/>
          </w:tcPr>
          <w:p w14:paraId="6CC88A9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478B7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1B766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89F6FC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92D78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234</w:t>
            </w:r>
          </w:p>
        </w:tc>
        <w:tc>
          <w:tcPr>
            <w:tcW w:w="1555" w:type="dxa"/>
            <w:tcBorders>
              <w:top w:val="single" w:sz="4" w:space="0" w:color="auto"/>
              <w:left w:val="single" w:sz="4" w:space="0" w:color="auto"/>
            </w:tcBorders>
            <w:shd w:val="clear" w:color="auto" w:fill="FFFFFF"/>
            <w:vAlign w:val="bottom"/>
          </w:tcPr>
          <w:p w14:paraId="706526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407963.55</w:t>
            </w:r>
          </w:p>
        </w:tc>
        <w:tc>
          <w:tcPr>
            <w:tcW w:w="1565" w:type="dxa"/>
            <w:tcBorders>
              <w:top w:val="single" w:sz="4" w:space="0" w:color="auto"/>
              <w:left w:val="single" w:sz="4" w:space="0" w:color="auto"/>
            </w:tcBorders>
            <w:shd w:val="clear" w:color="auto" w:fill="FFFFFF"/>
            <w:vAlign w:val="bottom"/>
          </w:tcPr>
          <w:p w14:paraId="737D51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2219098.74</w:t>
            </w:r>
          </w:p>
        </w:tc>
        <w:tc>
          <w:tcPr>
            <w:tcW w:w="2136" w:type="dxa"/>
            <w:tcBorders>
              <w:left w:val="single" w:sz="4" w:space="0" w:color="auto"/>
            </w:tcBorders>
            <w:shd w:val="clear" w:color="auto" w:fill="FFFFFF"/>
          </w:tcPr>
          <w:p w14:paraId="29B1DFA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7DE439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4D2DE1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6A845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78FE1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235</w:t>
            </w:r>
          </w:p>
        </w:tc>
        <w:tc>
          <w:tcPr>
            <w:tcW w:w="1555" w:type="dxa"/>
            <w:tcBorders>
              <w:top w:val="single" w:sz="4" w:space="0" w:color="auto"/>
              <w:left w:val="single" w:sz="4" w:space="0" w:color="auto"/>
            </w:tcBorders>
            <w:shd w:val="clear" w:color="auto" w:fill="FFFFFF"/>
            <w:vAlign w:val="bottom"/>
          </w:tcPr>
          <w:p w14:paraId="05BAE1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408021.55</w:t>
            </w:r>
          </w:p>
        </w:tc>
        <w:tc>
          <w:tcPr>
            <w:tcW w:w="1565" w:type="dxa"/>
            <w:tcBorders>
              <w:top w:val="single" w:sz="4" w:space="0" w:color="auto"/>
              <w:left w:val="single" w:sz="4" w:space="0" w:color="auto"/>
            </w:tcBorders>
            <w:shd w:val="clear" w:color="auto" w:fill="FFFFFF"/>
            <w:vAlign w:val="bottom"/>
          </w:tcPr>
          <w:p w14:paraId="6D57DA2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2219097.19</w:t>
            </w:r>
          </w:p>
        </w:tc>
        <w:tc>
          <w:tcPr>
            <w:tcW w:w="2136" w:type="dxa"/>
            <w:tcBorders>
              <w:left w:val="single" w:sz="4" w:space="0" w:color="auto"/>
            </w:tcBorders>
            <w:shd w:val="clear" w:color="auto" w:fill="FFFFFF"/>
          </w:tcPr>
          <w:p w14:paraId="5E58F9B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6718C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39E09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92E525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1638B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236</w:t>
            </w:r>
          </w:p>
        </w:tc>
        <w:tc>
          <w:tcPr>
            <w:tcW w:w="1555" w:type="dxa"/>
            <w:tcBorders>
              <w:top w:val="single" w:sz="4" w:space="0" w:color="auto"/>
              <w:left w:val="single" w:sz="4" w:space="0" w:color="auto"/>
            </w:tcBorders>
            <w:shd w:val="clear" w:color="auto" w:fill="FFFFFF"/>
            <w:vAlign w:val="bottom"/>
          </w:tcPr>
          <w:p w14:paraId="02ED25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408021.68</w:t>
            </w:r>
          </w:p>
        </w:tc>
        <w:tc>
          <w:tcPr>
            <w:tcW w:w="1565" w:type="dxa"/>
            <w:tcBorders>
              <w:top w:val="single" w:sz="4" w:space="0" w:color="auto"/>
              <w:left w:val="single" w:sz="4" w:space="0" w:color="auto"/>
            </w:tcBorders>
            <w:shd w:val="clear" w:color="auto" w:fill="FFFFFF"/>
            <w:vAlign w:val="bottom"/>
          </w:tcPr>
          <w:p w14:paraId="5EB4DC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2219097.23</w:t>
            </w:r>
          </w:p>
        </w:tc>
        <w:tc>
          <w:tcPr>
            <w:tcW w:w="2136" w:type="dxa"/>
            <w:tcBorders>
              <w:left w:val="single" w:sz="4" w:space="0" w:color="auto"/>
            </w:tcBorders>
            <w:shd w:val="clear" w:color="auto" w:fill="FFFFFF"/>
          </w:tcPr>
          <w:p w14:paraId="5B6E236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B51EE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149D99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3875B4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119F2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237</w:t>
            </w:r>
          </w:p>
        </w:tc>
        <w:tc>
          <w:tcPr>
            <w:tcW w:w="1555" w:type="dxa"/>
            <w:tcBorders>
              <w:top w:val="single" w:sz="4" w:space="0" w:color="auto"/>
              <w:left w:val="single" w:sz="4" w:space="0" w:color="auto"/>
            </w:tcBorders>
            <w:shd w:val="clear" w:color="auto" w:fill="FFFFFF"/>
            <w:vAlign w:val="bottom"/>
          </w:tcPr>
          <w:p w14:paraId="6B8873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408080.68</w:t>
            </w:r>
          </w:p>
        </w:tc>
        <w:tc>
          <w:tcPr>
            <w:tcW w:w="1565" w:type="dxa"/>
            <w:tcBorders>
              <w:top w:val="single" w:sz="4" w:space="0" w:color="auto"/>
              <w:left w:val="single" w:sz="4" w:space="0" w:color="auto"/>
            </w:tcBorders>
            <w:shd w:val="clear" w:color="auto" w:fill="FFFFFF"/>
            <w:vAlign w:val="bottom"/>
          </w:tcPr>
          <w:p w14:paraId="6CCB92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2219096.31</w:t>
            </w:r>
          </w:p>
        </w:tc>
        <w:tc>
          <w:tcPr>
            <w:tcW w:w="2136" w:type="dxa"/>
            <w:tcBorders>
              <w:left w:val="single" w:sz="4" w:space="0" w:color="auto"/>
            </w:tcBorders>
            <w:shd w:val="clear" w:color="auto" w:fill="FFFFFF"/>
          </w:tcPr>
          <w:p w14:paraId="58B508F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24F1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63B0E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4957EE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AC56A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238</w:t>
            </w:r>
          </w:p>
        </w:tc>
        <w:tc>
          <w:tcPr>
            <w:tcW w:w="1555" w:type="dxa"/>
            <w:tcBorders>
              <w:top w:val="single" w:sz="4" w:space="0" w:color="auto"/>
              <w:left w:val="single" w:sz="4" w:space="0" w:color="auto"/>
            </w:tcBorders>
            <w:shd w:val="clear" w:color="auto" w:fill="FFFFFF"/>
            <w:vAlign w:val="bottom"/>
          </w:tcPr>
          <w:p w14:paraId="72A08E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408314.69</w:t>
            </w:r>
          </w:p>
        </w:tc>
        <w:tc>
          <w:tcPr>
            <w:tcW w:w="1565" w:type="dxa"/>
            <w:tcBorders>
              <w:top w:val="single" w:sz="4" w:space="0" w:color="auto"/>
              <w:left w:val="single" w:sz="4" w:space="0" w:color="auto"/>
            </w:tcBorders>
            <w:shd w:val="clear" w:color="auto" w:fill="FFFFFF"/>
            <w:vAlign w:val="bottom"/>
          </w:tcPr>
          <w:p w14:paraId="149505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2219092.48</w:t>
            </w:r>
          </w:p>
        </w:tc>
        <w:tc>
          <w:tcPr>
            <w:tcW w:w="2136" w:type="dxa"/>
            <w:tcBorders>
              <w:left w:val="single" w:sz="4" w:space="0" w:color="auto"/>
            </w:tcBorders>
            <w:shd w:val="clear" w:color="auto" w:fill="FFFFFF"/>
          </w:tcPr>
          <w:p w14:paraId="33FC3F7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F1BA1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0713F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DF028E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6319E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239</w:t>
            </w:r>
          </w:p>
        </w:tc>
        <w:tc>
          <w:tcPr>
            <w:tcW w:w="1555" w:type="dxa"/>
            <w:tcBorders>
              <w:top w:val="single" w:sz="4" w:space="0" w:color="auto"/>
              <w:left w:val="single" w:sz="4" w:space="0" w:color="auto"/>
            </w:tcBorders>
            <w:shd w:val="clear" w:color="auto" w:fill="FFFFFF"/>
            <w:vAlign w:val="bottom"/>
          </w:tcPr>
          <w:p w14:paraId="18ACFF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408315.81</w:t>
            </w:r>
          </w:p>
        </w:tc>
        <w:tc>
          <w:tcPr>
            <w:tcW w:w="1565" w:type="dxa"/>
            <w:tcBorders>
              <w:top w:val="single" w:sz="4" w:space="0" w:color="auto"/>
              <w:left w:val="single" w:sz="4" w:space="0" w:color="auto"/>
            </w:tcBorders>
            <w:shd w:val="clear" w:color="auto" w:fill="FFFFFF"/>
            <w:vAlign w:val="bottom"/>
          </w:tcPr>
          <w:p w14:paraId="3FC6C5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2219092.52</w:t>
            </w:r>
          </w:p>
        </w:tc>
        <w:tc>
          <w:tcPr>
            <w:tcW w:w="2136" w:type="dxa"/>
            <w:tcBorders>
              <w:left w:val="single" w:sz="4" w:space="0" w:color="auto"/>
            </w:tcBorders>
            <w:shd w:val="clear" w:color="auto" w:fill="FFFFFF"/>
          </w:tcPr>
          <w:p w14:paraId="47A222B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21B19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4A1CAD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73CA78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15DC4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240</w:t>
            </w:r>
          </w:p>
        </w:tc>
        <w:tc>
          <w:tcPr>
            <w:tcW w:w="1555" w:type="dxa"/>
            <w:tcBorders>
              <w:top w:val="single" w:sz="4" w:space="0" w:color="auto"/>
              <w:left w:val="single" w:sz="4" w:space="0" w:color="auto"/>
            </w:tcBorders>
            <w:shd w:val="clear" w:color="auto" w:fill="FFFFFF"/>
            <w:vAlign w:val="bottom"/>
          </w:tcPr>
          <w:p w14:paraId="653F2D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408317.65</w:t>
            </w:r>
          </w:p>
        </w:tc>
        <w:tc>
          <w:tcPr>
            <w:tcW w:w="1565" w:type="dxa"/>
            <w:tcBorders>
              <w:top w:val="single" w:sz="4" w:space="0" w:color="auto"/>
              <w:left w:val="single" w:sz="4" w:space="0" w:color="auto"/>
            </w:tcBorders>
            <w:shd w:val="clear" w:color="auto" w:fill="FFFFFF"/>
            <w:vAlign w:val="bottom"/>
          </w:tcPr>
          <w:p w14:paraId="43CE29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2219092.84</w:t>
            </w:r>
          </w:p>
        </w:tc>
        <w:tc>
          <w:tcPr>
            <w:tcW w:w="2136" w:type="dxa"/>
            <w:tcBorders>
              <w:left w:val="single" w:sz="4" w:space="0" w:color="auto"/>
            </w:tcBorders>
            <w:shd w:val="clear" w:color="auto" w:fill="FFFFFF"/>
          </w:tcPr>
          <w:p w14:paraId="5708096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A5D2F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3E4AFE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CD54E5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CF4B1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241</w:t>
            </w:r>
          </w:p>
        </w:tc>
        <w:tc>
          <w:tcPr>
            <w:tcW w:w="1555" w:type="dxa"/>
            <w:tcBorders>
              <w:top w:val="single" w:sz="4" w:space="0" w:color="auto"/>
              <w:left w:val="single" w:sz="4" w:space="0" w:color="auto"/>
            </w:tcBorders>
            <w:shd w:val="clear" w:color="auto" w:fill="FFFFFF"/>
            <w:vAlign w:val="bottom"/>
          </w:tcPr>
          <w:p w14:paraId="524591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408319.40</w:t>
            </w:r>
          </w:p>
        </w:tc>
        <w:tc>
          <w:tcPr>
            <w:tcW w:w="1565" w:type="dxa"/>
            <w:tcBorders>
              <w:top w:val="single" w:sz="4" w:space="0" w:color="auto"/>
              <w:left w:val="single" w:sz="4" w:space="0" w:color="auto"/>
            </w:tcBorders>
            <w:shd w:val="clear" w:color="auto" w:fill="FFFFFF"/>
            <w:vAlign w:val="bottom"/>
          </w:tcPr>
          <w:p w14:paraId="51FD35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2219093.48</w:t>
            </w:r>
          </w:p>
        </w:tc>
        <w:tc>
          <w:tcPr>
            <w:tcW w:w="2136" w:type="dxa"/>
            <w:tcBorders>
              <w:left w:val="single" w:sz="4" w:space="0" w:color="auto"/>
            </w:tcBorders>
            <w:shd w:val="clear" w:color="auto" w:fill="FFFFFF"/>
          </w:tcPr>
          <w:p w14:paraId="79E7286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05C4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C4B38F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E86862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E2C68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242</w:t>
            </w:r>
          </w:p>
        </w:tc>
        <w:tc>
          <w:tcPr>
            <w:tcW w:w="1555" w:type="dxa"/>
            <w:tcBorders>
              <w:top w:val="single" w:sz="4" w:space="0" w:color="auto"/>
              <w:left w:val="single" w:sz="4" w:space="0" w:color="auto"/>
            </w:tcBorders>
            <w:shd w:val="clear" w:color="auto" w:fill="FFFFFF"/>
            <w:vAlign w:val="bottom"/>
          </w:tcPr>
          <w:p w14:paraId="78C150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408321.02</w:t>
            </w:r>
          </w:p>
        </w:tc>
        <w:tc>
          <w:tcPr>
            <w:tcW w:w="1565" w:type="dxa"/>
            <w:tcBorders>
              <w:top w:val="single" w:sz="4" w:space="0" w:color="auto"/>
              <w:left w:val="single" w:sz="4" w:space="0" w:color="auto"/>
            </w:tcBorders>
            <w:shd w:val="clear" w:color="auto" w:fill="FFFFFF"/>
            <w:vAlign w:val="bottom"/>
          </w:tcPr>
          <w:p w14:paraId="2B330A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2219094.41</w:t>
            </w:r>
          </w:p>
        </w:tc>
        <w:tc>
          <w:tcPr>
            <w:tcW w:w="2136" w:type="dxa"/>
            <w:tcBorders>
              <w:left w:val="single" w:sz="4" w:space="0" w:color="auto"/>
            </w:tcBorders>
            <w:shd w:val="clear" w:color="auto" w:fill="FFFFFF"/>
          </w:tcPr>
          <w:p w14:paraId="6029401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98D27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720C08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E472B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9D49B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243</w:t>
            </w:r>
          </w:p>
        </w:tc>
        <w:tc>
          <w:tcPr>
            <w:tcW w:w="1555" w:type="dxa"/>
            <w:tcBorders>
              <w:top w:val="single" w:sz="4" w:space="0" w:color="auto"/>
              <w:left w:val="single" w:sz="4" w:space="0" w:color="auto"/>
            </w:tcBorders>
            <w:shd w:val="clear" w:color="auto" w:fill="FFFFFF"/>
            <w:vAlign w:val="bottom"/>
          </w:tcPr>
          <w:p w14:paraId="6C65D1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408322.44</w:t>
            </w:r>
          </w:p>
        </w:tc>
        <w:tc>
          <w:tcPr>
            <w:tcW w:w="1565" w:type="dxa"/>
            <w:tcBorders>
              <w:top w:val="single" w:sz="4" w:space="0" w:color="auto"/>
              <w:left w:val="single" w:sz="4" w:space="0" w:color="auto"/>
            </w:tcBorders>
            <w:shd w:val="clear" w:color="auto" w:fill="FFFFFF"/>
            <w:vAlign w:val="bottom"/>
          </w:tcPr>
          <w:p w14:paraId="1918AF0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2219095.61</w:t>
            </w:r>
          </w:p>
        </w:tc>
        <w:tc>
          <w:tcPr>
            <w:tcW w:w="2136" w:type="dxa"/>
            <w:tcBorders>
              <w:left w:val="single" w:sz="4" w:space="0" w:color="auto"/>
            </w:tcBorders>
            <w:shd w:val="clear" w:color="auto" w:fill="FFFFFF"/>
          </w:tcPr>
          <w:p w14:paraId="6300983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8DC073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C0D9A4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3A3058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71146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244</w:t>
            </w:r>
          </w:p>
        </w:tc>
        <w:tc>
          <w:tcPr>
            <w:tcW w:w="1555" w:type="dxa"/>
            <w:tcBorders>
              <w:top w:val="single" w:sz="4" w:space="0" w:color="auto"/>
              <w:left w:val="single" w:sz="4" w:space="0" w:color="auto"/>
            </w:tcBorders>
            <w:shd w:val="clear" w:color="auto" w:fill="FFFFFF"/>
            <w:vAlign w:val="bottom"/>
          </w:tcPr>
          <w:p w14:paraId="1CBFC2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408323.64</w:t>
            </w:r>
          </w:p>
        </w:tc>
        <w:tc>
          <w:tcPr>
            <w:tcW w:w="1565" w:type="dxa"/>
            <w:tcBorders>
              <w:top w:val="single" w:sz="4" w:space="0" w:color="auto"/>
              <w:left w:val="single" w:sz="4" w:space="0" w:color="auto"/>
            </w:tcBorders>
            <w:shd w:val="clear" w:color="auto" w:fill="FFFFFF"/>
            <w:vAlign w:val="bottom"/>
          </w:tcPr>
          <w:p w14:paraId="0398D2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2219097.04</w:t>
            </w:r>
          </w:p>
        </w:tc>
        <w:tc>
          <w:tcPr>
            <w:tcW w:w="2136" w:type="dxa"/>
            <w:tcBorders>
              <w:left w:val="single" w:sz="4" w:space="0" w:color="auto"/>
            </w:tcBorders>
            <w:shd w:val="clear" w:color="auto" w:fill="FFFFFF"/>
          </w:tcPr>
          <w:p w14:paraId="18C01E1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D4EFD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A52556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273A68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01877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245</w:t>
            </w:r>
          </w:p>
        </w:tc>
        <w:tc>
          <w:tcPr>
            <w:tcW w:w="1555" w:type="dxa"/>
            <w:tcBorders>
              <w:top w:val="single" w:sz="4" w:space="0" w:color="auto"/>
              <w:left w:val="single" w:sz="4" w:space="0" w:color="auto"/>
            </w:tcBorders>
            <w:shd w:val="clear" w:color="auto" w:fill="FFFFFF"/>
            <w:vAlign w:val="bottom"/>
          </w:tcPr>
          <w:p w14:paraId="259DA6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408324.00</w:t>
            </w:r>
          </w:p>
        </w:tc>
        <w:tc>
          <w:tcPr>
            <w:tcW w:w="1565" w:type="dxa"/>
            <w:tcBorders>
              <w:top w:val="single" w:sz="4" w:space="0" w:color="auto"/>
              <w:left w:val="single" w:sz="4" w:space="0" w:color="auto"/>
            </w:tcBorders>
            <w:shd w:val="clear" w:color="auto" w:fill="FFFFFF"/>
            <w:vAlign w:val="bottom"/>
          </w:tcPr>
          <w:p w14:paraId="2BFB856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2219097.67</w:t>
            </w:r>
          </w:p>
        </w:tc>
        <w:tc>
          <w:tcPr>
            <w:tcW w:w="2136" w:type="dxa"/>
            <w:tcBorders>
              <w:left w:val="single" w:sz="4" w:space="0" w:color="auto"/>
            </w:tcBorders>
            <w:shd w:val="clear" w:color="auto" w:fill="FFFFFF"/>
          </w:tcPr>
          <w:p w14:paraId="6B3A71F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C3353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8103FF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CB3146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9C845C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246</w:t>
            </w:r>
          </w:p>
        </w:tc>
        <w:tc>
          <w:tcPr>
            <w:tcW w:w="1555" w:type="dxa"/>
            <w:tcBorders>
              <w:top w:val="single" w:sz="4" w:space="0" w:color="auto"/>
              <w:left w:val="single" w:sz="4" w:space="0" w:color="auto"/>
            </w:tcBorders>
            <w:shd w:val="clear" w:color="auto" w:fill="FFFFFF"/>
            <w:vAlign w:val="bottom"/>
          </w:tcPr>
          <w:p w14:paraId="432AFB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408365.30</w:t>
            </w:r>
          </w:p>
        </w:tc>
        <w:tc>
          <w:tcPr>
            <w:tcW w:w="1565" w:type="dxa"/>
            <w:tcBorders>
              <w:top w:val="single" w:sz="4" w:space="0" w:color="auto"/>
              <w:left w:val="single" w:sz="4" w:space="0" w:color="auto"/>
            </w:tcBorders>
            <w:shd w:val="clear" w:color="auto" w:fill="FFFFFF"/>
            <w:vAlign w:val="bottom"/>
          </w:tcPr>
          <w:p w14:paraId="63108C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2219165.93</w:t>
            </w:r>
          </w:p>
        </w:tc>
        <w:tc>
          <w:tcPr>
            <w:tcW w:w="2136" w:type="dxa"/>
            <w:tcBorders>
              <w:left w:val="single" w:sz="4" w:space="0" w:color="auto"/>
            </w:tcBorders>
            <w:shd w:val="clear" w:color="auto" w:fill="FFFFFF"/>
          </w:tcPr>
          <w:p w14:paraId="0CF42B5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E2F8C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11C108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10F33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D21F1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247</w:t>
            </w:r>
          </w:p>
        </w:tc>
        <w:tc>
          <w:tcPr>
            <w:tcW w:w="1555" w:type="dxa"/>
            <w:tcBorders>
              <w:top w:val="single" w:sz="4" w:space="0" w:color="auto"/>
              <w:left w:val="single" w:sz="4" w:space="0" w:color="auto"/>
            </w:tcBorders>
            <w:shd w:val="clear" w:color="auto" w:fill="FFFFFF"/>
            <w:vAlign w:val="bottom"/>
          </w:tcPr>
          <w:p w14:paraId="5A455B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408395.16</w:t>
            </w:r>
          </w:p>
        </w:tc>
        <w:tc>
          <w:tcPr>
            <w:tcW w:w="1565" w:type="dxa"/>
            <w:tcBorders>
              <w:top w:val="single" w:sz="4" w:space="0" w:color="auto"/>
              <w:left w:val="single" w:sz="4" w:space="0" w:color="auto"/>
            </w:tcBorders>
            <w:shd w:val="clear" w:color="auto" w:fill="FFFFFF"/>
            <w:vAlign w:val="bottom"/>
          </w:tcPr>
          <w:p w14:paraId="31C0E4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2219215.62</w:t>
            </w:r>
          </w:p>
        </w:tc>
        <w:tc>
          <w:tcPr>
            <w:tcW w:w="2136" w:type="dxa"/>
            <w:tcBorders>
              <w:left w:val="single" w:sz="4" w:space="0" w:color="auto"/>
            </w:tcBorders>
            <w:shd w:val="clear" w:color="auto" w:fill="FFFFFF"/>
          </w:tcPr>
          <w:p w14:paraId="500D792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FED84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610E43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53FA45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24E82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248</w:t>
            </w:r>
          </w:p>
        </w:tc>
        <w:tc>
          <w:tcPr>
            <w:tcW w:w="1555" w:type="dxa"/>
            <w:tcBorders>
              <w:top w:val="single" w:sz="4" w:space="0" w:color="auto"/>
              <w:left w:val="single" w:sz="4" w:space="0" w:color="auto"/>
            </w:tcBorders>
            <w:shd w:val="clear" w:color="auto" w:fill="FFFFFF"/>
            <w:vAlign w:val="bottom"/>
          </w:tcPr>
          <w:p w14:paraId="28ECAC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408427.06</w:t>
            </w:r>
          </w:p>
        </w:tc>
        <w:tc>
          <w:tcPr>
            <w:tcW w:w="1565" w:type="dxa"/>
            <w:tcBorders>
              <w:top w:val="single" w:sz="4" w:space="0" w:color="auto"/>
              <w:left w:val="single" w:sz="4" w:space="0" w:color="auto"/>
            </w:tcBorders>
            <w:shd w:val="clear" w:color="auto" w:fill="FFFFFF"/>
            <w:vAlign w:val="bottom"/>
          </w:tcPr>
          <w:p w14:paraId="1AA01F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2219267.39</w:t>
            </w:r>
          </w:p>
        </w:tc>
        <w:tc>
          <w:tcPr>
            <w:tcW w:w="2136" w:type="dxa"/>
            <w:tcBorders>
              <w:left w:val="single" w:sz="4" w:space="0" w:color="auto"/>
            </w:tcBorders>
            <w:shd w:val="clear" w:color="auto" w:fill="FFFFFF"/>
          </w:tcPr>
          <w:p w14:paraId="0BE2712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91C269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8000EA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73BA1AC"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5907E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249</w:t>
            </w:r>
          </w:p>
        </w:tc>
        <w:tc>
          <w:tcPr>
            <w:tcW w:w="1555" w:type="dxa"/>
            <w:tcBorders>
              <w:top w:val="single" w:sz="4" w:space="0" w:color="auto"/>
              <w:left w:val="single" w:sz="4" w:space="0" w:color="auto"/>
            </w:tcBorders>
            <w:shd w:val="clear" w:color="auto" w:fill="FFFFFF"/>
            <w:vAlign w:val="bottom"/>
          </w:tcPr>
          <w:p w14:paraId="135FB5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408427.64</w:t>
            </w:r>
          </w:p>
        </w:tc>
        <w:tc>
          <w:tcPr>
            <w:tcW w:w="1565" w:type="dxa"/>
            <w:tcBorders>
              <w:top w:val="single" w:sz="4" w:space="0" w:color="auto"/>
              <w:left w:val="single" w:sz="4" w:space="0" w:color="auto"/>
            </w:tcBorders>
            <w:shd w:val="clear" w:color="auto" w:fill="FFFFFF"/>
            <w:vAlign w:val="bottom"/>
          </w:tcPr>
          <w:p w14:paraId="59BA728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2219268.48</w:t>
            </w:r>
          </w:p>
        </w:tc>
        <w:tc>
          <w:tcPr>
            <w:tcW w:w="2136" w:type="dxa"/>
            <w:tcBorders>
              <w:left w:val="single" w:sz="4" w:space="0" w:color="auto"/>
            </w:tcBorders>
            <w:shd w:val="clear" w:color="auto" w:fill="FFFFFF"/>
          </w:tcPr>
          <w:p w14:paraId="60C9A4E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2C7FA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CDA214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29027A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5B607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250</w:t>
            </w:r>
          </w:p>
        </w:tc>
        <w:tc>
          <w:tcPr>
            <w:tcW w:w="1555" w:type="dxa"/>
            <w:tcBorders>
              <w:top w:val="single" w:sz="4" w:space="0" w:color="auto"/>
              <w:left w:val="single" w:sz="4" w:space="0" w:color="auto"/>
            </w:tcBorders>
            <w:shd w:val="clear" w:color="auto" w:fill="FFFFFF"/>
            <w:vAlign w:val="bottom"/>
          </w:tcPr>
          <w:p w14:paraId="133CF1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408428.28</w:t>
            </w:r>
          </w:p>
        </w:tc>
        <w:tc>
          <w:tcPr>
            <w:tcW w:w="1565" w:type="dxa"/>
            <w:tcBorders>
              <w:top w:val="single" w:sz="4" w:space="0" w:color="auto"/>
              <w:left w:val="single" w:sz="4" w:space="0" w:color="auto"/>
            </w:tcBorders>
            <w:shd w:val="clear" w:color="auto" w:fill="FFFFFF"/>
            <w:vAlign w:val="bottom"/>
          </w:tcPr>
          <w:p w14:paraId="23FA6A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2219270.23</w:t>
            </w:r>
          </w:p>
        </w:tc>
        <w:tc>
          <w:tcPr>
            <w:tcW w:w="2136" w:type="dxa"/>
            <w:tcBorders>
              <w:left w:val="single" w:sz="4" w:space="0" w:color="auto"/>
            </w:tcBorders>
            <w:shd w:val="clear" w:color="auto" w:fill="FFFFFF"/>
          </w:tcPr>
          <w:p w14:paraId="58D0EA3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1B59F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FAAB28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3CE672"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0F4D40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251</w:t>
            </w:r>
          </w:p>
        </w:tc>
        <w:tc>
          <w:tcPr>
            <w:tcW w:w="1555" w:type="dxa"/>
            <w:tcBorders>
              <w:top w:val="single" w:sz="4" w:space="0" w:color="auto"/>
              <w:left w:val="single" w:sz="4" w:space="0" w:color="auto"/>
              <w:bottom w:val="single" w:sz="4" w:space="0" w:color="auto"/>
            </w:tcBorders>
            <w:shd w:val="clear" w:color="auto" w:fill="FFFFFF"/>
            <w:vAlign w:val="bottom"/>
          </w:tcPr>
          <w:p w14:paraId="21C289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408428.30</w:t>
            </w:r>
          </w:p>
        </w:tc>
        <w:tc>
          <w:tcPr>
            <w:tcW w:w="1565" w:type="dxa"/>
            <w:tcBorders>
              <w:top w:val="single" w:sz="4" w:space="0" w:color="auto"/>
              <w:left w:val="single" w:sz="4" w:space="0" w:color="auto"/>
              <w:bottom w:val="single" w:sz="4" w:space="0" w:color="auto"/>
            </w:tcBorders>
            <w:shd w:val="clear" w:color="auto" w:fill="FFFFFF"/>
            <w:vAlign w:val="bottom"/>
          </w:tcPr>
          <w:p w14:paraId="3F2081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2219270.36</w:t>
            </w:r>
          </w:p>
        </w:tc>
        <w:tc>
          <w:tcPr>
            <w:tcW w:w="2136" w:type="dxa"/>
            <w:tcBorders>
              <w:left w:val="single" w:sz="4" w:space="0" w:color="auto"/>
              <w:bottom w:val="single" w:sz="4" w:space="0" w:color="auto"/>
            </w:tcBorders>
            <w:shd w:val="clear" w:color="auto" w:fill="FFFFFF"/>
          </w:tcPr>
          <w:p w14:paraId="5D14310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6AAB03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3DAFA43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396169E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692959A6"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30447934"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2612A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252</w:t>
            </w:r>
          </w:p>
        </w:tc>
        <w:tc>
          <w:tcPr>
            <w:tcW w:w="1555" w:type="dxa"/>
            <w:tcBorders>
              <w:top w:val="single" w:sz="4" w:space="0" w:color="auto"/>
              <w:left w:val="single" w:sz="4" w:space="0" w:color="auto"/>
            </w:tcBorders>
            <w:shd w:val="clear" w:color="auto" w:fill="FFFFFF"/>
            <w:vAlign w:val="bottom"/>
          </w:tcPr>
          <w:p w14:paraId="1499A18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408481.05</w:t>
            </w:r>
          </w:p>
        </w:tc>
        <w:tc>
          <w:tcPr>
            <w:tcW w:w="1565" w:type="dxa"/>
            <w:tcBorders>
              <w:top w:val="single" w:sz="4" w:space="0" w:color="auto"/>
              <w:left w:val="single" w:sz="4" w:space="0" w:color="auto"/>
            </w:tcBorders>
            <w:shd w:val="clear" w:color="auto" w:fill="FFFFFF"/>
            <w:vAlign w:val="bottom"/>
          </w:tcPr>
          <w:p w14:paraId="64D7AA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2219477.63</w:t>
            </w:r>
          </w:p>
        </w:tc>
        <w:tc>
          <w:tcPr>
            <w:tcW w:w="2136" w:type="dxa"/>
            <w:tcBorders>
              <w:top w:val="single" w:sz="4" w:space="0" w:color="auto"/>
              <w:left w:val="single" w:sz="4" w:space="0" w:color="auto"/>
            </w:tcBorders>
            <w:shd w:val="clear" w:color="auto" w:fill="FFFFFF"/>
          </w:tcPr>
          <w:p w14:paraId="40BCF80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C853F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EE2DCF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B81820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DEA88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253</w:t>
            </w:r>
          </w:p>
        </w:tc>
        <w:tc>
          <w:tcPr>
            <w:tcW w:w="1555" w:type="dxa"/>
            <w:tcBorders>
              <w:top w:val="single" w:sz="4" w:space="0" w:color="auto"/>
              <w:left w:val="single" w:sz="4" w:space="0" w:color="auto"/>
            </w:tcBorders>
            <w:shd w:val="clear" w:color="auto" w:fill="FFFFFF"/>
            <w:vAlign w:val="bottom"/>
          </w:tcPr>
          <w:p w14:paraId="39862A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408538.00</w:t>
            </w:r>
          </w:p>
        </w:tc>
        <w:tc>
          <w:tcPr>
            <w:tcW w:w="1565" w:type="dxa"/>
            <w:tcBorders>
              <w:top w:val="single" w:sz="4" w:space="0" w:color="auto"/>
              <w:left w:val="single" w:sz="4" w:space="0" w:color="auto"/>
            </w:tcBorders>
            <w:shd w:val="clear" w:color="auto" w:fill="FFFFFF"/>
            <w:vAlign w:val="bottom"/>
          </w:tcPr>
          <w:p w14:paraId="6B0E96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2219702.12</w:t>
            </w:r>
          </w:p>
        </w:tc>
        <w:tc>
          <w:tcPr>
            <w:tcW w:w="2136" w:type="dxa"/>
            <w:tcBorders>
              <w:left w:val="single" w:sz="4" w:space="0" w:color="auto"/>
            </w:tcBorders>
            <w:shd w:val="clear" w:color="auto" w:fill="FFFFFF"/>
          </w:tcPr>
          <w:p w14:paraId="29B995D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FB565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D14A16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36504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2661F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254</w:t>
            </w:r>
          </w:p>
        </w:tc>
        <w:tc>
          <w:tcPr>
            <w:tcW w:w="1555" w:type="dxa"/>
            <w:tcBorders>
              <w:top w:val="single" w:sz="4" w:space="0" w:color="auto"/>
              <w:left w:val="single" w:sz="4" w:space="0" w:color="auto"/>
            </w:tcBorders>
            <w:shd w:val="clear" w:color="auto" w:fill="FFFFFF"/>
            <w:vAlign w:val="bottom"/>
          </w:tcPr>
          <w:p w14:paraId="32D8629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408583.52</w:t>
            </w:r>
          </w:p>
        </w:tc>
        <w:tc>
          <w:tcPr>
            <w:tcW w:w="1565" w:type="dxa"/>
            <w:tcBorders>
              <w:top w:val="single" w:sz="4" w:space="0" w:color="auto"/>
              <w:left w:val="single" w:sz="4" w:space="0" w:color="auto"/>
            </w:tcBorders>
            <w:shd w:val="clear" w:color="auto" w:fill="FFFFFF"/>
            <w:vAlign w:val="bottom"/>
          </w:tcPr>
          <w:p w14:paraId="324A30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2219697.96</w:t>
            </w:r>
          </w:p>
        </w:tc>
        <w:tc>
          <w:tcPr>
            <w:tcW w:w="2136" w:type="dxa"/>
            <w:tcBorders>
              <w:left w:val="single" w:sz="4" w:space="0" w:color="auto"/>
            </w:tcBorders>
            <w:shd w:val="clear" w:color="auto" w:fill="FFFFFF"/>
          </w:tcPr>
          <w:p w14:paraId="63434B7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7B3C3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64D4AA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E39429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4B252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255</w:t>
            </w:r>
          </w:p>
        </w:tc>
        <w:tc>
          <w:tcPr>
            <w:tcW w:w="1555" w:type="dxa"/>
            <w:tcBorders>
              <w:top w:val="single" w:sz="4" w:space="0" w:color="auto"/>
              <w:left w:val="single" w:sz="4" w:space="0" w:color="auto"/>
            </w:tcBorders>
            <w:shd w:val="clear" w:color="auto" w:fill="FFFFFF"/>
            <w:vAlign w:val="bottom"/>
          </w:tcPr>
          <w:p w14:paraId="1808D8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408585.43</w:t>
            </w:r>
          </w:p>
        </w:tc>
        <w:tc>
          <w:tcPr>
            <w:tcW w:w="1565" w:type="dxa"/>
            <w:tcBorders>
              <w:top w:val="single" w:sz="4" w:space="0" w:color="auto"/>
              <w:left w:val="single" w:sz="4" w:space="0" w:color="auto"/>
            </w:tcBorders>
            <w:shd w:val="clear" w:color="auto" w:fill="FFFFFF"/>
            <w:vAlign w:val="bottom"/>
          </w:tcPr>
          <w:p w14:paraId="265657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2219697.96</w:t>
            </w:r>
          </w:p>
        </w:tc>
        <w:tc>
          <w:tcPr>
            <w:tcW w:w="2136" w:type="dxa"/>
            <w:tcBorders>
              <w:left w:val="single" w:sz="4" w:space="0" w:color="auto"/>
            </w:tcBorders>
            <w:shd w:val="clear" w:color="auto" w:fill="FFFFFF"/>
          </w:tcPr>
          <w:p w14:paraId="59721EF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A1AFA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802CB2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001B2C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5BC21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256</w:t>
            </w:r>
          </w:p>
        </w:tc>
        <w:tc>
          <w:tcPr>
            <w:tcW w:w="1555" w:type="dxa"/>
            <w:tcBorders>
              <w:top w:val="single" w:sz="4" w:space="0" w:color="auto"/>
              <w:left w:val="single" w:sz="4" w:space="0" w:color="auto"/>
            </w:tcBorders>
            <w:shd w:val="clear" w:color="auto" w:fill="FFFFFF"/>
            <w:vAlign w:val="bottom"/>
          </w:tcPr>
          <w:p w14:paraId="7D64B1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408587.26</w:t>
            </w:r>
          </w:p>
        </w:tc>
        <w:tc>
          <w:tcPr>
            <w:tcW w:w="1565" w:type="dxa"/>
            <w:tcBorders>
              <w:top w:val="single" w:sz="4" w:space="0" w:color="auto"/>
              <w:left w:val="single" w:sz="4" w:space="0" w:color="auto"/>
            </w:tcBorders>
            <w:shd w:val="clear" w:color="auto" w:fill="FFFFFF"/>
            <w:vAlign w:val="bottom"/>
          </w:tcPr>
          <w:p w14:paraId="1AFF47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2219698.28</w:t>
            </w:r>
          </w:p>
        </w:tc>
        <w:tc>
          <w:tcPr>
            <w:tcW w:w="2136" w:type="dxa"/>
            <w:tcBorders>
              <w:left w:val="single" w:sz="4" w:space="0" w:color="auto"/>
            </w:tcBorders>
            <w:shd w:val="clear" w:color="auto" w:fill="FFFFFF"/>
          </w:tcPr>
          <w:p w14:paraId="4E71727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141ED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2F8B5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E4E2F9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33F6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257</w:t>
            </w:r>
          </w:p>
        </w:tc>
        <w:tc>
          <w:tcPr>
            <w:tcW w:w="1555" w:type="dxa"/>
            <w:tcBorders>
              <w:top w:val="single" w:sz="4" w:space="0" w:color="auto"/>
              <w:left w:val="single" w:sz="4" w:space="0" w:color="auto"/>
            </w:tcBorders>
            <w:shd w:val="clear" w:color="auto" w:fill="FFFFFF"/>
            <w:vAlign w:val="bottom"/>
          </w:tcPr>
          <w:p w14:paraId="50826D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408589.02</w:t>
            </w:r>
          </w:p>
        </w:tc>
        <w:tc>
          <w:tcPr>
            <w:tcW w:w="1565" w:type="dxa"/>
            <w:tcBorders>
              <w:top w:val="single" w:sz="4" w:space="0" w:color="auto"/>
              <w:left w:val="single" w:sz="4" w:space="0" w:color="auto"/>
            </w:tcBorders>
            <w:shd w:val="clear" w:color="auto" w:fill="FFFFFF"/>
            <w:vAlign w:val="bottom"/>
          </w:tcPr>
          <w:p w14:paraId="36A31F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2219698.92</w:t>
            </w:r>
          </w:p>
        </w:tc>
        <w:tc>
          <w:tcPr>
            <w:tcW w:w="2136" w:type="dxa"/>
            <w:tcBorders>
              <w:left w:val="single" w:sz="4" w:space="0" w:color="auto"/>
            </w:tcBorders>
            <w:shd w:val="clear" w:color="auto" w:fill="FFFFFF"/>
          </w:tcPr>
          <w:p w14:paraId="2AEB2F6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B8682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36E07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F31F7E0"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8847F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258</w:t>
            </w:r>
          </w:p>
        </w:tc>
        <w:tc>
          <w:tcPr>
            <w:tcW w:w="1555" w:type="dxa"/>
            <w:tcBorders>
              <w:top w:val="single" w:sz="4" w:space="0" w:color="auto"/>
              <w:left w:val="single" w:sz="4" w:space="0" w:color="auto"/>
            </w:tcBorders>
            <w:shd w:val="clear" w:color="auto" w:fill="FFFFFF"/>
            <w:vAlign w:val="bottom"/>
          </w:tcPr>
          <w:p w14:paraId="0E0C308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408590.63</w:t>
            </w:r>
          </w:p>
        </w:tc>
        <w:tc>
          <w:tcPr>
            <w:tcW w:w="1565" w:type="dxa"/>
            <w:tcBorders>
              <w:top w:val="single" w:sz="4" w:space="0" w:color="auto"/>
              <w:left w:val="single" w:sz="4" w:space="0" w:color="auto"/>
            </w:tcBorders>
            <w:shd w:val="clear" w:color="auto" w:fill="FFFFFF"/>
            <w:vAlign w:val="bottom"/>
          </w:tcPr>
          <w:p w14:paraId="04AF8F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2219699.85</w:t>
            </w:r>
          </w:p>
        </w:tc>
        <w:tc>
          <w:tcPr>
            <w:tcW w:w="2136" w:type="dxa"/>
            <w:tcBorders>
              <w:left w:val="single" w:sz="4" w:space="0" w:color="auto"/>
            </w:tcBorders>
            <w:shd w:val="clear" w:color="auto" w:fill="FFFFFF"/>
          </w:tcPr>
          <w:p w14:paraId="5E0ED86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A90F7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685343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BA6F4F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AFF45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259</w:t>
            </w:r>
          </w:p>
        </w:tc>
        <w:tc>
          <w:tcPr>
            <w:tcW w:w="1555" w:type="dxa"/>
            <w:tcBorders>
              <w:top w:val="single" w:sz="4" w:space="0" w:color="auto"/>
              <w:left w:val="single" w:sz="4" w:space="0" w:color="auto"/>
            </w:tcBorders>
            <w:shd w:val="clear" w:color="auto" w:fill="FFFFFF"/>
            <w:vAlign w:val="bottom"/>
          </w:tcPr>
          <w:p w14:paraId="4E29C6F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408592.06</w:t>
            </w:r>
          </w:p>
        </w:tc>
        <w:tc>
          <w:tcPr>
            <w:tcW w:w="1565" w:type="dxa"/>
            <w:tcBorders>
              <w:top w:val="single" w:sz="4" w:space="0" w:color="auto"/>
              <w:left w:val="single" w:sz="4" w:space="0" w:color="auto"/>
            </w:tcBorders>
            <w:shd w:val="clear" w:color="auto" w:fill="FFFFFF"/>
            <w:vAlign w:val="bottom"/>
          </w:tcPr>
          <w:p w14:paraId="33C220C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2219701.05</w:t>
            </w:r>
          </w:p>
        </w:tc>
        <w:tc>
          <w:tcPr>
            <w:tcW w:w="2136" w:type="dxa"/>
            <w:tcBorders>
              <w:left w:val="single" w:sz="4" w:space="0" w:color="auto"/>
            </w:tcBorders>
            <w:shd w:val="clear" w:color="auto" w:fill="FFFFFF"/>
          </w:tcPr>
          <w:p w14:paraId="3971787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1267F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CFD475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2104B6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F1003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260</w:t>
            </w:r>
          </w:p>
        </w:tc>
        <w:tc>
          <w:tcPr>
            <w:tcW w:w="1555" w:type="dxa"/>
            <w:tcBorders>
              <w:top w:val="single" w:sz="4" w:space="0" w:color="auto"/>
              <w:left w:val="single" w:sz="4" w:space="0" w:color="auto"/>
            </w:tcBorders>
            <w:shd w:val="clear" w:color="auto" w:fill="FFFFFF"/>
            <w:vAlign w:val="center"/>
          </w:tcPr>
          <w:p w14:paraId="645EE9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408593.26</w:t>
            </w:r>
          </w:p>
        </w:tc>
        <w:tc>
          <w:tcPr>
            <w:tcW w:w="1565" w:type="dxa"/>
            <w:tcBorders>
              <w:top w:val="single" w:sz="4" w:space="0" w:color="auto"/>
              <w:left w:val="single" w:sz="4" w:space="0" w:color="auto"/>
            </w:tcBorders>
            <w:shd w:val="clear" w:color="auto" w:fill="FFFFFF"/>
            <w:vAlign w:val="center"/>
          </w:tcPr>
          <w:p w14:paraId="283082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2219702.48</w:t>
            </w:r>
          </w:p>
        </w:tc>
        <w:tc>
          <w:tcPr>
            <w:tcW w:w="2136" w:type="dxa"/>
            <w:tcBorders>
              <w:left w:val="single" w:sz="4" w:space="0" w:color="auto"/>
            </w:tcBorders>
            <w:shd w:val="clear" w:color="auto" w:fill="FFFFFF"/>
          </w:tcPr>
          <w:p w14:paraId="68103DF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2271B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15702B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4CF77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62959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261</w:t>
            </w:r>
          </w:p>
        </w:tc>
        <w:tc>
          <w:tcPr>
            <w:tcW w:w="1555" w:type="dxa"/>
            <w:tcBorders>
              <w:top w:val="single" w:sz="4" w:space="0" w:color="auto"/>
              <w:left w:val="single" w:sz="4" w:space="0" w:color="auto"/>
            </w:tcBorders>
            <w:shd w:val="clear" w:color="auto" w:fill="FFFFFF"/>
            <w:vAlign w:val="center"/>
          </w:tcPr>
          <w:p w14:paraId="7B69CD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408594.19</w:t>
            </w:r>
          </w:p>
        </w:tc>
        <w:tc>
          <w:tcPr>
            <w:tcW w:w="1565" w:type="dxa"/>
            <w:tcBorders>
              <w:top w:val="single" w:sz="4" w:space="0" w:color="auto"/>
              <w:left w:val="single" w:sz="4" w:space="0" w:color="auto"/>
            </w:tcBorders>
            <w:shd w:val="clear" w:color="auto" w:fill="FFFFFF"/>
            <w:vAlign w:val="center"/>
          </w:tcPr>
          <w:p w14:paraId="2505386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2219704.10</w:t>
            </w:r>
          </w:p>
        </w:tc>
        <w:tc>
          <w:tcPr>
            <w:tcW w:w="2136" w:type="dxa"/>
            <w:tcBorders>
              <w:left w:val="single" w:sz="4" w:space="0" w:color="auto"/>
            </w:tcBorders>
            <w:shd w:val="clear" w:color="auto" w:fill="FFFFFF"/>
          </w:tcPr>
          <w:p w14:paraId="5450878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06C18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E049EC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6767C8E"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DBF482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262</w:t>
            </w:r>
          </w:p>
        </w:tc>
        <w:tc>
          <w:tcPr>
            <w:tcW w:w="1555" w:type="dxa"/>
            <w:tcBorders>
              <w:top w:val="single" w:sz="4" w:space="0" w:color="auto"/>
              <w:left w:val="single" w:sz="4" w:space="0" w:color="auto"/>
            </w:tcBorders>
            <w:shd w:val="clear" w:color="auto" w:fill="FFFFFF"/>
            <w:vAlign w:val="center"/>
          </w:tcPr>
          <w:p w14:paraId="5E4006E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408594.83</w:t>
            </w:r>
          </w:p>
        </w:tc>
        <w:tc>
          <w:tcPr>
            <w:tcW w:w="1565" w:type="dxa"/>
            <w:tcBorders>
              <w:top w:val="single" w:sz="4" w:space="0" w:color="auto"/>
              <w:left w:val="single" w:sz="4" w:space="0" w:color="auto"/>
            </w:tcBorders>
            <w:shd w:val="clear" w:color="auto" w:fill="FFFFFF"/>
            <w:vAlign w:val="center"/>
          </w:tcPr>
          <w:p w14:paraId="595523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2219705.85</w:t>
            </w:r>
          </w:p>
        </w:tc>
        <w:tc>
          <w:tcPr>
            <w:tcW w:w="2136" w:type="dxa"/>
            <w:tcBorders>
              <w:left w:val="single" w:sz="4" w:space="0" w:color="auto"/>
            </w:tcBorders>
            <w:shd w:val="clear" w:color="auto" w:fill="FFFFFF"/>
          </w:tcPr>
          <w:p w14:paraId="322FB6B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B808A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D5CA6C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143151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A9514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263</w:t>
            </w:r>
          </w:p>
        </w:tc>
        <w:tc>
          <w:tcPr>
            <w:tcW w:w="1555" w:type="dxa"/>
            <w:tcBorders>
              <w:top w:val="single" w:sz="4" w:space="0" w:color="auto"/>
              <w:left w:val="single" w:sz="4" w:space="0" w:color="auto"/>
            </w:tcBorders>
            <w:shd w:val="clear" w:color="auto" w:fill="FFFFFF"/>
            <w:vAlign w:val="bottom"/>
          </w:tcPr>
          <w:p w14:paraId="344ACA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408594.99</w:t>
            </w:r>
          </w:p>
        </w:tc>
        <w:tc>
          <w:tcPr>
            <w:tcW w:w="1565" w:type="dxa"/>
            <w:tcBorders>
              <w:top w:val="single" w:sz="4" w:space="0" w:color="auto"/>
              <w:left w:val="single" w:sz="4" w:space="0" w:color="auto"/>
            </w:tcBorders>
            <w:shd w:val="clear" w:color="auto" w:fill="FFFFFF"/>
            <w:vAlign w:val="bottom"/>
          </w:tcPr>
          <w:p w14:paraId="34539A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2219706.76</w:t>
            </w:r>
          </w:p>
        </w:tc>
        <w:tc>
          <w:tcPr>
            <w:tcW w:w="2136" w:type="dxa"/>
            <w:tcBorders>
              <w:left w:val="single" w:sz="4" w:space="0" w:color="auto"/>
            </w:tcBorders>
            <w:shd w:val="clear" w:color="auto" w:fill="FFFFFF"/>
          </w:tcPr>
          <w:p w14:paraId="0658340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0D077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87D12B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22B62E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58C5A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264</w:t>
            </w:r>
          </w:p>
        </w:tc>
        <w:tc>
          <w:tcPr>
            <w:tcW w:w="1555" w:type="dxa"/>
            <w:tcBorders>
              <w:top w:val="single" w:sz="4" w:space="0" w:color="auto"/>
              <w:left w:val="single" w:sz="4" w:space="0" w:color="auto"/>
            </w:tcBorders>
            <w:shd w:val="clear" w:color="auto" w:fill="FFFFFF"/>
            <w:vAlign w:val="bottom"/>
          </w:tcPr>
          <w:p w14:paraId="4469C6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408598.59</w:t>
            </w:r>
          </w:p>
        </w:tc>
        <w:tc>
          <w:tcPr>
            <w:tcW w:w="1565" w:type="dxa"/>
            <w:tcBorders>
              <w:top w:val="single" w:sz="4" w:space="0" w:color="auto"/>
              <w:left w:val="single" w:sz="4" w:space="0" w:color="auto"/>
            </w:tcBorders>
            <w:shd w:val="clear" w:color="auto" w:fill="FFFFFF"/>
            <w:vAlign w:val="bottom"/>
          </w:tcPr>
          <w:p w14:paraId="28F8BB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2219726.87</w:t>
            </w:r>
          </w:p>
        </w:tc>
        <w:tc>
          <w:tcPr>
            <w:tcW w:w="2136" w:type="dxa"/>
            <w:tcBorders>
              <w:left w:val="single" w:sz="4" w:space="0" w:color="auto"/>
            </w:tcBorders>
            <w:shd w:val="clear" w:color="auto" w:fill="FFFFFF"/>
          </w:tcPr>
          <w:p w14:paraId="6947EF8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7BDA1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DD3AF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78CE19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57F18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265</w:t>
            </w:r>
          </w:p>
        </w:tc>
        <w:tc>
          <w:tcPr>
            <w:tcW w:w="1555" w:type="dxa"/>
            <w:tcBorders>
              <w:top w:val="single" w:sz="4" w:space="0" w:color="auto"/>
              <w:left w:val="single" w:sz="4" w:space="0" w:color="auto"/>
            </w:tcBorders>
            <w:shd w:val="clear" w:color="auto" w:fill="FFFFFF"/>
            <w:vAlign w:val="bottom"/>
          </w:tcPr>
          <w:p w14:paraId="17DA0B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408598.60</w:t>
            </w:r>
          </w:p>
        </w:tc>
        <w:tc>
          <w:tcPr>
            <w:tcW w:w="1565" w:type="dxa"/>
            <w:tcBorders>
              <w:top w:val="single" w:sz="4" w:space="0" w:color="auto"/>
              <w:left w:val="single" w:sz="4" w:space="0" w:color="auto"/>
            </w:tcBorders>
            <w:shd w:val="clear" w:color="auto" w:fill="FFFFFF"/>
            <w:vAlign w:val="bottom"/>
          </w:tcPr>
          <w:p w14:paraId="2300EC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2219727.17</w:t>
            </w:r>
          </w:p>
        </w:tc>
        <w:tc>
          <w:tcPr>
            <w:tcW w:w="2136" w:type="dxa"/>
            <w:tcBorders>
              <w:left w:val="single" w:sz="4" w:space="0" w:color="auto"/>
            </w:tcBorders>
            <w:shd w:val="clear" w:color="auto" w:fill="FFFFFF"/>
          </w:tcPr>
          <w:p w14:paraId="758B8B4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56B67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4792BA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5F6F56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2B726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266</w:t>
            </w:r>
          </w:p>
        </w:tc>
        <w:tc>
          <w:tcPr>
            <w:tcW w:w="1555" w:type="dxa"/>
            <w:tcBorders>
              <w:top w:val="single" w:sz="4" w:space="0" w:color="auto"/>
              <w:left w:val="single" w:sz="4" w:space="0" w:color="auto"/>
            </w:tcBorders>
            <w:shd w:val="clear" w:color="auto" w:fill="FFFFFF"/>
            <w:vAlign w:val="center"/>
          </w:tcPr>
          <w:p w14:paraId="375116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408611.58</w:t>
            </w:r>
          </w:p>
        </w:tc>
        <w:tc>
          <w:tcPr>
            <w:tcW w:w="1565" w:type="dxa"/>
            <w:tcBorders>
              <w:top w:val="single" w:sz="4" w:space="0" w:color="auto"/>
              <w:left w:val="single" w:sz="4" w:space="0" w:color="auto"/>
            </w:tcBorders>
            <w:shd w:val="clear" w:color="auto" w:fill="FFFFFF"/>
            <w:vAlign w:val="center"/>
          </w:tcPr>
          <w:p w14:paraId="3CE5629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2219813.28</w:t>
            </w:r>
          </w:p>
        </w:tc>
        <w:tc>
          <w:tcPr>
            <w:tcW w:w="2136" w:type="dxa"/>
            <w:tcBorders>
              <w:left w:val="single" w:sz="4" w:space="0" w:color="auto"/>
            </w:tcBorders>
            <w:shd w:val="clear" w:color="auto" w:fill="FFFFFF"/>
          </w:tcPr>
          <w:p w14:paraId="4702F3D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75194E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FC9A61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830F45"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0E31AA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267</w:t>
            </w:r>
          </w:p>
        </w:tc>
        <w:tc>
          <w:tcPr>
            <w:tcW w:w="1555" w:type="dxa"/>
            <w:tcBorders>
              <w:top w:val="single" w:sz="4" w:space="0" w:color="auto"/>
              <w:left w:val="single" w:sz="4" w:space="0" w:color="auto"/>
            </w:tcBorders>
            <w:shd w:val="clear" w:color="auto" w:fill="FFFFFF"/>
          </w:tcPr>
          <w:p w14:paraId="226B31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408662.98</w:t>
            </w:r>
          </w:p>
        </w:tc>
        <w:tc>
          <w:tcPr>
            <w:tcW w:w="1565" w:type="dxa"/>
            <w:tcBorders>
              <w:top w:val="single" w:sz="4" w:space="0" w:color="auto"/>
              <w:left w:val="single" w:sz="4" w:space="0" w:color="auto"/>
            </w:tcBorders>
            <w:shd w:val="clear" w:color="auto" w:fill="FFFFFF"/>
          </w:tcPr>
          <w:p w14:paraId="055084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2219821.97</w:t>
            </w:r>
          </w:p>
        </w:tc>
        <w:tc>
          <w:tcPr>
            <w:tcW w:w="2136" w:type="dxa"/>
            <w:tcBorders>
              <w:left w:val="single" w:sz="4" w:space="0" w:color="auto"/>
            </w:tcBorders>
            <w:shd w:val="clear" w:color="auto" w:fill="FFFFFF"/>
          </w:tcPr>
          <w:p w14:paraId="7CE823A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0AC61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201645D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29E7F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BED97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268</w:t>
            </w:r>
          </w:p>
        </w:tc>
        <w:tc>
          <w:tcPr>
            <w:tcW w:w="1555" w:type="dxa"/>
            <w:tcBorders>
              <w:top w:val="single" w:sz="4" w:space="0" w:color="auto"/>
              <w:left w:val="single" w:sz="4" w:space="0" w:color="auto"/>
            </w:tcBorders>
            <w:shd w:val="clear" w:color="auto" w:fill="FFFFFF"/>
            <w:vAlign w:val="center"/>
          </w:tcPr>
          <w:p w14:paraId="14E142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408708.12</w:t>
            </w:r>
          </w:p>
        </w:tc>
        <w:tc>
          <w:tcPr>
            <w:tcW w:w="1565" w:type="dxa"/>
            <w:tcBorders>
              <w:top w:val="single" w:sz="4" w:space="0" w:color="auto"/>
              <w:left w:val="single" w:sz="4" w:space="0" w:color="auto"/>
            </w:tcBorders>
            <w:shd w:val="clear" w:color="auto" w:fill="FFFFFF"/>
            <w:vAlign w:val="center"/>
          </w:tcPr>
          <w:p w14:paraId="20AF19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2219829.03</w:t>
            </w:r>
          </w:p>
        </w:tc>
        <w:tc>
          <w:tcPr>
            <w:tcW w:w="2136" w:type="dxa"/>
            <w:tcBorders>
              <w:left w:val="single" w:sz="4" w:space="0" w:color="auto"/>
            </w:tcBorders>
            <w:shd w:val="clear" w:color="auto" w:fill="FFFFFF"/>
          </w:tcPr>
          <w:p w14:paraId="78827DF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126BF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9AC95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FD83E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1B4C9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269</w:t>
            </w:r>
          </w:p>
        </w:tc>
        <w:tc>
          <w:tcPr>
            <w:tcW w:w="1555" w:type="dxa"/>
            <w:tcBorders>
              <w:top w:val="single" w:sz="4" w:space="0" w:color="auto"/>
              <w:left w:val="single" w:sz="4" w:space="0" w:color="auto"/>
            </w:tcBorders>
            <w:shd w:val="clear" w:color="auto" w:fill="FFFFFF"/>
            <w:vAlign w:val="bottom"/>
          </w:tcPr>
          <w:p w14:paraId="5FAD58B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408755.49</w:t>
            </w:r>
          </w:p>
        </w:tc>
        <w:tc>
          <w:tcPr>
            <w:tcW w:w="1565" w:type="dxa"/>
            <w:tcBorders>
              <w:top w:val="single" w:sz="4" w:space="0" w:color="auto"/>
              <w:left w:val="single" w:sz="4" w:space="0" w:color="auto"/>
            </w:tcBorders>
            <w:shd w:val="clear" w:color="auto" w:fill="FFFFFF"/>
            <w:vAlign w:val="bottom"/>
          </w:tcPr>
          <w:p w14:paraId="18314F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2219836.77</w:t>
            </w:r>
          </w:p>
        </w:tc>
        <w:tc>
          <w:tcPr>
            <w:tcW w:w="2136" w:type="dxa"/>
            <w:tcBorders>
              <w:left w:val="single" w:sz="4" w:space="0" w:color="auto"/>
            </w:tcBorders>
            <w:shd w:val="clear" w:color="auto" w:fill="FFFFFF"/>
          </w:tcPr>
          <w:p w14:paraId="36C8A39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A3892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745E20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F3DEE5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EB93E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270</w:t>
            </w:r>
          </w:p>
        </w:tc>
        <w:tc>
          <w:tcPr>
            <w:tcW w:w="1555" w:type="dxa"/>
            <w:tcBorders>
              <w:top w:val="single" w:sz="4" w:space="0" w:color="auto"/>
              <w:left w:val="single" w:sz="4" w:space="0" w:color="auto"/>
            </w:tcBorders>
            <w:shd w:val="clear" w:color="auto" w:fill="FFFFFF"/>
            <w:vAlign w:val="bottom"/>
          </w:tcPr>
          <w:p w14:paraId="539DE1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408803.60</w:t>
            </w:r>
          </w:p>
        </w:tc>
        <w:tc>
          <w:tcPr>
            <w:tcW w:w="1565" w:type="dxa"/>
            <w:tcBorders>
              <w:top w:val="single" w:sz="4" w:space="0" w:color="auto"/>
              <w:left w:val="single" w:sz="4" w:space="0" w:color="auto"/>
            </w:tcBorders>
            <w:shd w:val="clear" w:color="auto" w:fill="FFFFFF"/>
            <w:vAlign w:val="bottom"/>
          </w:tcPr>
          <w:p w14:paraId="6AE7754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2219844.43</w:t>
            </w:r>
          </w:p>
        </w:tc>
        <w:tc>
          <w:tcPr>
            <w:tcW w:w="2136" w:type="dxa"/>
            <w:tcBorders>
              <w:left w:val="single" w:sz="4" w:space="0" w:color="auto"/>
            </w:tcBorders>
            <w:shd w:val="clear" w:color="auto" w:fill="FFFFFF"/>
          </w:tcPr>
          <w:p w14:paraId="4C8BE17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D5477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C6DE6D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6687D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5EC91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271</w:t>
            </w:r>
          </w:p>
        </w:tc>
        <w:tc>
          <w:tcPr>
            <w:tcW w:w="1555" w:type="dxa"/>
            <w:tcBorders>
              <w:top w:val="single" w:sz="4" w:space="0" w:color="auto"/>
              <w:left w:val="single" w:sz="4" w:space="0" w:color="auto"/>
            </w:tcBorders>
            <w:shd w:val="clear" w:color="auto" w:fill="FFFFFF"/>
            <w:vAlign w:val="bottom"/>
          </w:tcPr>
          <w:p w14:paraId="1F8F75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408847.58</w:t>
            </w:r>
          </w:p>
        </w:tc>
        <w:tc>
          <w:tcPr>
            <w:tcW w:w="1565" w:type="dxa"/>
            <w:tcBorders>
              <w:top w:val="single" w:sz="4" w:space="0" w:color="auto"/>
              <w:left w:val="single" w:sz="4" w:space="0" w:color="auto"/>
            </w:tcBorders>
            <w:shd w:val="clear" w:color="auto" w:fill="FFFFFF"/>
            <w:vAlign w:val="bottom"/>
          </w:tcPr>
          <w:p w14:paraId="5D9C1F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2219851.13</w:t>
            </w:r>
          </w:p>
        </w:tc>
        <w:tc>
          <w:tcPr>
            <w:tcW w:w="2136" w:type="dxa"/>
            <w:tcBorders>
              <w:left w:val="single" w:sz="4" w:space="0" w:color="auto"/>
            </w:tcBorders>
            <w:shd w:val="clear" w:color="auto" w:fill="FFFFFF"/>
          </w:tcPr>
          <w:p w14:paraId="496E3D3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53020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24F687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545D36"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27757C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272</w:t>
            </w:r>
          </w:p>
        </w:tc>
        <w:tc>
          <w:tcPr>
            <w:tcW w:w="1555" w:type="dxa"/>
            <w:tcBorders>
              <w:top w:val="single" w:sz="4" w:space="0" w:color="auto"/>
              <w:left w:val="single" w:sz="4" w:space="0" w:color="auto"/>
            </w:tcBorders>
            <w:shd w:val="clear" w:color="auto" w:fill="FFFFFF"/>
          </w:tcPr>
          <w:p w14:paraId="612897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408895.87</w:t>
            </w:r>
          </w:p>
        </w:tc>
        <w:tc>
          <w:tcPr>
            <w:tcW w:w="1565" w:type="dxa"/>
            <w:tcBorders>
              <w:top w:val="single" w:sz="4" w:space="0" w:color="auto"/>
              <w:left w:val="single" w:sz="4" w:space="0" w:color="auto"/>
            </w:tcBorders>
            <w:shd w:val="clear" w:color="auto" w:fill="FFFFFF"/>
          </w:tcPr>
          <w:p w14:paraId="6D3D27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2219858.66</w:t>
            </w:r>
          </w:p>
        </w:tc>
        <w:tc>
          <w:tcPr>
            <w:tcW w:w="2136" w:type="dxa"/>
            <w:tcBorders>
              <w:left w:val="single" w:sz="4" w:space="0" w:color="auto"/>
            </w:tcBorders>
            <w:shd w:val="clear" w:color="auto" w:fill="FFFFFF"/>
          </w:tcPr>
          <w:p w14:paraId="5E1CF31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7A638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5ED9530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75305C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988B6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273</w:t>
            </w:r>
          </w:p>
        </w:tc>
        <w:tc>
          <w:tcPr>
            <w:tcW w:w="1555" w:type="dxa"/>
            <w:tcBorders>
              <w:top w:val="single" w:sz="4" w:space="0" w:color="auto"/>
              <w:left w:val="single" w:sz="4" w:space="0" w:color="auto"/>
            </w:tcBorders>
            <w:shd w:val="clear" w:color="auto" w:fill="FFFFFF"/>
            <w:vAlign w:val="bottom"/>
          </w:tcPr>
          <w:p w14:paraId="5CD352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408956.01</w:t>
            </w:r>
          </w:p>
        </w:tc>
        <w:tc>
          <w:tcPr>
            <w:tcW w:w="1565" w:type="dxa"/>
            <w:tcBorders>
              <w:top w:val="single" w:sz="4" w:space="0" w:color="auto"/>
              <w:left w:val="single" w:sz="4" w:space="0" w:color="auto"/>
            </w:tcBorders>
            <w:shd w:val="clear" w:color="auto" w:fill="FFFFFF"/>
            <w:vAlign w:val="bottom"/>
          </w:tcPr>
          <w:p w14:paraId="321B3B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2219868.15</w:t>
            </w:r>
          </w:p>
        </w:tc>
        <w:tc>
          <w:tcPr>
            <w:tcW w:w="2136" w:type="dxa"/>
            <w:tcBorders>
              <w:left w:val="single" w:sz="4" w:space="0" w:color="auto"/>
            </w:tcBorders>
            <w:shd w:val="clear" w:color="auto" w:fill="FFFFFF"/>
          </w:tcPr>
          <w:p w14:paraId="59BF4D8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B0EB3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E052B1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F5B026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71220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274</w:t>
            </w:r>
          </w:p>
        </w:tc>
        <w:tc>
          <w:tcPr>
            <w:tcW w:w="1555" w:type="dxa"/>
            <w:tcBorders>
              <w:top w:val="single" w:sz="4" w:space="0" w:color="auto"/>
              <w:left w:val="single" w:sz="4" w:space="0" w:color="auto"/>
            </w:tcBorders>
            <w:shd w:val="clear" w:color="auto" w:fill="FFFFFF"/>
            <w:vAlign w:val="bottom"/>
          </w:tcPr>
          <w:p w14:paraId="6D85F8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409012.21</w:t>
            </w:r>
          </w:p>
        </w:tc>
        <w:tc>
          <w:tcPr>
            <w:tcW w:w="1565" w:type="dxa"/>
            <w:tcBorders>
              <w:top w:val="single" w:sz="4" w:space="0" w:color="auto"/>
              <w:left w:val="single" w:sz="4" w:space="0" w:color="auto"/>
            </w:tcBorders>
            <w:shd w:val="clear" w:color="auto" w:fill="FFFFFF"/>
            <w:vAlign w:val="bottom"/>
          </w:tcPr>
          <w:p w14:paraId="47941B8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2219876.97</w:t>
            </w:r>
          </w:p>
        </w:tc>
        <w:tc>
          <w:tcPr>
            <w:tcW w:w="2136" w:type="dxa"/>
            <w:tcBorders>
              <w:left w:val="single" w:sz="4" w:space="0" w:color="auto"/>
            </w:tcBorders>
            <w:shd w:val="clear" w:color="auto" w:fill="FFFFFF"/>
          </w:tcPr>
          <w:p w14:paraId="17F2189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DA611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70B80D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DB6FCD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17860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275</w:t>
            </w:r>
          </w:p>
        </w:tc>
        <w:tc>
          <w:tcPr>
            <w:tcW w:w="1555" w:type="dxa"/>
            <w:tcBorders>
              <w:top w:val="single" w:sz="4" w:space="0" w:color="auto"/>
              <w:left w:val="single" w:sz="4" w:space="0" w:color="auto"/>
            </w:tcBorders>
            <w:shd w:val="clear" w:color="auto" w:fill="FFFFFF"/>
            <w:vAlign w:val="bottom"/>
          </w:tcPr>
          <w:p w14:paraId="6219AB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409013.35</w:t>
            </w:r>
          </w:p>
        </w:tc>
        <w:tc>
          <w:tcPr>
            <w:tcW w:w="1565" w:type="dxa"/>
            <w:tcBorders>
              <w:top w:val="single" w:sz="4" w:space="0" w:color="auto"/>
              <w:left w:val="single" w:sz="4" w:space="0" w:color="auto"/>
            </w:tcBorders>
            <w:shd w:val="clear" w:color="auto" w:fill="FFFFFF"/>
            <w:vAlign w:val="bottom"/>
          </w:tcPr>
          <w:p w14:paraId="0DE2458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2219877.21</w:t>
            </w:r>
          </w:p>
        </w:tc>
        <w:tc>
          <w:tcPr>
            <w:tcW w:w="2136" w:type="dxa"/>
            <w:tcBorders>
              <w:left w:val="single" w:sz="4" w:space="0" w:color="auto"/>
            </w:tcBorders>
            <w:shd w:val="clear" w:color="auto" w:fill="FFFFFF"/>
          </w:tcPr>
          <w:p w14:paraId="3C93020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EC164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C45681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915838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00DBC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276</w:t>
            </w:r>
          </w:p>
        </w:tc>
        <w:tc>
          <w:tcPr>
            <w:tcW w:w="1555" w:type="dxa"/>
            <w:tcBorders>
              <w:top w:val="single" w:sz="4" w:space="0" w:color="auto"/>
              <w:left w:val="single" w:sz="4" w:space="0" w:color="auto"/>
            </w:tcBorders>
            <w:shd w:val="clear" w:color="auto" w:fill="FFFFFF"/>
            <w:vAlign w:val="bottom"/>
          </w:tcPr>
          <w:p w14:paraId="39F944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409015.10</w:t>
            </w:r>
          </w:p>
        </w:tc>
        <w:tc>
          <w:tcPr>
            <w:tcW w:w="1565" w:type="dxa"/>
            <w:tcBorders>
              <w:top w:val="single" w:sz="4" w:space="0" w:color="auto"/>
              <w:left w:val="single" w:sz="4" w:space="0" w:color="auto"/>
            </w:tcBorders>
            <w:shd w:val="clear" w:color="auto" w:fill="FFFFFF"/>
            <w:vAlign w:val="bottom"/>
          </w:tcPr>
          <w:p w14:paraId="2ABBF1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2219877.85</w:t>
            </w:r>
          </w:p>
        </w:tc>
        <w:tc>
          <w:tcPr>
            <w:tcW w:w="2136" w:type="dxa"/>
            <w:tcBorders>
              <w:left w:val="single" w:sz="4" w:space="0" w:color="auto"/>
            </w:tcBorders>
            <w:shd w:val="clear" w:color="auto" w:fill="FFFFFF"/>
          </w:tcPr>
          <w:p w14:paraId="07256E6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208D4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7CC70F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B0D1664"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396296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277</w:t>
            </w:r>
          </w:p>
        </w:tc>
        <w:tc>
          <w:tcPr>
            <w:tcW w:w="1555" w:type="dxa"/>
            <w:tcBorders>
              <w:top w:val="single" w:sz="4" w:space="0" w:color="auto"/>
              <w:left w:val="single" w:sz="4" w:space="0" w:color="auto"/>
            </w:tcBorders>
            <w:shd w:val="clear" w:color="auto" w:fill="FFFFFF"/>
          </w:tcPr>
          <w:p w14:paraId="1645AC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409016.72</w:t>
            </w:r>
          </w:p>
        </w:tc>
        <w:tc>
          <w:tcPr>
            <w:tcW w:w="1565" w:type="dxa"/>
            <w:tcBorders>
              <w:top w:val="single" w:sz="4" w:space="0" w:color="auto"/>
              <w:left w:val="single" w:sz="4" w:space="0" w:color="auto"/>
            </w:tcBorders>
            <w:shd w:val="clear" w:color="auto" w:fill="FFFFFF"/>
          </w:tcPr>
          <w:p w14:paraId="0A018F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2219878.78</w:t>
            </w:r>
          </w:p>
        </w:tc>
        <w:tc>
          <w:tcPr>
            <w:tcW w:w="2136" w:type="dxa"/>
            <w:tcBorders>
              <w:left w:val="single" w:sz="4" w:space="0" w:color="auto"/>
            </w:tcBorders>
            <w:shd w:val="clear" w:color="auto" w:fill="FFFFFF"/>
          </w:tcPr>
          <w:p w14:paraId="78E8399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FF62C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2212171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3767C2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020BA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278</w:t>
            </w:r>
          </w:p>
        </w:tc>
        <w:tc>
          <w:tcPr>
            <w:tcW w:w="1555" w:type="dxa"/>
            <w:tcBorders>
              <w:top w:val="single" w:sz="4" w:space="0" w:color="auto"/>
              <w:left w:val="single" w:sz="4" w:space="0" w:color="auto"/>
            </w:tcBorders>
            <w:shd w:val="clear" w:color="auto" w:fill="FFFFFF"/>
            <w:vAlign w:val="bottom"/>
          </w:tcPr>
          <w:p w14:paraId="72AF92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409018.15</w:t>
            </w:r>
          </w:p>
        </w:tc>
        <w:tc>
          <w:tcPr>
            <w:tcW w:w="1565" w:type="dxa"/>
            <w:tcBorders>
              <w:top w:val="single" w:sz="4" w:space="0" w:color="auto"/>
              <w:left w:val="single" w:sz="4" w:space="0" w:color="auto"/>
            </w:tcBorders>
            <w:shd w:val="clear" w:color="auto" w:fill="FFFFFF"/>
            <w:vAlign w:val="bottom"/>
          </w:tcPr>
          <w:p w14:paraId="54A27C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2219879.98</w:t>
            </w:r>
          </w:p>
        </w:tc>
        <w:tc>
          <w:tcPr>
            <w:tcW w:w="2136" w:type="dxa"/>
            <w:tcBorders>
              <w:left w:val="single" w:sz="4" w:space="0" w:color="auto"/>
            </w:tcBorders>
            <w:shd w:val="clear" w:color="auto" w:fill="FFFFFF"/>
          </w:tcPr>
          <w:p w14:paraId="788E641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9A34F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92BE17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D44248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3850A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279</w:t>
            </w:r>
          </w:p>
        </w:tc>
        <w:tc>
          <w:tcPr>
            <w:tcW w:w="1555" w:type="dxa"/>
            <w:tcBorders>
              <w:top w:val="single" w:sz="4" w:space="0" w:color="auto"/>
              <w:left w:val="single" w:sz="4" w:space="0" w:color="auto"/>
            </w:tcBorders>
            <w:shd w:val="clear" w:color="auto" w:fill="FFFFFF"/>
            <w:vAlign w:val="bottom"/>
          </w:tcPr>
          <w:p w14:paraId="51F59A0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409019.34</w:t>
            </w:r>
          </w:p>
        </w:tc>
        <w:tc>
          <w:tcPr>
            <w:tcW w:w="1565" w:type="dxa"/>
            <w:tcBorders>
              <w:top w:val="single" w:sz="4" w:space="0" w:color="auto"/>
              <w:left w:val="single" w:sz="4" w:space="0" w:color="auto"/>
            </w:tcBorders>
            <w:shd w:val="clear" w:color="auto" w:fill="FFFFFF"/>
            <w:vAlign w:val="bottom"/>
          </w:tcPr>
          <w:p w14:paraId="5621F8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2219881.41</w:t>
            </w:r>
          </w:p>
        </w:tc>
        <w:tc>
          <w:tcPr>
            <w:tcW w:w="2136" w:type="dxa"/>
            <w:tcBorders>
              <w:left w:val="single" w:sz="4" w:space="0" w:color="auto"/>
            </w:tcBorders>
            <w:shd w:val="clear" w:color="auto" w:fill="FFFFFF"/>
          </w:tcPr>
          <w:p w14:paraId="703B7C3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51932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2C4A6E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E6202F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A3AB18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280</w:t>
            </w:r>
          </w:p>
        </w:tc>
        <w:tc>
          <w:tcPr>
            <w:tcW w:w="1555" w:type="dxa"/>
            <w:tcBorders>
              <w:top w:val="single" w:sz="4" w:space="0" w:color="auto"/>
              <w:left w:val="single" w:sz="4" w:space="0" w:color="auto"/>
            </w:tcBorders>
            <w:shd w:val="clear" w:color="auto" w:fill="FFFFFF"/>
            <w:vAlign w:val="center"/>
          </w:tcPr>
          <w:p w14:paraId="68BA4B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409020.28</w:t>
            </w:r>
          </w:p>
        </w:tc>
        <w:tc>
          <w:tcPr>
            <w:tcW w:w="1565" w:type="dxa"/>
            <w:tcBorders>
              <w:top w:val="single" w:sz="4" w:space="0" w:color="auto"/>
              <w:left w:val="single" w:sz="4" w:space="0" w:color="auto"/>
            </w:tcBorders>
            <w:shd w:val="clear" w:color="auto" w:fill="FFFFFF"/>
            <w:vAlign w:val="center"/>
          </w:tcPr>
          <w:p w14:paraId="4E00D8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2219883.02</w:t>
            </w:r>
          </w:p>
        </w:tc>
        <w:tc>
          <w:tcPr>
            <w:tcW w:w="2136" w:type="dxa"/>
            <w:tcBorders>
              <w:left w:val="single" w:sz="4" w:space="0" w:color="auto"/>
            </w:tcBorders>
            <w:shd w:val="clear" w:color="auto" w:fill="FFFFFF"/>
          </w:tcPr>
          <w:p w14:paraId="118873C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ACD6E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61352F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AA5013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11819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281</w:t>
            </w:r>
          </w:p>
        </w:tc>
        <w:tc>
          <w:tcPr>
            <w:tcW w:w="1555" w:type="dxa"/>
            <w:tcBorders>
              <w:top w:val="single" w:sz="4" w:space="0" w:color="auto"/>
              <w:left w:val="single" w:sz="4" w:space="0" w:color="auto"/>
            </w:tcBorders>
            <w:shd w:val="clear" w:color="auto" w:fill="FFFFFF"/>
            <w:vAlign w:val="center"/>
          </w:tcPr>
          <w:p w14:paraId="44A9E6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409020.91</w:t>
            </w:r>
          </w:p>
        </w:tc>
        <w:tc>
          <w:tcPr>
            <w:tcW w:w="1565" w:type="dxa"/>
            <w:tcBorders>
              <w:top w:val="single" w:sz="4" w:space="0" w:color="auto"/>
              <w:left w:val="single" w:sz="4" w:space="0" w:color="auto"/>
            </w:tcBorders>
            <w:shd w:val="clear" w:color="auto" w:fill="FFFFFF"/>
            <w:vAlign w:val="center"/>
          </w:tcPr>
          <w:p w14:paraId="44FB17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2219884.78</w:t>
            </w:r>
          </w:p>
        </w:tc>
        <w:tc>
          <w:tcPr>
            <w:tcW w:w="2136" w:type="dxa"/>
            <w:tcBorders>
              <w:left w:val="single" w:sz="4" w:space="0" w:color="auto"/>
            </w:tcBorders>
            <w:shd w:val="clear" w:color="auto" w:fill="FFFFFF"/>
          </w:tcPr>
          <w:p w14:paraId="6FD0ED5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D2EA0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0C6187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5AE41F"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72D7E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282</w:t>
            </w:r>
          </w:p>
        </w:tc>
        <w:tc>
          <w:tcPr>
            <w:tcW w:w="1555" w:type="dxa"/>
            <w:tcBorders>
              <w:top w:val="single" w:sz="4" w:space="0" w:color="auto"/>
              <w:left w:val="single" w:sz="4" w:space="0" w:color="auto"/>
            </w:tcBorders>
            <w:shd w:val="clear" w:color="auto" w:fill="FFFFFF"/>
            <w:vAlign w:val="center"/>
          </w:tcPr>
          <w:p w14:paraId="276CA2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409021.24</w:t>
            </w:r>
          </w:p>
        </w:tc>
        <w:tc>
          <w:tcPr>
            <w:tcW w:w="1565" w:type="dxa"/>
            <w:tcBorders>
              <w:top w:val="single" w:sz="4" w:space="0" w:color="auto"/>
              <w:left w:val="single" w:sz="4" w:space="0" w:color="auto"/>
            </w:tcBorders>
            <w:shd w:val="clear" w:color="auto" w:fill="FFFFFF"/>
            <w:vAlign w:val="center"/>
          </w:tcPr>
          <w:p w14:paraId="0DA68B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2219886.61</w:t>
            </w:r>
          </w:p>
        </w:tc>
        <w:tc>
          <w:tcPr>
            <w:tcW w:w="2136" w:type="dxa"/>
            <w:tcBorders>
              <w:left w:val="single" w:sz="4" w:space="0" w:color="auto"/>
            </w:tcBorders>
            <w:shd w:val="clear" w:color="auto" w:fill="FFFFFF"/>
          </w:tcPr>
          <w:p w14:paraId="494423A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6193E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183478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BFD2E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DEE65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283</w:t>
            </w:r>
          </w:p>
        </w:tc>
        <w:tc>
          <w:tcPr>
            <w:tcW w:w="1555" w:type="dxa"/>
            <w:tcBorders>
              <w:top w:val="single" w:sz="4" w:space="0" w:color="auto"/>
              <w:left w:val="single" w:sz="4" w:space="0" w:color="auto"/>
            </w:tcBorders>
            <w:shd w:val="clear" w:color="auto" w:fill="FFFFFF"/>
            <w:vAlign w:val="bottom"/>
          </w:tcPr>
          <w:p w14:paraId="6DB15E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409021.24</w:t>
            </w:r>
          </w:p>
        </w:tc>
        <w:tc>
          <w:tcPr>
            <w:tcW w:w="1565" w:type="dxa"/>
            <w:tcBorders>
              <w:top w:val="single" w:sz="4" w:space="0" w:color="auto"/>
              <w:left w:val="single" w:sz="4" w:space="0" w:color="auto"/>
            </w:tcBorders>
            <w:shd w:val="clear" w:color="auto" w:fill="FFFFFF"/>
            <w:vAlign w:val="bottom"/>
          </w:tcPr>
          <w:p w14:paraId="488A81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2219888.48</w:t>
            </w:r>
          </w:p>
        </w:tc>
        <w:tc>
          <w:tcPr>
            <w:tcW w:w="2136" w:type="dxa"/>
            <w:tcBorders>
              <w:left w:val="single" w:sz="4" w:space="0" w:color="auto"/>
            </w:tcBorders>
            <w:shd w:val="clear" w:color="auto" w:fill="FFFFFF"/>
          </w:tcPr>
          <w:p w14:paraId="04A22C5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C8B555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856386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51B0F2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00A43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284</w:t>
            </w:r>
          </w:p>
        </w:tc>
        <w:tc>
          <w:tcPr>
            <w:tcW w:w="1555" w:type="dxa"/>
            <w:tcBorders>
              <w:top w:val="single" w:sz="4" w:space="0" w:color="auto"/>
              <w:left w:val="single" w:sz="4" w:space="0" w:color="auto"/>
            </w:tcBorders>
            <w:shd w:val="clear" w:color="auto" w:fill="FFFFFF"/>
            <w:vAlign w:val="bottom"/>
          </w:tcPr>
          <w:p w14:paraId="14BE1B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409020.91</w:t>
            </w:r>
          </w:p>
        </w:tc>
        <w:tc>
          <w:tcPr>
            <w:tcW w:w="1565" w:type="dxa"/>
            <w:tcBorders>
              <w:top w:val="single" w:sz="4" w:space="0" w:color="auto"/>
              <w:left w:val="single" w:sz="4" w:space="0" w:color="auto"/>
            </w:tcBorders>
            <w:shd w:val="clear" w:color="auto" w:fill="FFFFFF"/>
            <w:vAlign w:val="bottom"/>
          </w:tcPr>
          <w:p w14:paraId="5C39DC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2219890.31</w:t>
            </w:r>
          </w:p>
        </w:tc>
        <w:tc>
          <w:tcPr>
            <w:tcW w:w="2136" w:type="dxa"/>
            <w:tcBorders>
              <w:left w:val="single" w:sz="4" w:space="0" w:color="auto"/>
            </w:tcBorders>
            <w:shd w:val="clear" w:color="auto" w:fill="FFFFFF"/>
          </w:tcPr>
          <w:p w14:paraId="32DF1DB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83C6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E621DB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648FF9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A2160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285</w:t>
            </w:r>
          </w:p>
        </w:tc>
        <w:tc>
          <w:tcPr>
            <w:tcW w:w="1555" w:type="dxa"/>
            <w:tcBorders>
              <w:top w:val="single" w:sz="4" w:space="0" w:color="auto"/>
              <w:left w:val="single" w:sz="4" w:space="0" w:color="auto"/>
            </w:tcBorders>
            <w:shd w:val="clear" w:color="auto" w:fill="FFFFFF"/>
            <w:vAlign w:val="bottom"/>
          </w:tcPr>
          <w:p w14:paraId="3D7749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409020.28</w:t>
            </w:r>
          </w:p>
        </w:tc>
        <w:tc>
          <w:tcPr>
            <w:tcW w:w="1565" w:type="dxa"/>
            <w:tcBorders>
              <w:top w:val="single" w:sz="4" w:space="0" w:color="auto"/>
              <w:left w:val="single" w:sz="4" w:space="0" w:color="auto"/>
            </w:tcBorders>
            <w:shd w:val="clear" w:color="auto" w:fill="FFFFFF"/>
            <w:vAlign w:val="bottom"/>
          </w:tcPr>
          <w:p w14:paraId="243C44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2219892.07</w:t>
            </w:r>
          </w:p>
        </w:tc>
        <w:tc>
          <w:tcPr>
            <w:tcW w:w="2136" w:type="dxa"/>
            <w:tcBorders>
              <w:left w:val="single" w:sz="4" w:space="0" w:color="auto"/>
            </w:tcBorders>
            <w:shd w:val="clear" w:color="auto" w:fill="FFFFFF"/>
          </w:tcPr>
          <w:p w14:paraId="372E550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780C8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8D6AD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589B43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98322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286</w:t>
            </w:r>
          </w:p>
        </w:tc>
        <w:tc>
          <w:tcPr>
            <w:tcW w:w="1555" w:type="dxa"/>
            <w:tcBorders>
              <w:top w:val="single" w:sz="4" w:space="0" w:color="auto"/>
              <w:left w:val="single" w:sz="4" w:space="0" w:color="auto"/>
            </w:tcBorders>
            <w:shd w:val="clear" w:color="auto" w:fill="FFFFFF"/>
            <w:vAlign w:val="center"/>
          </w:tcPr>
          <w:p w14:paraId="26D8C4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409019.34</w:t>
            </w:r>
          </w:p>
        </w:tc>
        <w:tc>
          <w:tcPr>
            <w:tcW w:w="1565" w:type="dxa"/>
            <w:tcBorders>
              <w:top w:val="single" w:sz="4" w:space="0" w:color="auto"/>
              <w:left w:val="single" w:sz="4" w:space="0" w:color="auto"/>
            </w:tcBorders>
            <w:shd w:val="clear" w:color="auto" w:fill="FFFFFF"/>
            <w:vAlign w:val="center"/>
          </w:tcPr>
          <w:p w14:paraId="650162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2219893.68</w:t>
            </w:r>
          </w:p>
        </w:tc>
        <w:tc>
          <w:tcPr>
            <w:tcW w:w="2136" w:type="dxa"/>
            <w:tcBorders>
              <w:left w:val="single" w:sz="4" w:space="0" w:color="auto"/>
            </w:tcBorders>
            <w:shd w:val="clear" w:color="auto" w:fill="FFFFFF"/>
          </w:tcPr>
          <w:p w14:paraId="0134628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1B434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52B8D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D8ABA6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ED3B7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287</w:t>
            </w:r>
          </w:p>
        </w:tc>
        <w:tc>
          <w:tcPr>
            <w:tcW w:w="1555" w:type="dxa"/>
            <w:tcBorders>
              <w:top w:val="single" w:sz="4" w:space="0" w:color="auto"/>
              <w:left w:val="single" w:sz="4" w:space="0" w:color="auto"/>
            </w:tcBorders>
            <w:shd w:val="clear" w:color="auto" w:fill="FFFFFF"/>
            <w:vAlign w:val="bottom"/>
          </w:tcPr>
          <w:p w14:paraId="2B2C52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409018.15</w:t>
            </w:r>
          </w:p>
        </w:tc>
        <w:tc>
          <w:tcPr>
            <w:tcW w:w="1565" w:type="dxa"/>
            <w:tcBorders>
              <w:top w:val="single" w:sz="4" w:space="0" w:color="auto"/>
              <w:left w:val="single" w:sz="4" w:space="0" w:color="auto"/>
            </w:tcBorders>
            <w:shd w:val="clear" w:color="auto" w:fill="FFFFFF"/>
            <w:vAlign w:val="bottom"/>
          </w:tcPr>
          <w:p w14:paraId="5E5D3B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2219895.11</w:t>
            </w:r>
          </w:p>
        </w:tc>
        <w:tc>
          <w:tcPr>
            <w:tcW w:w="2136" w:type="dxa"/>
            <w:tcBorders>
              <w:left w:val="single" w:sz="4" w:space="0" w:color="auto"/>
            </w:tcBorders>
            <w:shd w:val="clear" w:color="auto" w:fill="FFFFFF"/>
          </w:tcPr>
          <w:p w14:paraId="39D177B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3E9DE2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FB522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859ADD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E1D78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288</w:t>
            </w:r>
          </w:p>
        </w:tc>
        <w:tc>
          <w:tcPr>
            <w:tcW w:w="1555" w:type="dxa"/>
            <w:tcBorders>
              <w:top w:val="single" w:sz="4" w:space="0" w:color="auto"/>
              <w:left w:val="single" w:sz="4" w:space="0" w:color="auto"/>
            </w:tcBorders>
            <w:shd w:val="clear" w:color="auto" w:fill="FFFFFF"/>
            <w:vAlign w:val="center"/>
          </w:tcPr>
          <w:p w14:paraId="7BA78E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409016.72</w:t>
            </w:r>
          </w:p>
        </w:tc>
        <w:tc>
          <w:tcPr>
            <w:tcW w:w="1565" w:type="dxa"/>
            <w:tcBorders>
              <w:top w:val="single" w:sz="4" w:space="0" w:color="auto"/>
              <w:left w:val="single" w:sz="4" w:space="0" w:color="auto"/>
            </w:tcBorders>
            <w:shd w:val="clear" w:color="auto" w:fill="FFFFFF"/>
            <w:vAlign w:val="center"/>
          </w:tcPr>
          <w:p w14:paraId="6624AB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2219896.31</w:t>
            </w:r>
          </w:p>
        </w:tc>
        <w:tc>
          <w:tcPr>
            <w:tcW w:w="2136" w:type="dxa"/>
            <w:tcBorders>
              <w:left w:val="single" w:sz="4" w:space="0" w:color="auto"/>
            </w:tcBorders>
            <w:shd w:val="clear" w:color="auto" w:fill="FFFFFF"/>
          </w:tcPr>
          <w:p w14:paraId="27DE58C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012E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5CEF6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E5C160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36F065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289</w:t>
            </w:r>
          </w:p>
        </w:tc>
        <w:tc>
          <w:tcPr>
            <w:tcW w:w="1555" w:type="dxa"/>
            <w:tcBorders>
              <w:top w:val="single" w:sz="4" w:space="0" w:color="auto"/>
              <w:left w:val="single" w:sz="4" w:space="0" w:color="auto"/>
            </w:tcBorders>
            <w:shd w:val="clear" w:color="auto" w:fill="FFFFFF"/>
            <w:vAlign w:val="bottom"/>
          </w:tcPr>
          <w:p w14:paraId="055436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409015.10</w:t>
            </w:r>
          </w:p>
        </w:tc>
        <w:tc>
          <w:tcPr>
            <w:tcW w:w="1565" w:type="dxa"/>
            <w:tcBorders>
              <w:top w:val="single" w:sz="4" w:space="0" w:color="auto"/>
              <w:left w:val="single" w:sz="4" w:space="0" w:color="auto"/>
            </w:tcBorders>
            <w:shd w:val="clear" w:color="auto" w:fill="FFFFFF"/>
            <w:vAlign w:val="bottom"/>
          </w:tcPr>
          <w:p w14:paraId="0AC09E2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2219897.24</w:t>
            </w:r>
          </w:p>
        </w:tc>
        <w:tc>
          <w:tcPr>
            <w:tcW w:w="2136" w:type="dxa"/>
            <w:tcBorders>
              <w:left w:val="single" w:sz="4" w:space="0" w:color="auto"/>
            </w:tcBorders>
            <w:shd w:val="clear" w:color="auto" w:fill="FFFFFF"/>
          </w:tcPr>
          <w:p w14:paraId="1A80D61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A26E4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16E451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A8859D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DC70D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290</w:t>
            </w:r>
          </w:p>
        </w:tc>
        <w:tc>
          <w:tcPr>
            <w:tcW w:w="1555" w:type="dxa"/>
            <w:tcBorders>
              <w:top w:val="single" w:sz="4" w:space="0" w:color="auto"/>
              <w:left w:val="single" w:sz="4" w:space="0" w:color="auto"/>
            </w:tcBorders>
            <w:shd w:val="clear" w:color="auto" w:fill="FFFFFF"/>
            <w:vAlign w:val="bottom"/>
          </w:tcPr>
          <w:p w14:paraId="485CC0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409013.35</w:t>
            </w:r>
          </w:p>
        </w:tc>
        <w:tc>
          <w:tcPr>
            <w:tcW w:w="1565" w:type="dxa"/>
            <w:tcBorders>
              <w:top w:val="single" w:sz="4" w:space="0" w:color="auto"/>
              <w:left w:val="single" w:sz="4" w:space="0" w:color="auto"/>
            </w:tcBorders>
            <w:shd w:val="clear" w:color="auto" w:fill="FFFFFF"/>
            <w:vAlign w:val="bottom"/>
          </w:tcPr>
          <w:p w14:paraId="293FF4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2219897.88</w:t>
            </w:r>
          </w:p>
        </w:tc>
        <w:tc>
          <w:tcPr>
            <w:tcW w:w="2136" w:type="dxa"/>
            <w:tcBorders>
              <w:left w:val="single" w:sz="4" w:space="0" w:color="auto"/>
            </w:tcBorders>
            <w:shd w:val="clear" w:color="auto" w:fill="FFFFFF"/>
          </w:tcPr>
          <w:p w14:paraId="158F28A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01722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2802E9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48F143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BEB07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291</w:t>
            </w:r>
          </w:p>
        </w:tc>
        <w:tc>
          <w:tcPr>
            <w:tcW w:w="1555" w:type="dxa"/>
            <w:tcBorders>
              <w:top w:val="single" w:sz="4" w:space="0" w:color="auto"/>
              <w:left w:val="single" w:sz="4" w:space="0" w:color="auto"/>
            </w:tcBorders>
            <w:shd w:val="clear" w:color="auto" w:fill="FFFFFF"/>
            <w:vAlign w:val="bottom"/>
          </w:tcPr>
          <w:p w14:paraId="72855F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409011.51</w:t>
            </w:r>
          </w:p>
        </w:tc>
        <w:tc>
          <w:tcPr>
            <w:tcW w:w="1565" w:type="dxa"/>
            <w:tcBorders>
              <w:top w:val="single" w:sz="4" w:space="0" w:color="auto"/>
              <w:left w:val="single" w:sz="4" w:space="0" w:color="auto"/>
            </w:tcBorders>
            <w:shd w:val="clear" w:color="auto" w:fill="FFFFFF"/>
            <w:vAlign w:val="bottom"/>
          </w:tcPr>
          <w:p w14:paraId="01B15A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2219898.20</w:t>
            </w:r>
          </w:p>
        </w:tc>
        <w:tc>
          <w:tcPr>
            <w:tcW w:w="2136" w:type="dxa"/>
            <w:tcBorders>
              <w:left w:val="single" w:sz="4" w:space="0" w:color="auto"/>
            </w:tcBorders>
            <w:shd w:val="clear" w:color="auto" w:fill="FFFFFF"/>
          </w:tcPr>
          <w:p w14:paraId="0BF216E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164FE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A8BE9A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0DB23C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007618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292</w:t>
            </w:r>
          </w:p>
        </w:tc>
        <w:tc>
          <w:tcPr>
            <w:tcW w:w="1555" w:type="dxa"/>
            <w:tcBorders>
              <w:top w:val="single" w:sz="4" w:space="0" w:color="auto"/>
              <w:left w:val="single" w:sz="4" w:space="0" w:color="auto"/>
            </w:tcBorders>
            <w:shd w:val="clear" w:color="auto" w:fill="FFFFFF"/>
            <w:vAlign w:val="bottom"/>
          </w:tcPr>
          <w:p w14:paraId="1634CF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409009.65</w:t>
            </w:r>
          </w:p>
        </w:tc>
        <w:tc>
          <w:tcPr>
            <w:tcW w:w="1565" w:type="dxa"/>
            <w:tcBorders>
              <w:top w:val="single" w:sz="4" w:space="0" w:color="auto"/>
              <w:left w:val="single" w:sz="4" w:space="0" w:color="auto"/>
            </w:tcBorders>
            <w:shd w:val="clear" w:color="auto" w:fill="FFFFFF"/>
            <w:vAlign w:val="bottom"/>
          </w:tcPr>
          <w:p w14:paraId="02FB1E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2219898.20</w:t>
            </w:r>
          </w:p>
        </w:tc>
        <w:tc>
          <w:tcPr>
            <w:tcW w:w="2136" w:type="dxa"/>
            <w:tcBorders>
              <w:left w:val="single" w:sz="4" w:space="0" w:color="auto"/>
            </w:tcBorders>
            <w:shd w:val="clear" w:color="auto" w:fill="FFFFFF"/>
          </w:tcPr>
          <w:p w14:paraId="76CBE61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747B3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4B2224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CB43D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1F8D6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293</w:t>
            </w:r>
          </w:p>
        </w:tc>
        <w:tc>
          <w:tcPr>
            <w:tcW w:w="1555" w:type="dxa"/>
            <w:tcBorders>
              <w:top w:val="single" w:sz="4" w:space="0" w:color="auto"/>
              <w:left w:val="single" w:sz="4" w:space="0" w:color="auto"/>
            </w:tcBorders>
            <w:shd w:val="clear" w:color="auto" w:fill="FFFFFF"/>
            <w:vAlign w:val="bottom"/>
          </w:tcPr>
          <w:p w14:paraId="123F1A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409008.95</w:t>
            </w:r>
          </w:p>
        </w:tc>
        <w:tc>
          <w:tcPr>
            <w:tcW w:w="1565" w:type="dxa"/>
            <w:tcBorders>
              <w:top w:val="single" w:sz="4" w:space="0" w:color="auto"/>
              <w:left w:val="single" w:sz="4" w:space="0" w:color="auto"/>
            </w:tcBorders>
            <w:shd w:val="clear" w:color="auto" w:fill="FFFFFF"/>
            <w:vAlign w:val="bottom"/>
          </w:tcPr>
          <w:p w14:paraId="19E3D4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2219898.08</w:t>
            </w:r>
          </w:p>
        </w:tc>
        <w:tc>
          <w:tcPr>
            <w:tcW w:w="2136" w:type="dxa"/>
            <w:tcBorders>
              <w:left w:val="single" w:sz="4" w:space="0" w:color="auto"/>
            </w:tcBorders>
            <w:shd w:val="clear" w:color="auto" w:fill="FFFFFF"/>
          </w:tcPr>
          <w:p w14:paraId="5460F2B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64C22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1CA23C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9E735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AF557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294</w:t>
            </w:r>
          </w:p>
        </w:tc>
        <w:tc>
          <w:tcPr>
            <w:tcW w:w="1555" w:type="dxa"/>
            <w:tcBorders>
              <w:top w:val="single" w:sz="4" w:space="0" w:color="auto"/>
              <w:left w:val="single" w:sz="4" w:space="0" w:color="auto"/>
            </w:tcBorders>
            <w:shd w:val="clear" w:color="auto" w:fill="FFFFFF"/>
            <w:vAlign w:val="bottom"/>
          </w:tcPr>
          <w:p w14:paraId="111A96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408991.07</w:t>
            </w:r>
          </w:p>
        </w:tc>
        <w:tc>
          <w:tcPr>
            <w:tcW w:w="1565" w:type="dxa"/>
            <w:tcBorders>
              <w:top w:val="single" w:sz="4" w:space="0" w:color="auto"/>
              <w:left w:val="single" w:sz="4" w:space="0" w:color="auto"/>
            </w:tcBorders>
            <w:shd w:val="clear" w:color="auto" w:fill="FFFFFF"/>
            <w:vAlign w:val="bottom"/>
          </w:tcPr>
          <w:p w14:paraId="4403C6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2219895.36</w:t>
            </w:r>
          </w:p>
        </w:tc>
        <w:tc>
          <w:tcPr>
            <w:tcW w:w="2136" w:type="dxa"/>
            <w:tcBorders>
              <w:left w:val="single" w:sz="4" w:space="0" w:color="auto"/>
            </w:tcBorders>
            <w:shd w:val="clear" w:color="auto" w:fill="FFFFFF"/>
          </w:tcPr>
          <w:p w14:paraId="5FE3433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C9674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303960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44DF20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8BB95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295</w:t>
            </w:r>
          </w:p>
        </w:tc>
        <w:tc>
          <w:tcPr>
            <w:tcW w:w="1555" w:type="dxa"/>
            <w:tcBorders>
              <w:top w:val="single" w:sz="4" w:space="0" w:color="auto"/>
              <w:left w:val="single" w:sz="4" w:space="0" w:color="auto"/>
            </w:tcBorders>
            <w:shd w:val="clear" w:color="auto" w:fill="FFFFFF"/>
            <w:vAlign w:val="bottom"/>
          </w:tcPr>
          <w:p w14:paraId="7F5C0D8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408892.57</w:t>
            </w:r>
          </w:p>
        </w:tc>
        <w:tc>
          <w:tcPr>
            <w:tcW w:w="1565" w:type="dxa"/>
            <w:tcBorders>
              <w:top w:val="single" w:sz="4" w:space="0" w:color="auto"/>
              <w:left w:val="single" w:sz="4" w:space="0" w:color="auto"/>
            </w:tcBorders>
            <w:shd w:val="clear" w:color="auto" w:fill="FFFFFF"/>
            <w:vAlign w:val="bottom"/>
          </w:tcPr>
          <w:p w14:paraId="0980E5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2219879.80</w:t>
            </w:r>
          </w:p>
        </w:tc>
        <w:tc>
          <w:tcPr>
            <w:tcW w:w="2136" w:type="dxa"/>
            <w:tcBorders>
              <w:left w:val="single" w:sz="4" w:space="0" w:color="auto"/>
            </w:tcBorders>
            <w:shd w:val="clear" w:color="auto" w:fill="FFFFFF"/>
          </w:tcPr>
          <w:p w14:paraId="30E646B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D33F5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612ED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348C2C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D4AB1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296</w:t>
            </w:r>
          </w:p>
        </w:tc>
        <w:tc>
          <w:tcPr>
            <w:tcW w:w="1555" w:type="dxa"/>
            <w:tcBorders>
              <w:top w:val="single" w:sz="4" w:space="0" w:color="auto"/>
              <w:left w:val="single" w:sz="4" w:space="0" w:color="auto"/>
            </w:tcBorders>
            <w:shd w:val="clear" w:color="auto" w:fill="FFFFFF"/>
            <w:vAlign w:val="bottom"/>
          </w:tcPr>
          <w:p w14:paraId="259446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408800.34</w:t>
            </w:r>
          </w:p>
        </w:tc>
        <w:tc>
          <w:tcPr>
            <w:tcW w:w="1565" w:type="dxa"/>
            <w:tcBorders>
              <w:top w:val="single" w:sz="4" w:space="0" w:color="auto"/>
              <w:left w:val="single" w:sz="4" w:space="0" w:color="auto"/>
            </w:tcBorders>
            <w:shd w:val="clear" w:color="auto" w:fill="FFFFFF"/>
            <w:vAlign w:val="bottom"/>
          </w:tcPr>
          <w:p w14:paraId="444FC0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2219865.58</w:t>
            </w:r>
          </w:p>
        </w:tc>
        <w:tc>
          <w:tcPr>
            <w:tcW w:w="2136" w:type="dxa"/>
            <w:tcBorders>
              <w:left w:val="single" w:sz="4" w:space="0" w:color="auto"/>
            </w:tcBorders>
            <w:shd w:val="clear" w:color="auto" w:fill="FFFFFF"/>
          </w:tcPr>
          <w:p w14:paraId="42960AC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1289E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E4835E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D1FB70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965EAD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297</w:t>
            </w:r>
          </w:p>
        </w:tc>
        <w:tc>
          <w:tcPr>
            <w:tcW w:w="1555" w:type="dxa"/>
            <w:tcBorders>
              <w:top w:val="single" w:sz="4" w:space="0" w:color="auto"/>
              <w:left w:val="single" w:sz="4" w:space="0" w:color="auto"/>
            </w:tcBorders>
            <w:shd w:val="clear" w:color="auto" w:fill="FFFFFF"/>
            <w:vAlign w:val="bottom"/>
          </w:tcPr>
          <w:p w14:paraId="05EE44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408752.10</w:t>
            </w:r>
          </w:p>
        </w:tc>
        <w:tc>
          <w:tcPr>
            <w:tcW w:w="1565" w:type="dxa"/>
            <w:tcBorders>
              <w:top w:val="single" w:sz="4" w:space="0" w:color="auto"/>
              <w:left w:val="single" w:sz="4" w:space="0" w:color="auto"/>
            </w:tcBorders>
            <w:shd w:val="clear" w:color="auto" w:fill="FFFFFF"/>
            <w:vAlign w:val="bottom"/>
          </w:tcPr>
          <w:p w14:paraId="20C8629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2219857.90</w:t>
            </w:r>
          </w:p>
        </w:tc>
        <w:tc>
          <w:tcPr>
            <w:tcW w:w="2136" w:type="dxa"/>
            <w:tcBorders>
              <w:left w:val="single" w:sz="4" w:space="0" w:color="auto"/>
            </w:tcBorders>
            <w:shd w:val="clear" w:color="auto" w:fill="FFFFFF"/>
          </w:tcPr>
          <w:p w14:paraId="4279EE8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AC07E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5B147E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FFCD6B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4BCEF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298</w:t>
            </w:r>
          </w:p>
        </w:tc>
        <w:tc>
          <w:tcPr>
            <w:tcW w:w="1555" w:type="dxa"/>
            <w:tcBorders>
              <w:top w:val="single" w:sz="4" w:space="0" w:color="auto"/>
              <w:left w:val="single" w:sz="4" w:space="0" w:color="auto"/>
            </w:tcBorders>
            <w:shd w:val="clear" w:color="auto" w:fill="FFFFFF"/>
            <w:vAlign w:val="bottom"/>
          </w:tcPr>
          <w:p w14:paraId="3F36C3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408704.77</w:t>
            </w:r>
          </w:p>
        </w:tc>
        <w:tc>
          <w:tcPr>
            <w:tcW w:w="1565" w:type="dxa"/>
            <w:tcBorders>
              <w:top w:val="single" w:sz="4" w:space="0" w:color="auto"/>
              <w:left w:val="single" w:sz="4" w:space="0" w:color="auto"/>
            </w:tcBorders>
            <w:shd w:val="clear" w:color="auto" w:fill="FFFFFF"/>
            <w:vAlign w:val="bottom"/>
          </w:tcPr>
          <w:p w14:paraId="32E7CF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2219850.17</w:t>
            </w:r>
          </w:p>
        </w:tc>
        <w:tc>
          <w:tcPr>
            <w:tcW w:w="2136" w:type="dxa"/>
            <w:tcBorders>
              <w:left w:val="single" w:sz="4" w:space="0" w:color="auto"/>
            </w:tcBorders>
            <w:shd w:val="clear" w:color="auto" w:fill="FFFFFF"/>
          </w:tcPr>
          <w:p w14:paraId="0205DDE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61ECE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6D54D2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C0C2F6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1C6CB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299</w:t>
            </w:r>
          </w:p>
        </w:tc>
        <w:tc>
          <w:tcPr>
            <w:tcW w:w="1555" w:type="dxa"/>
            <w:tcBorders>
              <w:top w:val="single" w:sz="4" w:space="0" w:color="auto"/>
              <w:left w:val="single" w:sz="4" w:space="0" w:color="auto"/>
            </w:tcBorders>
            <w:shd w:val="clear" w:color="auto" w:fill="FFFFFF"/>
            <w:vAlign w:val="bottom"/>
          </w:tcPr>
          <w:p w14:paraId="328477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408659.61</w:t>
            </w:r>
          </w:p>
        </w:tc>
        <w:tc>
          <w:tcPr>
            <w:tcW w:w="1565" w:type="dxa"/>
            <w:tcBorders>
              <w:top w:val="single" w:sz="4" w:space="0" w:color="auto"/>
              <w:left w:val="single" w:sz="4" w:space="0" w:color="auto"/>
            </w:tcBorders>
            <w:shd w:val="clear" w:color="auto" w:fill="FFFFFF"/>
            <w:vAlign w:val="bottom"/>
          </w:tcPr>
          <w:p w14:paraId="1EDD94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2219843.10</w:t>
            </w:r>
          </w:p>
        </w:tc>
        <w:tc>
          <w:tcPr>
            <w:tcW w:w="2136" w:type="dxa"/>
            <w:tcBorders>
              <w:left w:val="single" w:sz="4" w:space="0" w:color="auto"/>
            </w:tcBorders>
            <w:shd w:val="clear" w:color="auto" w:fill="FFFFFF"/>
          </w:tcPr>
          <w:p w14:paraId="358B5CF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E7A53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5F1E5D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3D9EAB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A83F7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300</w:t>
            </w:r>
          </w:p>
        </w:tc>
        <w:tc>
          <w:tcPr>
            <w:tcW w:w="1555" w:type="dxa"/>
            <w:tcBorders>
              <w:top w:val="single" w:sz="4" w:space="0" w:color="auto"/>
              <w:left w:val="single" w:sz="4" w:space="0" w:color="auto"/>
            </w:tcBorders>
            <w:shd w:val="clear" w:color="auto" w:fill="FFFFFF"/>
            <w:vAlign w:val="bottom"/>
          </w:tcPr>
          <w:p w14:paraId="13BB15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408659.49</w:t>
            </w:r>
          </w:p>
        </w:tc>
        <w:tc>
          <w:tcPr>
            <w:tcW w:w="1565" w:type="dxa"/>
            <w:tcBorders>
              <w:top w:val="single" w:sz="4" w:space="0" w:color="auto"/>
              <w:left w:val="single" w:sz="4" w:space="0" w:color="auto"/>
            </w:tcBorders>
            <w:shd w:val="clear" w:color="auto" w:fill="FFFFFF"/>
            <w:vAlign w:val="bottom"/>
          </w:tcPr>
          <w:p w14:paraId="0B3BC42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2219843.04</w:t>
            </w:r>
          </w:p>
        </w:tc>
        <w:tc>
          <w:tcPr>
            <w:tcW w:w="2136" w:type="dxa"/>
            <w:tcBorders>
              <w:left w:val="single" w:sz="4" w:space="0" w:color="auto"/>
            </w:tcBorders>
            <w:shd w:val="clear" w:color="auto" w:fill="FFFFFF"/>
          </w:tcPr>
          <w:p w14:paraId="0EE0BD0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EC053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3425C4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28D639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A0EB5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301</w:t>
            </w:r>
          </w:p>
        </w:tc>
        <w:tc>
          <w:tcPr>
            <w:tcW w:w="1555" w:type="dxa"/>
            <w:tcBorders>
              <w:top w:val="single" w:sz="4" w:space="0" w:color="auto"/>
              <w:left w:val="single" w:sz="4" w:space="0" w:color="auto"/>
            </w:tcBorders>
            <w:shd w:val="clear" w:color="auto" w:fill="FFFFFF"/>
            <w:vAlign w:val="bottom"/>
          </w:tcPr>
          <w:p w14:paraId="715567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408614.96</w:t>
            </w:r>
          </w:p>
        </w:tc>
        <w:tc>
          <w:tcPr>
            <w:tcW w:w="1565" w:type="dxa"/>
            <w:tcBorders>
              <w:top w:val="single" w:sz="4" w:space="0" w:color="auto"/>
              <w:left w:val="single" w:sz="4" w:space="0" w:color="auto"/>
            </w:tcBorders>
            <w:shd w:val="clear" w:color="auto" w:fill="FFFFFF"/>
            <w:vAlign w:val="bottom"/>
          </w:tcPr>
          <w:p w14:paraId="745E89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2219835.56</w:t>
            </w:r>
          </w:p>
        </w:tc>
        <w:tc>
          <w:tcPr>
            <w:tcW w:w="2136" w:type="dxa"/>
            <w:tcBorders>
              <w:left w:val="single" w:sz="4" w:space="0" w:color="auto"/>
            </w:tcBorders>
            <w:shd w:val="clear" w:color="auto" w:fill="FFFFFF"/>
          </w:tcPr>
          <w:p w14:paraId="69DF2CC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1C5D8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DFF9F4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3A299C0"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53296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302</w:t>
            </w:r>
          </w:p>
        </w:tc>
        <w:tc>
          <w:tcPr>
            <w:tcW w:w="1555" w:type="dxa"/>
            <w:tcBorders>
              <w:top w:val="single" w:sz="4" w:space="0" w:color="auto"/>
              <w:left w:val="single" w:sz="4" w:space="0" w:color="auto"/>
            </w:tcBorders>
            <w:shd w:val="clear" w:color="auto" w:fill="FFFFFF"/>
            <w:vAlign w:val="bottom"/>
          </w:tcPr>
          <w:p w14:paraId="20B2AC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408640.97</w:t>
            </w:r>
          </w:p>
        </w:tc>
        <w:tc>
          <w:tcPr>
            <w:tcW w:w="1565" w:type="dxa"/>
            <w:tcBorders>
              <w:top w:val="single" w:sz="4" w:space="0" w:color="auto"/>
              <w:left w:val="single" w:sz="4" w:space="0" w:color="auto"/>
            </w:tcBorders>
            <w:shd w:val="clear" w:color="auto" w:fill="FFFFFF"/>
            <w:vAlign w:val="bottom"/>
          </w:tcPr>
          <w:p w14:paraId="0194D89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2220004.40</w:t>
            </w:r>
          </w:p>
        </w:tc>
        <w:tc>
          <w:tcPr>
            <w:tcW w:w="2136" w:type="dxa"/>
            <w:tcBorders>
              <w:left w:val="single" w:sz="4" w:space="0" w:color="auto"/>
            </w:tcBorders>
            <w:shd w:val="clear" w:color="auto" w:fill="FFFFFF"/>
          </w:tcPr>
          <w:p w14:paraId="4646766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39C4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B46BBE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6DBCA9A"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6FF154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303</w:t>
            </w:r>
          </w:p>
        </w:tc>
        <w:tc>
          <w:tcPr>
            <w:tcW w:w="1555" w:type="dxa"/>
            <w:tcBorders>
              <w:top w:val="single" w:sz="4" w:space="0" w:color="auto"/>
              <w:left w:val="single" w:sz="4" w:space="0" w:color="auto"/>
            </w:tcBorders>
            <w:shd w:val="clear" w:color="auto" w:fill="FFFFFF"/>
            <w:vAlign w:val="center"/>
          </w:tcPr>
          <w:p w14:paraId="1832A03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408660.01</w:t>
            </w:r>
          </w:p>
        </w:tc>
        <w:tc>
          <w:tcPr>
            <w:tcW w:w="1565" w:type="dxa"/>
            <w:tcBorders>
              <w:top w:val="single" w:sz="4" w:space="0" w:color="auto"/>
              <w:left w:val="single" w:sz="4" w:space="0" w:color="auto"/>
            </w:tcBorders>
            <w:shd w:val="clear" w:color="auto" w:fill="FFFFFF"/>
            <w:vAlign w:val="bottom"/>
          </w:tcPr>
          <w:p w14:paraId="69390CA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2220128.10</w:t>
            </w:r>
          </w:p>
        </w:tc>
        <w:tc>
          <w:tcPr>
            <w:tcW w:w="2136" w:type="dxa"/>
            <w:tcBorders>
              <w:left w:val="single" w:sz="4" w:space="0" w:color="auto"/>
            </w:tcBorders>
            <w:shd w:val="clear" w:color="auto" w:fill="FFFFFF"/>
          </w:tcPr>
          <w:p w14:paraId="4CA78F7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33729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48EDE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E463F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8F850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304</w:t>
            </w:r>
          </w:p>
        </w:tc>
        <w:tc>
          <w:tcPr>
            <w:tcW w:w="1555" w:type="dxa"/>
            <w:tcBorders>
              <w:top w:val="single" w:sz="4" w:space="0" w:color="auto"/>
              <w:left w:val="single" w:sz="4" w:space="0" w:color="auto"/>
            </w:tcBorders>
            <w:shd w:val="clear" w:color="auto" w:fill="FFFFFF"/>
            <w:vAlign w:val="bottom"/>
          </w:tcPr>
          <w:p w14:paraId="592DC2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408679.44</w:t>
            </w:r>
          </w:p>
        </w:tc>
        <w:tc>
          <w:tcPr>
            <w:tcW w:w="1565" w:type="dxa"/>
            <w:tcBorders>
              <w:top w:val="single" w:sz="4" w:space="0" w:color="auto"/>
              <w:left w:val="single" w:sz="4" w:space="0" w:color="auto"/>
            </w:tcBorders>
            <w:shd w:val="clear" w:color="auto" w:fill="FFFFFF"/>
            <w:vAlign w:val="bottom"/>
          </w:tcPr>
          <w:p w14:paraId="4B967B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2220253.86</w:t>
            </w:r>
          </w:p>
        </w:tc>
        <w:tc>
          <w:tcPr>
            <w:tcW w:w="2136" w:type="dxa"/>
            <w:tcBorders>
              <w:left w:val="single" w:sz="4" w:space="0" w:color="auto"/>
            </w:tcBorders>
            <w:shd w:val="clear" w:color="auto" w:fill="FFFFFF"/>
          </w:tcPr>
          <w:p w14:paraId="671D03F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F2D346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43F426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9D76F3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9DB7A5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305</w:t>
            </w:r>
          </w:p>
        </w:tc>
        <w:tc>
          <w:tcPr>
            <w:tcW w:w="1555" w:type="dxa"/>
            <w:tcBorders>
              <w:top w:val="single" w:sz="4" w:space="0" w:color="auto"/>
              <w:left w:val="single" w:sz="4" w:space="0" w:color="auto"/>
            </w:tcBorders>
            <w:shd w:val="clear" w:color="auto" w:fill="FFFFFF"/>
            <w:vAlign w:val="bottom"/>
          </w:tcPr>
          <w:p w14:paraId="73F1D2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408689.04</w:t>
            </w:r>
          </w:p>
        </w:tc>
        <w:tc>
          <w:tcPr>
            <w:tcW w:w="1565" w:type="dxa"/>
            <w:tcBorders>
              <w:top w:val="single" w:sz="4" w:space="0" w:color="auto"/>
              <w:left w:val="single" w:sz="4" w:space="0" w:color="auto"/>
            </w:tcBorders>
            <w:shd w:val="clear" w:color="auto" w:fill="FFFFFF"/>
            <w:vAlign w:val="bottom"/>
          </w:tcPr>
          <w:p w14:paraId="1F2239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2220315.97</w:t>
            </w:r>
          </w:p>
        </w:tc>
        <w:tc>
          <w:tcPr>
            <w:tcW w:w="2136" w:type="dxa"/>
            <w:tcBorders>
              <w:left w:val="single" w:sz="4" w:space="0" w:color="auto"/>
            </w:tcBorders>
            <w:shd w:val="clear" w:color="auto" w:fill="FFFFFF"/>
          </w:tcPr>
          <w:p w14:paraId="7EFCFE2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AAE63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F23574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9D1ED8F"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8D294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306</w:t>
            </w:r>
          </w:p>
        </w:tc>
        <w:tc>
          <w:tcPr>
            <w:tcW w:w="1555" w:type="dxa"/>
            <w:tcBorders>
              <w:top w:val="single" w:sz="4" w:space="0" w:color="auto"/>
              <w:left w:val="single" w:sz="4" w:space="0" w:color="auto"/>
            </w:tcBorders>
            <w:shd w:val="clear" w:color="auto" w:fill="FFFFFF"/>
            <w:vAlign w:val="bottom"/>
          </w:tcPr>
          <w:p w14:paraId="51A843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408699.21</w:t>
            </w:r>
          </w:p>
        </w:tc>
        <w:tc>
          <w:tcPr>
            <w:tcW w:w="1565" w:type="dxa"/>
            <w:tcBorders>
              <w:top w:val="single" w:sz="4" w:space="0" w:color="auto"/>
              <w:left w:val="single" w:sz="4" w:space="0" w:color="auto"/>
            </w:tcBorders>
            <w:shd w:val="clear" w:color="auto" w:fill="FFFFFF"/>
            <w:vAlign w:val="bottom"/>
          </w:tcPr>
          <w:p w14:paraId="3F29EC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2220381.89</w:t>
            </w:r>
          </w:p>
        </w:tc>
        <w:tc>
          <w:tcPr>
            <w:tcW w:w="2136" w:type="dxa"/>
            <w:tcBorders>
              <w:left w:val="single" w:sz="4" w:space="0" w:color="auto"/>
            </w:tcBorders>
            <w:shd w:val="clear" w:color="auto" w:fill="FFFFFF"/>
          </w:tcPr>
          <w:p w14:paraId="465B73A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D70CF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BD5F2D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427D50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5935D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307</w:t>
            </w:r>
          </w:p>
        </w:tc>
        <w:tc>
          <w:tcPr>
            <w:tcW w:w="1555" w:type="dxa"/>
            <w:tcBorders>
              <w:top w:val="single" w:sz="4" w:space="0" w:color="auto"/>
              <w:left w:val="single" w:sz="4" w:space="0" w:color="auto"/>
            </w:tcBorders>
            <w:shd w:val="clear" w:color="auto" w:fill="FFFFFF"/>
            <w:vAlign w:val="bottom"/>
          </w:tcPr>
          <w:p w14:paraId="51739C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408719.14</w:t>
            </w:r>
          </w:p>
        </w:tc>
        <w:tc>
          <w:tcPr>
            <w:tcW w:w="1565" w:type="dxa"/>
            <w:tcBorders>
              <w:top w:val="single" w:sz="4" w:space="0" w:color="auto"/>
              <w:left w:val="single" w:sz="4" w:space="0" w:color="auto"/>
            </w:tcBorders>
            <w:shd w:val="clear" w:color="auto" w:fill="FFFFFF"/>
            <w:vAlign w:val="bottom"/>
          </w:tcPr>
          <w:p w14:paraId="5B5610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2220511.47</w:t>
            </w:r>
          </w:p>
        </w:tc>
        <w:tc>
          <w:tcPr>
            <w:tcW w:w="2136" w:type="dxa"/>
            <w:tcBorders>
              <w:left w:val="single" w:sz="4" w:space="0" w:color="auto"/>
            </w:tcBorders>
            <w:shd w:val="clear" w:color="auto" w:fill="FFFFFF"/>
          </w:tcPr>
          <w:p w14:paraId="0FBFD66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91BE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B33253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0AD2B6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7240E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308</w:t>
            </w:r>
          </w:p>
        </w:tc>
        <w:tc>
          <w:tcPr>
            <w:tcW w:w="1555" w:type="dxa"/>
            <w:tcBorders>
              <w:top w:val="single" w:sz="4" w:space="0" w:color="auto"/>
              <w:left w:val="single" w:sz="4" w:space="0" w:color="auto"/>
            </w:tcBorders>
            <w:shd w:val="clear" w:color="auto" w:fill="FFFFFF"/>
            <w:vAlign w:val="bottom"/>
          </w:tcPr>
          <w:p w14:paraId="2D4AAE9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408736.92</w:t>
            </w:r>
          </w:p>
        </w:tc>
        <w:tc>
          <w:tcPr>
            <w:tcW w:w="1565" w:type="dxa"/>
            <w:tcBorders>
              <w:top w:val="single" w:sz="4" w:space="0" w:color="auto"/>
              <w:left w:val="single" w:sz="4" w:space="0" w:color="auto"/>
            </w:tcBorders>
            <w:shd w:val="clear" w:color="auto" w:fill="FFFFFF"/>
            <w:vAlign w:val="bottom"/>
          </w:tcPr>
          <w:p w14:paraId="251795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2220627.05</w:t>
            </w:r>
          </w:p>
        </w:tc>
        <w:tc>
          <w:tcPr>
            <w:tcW w:w="2136" w:type="dxa"/>
            <w:tcBorders>
              <w:left w:val="single" w:sz="4" w:space="0" w:color="auto"/>
            </w:tcBorders>
            <w:shd w:val="clear" w:color="auto" w:fill="FFFFFF"/>
          </w:tcPr>
          <w:p w14:paraId="14DF166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6BA34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56361D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37E27B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E67E8E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309</w:t>
            </w:r>
          </w:p>
        </w:tc>
        <w:tc>
          <w:tcPr>
            <w:tcW w:w="1555" w:type="dxa"/>
            <w:tcBorders>
              <w:top w:val="single" w:sz="4" w:space="0" w:color="auto"/>
              <w:left w:val="single" w:sz="4" w:space="0" w:color="auto"/>
            </w:tcBorders>
            <w:shd w:val="clear" w:color="auto" w:fill="FFFFFF"/>
            <w:vAlign w:val="bottom"/>
          </w:tcPr>
          <w:p w14:paraId="035E22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408799.41</w:t>
            </w:r>
          </w:p>
        </w:tc>
        <w:tc>
          <w:tcPr>
            <w:tcW w:w="1565" w:type="dxa"/>
            <w:tcBorders>
              <w:top w:val="single" w:sz="4" w:space="0" w:color="auto"/>
              <w:left w:val="single" w:sz="4" w:space="0" w:color="auto"/>
            </w:tcBorders>
            <w:shd w:val="clear" w:color="auto" w:fill="FFFFFF"/>
            <w:vAlign w:val="bottom"/>
          </w:tcPr>
          <w:p w14:paraId="4D66563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2220637.18</w:t>
            </w:r>
          </w:p>
        </w:tc>
        <w:tc>
          <w:tcPr>
            <w:tcW w:w="2136" w:type="dxa"/>
            <w:tcBorders>
              <w:left w:val="single" w:sz="4" w:space="0" w:color="auto"/>
            </w:tcBorders>
            <w:shd w:val="clear" w:color="auto" w:fill="FFFFFF"/>
          </w:tcPr>
          <w:p w14:paraId="6A065B5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0EBE1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43294A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3A8E6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9C61E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310</w:t>
            </w:r>
          </w:p>
        </w:tc>
        <w:tc>
          <w:tcPr>
            <w:tcW w:w="1555" w:type="dxa"/>
            <w:tcBorders>
              <w:top w:val="single" w:sz="4" w:space="0" w:color="auto"/>
              <w:left w:val="single" w:sz="4" w:space="0" w:color="auto"/>
            </w:tcBorders>
            <w:shd w:val="clear" w:color="auto" w:fill="FFFFFF"/>
            <w:vAlign w:val="bottom"/>
          </w:tcPr>
          <w:p w14:paraId="408AF7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408921.52</w:t>
            </w:r>
          </w:p>
        </w:tc>
        <w:tc>
          <w:tcPr>
            <w:tcW w:w="1565" w:type="dxa"/>
            <w:tcBorders>
              <w:top w:val="single" w:sz="4" w:space="0" w:color="auto"/>
              <w:left w:val="single" w:sz="4" w:space="0" w:color="auto"/>
            </w:tcBorders>
            <w:shd w:val="clear" w:color="auto" w:fill="FFFFFF"/>
            <w:vAlign w:val="bottom"/>
          </w:tcPr>
          <w:p w14:paraId="2E4595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2220640.33</w:t>
            </w:r>
          </w:p>
        </w:tc>
        <w:tc>
          <w:tcPr>
            <w:tcW w:w="2136" w:type="dxa"/>
            <w:tcBorders>
              <w:left w:val="single" w:sz="4" w:space="0" w:color="auto"/>
            </w:tcBorders>
            <w:shd w:val="clear" w:color="auto" w:fill="FFFFFF"/>
          </w:tcPr>
          <w:p w14:paraId="3E7901F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34C5A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3A076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832687E"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576B2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311</w:t>
            </w:r>
          </w:p>
        </w:tc>
        <w:tc>
          <w:tcPr>
            <w:tcW w:w="1555" w:type="dxa"/>
            <w:tcBorders>
              <w:top w:val="single" w:sz="4" w:space="0" w:color="auto"/>
              <w:left w:val="single" w:sz="4" w:space="0" w:color="auto"/>
            </w:tcBorders>
            <w:shd w:val="clear" w:color="auto" w:fill="FFFFFF"/>
            <w:vAlign w:val="bottom"/>
          </w:tcPr>
          <w:p w14:paraId="059E6C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408922.83</w:t>
            </w:r>
          </w:p>
        </w:tc>
        <w:tc>
          <w:tcPr>
            <w:tcW w:w="1565" w:type="dxa"/>
            <w:tcBorders>
              <w:top w:val="single" w:sz="4" w:space="0" w:color="auto"/>
              <w:left w:val="single" w:sz="4" w:space="0" w:color="auto"/>
            </w:tcBorders>
            <w:shd w:val="clear" w:color="auto" w:fill="FFFFFF"/>
            <w:vAlign w:val="bottom"/>
          </w:tcPr>
          <w:p w14:paraId="29B8F3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2220639.85</w:t>
            </w:r>
          </w:p>
        </w:tc>
        <w:tc>
          <w:tcPr>
            <w:tcW w:w="2136" w:type="dxa"/>
            <w:tcBorders>
              <w:left w:val="single" w:sz="4" w:space="0" w:color="auto"/>
            </w:tcBorders>
            <w:shd w:val="clear" w:color="auto" w:fill="FFFFFF"/>
          </w:tcPr>
          <w:p w14:paraId="377212A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E4359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8C5D2B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432154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0DF56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312</w:t>
            </w:r>
          </w:p>
        </w:tc>
        <w:tc>
          <w:tcPr>
            <w:tcW w:w="1555" w:type="dxa"/>
            <w:tcBorders>
              <w:top w:val="single" w:sz="4" w:space="0" w:color="auto"/>
              <w:left w:val="single" w:sz="4" w:space="0" w:color="auto"/>
            </w:tcBorders>
            <w:shd w:val="clear" w:color="auto" w:fill="FFFFFF"/>
            <w:vAlign w:val="bottom"/>
          </w:tcPr>
          <w:p w14:paraId="6300BDD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408924.67</w:t>
            </w:r>
          </w:p>
        </w:tc>
        <w:tc>
          <w:tcPr>
            <w:tcW w:w="1565" w:type="dxa"/>
            <w:tcBorders>
              <w:top w:val="single" w:sz="4" w:space="0" w:color="auto"/>
              <w:left w:val="single" w:sz="4" w:space="0" w:color="auto"/>
            </w:tcBorders>
            <w:shd w:val="clear" w:color="auto" w:fill="FFFFFF"/>
            <w:vAlign w:val="bottom"/>
          </w:tcPr>
          <w:p w14:paraId="2E7EF6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2220639.53</w:t>
            </w:r>
          </w:p>
        </w:tc>
        <w:tc>
          <w:tcPr>
            <w:tcW w:w="2136" w:type="dxa"/>
            <w:tcBorders>
              <w:left w:val="single" w:sz="4" w:space="0" w:color="auto"/>
            </w:tcBorders>
            <w:shd w:val="clear" w:color="auto" w:fill="FFFFFF"/>
          </w:tcPr>
          <w:p w14:paraId="57B73B3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B66CA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1603DD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D31AB9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0676E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313</w:t>
            </w:r>
          </w:p>
        </w:tc>
        <w:tc>
          <w:tcPr>
            <w:tcW w:w="1555" w:type="dxa"/>
            <w:tcBorders>
              <w:top w:val="single" w:sz="4" w:space="0" w:color="auto"/>
              <w:left w:val="single" w:sz="4" w:space="0" w:color="auto"/>
            </w:tcBorders>
            <w:shd w:val="clear" w:color="auto" w:fill="FFFFFF"/>
            <w:vAlign w:val="bottom"/>
          </w:tcPr>
          <w:p w14:paraId="6B0FD4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408925.84</w:t>
            </w:r>
          </w:p>
        </w:tc>
        <w:tc>
          <w:tcPr>
            <w:tcW w:w="1565" w:type="dxa"/>
            <w:tcBorders>
              <w:top w:val="single" w:sz="4" w:space="0" w:color="auto"/>
              <w:left w:val="single" w:sz="4" w:space="0" w:color="auto"/>
            </w:tcBorders>
            <w:shd w:val="clear" w:color="auto" w:fill="FFFFFF"/>
            <w:vAlign w:val="bottom"/>
          </w:tcPr>
          <w:p w14:paraId="594F61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2220639.53</w:t>
            </w:r>
          </w:p>
        </w:tc>
        <w:tc>
          <w:tcPr>
            <w:tcW w:w="2136" w:type="dxa"/>
            <w:tcBorders>
              <w:left w:val="single" w:sz="4" w:space="0" w:color="auto"/>
            </w:tcBorders>
            <w:shd w:val="clear" w:color="auto" w:fill="FFFFFF"/>
          </w:tcPr>
          <w:p w14:paraId="55504DA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4C0942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B007FB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0C55D6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59074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314</w:t>
            </w:r>
          </w:p>
        </w:tc>
        <w:tc>
          <w:tcPr>
            <w:tcW w:w="1555" w:type="dxa"/>
            <w:tcBorders>
              <w:top w:val="single" w:sz="4" w:space="0" w:color="auto"/>
              <w:left w:val="single" w:sz="4" w:space="0" w:color="auto"/>
            </w:tcBorders>
            <w:shd w:val="clear" w:color="auto" w:fill="FFFFFF"/>
            <w:vAlign w:val="bottom"/>
          </w:tcPr>
          <w:p w14:paraId="51C7D4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408969.95</w:t>
            </w:r>
          </w:p>
        </w:tc>
        <w:tc>
          <w:tcPr>
            <w:tcW w:w="1565" w:type="dxa"/>
            <w:tcBorders>
              <w:top w:val="single" w:sz="4" w:space="0" w:color="auto"/>
              <w:left w:val="single" w:sz="4" w:space="0" w:color="auto"/>
            </w:tcBorders>
            <w:shd w:val="clear" w:color="auto" w:fill="FFFFFF"/>
            <w:vAlign w:val="bottom"/>
          </w:tcPr>
          <w:p w14:paraId="7A1CD24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2220640.49</w:t>
            </w:r>
          </w:p>
        </w:tc>
        <w:tc>
          <w:tcPr>
            <w:tcW w:w="2136" w:type="dxa"/>
            <w:tcBorders>
              <w:left w:val="single" w:sz="4" w:space="0" w:color="auto"/>
            </w:tcBorders>
            <w:shd w:val="clear" w:color="auto" w:fill="FFFFFF"/>
          </w:tcPr>
          <w:p w14:paraId="3EBCA6B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653C2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65A499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BA2A8B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E9CF9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315</w:t>
            </w:r>
          </w:p>
        </w:tc>
        <w:tc>
          <w:tcPr>
            <w:tcW w:w="1555" w:type="dxa"/>
            <w:tcBorders>
              <w:top w:val="single" w:sz="4" w:space="0" w:color="auto"/>
              <w:left w:val="single" w:sz="4" w:space="0" w:color="auto"/>
            </w:tcBorders>
            <w:shd w:val="clear" w:color="auto" w:fill="FFFFFF"/>
            <w:vAlign w:val="bottom"/>
          </w:tcPr>
          <w:p w14:paraId="171ACA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409031.92</w:t>
            </w:r>
          </w:p>
        </w:tc>
        <w:tc>
          <w:tcPr>
            <w:tcW w:w="1565" w:type="dxa"/>
            <w:tcBorders>
              <w:top w:val="single" w:sz="4" w:space="0" w:color="auto"/>
              <w:left w:val="single" w:sz="4" w:space="0" w:color="auto"/>
            </w:tcBorders>
            <w:shd w:val="clear" w:color="auto" w:fill="FFFFFF"/>
            <w:vAlign w:val="bottom"/>
          </w:tcPr>
          <w:p w14:paraId="79D5B2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2220641.65</w:t>
            </w:r>
          </w:p>
        </w:tc>
        <w:tc>
          <w:tcPr>
            <w:tcW w:w="2136" w:type="dxa"/>
            <w:tcBorders>
              <w:left w:val="single" w:sz="4" w:space="0" w:color="auto"/>
            </w:tcBorders>
            <w:shd w:val="clear" w:color="auto" w:fill="FFFFFF"/>
          </w:tcPr>
          <w:p w14:paraId="163F53A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678B7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023E20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C9237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A2F589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316</w:t>
            </w:r>
          </w:p>
        </w:tc>
        <w:tc>
          <w:tcPr>
            <w:tcW w:w="1555" w:type="dxa"/>
            <w:tcBorders>
              <w:top w:val="single" w:sz="4" w:space="0" w:color="auto"/>
              <w:left w:val="single" w:sz="4" w:space="0" w:color="auto"/>
            </w:tcBorders>
            <w:shd w:val="clear" w:color="auto" w:fill="FFFFFF"/>
            <w:vAlign w:val="bottom"/>
          </w:tcPr>
          <w:p w14:paraId="65663F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409092.87</w:t>
            </w:r>
          </w:p>
        </w:tc>
        <w:tc>
          <w:tcPr>
            <w:tcW w:w="1565" w:type="dxa"/>
            <w:tcBorders>
              <w:top w:val="single" w:sz="4" w:space="0" w:color="auto"/>
              <w:left w:val="single" w:sz="4" w:space="0" w:color="auto"/>
            </w:tcBorders>
            <w:shd w:val="clear" w:color="auto" w:fill="FFFFFF"/>
            <w:vAlign w:val="bottom"/>
          </w:tcPr>
          <w:p w14:paraId="1EA840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2220642.13</w:t>
            </w:r>
          </w:p>
        </w:tc>
        <w:tc>
          <w:tcPr>
            <w:tcW w:w="2136" w:type="dxa"/>
            <w:tcBorders>
              <w:left w:val="single" w:sz="4" w:space="0" w:color="auto"/>
            </w:tcBorders>
            <w:shd w:val="clear" w:color="auto" w:fill="FFFFFF"/>
          </w:tcPr>
          <w:p w14:paraId="37B6BEF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8C97F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5217D1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F73C75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F6352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317</w:t>
            </w:r>
          </w:p>
        </w:tc>
        <w:tc>
          <w:tcPr>
            <w:tcW w:w="1555" w:type="dxa"/>
            <w:tcBorders>
              <w:top w:val="single" w:sz="4" w:space="0" w:color="auto"/>
              <w:left w:val="single" w:sz="4" w:space="0" w:color="auto"/>
            </w:tcBorders>
            <w:shd w:val="clear" w:color="auto" w:fill="FFFFFF"/>
            <w:vAlign w:val="bottom"/>
          </w:tcPr>
          <w:p w14:paraId="305F9A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409093.14</w:t>
            </w:r>
          </w:p>
        </w:tc>
        <w:tc>
          <w:tcPr>
            <w:tcW w:w="1565" w:type="dxa"/>
            <w:tcBorders>
              <w:top w:val="single" w:sz="4" w:space="0" w:color="auto"/>
              <w:left w:val="single" w:sz="4" w:space="0" w:color="auto"/>
            </w:tcBorders>
            <w:shd w:val="clear" w:color="auto" w:fill="FFFFFF"/>
            <w:vAlign w:val="bottom"/>
          </w:tcPr>
          <w:p w14:paraId="5EAB000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2220642.17</w:t>
            </w:r>
          </w:p>
        </w:tc>
        <w:tc>
          <w:tcPr>
            <w:tcW w:w="2136" w:type="dxa"/>
            <w:tcBorders>
              <w:left w:val="single" w:sz="4" w:space="0" w:color="auto"/>
            </w:tcBorders>
            <w:shd w:val="clear" w:color="auto" w:fill="FFFFFF"/>
          </w:tcPr>
          <w:p w14:paraId="612DB9A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23922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4F03D7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08D445B"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37B23F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318</w:t>
            </w:r>
          </w:p>
        </w:tc>
        <w:tc>
          <w:tcPr>
            <w:tcW w:w="1555" w:type="dxa"/>
            <w:tcBorders>
              <w:top w:val="single" w:sz="4" w:space="0" w:color="auto"/>
              <w:left w:val="single" w:sz="4" w:space="0" w:color="auto"/>
              <w:bottom w:val="single" w:sz="4" w:space="0" w:color="auto"/>
            </w:tcBorders>
            <w:shd w:val="clear" w:color="auto" w:fill="FFFFFF"/>
            <w:vAlign w:val="bottom"/>
          </w:tcPr>
          <w:p w14:paraId="4C3239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409131.16</w:t>
            </w:r>
          </w:p>
        </w:tc>
        <w:tc>
          <w:tcPr>
            <w:tcW w:w="1565" w:type="dxa"/>
            <w:tcBorders>
              <w:top w:val="single" w:sz="4" w:space="0" w:color="auto"/>
              <w:left w:val="single" w:sz="4" w:space="0" w:color="auto"/>
              <w:bottom w:val="single" w:sz="4" w:space="0" w:color="auto"/>
            </w:tcBorders>
            <w:shd w:val="clear" w:color="auto" w:fill="FFFFFF"/>
            <w:vAlign w:val="bottom"/>
          </w:tcPr>
          <w:p w14:paraId="3DE3DB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2220643.41</w:t>
            </w:r>
          </w:p>
        </w:tc>
        <w:tc>
          <w:tcPr>
            <w:tcW w:w="2136" w:type="dxa"/>
            <w:tcBorders>
              <w:left w:val="single" w:sz="4" w:space="0" w:color="auto"/>
              <w:bottom w:val="single" w:sz="4" w:space="0" w:color="auto"/>
            </w:tcBorders>
            <w:shd w:val="clear" w:color="auto" w:fill="FFFFFF"/>
          </w:tcPr>
          <w:p w14:paraId="69642C9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430FB5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4CC36F2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4684083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523BDF73"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0CC1007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DF8304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319</w:t>
            </w:r>
          </w:p>
        </w:tc>
        <w:tc>
          <w:tcPr>
            <w:tcW w:w="1555" w:type="dxa"/>
            <w:tcBorders>
              <w:top w:val="single" w:sz="4" w:space="0" w:color="auto"/>
              <w:left w:val="single" w:sz="4" w:space="0" w:color="auto"/>
            </w:tcBorders>
            <w:shd w:val="clear" w:color="auto" w:fill="FFFFFF"/>
            <w:vAlign w:val="bottom"/>
          </w:tcPr>
          <w:p w14:paraId="15618E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409204.78</w:t>
            </w:r>
          </w:p>
        </w:tc>
        <w:tc>
          <w:tcPr>
            <w:tcW w:w="1565" w:type="dxa"/>
            <w:tcBorders>
              <w:top w:val="single" w:sz="4" w:space="0" w:color="auto"/>
              <w:left w:val="single" w:sz="4" w:space="0" w:color="auto"/>
            </w:tcBorders>
            <w:shd w:val="clear" w:color="auto" w:fill="FFFFFF"/>
            <w:vAlign w:val="bottom"/>
          </w:tcPr>
          <w:p w14:paraId="5A993C6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2220644.75</w:t>
            </w:r>
          </w:p>
        </w:tc>
        <w:tc>
          <w:tcPr>
            <w:tcW w:w="2136" w:type="dxa"/>
            <w:tcBorders>
              <w:top w:val="single" w:sz="4" w:space="0" w:color="auto"/>
              <w:left w:val="single" w:sz="4" w:space="0" w:color="auto"/>
            </w:tcBorders>
            <w:shd w:val="clear" w:color="auto" w:fill="FFFFFF"/>
          </w:tcPr>
          <w:p w14:paraId="43AE26C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11D24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5BD5DB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660FE5C"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33C68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320</w:t>
            </w:r>
          </w:p>
        </w:tc>
        <w:tc>
          <w:tcPr>
            <w:tcW w:w="1555" w:type="dxa"/>
            <w:tcBorders>
              <w:top w:val="single" w:sz="4" w:space="0" w:color="auto"/>
              <w:left w:val="single" w:sz="4" w:space="0" w:color="auto"/>
            </w:tcBorders>
            <w:shd w:val="clear" w:color="auto" w:fill="FFFFFF"/>
            <w:vAlign w:val="bottom"/>
          </w:tcPr>
          <w:p w14:paraId="1F7137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409207.39</w:t>
            </w:r>
          </w:p>
        </w:tc>
        <w:tc>
          <w:tcPr>
            <w:tcW w:w="1565" w:type="dxa"/>
            <w:tcBorders>
              <w:top w:val="single" w:sz="4" w:space="0" w:color="auto"/>
              <w:left w:val="single" w:sz="4" w:space="0" w:color="auto"/>
            </w:tcBorders>
            <w:shd w:val="clear" w:color="auto" w:fill="FFFFFF"/>
            <w:vAlign w:val="bottom"/>
          </w:tcPr>
          <w:p w14:paraId="557A90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2220587.51</w:t>
            </w:r>
          </w:p>
        </w:tc>
        <w:tc>
          <w:tcPr>
            <w:tcW w:w="2136" w:type="dxa"/>
            <w:tcBorders>
              <w:left w:val="single" w:sz="4" w:space="0" w:color="auto"/>
            </w:tcBorders>
            <w:shd w:val="clear" w:color="auto" w:fill="FFFFFF"/>
          </w:tcPr>
          <w:p w14:paraId="59F53B9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FFB9C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2AD88A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6D2A27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20ADB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321</w:t>
            </w:r>
          </w:p>
        </w:tc>
        <w:tc>
          <w:tcPr>
            <w:tcW w:w="1555" w:type="dxa"/>
            <w:tcBorders>
              <w:top w:val="single" w:sz="4" w:space="0" w:color="auto"/>
              <w:left w:val="single" w:sz="4" w:space="0" w:color="auto"/>
            </w:tcBorders>
            <w:shd w:val="clear" w:color="auto" w:fill="FFFFFF"/>
            <w:vAlign w:val="bottom"/>
          </w:tcPr>
          <w:p w14:paraId="358159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409210.01</w:t>
            </w:r>
          </w:p>
        </w:tc>
        <w:tc>
          <w:tcPr>
            <w:tcW w:w="1565" w:type="dxa"/>
            <w:tcBorders>
              <w:top w:val="single" w:sz="4" w:space="0" w:color="auto"/>
              <w:left w:val="single" w:sz="4" w:space="0" w:color="auto"/>
            </w:tcBorders>
            <w:shd w:val="clear" w:color="auto" w:fill="FFFFFF"/>
            <w:vAlign w:val="bottom"/>
          </w:tcPr>
          <w:p w14:paraId="3E56924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2220529.87</w:t>
            </w:r>
          </w:p>
        </w:tc>
        <w:tc>
          <w:tcPr>
            <w:tcW w:w="2136" w:type="dxa"/>
            <w:tcBorders>
              <w:left w:val="single" w:sz="4" w:space="0" w:color="auto"/>
            </w:tcBorders>
            <w:shd w:val="clear" w:color="auto" w:fill="FFFFFF"/>
          </w:tcPr>
          <w:p w14:paraId="1A359B6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596DB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76773C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68475E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9AEA58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322</w:t>
            </w:r>
          </w:p>
        </w:tc>
        <w:tc>
          <w:tcPr>
            <w:tcW w:w="1555" w:type="dxa"/>
            <w:tcBorders>
              <w:top w:val="single" w:sz="4" w:space="0" w:color="auto"/>
              <w:left w:val="single" w:sz="4" w:space="0" w:color="auto"/>
            </w:tcBorders>
            <w:shd w:val="clear" w:color="auto" w:fill="FFFFFF"/>
            <w:vAlign w:val="bottom"/>
          </w:tcPr>
          <w:p w14:paraId="4C1071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409211.25</w:t>
            </w:r>
          </w:p>
        </w:tc>
        <w:tc>
          <w:tcPr>
            <w:tcW w:w="1565" w:type="dxa"/>
            <w:tcBorders>
              <w:top w:val="single" w:sz="4" w:space="0" w:color="auto"/>
              <w:left w:val="single" w:sz="4" w:space="0" w:color="auto"/>
            </w:tcBorders>
            <w:shd w:val="clear" w:color="auto" w:fill="FFFFFF"/>
            <w:vAlign w:val="bottom"/>
          </w:tcPr>
          <w:p w14:paraId="2DF140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2220496.13</w:t>
            </w:r>
          </w:p>
        </w:tc>
        <w:tc>
          <w:tcPr>
            <w:tcW w:w="2136" w:type="dxa"/>
            <w:tcBorders>
              <w:left w:val="single" w:sz="4" w:space="0" w:color="auto"/>
            </w:tcBorders>
            <w:shd w:val="clear" w:color="auto" w:fill="FFFFFF"/>
          </w:tcPr>
          <w:p w14:paraId="1B33812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1EE78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49B57C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79D4DB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2AC8A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323</w:t>
            </w:r>
          </w:p>
        </w:tc>
        <w:tc>
          <w:tcPr>
            <w:tcW w:w="1555" w:type="dxa"/>
            <w:tcBorders>
              <w:top w:val="single" w:sz="4" w:space="0" w:color="auto"/>
              <w:left w:val="single" w:sz="4" w:space="0" w:color="auto"/>
            </w:tcBorders>
            <w:shd w:val="clear" w:color="auto" w:fill="FFFFFF"/>
            <w:vAlign w:val="bottom"/>
          </w:tcPr>
          <w:p w14:paraId="304700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409212.75</w:t>
            </w:r>
          </w:p>
        </w:tc>
        <w:tc>
          <w:tcPr>
            <w:tcW w:w="1565" w:type="dxa"/>
            <w:tcBorders>
              <w:top w:val="single" w:sz="4" w:space="0" w:color="auto"/>
              <w:left w:val="single" w:sz="4" w:space="0" w:color="auto"/>
            </w:tcBorders>
            <w:shd w:val="clear" w:color="auto" w:fill="FFFFFF"/>
            <w:vAlign w:val="bottom"/>
          </w:tcPr>
          <w:p w14:paraId="2EF432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2220460.91</w:t>
            </w:r>
          </w:p>
        </w:tc>
        <w:tc>
          <w:tcPr>
            <w:tcW w:w="2136" w:type="dxa"/>
            <w:tcBorders>
              <w:left w:val="single" w:sz="4" w:space="0" w:color="auto"/>
            </w:tcBorders>
            <w:shd w:val="clear" w:color="auto" w:fill="FFFFFF"/>
          </w:tcPr>
          <w:p w14:paraId="6947C89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1E660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E18C72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CE3A5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8BAF3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324</w:t>
            </w:r>
          </w:p>
        </w:tc>
        <w:tc>
          <w:tcPr>
            <w:tcW w:w="1555" w:type="dxa"/>
            <w:tcBorders>
              <w:top w:val="single" w:sz="4" w:space="0" w:color="auto"/>
              <w:left w:val="single" w:sz="4" w:space="0" w:color="auto"/>
            </w:tcBorders>
            <w:shd w:val="clear" w:color="auto" w:fill="FFFFFF"/>
            <w:vAlign w:val="bottom"/>
          </w:tcPr>
          <w:p w14:paraId="071081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409212.78</w:t>
            </w:r>
          </w:p>
        </w:tc>
        <w:tc>
          <w:tcPr>
            <w:tcW w:w="1565" w:type="dxa"/>
            <w:tcBorders>
              <w:top w:val="single" w:sz="4" w:space="0" w:color="auto"/>
              <w:left w:val="single" w:sz="4" w:space="0" w:color="auto"/>
            </w:tcBorders>
            <w:shd w:val="clear" w:color="auto" w:fill="FFFFFF"/>
            <w:vAlign w:val="bottom"/>
          </w:tcPr>
          <w:p w14:paraId="1F528D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2220460.53</w:t>
            </w:r>
          </w:p>
        </w:tc>
        <w:tc>
          <w:tcPr>
            <w:tcW w:w="2136" w:type="dxa"/>
            <w:tcBorders>
              <w:left w:val="single" w:sz="4" w:space="0" w:color="auto"/>
            </w:tcBorders>
            <w:shd w:val="clear" w:color="auto" w:fill="FFFFFF"/>
          </w:tcPr>
          <w:p w14:paraId="3D053A3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C963F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B1842F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D88361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EA063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325</w:t>
            </w:r>
          </w:p>
        </w:tc>
        <w:tc>
          <w:tcPr>
            <w:tcW w:w="1555" w:type="dxa"/>
            <w:tcBorders>
              <w:top w:val="single" w:sz="4" w:space="0" w:color="auto"/>
              <w:left w:val="single" w:sz="4" w:space="0" w:color="auto"/>
            </w:tcBorders>
            <w:shd w:val="clear" w:color="auto" w:fill="FFFFFF"/>
            <w:vAlign w:val="bottom"/>
          </w:tcPr>
          <w:p w14:paraId="2A0FA4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409214.04</w:t>
            </w:r>
          </w:p>
        </w:tc>
        <w:tc>
          <w:tcPr>
            <w:tcW w:w="1565" w:type="dxa"/>
            <w:tcBorders>
              <w:top w:val="single" w:sz="4" w:space="0" w:color="auto"/>
              <w:left w:val="single" w:sz="4" w:space="0" w:color="auto"/>
            </w:tcBorders>
            <w:shd w:val="clear" w:color="auto" w:fill="FFFFFF"/>
            <w:vAlign w:val="bottom"/>
          </w:tcPr>
          <w:p w14:paraId="3520B6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2220444.50</w:t>
            </w:r>
          </w:p>
        </w:tc>
        <w:tc>
          <w:tcPr>
            <w:tcW w:w="2136" w:type="dxa"/>
            <w:tcBorders>
              <w:left w:val="single" w:sz="4" w:space="0" w:color="auto"/>
            </w:tcBorders>
            <w:shd w:val="clear" w:color="auto" w:fill="FFFFFF"/>
          </w:tcPr>
          <w:p w14:paraId="4304955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1E15D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DCA1B5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F0520D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D900D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326</w:t>
            </w:r>
          </w:p>
        </w:tc>
        <w:tc>
          <w:tcPr>
            <w:tcW w:w="1555" w:type="dxa"/>
            <w:tcBorders>
              <w:top w:val="single" w:sz="4" w:space="0" w:color="auto"/>
              <w:left w:val="single" w:sz="4" w:space="0" w:color="auto"/>
            </w:tcBorders>
            <w:shd w:val="clear" w:color="auto" w:fill="FFFFFF"/>
            <w:vAlign w:val="bottom"/>
          </w:tcPr>
          <w:p w14:paraId="7A7094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409215.90</w:t>
            </w:r>
          </w:p>
        </w:tc>
        <w:tc>
          <w:tcPr>
            <w:tcW w:w="1565" w:type="dxa"/>
            <w:tcBorders>
              <w:top w:val="single" w:sz="4" w:space="0" w:color="auto"/>
              <w:left w:val="single" w:sz="4" w:space="0" w:color="auto"/>
            </w:tcBorders>
            <w:shd w:val="clear" w:color="auto" w:fill="FFFFFF"/>
            <w:vAlign w:val="bottom"/>
          </w:tcPr>
          <w:p w14:paraId="4BF53C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2220402.45</w:t>
            </w:r>
          </w:p>
        </w:tc>
        <w:tc>
          <w:tcPr>
            <w:tcW w:w="2136" w:type="dxa"/>
            <w:tcBorders>
              <w:left w:val="single" w:sz="4" w:space="0" w:color="auto"/>
            </w:tcBorders>
            <w:shd w:val="clear" w:color="auto" w:fill="FFFFFF"/>
          </w:tcPr>
          <w:p w14:paraId="1A0EFF2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5FF3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7FB4EA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77D8D4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2CA30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327</w:t>
            </w:r>
          </w:p>
        </w:tc>
        <w:tc>
          <w:tcPr>
            <w:tcW w:w="1555" w:type="dxa"/>
            <w:tcBorders>
              <w:top w:val="single" w:sz="4" w:space="0" w:color="auto"/>
              <w:left w:val="single" w:sz="4" w:space="0" w:color="auto"/>
            </w:tcBorders>
            <w:shd w:val="clear" w:color="auto" w:fill="FFFFFF"/>
            <w:vAlign w:val="bottom"/>
          </w:tcPr>
          <w:p w14:paraId="41AAC8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409199.17</w:t>
            </w:r>
          </w:p>
        </w:tc>
        <w:tc>
          <w:tcPr>
            <w:tcW w:w="1565" w:type="dxa"/>
            <w:tcBorders>
              <w:top w:val="single" w:sz="4" w:space="0" w:color="auto"/>
              <w:left w:val="single" w:sz="4" w:space="0" w:color="auto"/>
            </w:tcBorders>
            <w:shd w:val="clear" w:color="auto" w:fill="FFFFFF"/>
            <w:vAlign w:val="bottom"/>
          </w:tcPr>
          <w:p w14:paraId="4FDC51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2220367.95</w:t>
            </w:r>
          </w:p>
        </w:tc>
        <w:tc>
          <w:tcPr>
            <w:tcW w:w="2136" w:type="dxa"/>
            <w:tcBorders>
              <w:left w:val="single" w:sz="4" w:space="0" w:color="auto"/>
            </w:tcBorders>
            <w:shd w:val="clear" w:color="auto" w:fill="FFFFFF"/>
          </w:tcPr>
          <w:p w14:paraId="5230FB3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C215B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6BC0E4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BDFB7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6A250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328</w:t>
            </w:r>
          </w:p>
        </w:tc>
        <w:tc>
          <w:tcPr>
            <w:tcW w:w="1555" w:type="dxa"/>
            <w:tcBorders>
              <w:top w:val="single" w:sz="4" w:space="0" w:color="auto"/>
              <w:left w:val="single" w:sz="4" w:space="0" w:color="auto"/>
            </w:tcBorders>
            <w:shd w:val="clear" w:color="auto" w:fill="FFFFFF"/>
            <w:vAlign w:val="bottom"/>
          </w:tcPr>
          <w:p w14:paraId="1BFB4C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409180.75</w:t>
            </w:r>
          </w:p>
        </w:tc>
        <w:tc>
          <w:tcPr>
            <w:tcW w:w="1565" w:type="dxa"/>
            <w:tcBorders>
              <w:top w:val="single" w:sz="4" w:space="0" w:color="auto"/>
              <w:left w:val="single" w:sz="4" w:space="0" w:color="auto"/>
            </w:tcBorders>
            <w:shd w:val="clear" w:color="auto" w:fill="FFFFFF"/>
            <w:vAlign w:val="bottom"/>
          </w:tcPr>
          <w:p w14:paraId="12BC91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2220329.88</w:t>
            </w:r>
          </w:p>
        </w:tc>
        <w:tc>
          <w:tcPr>
            <w:tcW w:w="2136" w:type="dxa"/>
            <w:tcBorders>
              <w:left w:val="single" w:sz="4" w:space="0" w:color="auto"/>
            </w:tcBorders>
            <w:shd w:val="clear" w:color="auto" w:fill="FFFFFF"/>
          </w:tcPr>
          <w:p w14:paraId="67222D7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5366E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3015B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D5F34E9"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1A6543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329</w:t>
            </w:r>
          </w:p>
        </w:tc>
        <w:tc>
          <w:tcPr>
            <w:tcW w:w="1555" w:type="dxa"/>
            <w:tcBorders>
              <w:top w:val="single" w:sz="4" w:space="0" w:color="auto"/>
              <w:left w:val="single" w:sz="4" w:space="0" w:color="auto"/>
            </w:tcBorders>
            <w:shd w:val="clear" w:color="auto" w:fill="FFFFFF"/>
          </w:tcPr>
          <w:p w14:paraId="39E1FA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409180.68</w:t>
            </w:r>
          </w:p>
        </w:tc>
        <w:tc>
          <w:tcPr>
            <w:tcW w:w="1565" w:type="dxa"/>
            <w:tcBorders>
              <w:top w:val="single" w:sz="4" w:space="0" w:color="auto"/>
              <w:left w:val="single" w:sz="4" w:space="0" w:color="auto"/>
            </w:tcBorders>
            <w:shd w:val="clear" w:color="auto" w:fill="FFFFFF"/>
          </w:tcPr>
          <w:p w14:paraId="2D6116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2220329.74</w:t>
            </w:r>
          </w:p>
        </w:tc>
        <w:tc>
          <w:tcPr>
            <w:tcW w:w="2136" w:type="dxa"/>
            <w:tcBorders>
              <w:left w:val="single" w:sz="4" w:space="0" w:color="auto"/>
            </w:tcBorders>
            <w:shd w:val="clear" w:color="auto" w:fill="FFFFFF"/>
          </w:tcPr>
          <w:p w14:paraId="00B274E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93BA1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5FB928C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C2B8BC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87DB2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330</w:t>
            </w:r>
          </w:p>
        </w:tc>
        <w:tc>
          <w:tcPr>
            <w:tcW w:w="1555" w:type="dxa"/>
            <w:tcBorders>
              <w:top w:val="single" w:sz="4" w:space="0" w:color="auto"/>
              <w:left w:val="single" w:sz="4" w:space="0" w:color="auto"/>
            </w:tcBorders>
            <w:shd w:val="clear" w:color="auto" w:fill="FFFFFF"/>
            <w:vAlign w:val="bottom"/>
          </w:tcPr>
          <w:p w14:paraId="79421C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409180.04</w:t>
            </w:r>
          </w:p>
        </w:tc>
        <w:tc>
          <w:tcPr>
            <w:tcW w:w="1565" w:type="dxa"/>
            <w:tcBorders>
              <w:top w:val="single" w:sz="4" w:space="0" w:color="auto"/>
              <w:left w:val="single" w:sz="4" w:space="0" w:color="auto"/>
            </w:tcBorders>
            <w:shd w:val="clear" w:color="auto" w:fill="FFFFFF"/>
            <w:vAlign w:val="bottom"/>
          </w:tcPr>
          <w:p w14:paraId="785A77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2220327.99</w:t>
            </w:r>
          </w:p>
        </w:tc>
        <w:tc>
          <w:tcPr>
            <w:tcW w:w="2136" w:type="dxa"/>
            <w:tcBorders>
              <w:left w:val="single" w:sz="4" w:space="0" w:color="auto"/>
            </w:tcBorders>
            <w:shd w:val="clear" w:color="auto" w:fill="FFFFFF"/>
          </w:tcPr>
          <w:p w14:paraId="4199A21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DEBB8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71D5AA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CF256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D9DA2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331</w:t>
            </w:r>
          </w:p>
        </w:tc>
        <w:tc>
          <w:tcPr>
            <w:tcW w:w="1555" w:type="dxa"/>
            <w:tcBorders>
              <w:top w:val="single" w:sz="4" w:space="0" w:color="auto"/>
              <w:left w:val="single" w:sz="4" w:space="0" w:color="auto"/>
            </w:tcBorders>
            <w:shd w:val="clear" w:color="auto" w:fill="FFFFFF"/>
            <w:vAlign w:val="bottom"/>
          </w:tcPr>
          <w:p w14:paraId="737154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409179.72</w:t>
            </w:r>
          </w:p>
        </w:tc>
        <w:tc>
          <w:tcPr>
            <w:tcW w:w="1565" w:type="dxa"/>
            <w:tcBorders>
              <w:top w:val="single" w:sz="4" w:space="0" w:color="auto"/>
              <w:left w:val="single" w:sz="4" w:space="0" w:color="auto"/>
            </w:tcBorders>
            <w:shd w:val="clear" w:color="auto" w:fill="FFFFFF"/>
            <w:vAlign w:val="bottom"/>
          </w:tcPr>
          <w:p w14:paraId="5DCE75E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2220326.15</w:t>
            </w:r>
          </w:p>
        </w:tc>
        <w:tc>
          <w:tcPr>
            <w:tcW w:w="2136" w:type="dxa"/>
            <w:tcBorders>
              <w:left w:val="single" w:sz="4" w:space="0" w:color="auto"/>
            </w:tcBorders>
            <w:shd w:val="clear" w:color="auto" w:fill="FFFFFF"/>
          </w:tcPr>
          <w:p w14:paraId="548D81C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3B849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FE93CD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4AD3A8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2DA7D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332</w:t>
            </w:r>
          </w:p>
        </w:tc>
        <w:tc>
          <w:tcPr>
            <w:tcW w:w="1555" w:type="dxa"/>
            <w:tcBorders>
              <w:top w:val="single" w:sz="4" w:space="0" w:color="auto"/>
              <w:left w:val="single" w:sz="4" w:space="0" w:color="auto"/>
            </w:tcBorders>
            <w:shd w:val="clear" w:color="auto" w:fill="FFFFFF"/>
            <w:vAlign w:val="bottom"/>
          </w:tcPr>
          <w:p w14:paraId="22FEB1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409179.72</w:t>
            </w:r>
          </w:p>
        </w:tc>
        <w:tc>
          <w:tcPr>
            <w:tcW w:w="1565" w:type="dxa"/>
            <w:tcBorders>
              <w:top w:val="single" w:sz="4" w:space="0" w:color="auto"/>
              <w:left w:val="single" w:sz="4" w:space="0" w:color="auto"/>
            </w:tcBorders>
            <w:shd w:val="clear" w:color="auto" w:fill="FFFFFF"/>
            <w:vAlign w:val="bottom"/>
          </w:tcPr>
          <w:p w14:paraId="1FDFFD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2220324.29</w:t>
            </w:r>
          </w:p>
        </w:tc>
        <w:tc>
          <w:tcPr>
            <w:tcW w:w="2136" w:type="dxa"/>
            <w:tcBorders>
              <w:left w:val="single" w:sz="4" w:space="0" w:color="auto"/>
            </w:tcBorders>
            <w:shd w:val="clear" w:color="auto" w:fill="FFFFFF"/>
          </w:tcPr>
          <w:p w14:paraId="6F1CC96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E686F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789988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3E0BBC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4AB0B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333</w:t>
            </w:r>
          </w:p>
        </w:tc>
        <w:tc>
          <w:tcPr>
            <w:tcW w:w="1555" w:type="dxa"/>
            <w:tcBorders>
              <w:top w:val="single" w:sz="4" w:space="0" w:color="auto"/>
              <w:left w:val="single" w:sz="4" w:space="0" w:color="auto"/>
            </w:tcBorders>
            <w:shd w:val="clear" w:color="auto" w:fill="FFFFFF"/>
            <w:vAlign w:val="bottom"/>
          </w:tcPr>
          <w:p w14:paraId="30E36D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409180.04</w:t>
            </w:r>
          </w:p>
        </w:tc>
        <w:tc>
          <w:tcPr>
            <w:tcW w:w="1565" w:type="dxa"/>
            <w:tcBorders>
              <w:top w:val="single" w:sz="4" w:space="0" w:color="auto"/>
              <w:left w:val="single" w:sz="4" w:space="0" w:color="auto"/>
            </w:tcBorders>
            <w:shd w:val="clear" w:color="auto" w:fill="FFFFFF"/>
            <w:vAlign w:val="bottom"/>
          </w:tcPr>
          <w:p w14:paraId="1FDD8A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2220322.45</w:t>
            </w:r>
          </w:p>
        </w:tc>
        <w:tc>
          <w:tcPr>
            <w:tcW w:w="2136" w:type="dxa"/>
            <w:tcBorders>
              <w:left w:val="single" w:sz="4" w:space="0" w:color="auto"/>
            </w:tcBorders>
            <w:shd w:val="clear" w:color="auto" w:fill="FFFFFF"/>
          </w:tcPr>
          <w:p w14:paraId="1110E3C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000122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C5447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BB10AE0"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5F90E2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334</w:t>
            </w:r>
          </w:p>
        </w:tc>
        <w:tc>
          <w:tcPr>
            <w:tcW w:w="1555" w:type="dxa"/>
            <w:tcBorders>
              <w:top w:val="single" w:sz="4" w:space="0" w:color="auto"/>
              <w:left w:val="single" w:sz="4" w:space="0" w:color="auto"/>
            </w:tcBorders>
            <w:shd w:val="clear" w:color="auto" w:fill="FFFFFF"/>
          </w:tcPr>
          <w:p w14:paraId="543E5E8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409180.68</w:t>
            </w:r>
          </w:p>
        </w:tc>
        <w:tc>
          <w:tcPr>
            <w:tcW w:w="1565" w:type="dxa"/>
            <w:tcBorders>
              <w:top w:val="single" w:sz="4" w:space="0" w:color="auto"/>
              <w:left w:val="single" w:sz="4" w:space="0" w:color="auto"/>
            </w:tcBorders>
            <w:shd w:val="clear" w:color="auto" w:fill="FFFFFF"/>
          </w:tcPr>
          <w:p w14:paraId="77BE2B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2220320.70</w:t>
            </w:r>
          </w:p>
        </w:tc>
        <w:tc>
          <w:tcPr>
            <w:tcW w:w="2136" w:type="dxa"/>
            <w:tcBorders>
              <w:left w:val="single" w:sz="4" w:space="0" w:color="auto"/>
            </w:tcBorders>
            <w:shd w:val="clear" w:color="auto" w:fill="FFFFFF"/>
          </w:tcPr>
          <w:p w14:paraId="5585834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E0A55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6D90EBC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8FA17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1FB23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335</w:t>
            </w:r>
          </w:p>
        </w:tc>
        <w:tc>
          <w:tcPr>
            <w:tcW w:w="1555" w:type="dxa"/>
            <w:tcBorders>
              <w:top w:val="single" w:sz="4" w:space="0" w:color="auto"/>
              <w:left w:val="single" w:sz="4" w:space="0" w:color="auto"/>
            </w:tcBorders>
            <w:shd w:val="clear" w:color="auto" w:fill="FFFFFF"/>
            <w:vAlign w:val="bottom"/>
          </w:tcPr>
          <w:p w14:paraId="1A89A2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409181.61</w:t>
            </w:r>
          </w:p>
        </w:tc>
        <w:tc>
          <w:tcPr>
            <w:tcW w:w="1565" w:type="dxa"/>
            <w:tcBorders>
              <w:top w:val="single" w:sz="4" w:space="0" w:color="auto"/>
              <w:left w:val="single" w:sz="4" w:space="0" w:color="auto"/>
            </w:tcBorders>
            <w:shd w:val="clear" w:color="auto" w:fill="FFFFFF"/>
            <w:vAlign w:val="bottom"/>
          </w:tcPr>
          <w:p w14:paraId="2D29D79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2220319.08</w:t>
            </w:r>
          </w:p>
        </w:tc>
        <w:tc>
          <w:tcPr>
            <w:tcW w:w="2136" w:type="dxa"/>
            <w:tcBorders>
              <w:left w:val="single" w:sz="4" w:space="0" w:color="auto"/>
            </w:tcBorders>
            <w:shd w:val="clear" w:color="auto" w:fill="FFFFFF"/>
          </w:tcPr>
          <w:p w14:paraId="393FB29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B307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E2CC50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00A956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F3333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336</w:t>
            </w:r>
          </w:p>
        </w:tc>
        <w:tc>
          <w:tcPr>
            <w:tcW w:w="1555" w:type="dxa"/>
            <w:tcBorders>
              <w:top w:val="single" w:sz="4" w:space="0" w:color="auto"/>
              <w:left w:val="single" w:sz="4" w:space="0" w:color="auto"/>
            </w:tcBorders>
            <w:shd w:val="clear" w:color="auto" w:fill="FFFFFF"/>
            <w:vAlign w:val="bottom"/>
          </w:tcPr>
          <w:p w14:paraId="0A51F9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409182.81</w:t>
            </w:r>
          </w:p>
        </w:tc>
        <w:tc>
          <w:tcPr>
            <w:tcW w:w="1565" w:type="dxa"/>
            <w:tcBorders>
              <w:top w:val="single" w:sz="4" w:space="0" w:color="auto"/>
              <w:left w:val="single" w:sz="4" w:space="0" w:color="auto"/>
            </w:tcBorders>
            <w:shd w:val="clear" w:color="auto" w:fill="FFFFFF"/>
            <w:vAlign w:val="bottom"/>
          </w:tcPr>
          <w:p w14:paraId="05D39C5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2220317.65</w:t>
            </w:r>
          </w:p>
        </w:tc>
        <w:tc>
          <w:tcPr>
            <w:tcW w:w="2136" w:type="dxa"/>
            <w:tcBorders>
              <w:left w:val="single" w:sz="4" w:space="0" w:color="auto"/>
            </w:tcBorders>
            <w:shd w:val="clear" w:color="auto" w:fill="FFFFFF"/>
          </w:tcPr>
          <w:p w14:paraId="2222514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9952B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B36A8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36B335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111B0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337</w:t>
            </w:r>
          </w:p>
        </w:tc>
        <w:tc>
          <w:tcPr>
            <w:tcW w:w="1555" w:type="dxa"/>
            <w:tcBorders>
              <w:top w:val="single" w:sz="4" w:space="0" w:color="auto"/>
              <w:left w:val="single" w:sz="4" w:space="0" w:color="auto"/>
            </w:tcBorders>
            <w:shd w:val="clear" w:color="auto" w:fill="FFFFFF"/>
            <w:vAlign w:val="bottom"/>
          </w:tcPr>
          <w:p w14:paraId="2EA798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409183.36</w:t>
            </w:r>
          </w:p>
        </w:tc>
        <w:tc>
          <w:tcPr>
            <w:tcW w:w="1565" w:type="dxa"/>
            <w:tcBorders>
              <w:top w:val="single" w:sz="4" w:space="0" w:color="auto"/>
              <w:left w:val="single" w:sz="4" w:space="0" w:color="auto"/>
            </w:tcBorders>
            <w:shd w:val="clear" w:color="auto" w:fill="FFFFFF"/>
            <w:vAlign w:val="bottom"/>
          </w:tcPr>
          <w:p w14:paraId="6E9279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2220317.19</w:t>
            </w:r>
          </w:p>
        </w:tc>
        <w:tc>
          <w:tcPr>
            <w:tcW w:w="2136" w:type="dxa"/>
            <w:tcBorders>
              <w:left w:val="single" w:sz="4" w:space="0" w:color="auto"/>
            </w:tcBorders>
            <w:shd w:val="clear" w:color="auto" w:fill="FFFFFF"/>
          </w:tcPr>
          <w:p w14:paraId="045D97D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59662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541411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47B016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29EB4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338</w:t>
            </w:r>
          </w:p>
        </w:tc>
        <w:tc>
          <w:tcPr>
            <w:tcW w:w="1555" w:type="dxa"/>
            <w:tcBorders>
              <w:top w:val="single" w:sz="4" w:space="0" w:color="auto"/>
              <w:left w:val="single" w:sz="4" w:space="0" w:color="auto"/>
            </w:tcBorders>
            <w:shd w:val="clear" w:color="auto" w:fill="FFFFFF"/>
            <w:vAlign w:val="bottom"/>
          </w:tcPr>
          <w:p w14:paraId="4D8B0EE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409202.29</w:t>
            </w:r>
          </w:p>
        </w:tc>
        <w:tc>
          <w:tcPr>
            <w:tcW w:w="1565" w:type="dxa"/>
            <w:tcBorders>
              <w:top w:val="single" w:sz="4" w:space="0" w:color="auto"/>
              <w:left w:val="single" w:sz="4" w:space="0" w:color="auto"/>
            </w:tcBorders>
            <w:shd w:val="clear" w:color="auto" w:fill="FFFFFF"/>
            <w:vAlign w:val="bottom"/>
          </w:tcPr>
          <w:p w14:paraId="6AC702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2220300.57</w:t>
            </w:r>
          </w:p>
        </w:tc>
        <w:tc>
          <w:tcPr>
            <w:tcW w:w="2136" w:type="dxa"/>
            <w:tcBorders>
              <w:left w:val="single" w:sz="4" w:space="0" w:color="auto"/>
            </w:tcBorders>
            <w:shd w:val="clear" w:color="auto" w:fill="FFFFFF"/>
          </w:tcPr>
          <w:p w14:paraId="6FB38DB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64FB7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B47970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82322F7"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4DF195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339</w:t>
            </w:r>
          </w:p>
        </w:tc>
        <w:tc>
          <w:tcPr>
            <w:tcW w:w="1555" w:type="dxa"/>
            <w:tcBorders>
              <w:top w:val="single" w:sz="4" w:space="0" w:color="auto"/>
              <w:left w:val="single" w:sz="4" w:space="0" w:color="auto"/>
            </w:tcBorders>
            <w:shd w:val="clear" w:color="auto" w:fill="FFFFFF"/>
          </w:tcPr>
          <w:p w14:paraId="48115F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409203.20</w:t>
            </w:r>
          </w:p>
        </w:tc>
        <w:tc>
          <w:tcPr>
            <w:tcW w:w="1565" w:type="dxa"/>
            <w:tcBorders>
              <w:top w:val="single" w:sz="4" w:space="0" w:color="auto"/>
              <w:left w:val="single" w:sz="4" w:space="0" w:color="auto"/>
            </w:tcBorders>
            <w:shd w:val="clear" w:color="auto" w:fill="FFFFFF"/>
          </w:tcPr>
          <w:p w14:paraId="5D96A4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2220299.86</w:t>
            </w:r>
          </w:p>
        </w:tc>
        <w:tc>
          <w:tcPr>
            <w:tcW w:w="2136" w:type="dxa"/>
            <w:tcBorders>
              <w:left w:val="single" w:sz="4" w:space="0" w:color="auto"/>
            </w:tcBorders>
            <w:shd w:val="clear" w:color="auto" w:fill="FFFFFF"/>
          </w:tcPr>
          <w:p w14:paraId="7732BEA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0CA32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17F25E9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DB3D50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70137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340</w:t>
            </w:r>
          </w:p>
        </w:tc>
        <w:tc>
          <w:tcPr>
            <w:tcW w:w="1555" w:type="dxa"/>
            <w:tcBorders>
              <w:top w:val="single" w:sz="4" w:space="0" w:color="auto"/>
              <w:left w:val="single" w:sz="4" w:space="0" w:color="auto"/>
            </w:tcBorders>
            <w:shd w:val="clear" w:color="auto" w:fill="FFFFFF"/>
            <w:vAlign w:val="bottom"/>
          </w:tcPr>
          <w:p w14:paraId="54B50E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409204.82</w:t>
            </w:r>
          </w:p>
        </w:tc>
        <w:tc>
          <w:tcPr>
            <w:tcW w:w="1565" w:type="dxa"/>
            <w:tcBorders>
              <w:top w:val="single" w:sz="4" w:space="0" w:color="auto"/>
              <w:left w:val="single" w:sz="4" w:space="0" w:color="auto"/>
            </w:tcBorders>
            <w:shd w:val="clear" w:color="auto" w:fill="FFFFFF"/>
            <w:vAlign w:val="bottom"/>
          </w:tcPr>
          <w:p w14:paraId="40EABA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2220298.93</w:t>
            </w:r>
          </w:p>
        </w:tc>
        <w:tc>
          <w:tcPr>
            <w:tcW w:w="2136" w:type="dxa"/>
            <w:tcBorders>
              <w:left w:val="single" w:sz="4" w:space="0" w:color="auto"/>
            </w:tcBorders>
            <w:shd w:val="clear" w:color="auto" w:fill="FFFFFF"/>
          </w:tcPr>
          <w:p w14:paraId="080E70D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D0BE4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C54D67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3B4F4B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700C3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341</w:t>
            </w:r>
          </w:p>
        </w:tc>
        <w:tc>
          <w:tcPr>
            <w:tcW w:w="1555" w:type="dxa"/>
            <w:tcBorders>
              <w:top w:val="single" w:sz="4" w:space="0" w:color="auto"/>
              <w:left w:val="single" w:sz="4" w:space="0" w:color="auto"/>
            </w:tcBorders>
            <w:shd w:val="clear" w:color="auto" w:fill="FFFFFF"/>
            <w:vAlign w:val="bottom"/>
          </w:tcPr>
          <w:p w14:paraId="135D35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409205.62</w:t>
            </w:r>
          </w:p>
        </w:tc>
        <w:tc>
          <w:tcPr>
            <w:tcW w:w="1565" w:type="dxa"/>
            <w:tcBorders>
              <w:top w:val="single" w:sz="4" w:space="0" w:color="auto"/>
              <w:left w:val="single" w:sz="4" w:space="0" w:color="auto"/>
            </w:tcBorders>
            <w:shd w:val="clear" w:color="auto" w:fill="FFFFFF"/>
            <w:vAlign w:val="bottom"/>
          </w:tcPr>
          <w:p w14:paraId="79E7C1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2220298.64</w:t>
            </w:r>
          </w:p>
        </w:tc>
        <w:tc>
          <w:tcPr>
            <w:tcW w:w="2136" w:type="dxa"/>
            <w:tcBorders>
              <w:left w:val="single" w:sz="4" w:space="0" w:color="auto"/>
            </w:tcBorders>
            <w:shd w:val="clear" w:color="auto" w:fill="FFFFFF"/>
          </w:tcPr>
          <w:p w14:paraId="4AF8A0B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F39DD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9F9155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58179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01BD9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342</w:t>
            </w:r>
          </w:p>
        </w:tc>
        <w:tc>
          <w:tcPr>
            <w:tcW w:w="1555" w:type="dxa"/>
            <w:tcBorders>
              <w:top w:val="single" w:sz="4" w:space="0" w:color="auto"/>
              <w:left w:val="single" w:sz="4" w:space="0" w:color="auto"/>
            </w:tcBorders>
            <w:shd w:val="clear" w:color="auto" w:fill="FFFFFF"/>
            <w:vAlign w:val="bottom"/>
          </w:tcPr>
          <w:p w14:paraId="276E54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409258.54</w:t>
            </w:r>
          </w:p>
        </w:tc>
        <w:tc>
          <w:tcPr>
            <w:tcW w:w="1565" w:type="dxa"/>
            <w:tcBorders>
              <w:top w:val="single" w:sz="4" w:space="0" w:color="auto"/>
              <w:left w:val="single" w:sz="4" w:space="0" w:color="auto"/>
            </w:tcBorders>
            <w:shd w:val="clear" w:color="auto" w:fill="FFFFFF"/>
            <w:vAlign w:val="bottom"/>
          </w:tcPr>
          <w:p w14:paraId="4EB031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2220278.87</w:t>
            </w:r>
          </w:p>
        </w:tc>
        <w:tc>
          <w:tcPr>
            <w:tcW w:w="2136" w:type="dxa"/>
            <w:tcBorders>
              <w:left w:val="single" w:sz="4" w:space="0" w:color="auto"/>
            </w:tcBorders>
            <w:shd w:val="clear" w:color="auto" w:fill="FFFFFF"/>
          </w:tcPr>
          <w:p w14:paraId="586A8C8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A9DCC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2B6FEC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5A377B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B8CED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343</w:t>
            </w:r>
          </w:p>
        </w:tc>
        <w:tc>
          <w:tcPr>
            <w:tcW w:w="1555" w:type="dxa"/>
            <w:tcBorders>
              <w:top w:val="single" w:sz="4" w:space="0" w:color="auto"/>
              <w:left w:val="single" w:sz="4" w:space="0" w:color="auto"/>
            </w:tcBorders>
            <w:shd w:val="clear" w:color="auto" w:fill="FFFFFF"/>
            <w:vAlign w:val="bottom"/>
          </w:tcPr>
          <w:p w14:paraId="787730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409259.51</w:t>
            </w:r>
          </w:p>
        </w:tc>
        <w:tc>
          <w:tcPr>
            <w:tcW w:w="1565" w:type="dxa"/>
            <w:tcBorders>
              <w:top w:val="single" w:sz="4" w:space="0" w:color="auto"/>
              <w:left w:val="single" w:sz="4" w:space="0" w:color="auto"/>
            </w:tcBorders>
            <w:shd w:val="clear" w:color="auto" w:fill="FFFFFF"/>
            <w:vAlign w:val="bottom"/>
          </w:tcPr>
          <w:p w14:paraId="0F8CA6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2220278.56</w:t>
            </w:r>
          </w:p>
        </w:tc>
        <w:tc>
          <w:tcPr>
            <w:tcW w:w="2136" w:type="dxa"/>
            <w:tcBorders>
              <w:left w:val="single" w:sz="4" w:space="0" w:color="auto"/>
            </w:tcBorders>
            <w:shd w:val="clear" w:color="auto" w:fill="FFFFFF"/>
          </w:tcPr>
          <w:p w14:paraId="21E7A32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6B98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BD34E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A7E86A3"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2B3422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344</w:t>
            </w:r>
          </w:p>
        </w:tc>
        <w:tc>
          <w:tcPr>
            <w:tcW w:w="1555" w:type="dxa"/>
            <w:tcBorders>
              <w:top w:val="single" w:sz="4" w:space="0" w:color="auto"/>
              <w:left w:val="single" w:sz="4" w:space="0" w:color="auto"/>
            </w:tcBorders>
            <w:shd w:val="clear" w:color="auto" w:fill="FFFFFF"/>
          </w:tcPr>
          <w:p w14:paraId="0A2C1B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409261.34</w:t>
            </w:r>
          </w:p>
        </w:tc>
        <w:tc>
          <w:tcPr>
            <w:tcW w:w="1565" w:type="dxa"/>
            <w:tcBorders>
              <w:top w:val="single" w:sz="4" w:space="0" w:color="auto"/>
              <w:left w:val="single" w:sz="4" w:space="0" w:color="auto"/>
            </w:tcBorders>
            <w:shd w:val="clear" w:color="auto" w:fill="FFFFFF"/>
          </w:tcPr>
          <w:p w14:paraId="592472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2220278.23</w:t>
            </w:r>
          </w:p>
        </w:tc>
        <w:tc>
          <w:tcPr>
            <w:tcW w:w="2136" w:type="dxa"/>
            <w:tcBorders>
              <w:left w:val="single" w:sz="4" w:space="0" w:color="auto"/>
            </w:tcBorders>
            <w:shd w:val="clear" w:color="auto" w:fill="FFFFFF"/>
          </w:tcPr>
          <w:p w14:paraId="663712B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9D5DBB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4C5A97C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35DFC5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2FFFC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345</w:t>
            </w:r>
          </w:p>
        </w:tc>
        <w:tc>
          <w:tcPr>
            <w:tcW w:w="1555" w:type="dxa"/>
            <w:tcBorders>
              <w:top w:val="single" w:sz="4" w:space="0" w:color="auto"/>
              <w:left w:val="single" w:sz="4" w:space="0" w:color="auto"/>
            </w:tcBorders>
            <w:shd w:val="clear" w:color="auto" w:fill="FFFFFF"/>
            <w:vAlign w:val="bottom"/>
          </w:tcPr>
          <w:p w14:paraId="61743F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409263.21</w:t>
            </w:r>
          </w:p>
        </w:tc>
        <w:tc>
          <w:tcPr>
            <w:tcW w:w="1565" w:type="dxa"/>
            <w:tcBorders>
              <w:top w:val="single" w:sz="4" w:space="0" w:color="auto"/>
              <w:left w:val="single" w:sz="4" w:space="0" w:color="auto"/>
            </w:tcBorders>
            <w:shd w:val="clear" w:color="auto" w:fill="FFFFFF"/>
            <w:vAlign w:val="bottom"/>
          </w:tcPr>
          <w:p w14:paraId="43BDC2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2220278.23</w:t>
            </w:r>
          </w:p>
        </w:tc>
        <w:tc>
          <w:tcPr>
            <w:tcW w:w="2136" w:type="dxa"/>
            <w:tcBorders>
              <w:left w:val="single" w:sz="4" w:space="0" w:color="auto"/>
            </w:tcBorders>
            <w:shd w:val="clear" w:color="auto" w:fill="FFFFFF"/>
          </w:tcPr>
          <w:p w14:paraId="61E5F79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58A8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A3EB97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4DC4C0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7A6AE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346</w:t>
            </w:r>
          </w:p>
        </w:tc>
        <w:tc>
          <w:tcPr>
            <w:tcW w:w="1555" w:type="dxa"/>
            <w:tcBorders>
              <w:top w:val="single" w:sz="4" w:space="0" w:color="auto"/>
              <w:left w:val="single" w:sz="4" w:space="0" w:color="auto"/>
            </w:tcBorders>
            <w:shd w:val="clear" w:color="auto" w:fill="FFFFFF"/>
            <w:vAlign w:val="bottom"/>
          </w:tcPr>
          <w:p w14:paraId="7079ED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409265.05</w:t>
            </w:r>
          </w:p>
        </w:tc>
        <w:tc>
          <w:tcPr>
            <w:tcW w:w="1565" w:type="dxa"/>
            <w:tcBorders>
              <w:top w:val="single" w:sz="4" w:space="0" w:color="auto"/>
              <w:left w:val="single" w:sz="4" w:space="0" w:color="auto"/>
            </w:tcBorders>
            <w:shd w:val="clear" w:color="auto" w:fill="FFFFFF"/>
            <w:vAlign w:val="bottom"/>
          </w:tcPr>
          <w:p w14:paraId="109C41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2220278.56</w:t>
            </w:r>
          </w:p>
        </w:tc>
        <w:tc>
          <w:tcPr>
            <w:tcW w:w="2136" w:type="dxa"/>
            <w:tcBorders>
              <w:left w:val="single" w:sz="4" w:space="0" w:color="auto"/>
            </w:tcBorders>
            <w:shd w:val="clear" w:color="auto" w:fill="FFFFFF"/>
          </w:tcPr>
          <w:p w14:paraId="558F52F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66DFF5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4EA200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8071CB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25E1A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347</w:t>
            </w:r>
          </w:p>
        </w:tc>
        <w:tc>
          <w:tcPr>
            <w:tcW w:w="1555" w:type="dxa"/>
            <w:tcBorders>
              <w:top w:val="single" w:sz="4" w:space="0" w:color="auto"/>
              <w:left w:val="single" w:sz="4" w:space="0" w:color="auto"/>
            </w:tcBorders>
            <w:shd w:val="clear" w:color="auto" w:fill="FFFFFF"/>
            <w:vAlign w:val="bottom"/>
          </w:tcPr>
          <w:p w14:paraId="0F1F75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409266.80</w:t>
            </w:r>
          </w:p>
        </w:tc>
        <w:tc>
          <w:tcPr>
            <w:tcW w:w="1565" w:type="dxa"/>
            <w:tcBorders>
              <w:top w:val="single" w:sz="4" w:space="0" w:color="auto"/>
              <w:left w:val="single" w:sz="4" w:space="0" w:color="auto"/>
            </w:tcBorders>
            <w:shd w:val="clear" w:color="auto" w:fill="FFFFFF"/>
            <w:vAlign w:val="bottom"/>
          </w:tcPr>
          <w:p w14:paraId="44E24C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2220279.19</w:t>
            </w:r>
          </w:p>
        </w:tc>
        <w:tc>
          <w:tcPr>
            <w:tcW w:w="2136" w:type="dxa"/>
            <w:tcBorders>
              <w:left w:val="single" w:sz="4" w:space="0" w:color="auto"/>
            </w:tcBorders>
            <w:shd w:val="clear" w:color="auto" w:fill="FFFFFF"/>
          </w:tcPr>
          <w:p w14:paraId="3896125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049A0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397222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3CF90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3E6A3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348</w:t>
            </w:r>
          </w:p>
        </w:tc>
        <w:tc>
          <w:tcPr>
            <w:tcW w:w="1555" w:type="dxa"/>
            <w:tcBorders>
              <w:top w:val="single" w:sz="4" w:space="0" w:color="auto"/>
              <w:left w:val="single" w:sz="4" w:space="0" w:color="auto"/>
            </w:tcBorders>
            <w:shd w:val="clear" w:color="auto" w:fill="FFFFFF"/>
            <w:vAlign w:val="bottom"/>
          </w:tcPr>
          <w:p w14:paraId="722116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409268.41</w:t>
            </w:r>
          </w:p>
        </w:tc>
        <w:tc>
          <w:tcPr>
            <w:tcW w:w="1565" w:type="dxa"/>
            <w:tcBorders>
              <w:top w:val="single" w:sz="4" w:space="0" w:color="auto"/>
              <w:left w:val="single" w:sz="4" w:space="0" w:color="auto"/>
            </w:tcBorders>
            <w:shd w:val="clear" w:color="auto" w:fill="FFFFFF"/>
            <w:vAlign w:val="bottom"/>
          </w:tcPr>
          <w:p w14:paraId="7A6769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2220280.13</w:t>
            </w:r>
          </w:p>
        </w:tc>
        <w:tc>
          <w:tcPr>
            <w:tcW w:w="2136" w:type="dxa"/>
            <w:tcBorders>
              <w:left w:val="single" w:sz="4" w:space="0" w:color="auto"/>
            </w:tcBorders>
            <w:shd w:val="clear" w:color="auto" w:fill="FFFFFF"/>
          </w:tcPr>
          <w:p w14:paraId="6C52116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37328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3D7A0B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C365954"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829462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349</w:t>
            </w:r>
          </w:p>
        </w:tc>
        <w:tc>
          <w:tcPr>
            <w:tcW w:w="1555" w:type="dxa"/>
            <w:tcBorders>
              <w:top w:val="single" w:sz="4" w:space="0" w:color="auto"/>
              <w:left w:val="single" w:sz="4" w:space="0" w:color="auto"/>
            </w:tcBorders>
            <w:shd w:val="clear" w:color="auto" w:fill="FFFFFF"/>
            <w:vAlign w:val="bottom"/>
          </w:tcPr>
          <w:p w14:paraId="3274EE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409269.84</w:t>
            </w:r>
          </w:p>
        </w:tc>
        <w:tc>
          <w:tcPr>
            <w:tcW w:w="1565" w:type="dxa"/>
            <w:tcBorders>
              <w:top w:val="single" w:sz="4" w:space="0" w:color="auto"/>
              <w:left w:val="single" w:sz="4" w:space="0" w:color="auto"/>
            </w:tcBorders>
            <w:shd w:val="clear" w:color="auto" w:fill="FFFFFF"/>
            <w:vAlign w:val="bottom"/>
          </w:tcPr>
          <w:p w14:paraId="4AF9335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2220281.33</w:t>
            </w:r>
          </w:p>
        </w:tc>
        <w:tc>
          <w:tcPr>
            <w:tcW w:w="2136" w:type="dxa"/>
            <w:tcBorders>
              <w:left w:val="single" w:sz="4" w:space="0" w:color="auto"/>
            </w:tcBorders>
            <w:shd w:val="clear" w:color="auto" w:fill="FFFFFF"/>
          </w:tcPr>
          <w:p w14:paraId="5534664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64496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04B84E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797B73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C0DA2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350</w:t>
            </w:r>
          </w:p>
        </w:tc>
        <w:tc>
          <w:tcPr>
            <w:tcW w:w="1555" w:type="dxa"/>
            <w:tcBorders>
              <w:top w:val="single" w:sz="4" w:space="0" w:color="auto"/>
              <w:left w:val="single" w:sz="4" w:space="0" w:color="auto"/>
            </w:tcBorders>
            <w:shd w:val="clear" w:color="auto" w:fill="FFFFFF"/>
            <w:vAlign w:val="bottom"/>
          </w:tcPr>
          <w:p w14:paraId="5231A1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409271.04</w:t>
            </w:r>
          </w:p>
        </w:tc>
        <w:tc>
          <w:tcPr>
            <w:tcW w:w="1565" w:type="dxa"/>
            <w:tcBorders>
              <w:top w:val="single" w:sz="4" w:space="0" w:color="auto"/>
              <w:left w:val="single" w:sz="4" w:space="0" w:color="auto"/>
            </w:tcBorders>
            <w:shd w:val="clear" w:color="auto" w:fill="FFFFFF"/>
            <w:vAlign w:val="bottom"/>
          </w:tcPr>
          <w:p w14:paraId="54FDD4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2220282.75</w:t>
            </w:r>
          </w:p>
        </w:tc>
        <w:tc>
          <w:tcPr>
            <w:tcW w:w="2136" w:type="dxa"/>
            <w:tcBorders>
              <w:left w:val="single" w:sz="4" w:space="0" w:color="auto"/>
            </w:tcBorders>
            <w:shd w:val="clear" w:color="auto" w:fill="FFFFFF"/>
          </w:tcPr>
          <w:p w14:paraId="28CE614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077E4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28A883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5F776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25D67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351</w:t>
            </w:r>
          </w:p>
        </w:tc>
        <w:tc>
          <w:tcPr>
            <w:tcW w:w="1555" w:type="dxa"/>
            <w:tcBorders>
              <w:top w:val="single" w:sz="4" w:space="0" w:color="auto"/>
              <w:left w:val="single" w:sz="4" w:space="0" w:color="auto"/>
            </w:tcBorders>
            <w:shd w:val="clear" w:color="auto" w:fill="FFFFFF"/>
            <w:vAlign w:val="bottom"/>
          </w:tcPr>
          <w:p w14:paraId="244BA5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409271.97</w:t>
            </w:r>
          </w:p>
        </w:tc>
        <w:tc>
          <w:tcPr>
            <w:tcW w:w="1565" w:type="dxa"/>
            <w:tcBorders>
              <w:top w:val="single" w:sz="4" w:space="0" w:color="auto"/>
              <w:left w:val="single" w:sz="4" w:space="0" w:color="auto"/>
            </w:tcBorders>
            <w:shd w:val="clear" w:color="auto" w:fill="FFFFFF"/>
            <w:vAlign w:val="bottom"/>
          </w:tcPr>
          <w:p w14:paraId="0519FB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2220284.37</w:t>
            </w:r>
          </w:p>
        </w:tc>
        <w:tc>
          <w:tcPr>
            <w:tcW w:w="2136" w:type="dxa"/>
            <w:tcBorders>
              <w:left w:val="single" w:sz="4" w:space="0" w:color="auto"/>
            </w:tcBorders>
            <w:shd w:val="clear" w:color="auto" w:fill="FFFFFF"/>
          </w:tcPr>
          <w:p w14:paraId="50DC723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172E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84F9DA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49BB12F"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667416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352</w:t>
            </w:r>
          </w:p>
        </w:tc>
        <w:tc>
          <w:tcPr>
            <w:tcW w:w="1555" w:type="dxa"/>
            <w:tcBorders>
              <w:top w:val="single" w:sz="4" w:space="0" w:color="auto"/>
              <w:left w:val="single" w:sz="4" w:space="0" w:color="auto"/>
            </w:tcBorders>
            <w:shd w:val="clear" w:color="auto" w:fill="FFFFFF"/>
            <w:vAlign w:val="center"/>
          </w:tcPr>
          <w:p w14:paraId="0E9DE6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409272.61</w:t>
            </w:r>
          </w:p>
        </w:tc>
        <w:tc>
          <w:tcPr>
            <w:tcW w:w="1565" w:type="dxa"/>
            <w:tcBorders>
              <w:top w:val="single" w:sz="4" w:space="0" w:color="auto"/>
              <w:left w:val="single" w:sz="4" w:space="0" w:color="auto"/>
            </w:tcBorders>
            <w:shd w:val="clear" w:color="auto" w:fill="FFFFFF"/>
            <w:vAlign w:val="bottom"/>
          </w:tcPr>
          <w:p w14:paraId="5A9F36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2220286.12</w:t>
            </w:r>
          </w:p>
        </w:tc>
        <w:tc>
          <w:tcPr>
            <w:tcW w:w="2136" w:type="dxa"/>
            <w:tcBorders>
              <w:left w:val="single" w:sz="4" w:space="0" w:color="auto"/>
            </w:tcBorders>
            <w:shd w:val="clear" w:color="auto" w:fill="FFFFFF"/>
          </w:tcPr>
          <w:p w14:paraId="28F3F8D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29E8F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014AB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11B304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3E931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353</w:t>
            </w:r>
          </w:p>
        </w:tc>
        <w:tc>
          <w:tcPr>
            <w:tcW w:w="1555" w:type="dxa"/>
            <w:tcBorders>
              <w:top w:val="single" w:sz="4" w:space="0" w:color="auto"/>
              <w:left w:val="single" w:sz="4" w:space="0" w:color="auto"/>
            </w:tcBorders>
            <w:shd w:val="clear" w:color="auto" w:fill="FFFFFF"/>
            <w:vAlign w:val="bottom"/>
          </w:tcPr>
          <w:p w14:paraId="340D11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409272.94</w:t>
            </w:r>
          </w:p>
        </w:tc>
        <w:tc>
          <w:tcPr>
            <w:tcW w:w="1565" w:type="dxa"/>
            <w:tcBorders>
              <w:top w:val="single" w:sz="4" w:space="0" w:color="auto"/>
              <w:left w:val="single" w:sz="4" w:space="0" w:color="auto"/>
            </w:tcBorders>
            <w:shd w:val="clear" w:color="auto" w:fill="FFFFFF"/>
            <w:vAlign w:val="bottom"/>
          </w:tcPr>
          <w:p w14:paraId="7455F2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2220287.96</w:t>
            </w:r>
          </w:p>
        </w:tc>
        <w:tc>
          <w:tcPr>
            <w:tcW w:w="2136" w:type="dxa"/>
            <w:tcBorders>
              <w:left w:val="single" w:sz="4" w:space="0" w:color="auto"/>
            </w:tcBorders>
            <w:shd w:val="clear" w:color="auto" w:fill="FFFFFF"/>
          </w:tcPr>
          <w:p w14:paraId="205092F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21F3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791028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35DB59"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B185D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354</w:t>
            </w:r>
          </w:p>
        </w:tc>
        <w:tc>
          <w:tcPr>
            <w:tcW w:w="1555" w:type="dxa"/>
            <w:tcBorders>
              <w:top w:val="single" w:sz="4" w:space="0" w:color="auto"/>
              <w:left w:val="single" w:sz="4" w:space="0" w:color="auto"/>
            </w:tcBorders>
            <w:shd w:val="clear" w:color="auto" w:fill="FFFFFF"/>
            <w:vAlign w:val="bottom"/>
          </w:tcPr>
          <w:p w14:paraId="20CD90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409272.94</w:t>
            </w:r>
          </w:p>
        </w:tc>
        <w:tc>
          <w:tcPr>
            <w:tcW w:w="1565" w:type="dxa"/>
            <w:tcBorders>
              <w:top w:val="single" w:sz="4" w:space="0" w:color="auto"/>
              <w:left w:val="single" w:sz="4" w:space="0" w:color="auto"/>
            </w:tcBorders>
            <w:shd w:val="clear" w:color="auto" w:fill="FFFFFF"/>
            <w:vAlign w:val="bottom"/>
          </w:tcPr>
          <w:p w14:paraId="09211D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2220289.82</w:t>
            </w:r>
          </w:p>
        </w:tc>
        <w:tc>
          <w:tcPr>
            <w:tcW w:w="2136" w:type="dxa"/>
            <w:tcBorders>
              <w:left w:val="single" w:sz="4" w:space="0" w:color="auto"/>
            </w:tcBorders>
            <w:shd w:val="clear" w:color="auto" w:fill="FFFFFF"/>
          </w:tcPr>
          <w:p w14:paraId="567CAEC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849A0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B9EF55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DEA9F0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92CC4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355</w:t>
            </w:r>
          </w:p>
        </w:tc>
        <w:tc>
          <w:tcPr>
            <w:tcW w:w="1555" w:type="dxa"/>
            <w:tcBorders>
              <w:top w:val="single" w:sz="4" w:space="0" w:color="auto"/>
              <w:left w:val="single" w:sz="4" w:space="0" w:color="auto"/>
            </w:tcBorders>
            <w:shd w:val="clear" w:color="auto" w:fill="FFFFFF"/>
            <w:vAlign w:val="bottom"/>
          </w:tcPr>
          <w:p w14:paraId="7580A3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409272.61</w:t>
            </w:r>
          </w:p>
        </w:tc>
        <w:tc>
          <w:tcPr>
            <w:tcW w:w="1565" w:type="dxa"/>
            <w:tcBorders>
              <w:top w:val="single" w:sz="4" w:space="0" w:color="auto"/>
              <w:left w:val="single" w:sz="4" w:space="0" w:color="auto"/>
            </w:tcBorders>
            <w:shd w:val="clear" w:color="auto" w:fill="FFFFFF"/>
            <w:vAlign w:val="bottom"/>
          </w:tcPr>
          <w:p w14:paraId="630254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2220291.66</w:t>
            </w:r>
          </w:p>
        </w:tc>
        <w:tc>
          <w:tcPr>
            <w:tcW w:w="2136" w:type="dxa"/>
            <w:tcBorders>
              <w:left w:val="single" w:sz="4" w:space="0" w:color="auto"/>
            </w:tcBorders>
            <w:shd w:val="clear" w:color="auto" w:fill="FFFFFF"/>
          </w:tcPr>
          <w:p w14:paraId="6B6E366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E2A3F4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5CB28D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DA6B0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CE421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356</w:t>
            </w:r>
          </w:p>
        </w:tc>
        <w:tc>
          <w:tcPr>
            <w:tcW w:w="1555" w:type="dxa"/>
            <w:tcBorders>
              <w:top w:val="single" w:sz="4" w:space="0" w:color="auto"/>
              <w:left w:val="single" w:sz="4" w:space="0" w:color="auto"/>
            </w:tcBorders>
            <w:shd w:val="clear" w:color="auto" w:fill="FFFFFF"/>
            <w:vAlign w:val="bottom"/>
          </w:tcPr>
          <w:p w14:paraId="16F136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409271.97</w:t>
            </w:r>
          </w:p>
        </w:tc>
        <w:tc>
          <w:tcPr>
            <w:tcW w:w="1565" w:type="dxa"/>
            <w:tcBorders>
              <w:top w:val="single" w:sz="4" w:space="0" w:color="auto"/>
              <w:left w:val="single" w:sz="4" w:space="0" w:color="auto"/>
            </w:tcBorders>
            <w:shd w:val="clear" w:color="auto" w:fill="FFFFFF"/>
            <w:vAlign w:val="bottom"/>
          </w:tcPr>
          <w:p w14:paraId="3EC29B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2220293.41</w:t>
            </w:r>
          </w:p>
        </w:tc>
        <w:tc>
          <w:tcPr>
            <w:tcW w:w="2136" w:type="dxa"/>
            <w:tcBorders>
              <w:left w:val="single" w:sz="4" w:space="0" w:color="auto"/>
            </w:tcBorders>
            <w:shd w:val="clear" w:color="auto" w:fill="FFFFFF"/>
          </w:tcPr>
          <w:p w14:paraId="4AC5905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3FF7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90DBB6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7606F7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C48CF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357</w:t>
            </w:r>
          </w:p>
        </w:tc>
        <w:tc>
          <w:tcPr>
            <w:tcW w:w="1555" w:type="dxa"/>
            <w:tcBorders>
              <w:top w:val="single" w:sz="4" w:space="0" w:color="auto"/>
              <w:left w:val="single" w:sz="4" w:space="0" w:color="auto"/>
            </w:tcBorders>
            <w:shd w:val="clear" w:color="auto" w:fill="FFFFFF"/>
            <w:vAlign w:val="bottom"/>
          </w:tcPr>
          <w:p w14:paraId="005B80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409271.04</w:t>
            </w:r>
          </w:p>
        </w:tc>
        <w:tc>
          <w:tcPr>
            <w:tcW w:w="1565" w:type="dxa"/>
            <w:tcBorders>
              <w:top w:val="single" w:sz="4" w:space="0" w:color="auto"/>
              <w:left w:val="single" w:sz="4" w:space="0" w:color="auto"/>
            </w:tcBorders>
            <w:shd w:val="clear" w:color="auto" w:fill="FFFFFF"/>
            <w:vAlign w:val="bottom"/>
          </w:tcPr>
          <w:p w14:paraId="5150C98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2220295.03</w:t>
            </w:r>
          </w:p>
        </w:tc>
        <w:tc>
          <w:tcPr>
            <w:tcW w:w="2136" w:type="dxa"/>
            <w:tcBorders>
              <w:left w:val="single" w:sz="4" w:space="0" w:color="auto"/>
            </w:tcBorders>
            <w:shd w:val="clear" w:color="auto" w:fill="FFFFFF"/>
          </w:tcPr>
          <w:p w14:paraId="234F82E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C5DB7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5F26C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35046C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9A054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358</w:t>
            </w:r>
          </w:p>
        </w:tc>
        <w:tc>
          <w:tcPr>
            <w:tcW w:w="1555" w:type="dxa"/>
            <w:tcBorders>
              <w:top w:val="single" w:sz="4" w:space="0" w:color="auto"/>
              <w:left w:val="single" w:sz="4" w:space="0" w:color="auto"/>
            </w:tcBorders>
            <w:shd w:val="clear" w:color="auto" w:fill="FFFFFF"/>
            <w:vAlign w:val="bottom"/>
          </w:tcPr>
          <w:p w14:paraId="76DDA9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409269.84</w:t>
            </w:r>
          </w:p>
        </w:tc>
        <w:tc>
          <w:tcPr>
            <w:tcW w:w="1565" w:type="dxa"/>
            <w:tcBorders>
              <w:top w:val="single" w:sz="4" w:space="0" w:color="auto"/>
              <w:left w:val="single" w:sz="4" w:space="0" w:color="auto"/>
            </w:tcBorders>
            <w:shd w:val="clear" w:color="auto" w:fill="FFFFFF"/>
            <w:vAlign w:val="bottom"/>
          </w:tcPr>
          <w:p w14:paraId="30BB50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2220296.46</w:t>
            </w:r>
          </w:p>
        </w:tc>
        <w:tc>
          <w:tcPr>
            <w:tcW w:w="2136" w:type="dxa"/>
            <w:tcBorders>
              <w:left w:val="single" w:sz="4" w:space="0" w:color="auto"/>
            </w:tcBorders>
            <w:shd w:val="clear" w:color="auto" w:fill="FFFFFF"/>
          </w:tcPr>
          <w:p w14:paraId="1CF960D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60461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119BC0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7DE7DC7"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9B8AE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359</w:t>
            </w:r>
          </w:p>
        </w:tc>
        <w:tc>
          <w:tcPr>
            <w:tcW w:w="1555" w:type="dxa"/>
            <w:tcBorders>
              <w:top w:val="single" w:sz="4" w:space="0" w:color="auto"/>
              <w:left w:val="single" w:sz="4" w:space="0" w:color="auto"/>
            </w:tcBorders>
            <w:shd w:val="clear" w:color="auto" w:fill="FFFFFF"/>
            <w:vAlign w:val="bottom"/>
          </w:tcPr>
          <w:p w14:paraId="1CFF5C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409268.41</w:t>
            </w:r>
          </w:p>
        </w:tc>
        <w:tc>
          <w:tcPr>
            <w:tcW w:w="1565" w:type="dxa"/>
            <w:tcBorders>
              <w:top w:val="single" w:sz="4" w:space="0" w:color="auto"/>
              <w:left w:val="single" w:sz="4" w:space="0" w:color="auto"/>
            </w:tcBorders>
            <w:shd w:val="clear" w:color="auto" w:fill="FFFFFF"/>
            <w:vAlign w:val="bottom"/>
          </w:tcPr>
          <w:p w14:paraId="0B8B83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2220297.66</w:t>
            </w:r>
          </w:p>
        </w:tc>
        <w:tc>
          <w:tcPr>
            <w:tcW w:w="2136" w:type="dxa"/>
            <w:tcBorders>
              <w:left w:val="single" w:sz="4" w:space="0" w:color="auto"/>
            </w:tcBorders>
            <w:shd w:val="clear" w:color="auto" w:fill="FFFFFF"/>
          </w:tcPr>
          <w:p w14:paraId="02415EE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0E3B3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A6D8D9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9FA4D5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D8C08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360</w:t>
            </w:r>
          </w:p>
        </w:tc>
        <w:tc>
          <w:tcPr>
            <w:tcW w:w="1555" w:type="dxa"/>
            <w:tcBorders>
              <w:top w:val="single" w:sz="4" w:space="0" w:color="auto"/>
              <w:left w:val="single" w:sz="4" w:space="0" w:color="auto"/>
            </w:tcBorders>
            <w:shd w:val="clear" w:color="auto" w:fill="FFFFFF"/>
            <w:vAlign w:val="bottom"/>
          </w:tcPr>
          <w:p w14:paraId="3030A0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409266.80</w:t>
            </w:r>
          </w:p>
        </w:tc>
        <w:tc>
          <w:tcPr>
            <w:tcW w:w="1565" w:type="dxa"/>
            <w:tcBorders>
              <w:top w:val="single" w:sz="4" w:space="0" w:color="auto"/>
              <w:left w:val="single" w:sz="4" w:space="0" w:color="auto"/>
            </w:tcBorders>
            <w:shd w:val="clear" w:color="auto" w:fill="FFFFFF"/>
            <w:vAlign w:val="bottom"/>
          </w:tcPr>
          <w:p w14:paraId="5493C1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2220298.59</w:t>
            </w:r>
          </w:p>
        </w:tc>
        <w:tc>
          <w:tcPr>
            <w:tcW w:w="2136" w:type="dxa"/>
            <w:tcBorders>
              <w:left w:val="single" w:sz="4" w:space="0" w:color="auto"/>
            </w:tcBorders>
            <w:shd w:val="clear" w:color="auto" w:fill="FFFFFF"/>
          </w:tcPr>
          <w:p w14:paraId="436352F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471BB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A29359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61A38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27671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361</w:t>
            </w:r>
          </w:p>
        </w:tc>
        <w:tc>
          <w:tcPr>
            <w:tcW w:w="1555" w:type="dxa"/>
            <w:tcBorders>
              <w:top w:val="single" w:sz="4" w:space="0" w:color="auto"/>
              <w:left w:val="single" w:sz="4" w:space="0" w:color="auto"/>
            </w:tcBorders>
            <w:shd w:val="clear" w:color="auto" w:fill="FFFFFF"/>
            <w:vAlign w:val="bottom"/>
          </w:tcPr>
          <w:p w14:paraId="74FD71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409266.00</w:t>
            </w:r>
          </w:p>
        </w:tc>
        <w:tc>
          <w:tcPr>
            <w:tcW w:w="1565" w:type="dxa"/>
            <w:tcBorders>
              <w:top w:val="single" w:sz="4" w:space="0" w:color="auto"/>
              <w:left w:val="single" w:sz="4" w:space="0" w:color="auto"/>
            </w:tcBorders>
            <w:shd w:val="clear" w:color="auto" w:fill="FFFFFF"/>
            <w:vAlign w:val="bottom"/>
          </w:tcPr>
          <w:p w14:paraId="39E8004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2220298.88</w:t>
            </w:r>
          </w:p>
        </w:tc>
        <w:tc>
          <w:tcPr>
            <w:tcW w:w="2136" w:type="dxa"/>
            <w:tcBorders>
              <w:left w:val="single" w:sz="4" w:space="0" w:color="auto"/>
            </w:tcBorders>
            <w:shd w:val="clear" w:color="auto" w:fill="FFFFFF"/>
          </w:tcPr>
          <w:p w14:paraId="145E9E5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CED82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EC428E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08961D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ACB06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362</w:t>
            </w:r>
          </w:p>
        </w:tc>
        <w:tc>
          <w:tcPr>
            <w:tcW w:w="1555" w:type="dxa"/>
            <w:tcBorders>
              <w:top w:val="single" w:sz="4" w:space="0" w:color="auto"/>
              <w:left w:val="single" w:sz="4" w:space="0" w:color="auto"/>
            </w:tcBorders>
            <w:shd w:val="clear" w:color="auto" w:fill="FFFFFF"/>
            <w:vAlign w:val="bottom"/>
          </w:tcPr>
          <w:p w14:paraId="19BF66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409214.91</w:t>
            </w:r>
          </w:p>
        </w:tc>
        <w:tc>
          <w:tcPr>
            <w:tcW w:w="1565" w:type="dxa"/>
            <w:tcBorders>
              <w:top w:val="single" w:sz="4" w:space="0" w:color="auto"/>
              <w:left w:val="single" w:sz="4" w:space="0" w:color="auto"/>
            </w:tcBorders>
            <w:shd w:val="clear" w:color="auto" w:fill="FFFFFF"/>
            <w:vAlign w:val="bottom"/>
          </w:tcPr>
          <w:p w14:paraId="5ED720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2220317.97</w:t>
            </w:r>
          </w:p>
        </w:tc>
        <w:tc>
          <w:tcPr>
            <w:tcW w:w="2136" w:type="dxa"/>
            <w:tcBorders>
              <w:left w:val="single" w:sz="4" w:space="0" w:color="auto"/>
            </w:tcBorders>
            <w:shd w:val="clear" w:color="auto" w:fill="FFFFFF"/>
          </w:tcPr>
          <w:p w14:paraId="7E118AD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20879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A34A42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C51223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17BCD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363</w:t>
            </w:r>
          </w:p>
        </w:tc>
        <w:tc>
          <w:tcPr>
            <w:tcW w:w="1555" w:type="dxa"/>
            <w:tcBorders>
              <w:top w:val="single" w:sz="4" w:space="0" w:color="auto"/>
              <w:left w:val="single" w:sz="4" w:space="0" w:color="auto"/>
            </w:tcBorders>
            <w:shd w:val="clear" w:color="auto" w:fill="FFFFFF"/>
            <w:vAlign w:val="bottom"/>
          </w:tcPr>
          <w:p w14:paraId="657BF1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409203.56</w:t>
            </w:r>
          </w:p>
        </w:tc>
        <w:tc>
          <w:tcPr>
            <w:tcW w:w="1565" w:type="dxa"/>
            <w:tcBorders>
              <w:top w:val="single" w:sz="4" w:space="0" w:color="auto"/>
              <w:left w:val="single" w:sz="4" w:space="0" w:color="auto"/>
            </w:tcBorders>
            <w:shd w:val="clear" w:color="auto" w:fill="FFFFFF"/>
            <w:vAlign w:val="bottom"/>
          </w:tcPr>
          <w:p w14:paraId="5EF32C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2220327.90</w:t>
            </w:r>
          </w:p>
        </w:tc>
        <w:tc>
          <w:tcPr>
            <w:tcW w:w="2136" w:type="dxa"/>
            <w:tcBorders>
              <w:left w:val="single" w:sz="4" w:space="0" w:color="auto"/>
            </w:tcBorders>
            <w:shd w:val="clear" w:color="auto" w:fill="FFFFFF"/>
          </w:tcPr>
          <w:p w14:paraId="3204BBF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AACB1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E10246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29662B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F9A648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364</w:t>
            </w:r>
          </w:p>
        </w:tc>
        <w:tc>
          <w:tcPr>
            <w:tcW w:w="1555" w:type="dxa"/>
            <w:tcBorders>
              <w:top w:val="single" w:sz="4" w:space="0" w:color="auto"/>
              <w:left w:val="single" w:sz="4" w:space="0" w:color="auto"/>
            </w:tcBorders>
            <w:shd w:val="clear" w:color="auto" w:fill="FFFFFF"/>
            <w:vAlign w:val="bottom"/>
          </w:tcPr>
          <w:p w14:paraId="51108D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409236.34</w:t>
            </w:r>
          </w:p>
        </w:tc>
        <w:tc>
          <w:tcPr>
            <w:tcW w:w="1565" w:type="dxa"/>
            <w:tcBorders>
              <w:top w:val="single" w:sz="4" w:space="0" w:color="auto"/>
              <w:left w:val="single" w:sz="4" w:space="0" w:color="auto"/>
            </w:tcBorders>
            <w:shd w:val="clear" w:color="auto" w:fill="FFFFFF"/>
            <w:vAlign w:val="bottom"/>
          </w:tcPr>
          <w:p w14:paraId="031EBE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2220395.55</w:t>
            </w:r>
          </w:p>
        </w:tc>
        <w:tc>
          <w:tcPr>
            <w:tcW w:w="2136" w:type="dxa"/>
            <w:tcBorders>
              <w:left w:val="single" w:sz="4" w:space="0" w:color="auto"/>
            </w:tcBorders>
            <w:shd w:val="clear" w:color="auto" w:fill="FFFFFF"/>
          </w:tcPr>
          <w:p w14:paraId="4D7010D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F41D0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AF560F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C52B0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E55BE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365</w:t>
            </w:r>
          </w:p>
        </w:tc>
        <w:tc>
          <w:tcPr>
            <w:tcW w:w="1555" w:type="dxa"/>
            <w:tcBorders>
              <w:top w:val="single" w:sz="4" w:space="0" w:color="auto"/>
              <w:left w:val="single" w:sz="4" w:space="0" w:color="auto"/>
            </w:tcBorders>
            <w:shd w:val="clear" w:color="auto" w:fill="FFFFFF"/>
            <w:vAlign w:val="bottom"/>
          </w:tcPr>
          <w:p w14:paraId="4A83B5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409236.41</w:t>
            </w:r>
          </w:p>
        </w:tc>
        <w:tc>
          <w:tcPr>
            <w:tcW w:w="1565" w:type="dxa"/>
            <w:tcBorders>
              <w:top w:val="single" w:sz="4" w:space="0" w:color="auto"/>
              <w:left w:val="single" w:sz="4" w:space="0" w:color="auto"/>
            </w:tcBorders>
            <w:shd w:val="clear" w:color="auto" w:fill="FFFFFF"/>
            <w:vAlign w:val="bottom"/>
          </w:tcPr>
          <w:p w14:paraId="39D2E8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2220395.69</w:t>
            </w:r>
          </w:p>
        </w:tc>
        <w:tc>
          <w:tcPr>
            <w:tcW w:w="2136" w:type="dxa"/>
            <w:tcBorders>
              <w:left w:val="single" w:sz="4" w:space="0" w:color="auto"/>
            </w:tcBorders>
            <w:shd w:val="clear" w:color="auto" w:fill="FFFFFF"/>
          </w:tcPr>
          <w:p w14:paraId="6B24525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B788A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5FC2E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47AF19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50F8E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366</w:t>
            </w:r>
          </w:p>
        </w:tc>
        <w:tc>
          <w:tcPr>
            <w:tcW w:w="1555" w:type="dxa"/>
            <w:tcBorders>
              <w:top w:val="single" w:sz="4" w:space="0" w:color="auto"/>
              <w:left w:val="single" w:sz="4" w:space="0" w:color="auto"/>
            </w:tcBorders>
            <w:shd w:val="clear" w:color="auto" w:fill="FFFFFF"/>
            <w:vAlign w:val="bottom"/>
          </w:tcPr>
          <w:p w14:paraId="60D49CA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409237.04</w:t>
            </w:r>
          </w:p>
        </w:tc>
        <w:tc>
          <w:tcPr>
            <w:tcW w:w="1565" w:type="dxa"/>
            <w:tcBorders>
              <w:top w:val="single" w:sz="4" w:space="0" w:color="auto"/>
              <w:left w:val="single" w:sz="4" w:space="0" w:color="auto"/>
            </w:tcBorders>
            <w:shd w:val="clear" w:color="auto" w:fill="FFFFFF"/>
            <w:vAlign w:val="bottom"/>
          </w:tcPr>
          <w:p w14:paraId="578ADF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2220397.45</w:t>
            </w:r>
          </w:p>
        </w:tc>
        <w:tc>
          <w:tcPr>
            <w:tcW w:w="2136" w:type="dxa"/>
            <w:tcBorders>
              <w:left w:val="single" w:sz="4" w:space="0" w:color="auto"/>
            </w:tcBorders>
            <w:shd w:val="clear" w:color="auto" w:fill="FFFFFF"/>
          </w:tcPr>
          <w:p w14:paraId="05A579F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845EA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D33BA3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5512AA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B924CF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367</w:t>
            </w:r>
          </w:p>
        </w:tc>
        <w:tc>
          <w:tcPr>
            <w:tcW w:w="1555" w:type="dxa"/>
            <w:tcBorders>
              <w:top w:val="single" w:sz="4" w:space="0" w:color="auto"/>
              <w:left w:val="single" w:sz="4" w:space="0" w:color="auto"/>
            </w:tcBorders>
            <w:shd w:val="clear" w:color="auto" w:fill="FFFFFF"/>
            <w:vAlign w:val="bottom"/>
          </w:tcPr>
          <w:p w14:paraId="269FCB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409237.37</w:t>
            </w:r>
          </w:p>
        </w:tc>
        <w:tc>
          <w:tcPr>
            <w:tcW w:w="1565" w:type="dxa"/>
            <w:tcBorders>
              <w:top w:val="single" w:sz="4" w:space="0" w:color="auto"/>
              <w:left w:val="single" w:sz="4" w:space="0" w:color="auto"/>
            </w:tcBorders>
            <w:shd w:val="clear" w:color="auto" w:fill="FFFFFF"/>
            <w:vAlign w:val="bottom"/>
          </w:tcPr>
          <w:p w14:paraId="5B5619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2220399.28</w:t>
            </w:r>
          </w:p>
        </w:tc>
        <w:tc>
          <w:tcPr>
            <w:tcW w:w="2136" w:type="dxa"/>
            <w:tcBorders>
              <w:left w:val="single" w:sz="4" w:space="0" w:color="auto"/>
            </w:tcBorders>
            <w:shd w:val="clear" w:color="auto" w:fill="FFFFFF"/>
          </w:tcPr>
          <w:p w14:paraId="112F22A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85209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E4A595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C9A94A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5DD30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368</w:t>
            </w:r>
          </w:p>
        </w:tc>
        <w:tc>
          <w:tcPr>
            <w:tcW w:w="1555" w:type="dxa"/>
            <w:tcBorders>
              <w:top w:val="single" w:sz="4" w:space="0" w:color="auto"/>
              <w:left w:val="single" w:sz="4" w:space="0" w:color="auto"/>
            </w:tcBorders>
            <w:shd w:val="clear" w:color="auto" w:fill="FFFFFF"/>
            <w:vAlign w:val="bottom"/>
          </w:tcPr>
          <w:p w14:paraId="41A588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409237.37</w:t>
            </w:r>
          </w:p>
        </w:tc>
        <w:tc>
          <w:tcPr>
            <w:tcW w:w="1565" w:type="dxa"/>
            <w:tcBorders>
              <w:top w:val="single" w:sz="4" w:space="0" w:color="auto"/>
              <w:left w:val="single" w:sz="4" w:space="0" w:color="auto"/>
            </w:tcBorders>
            <w:shd w:val="clear" w:color="auto" w:fill="FFFFFF"/>
            <w:vAlign w:val="bottom"/>
          </w:tcPr>
          <w:p w14:paraId="06633B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2220400.69</w:t>
            </w:r>
          </w:p>
        </w:tc>
        <w:tc>
          <w:tcPr>
            <w:tcW w:w="2136" w:type="dxa"/>
            <w:tcBorders>
              <w:left w:val="single" w:sz="4" w:space="0" w:color="auto"/>
            </w:tcBorders>
            <w:shd w:val="clear" w:color="auto" w:fill="FFFFFF"/>
          </w:tcPr>
          <w:p w14:paraId="27F4CA0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4F6CC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B0E3F2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77781F1"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14606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369</w:t>
            </w:r>
          </w:p>
        </w:tc>
        <w:tc>
          <w:tcPr>
            <w:tcW w:w="1555" w:type="dxa"/>
            <w:tcBorders>
              <w:top w:val="single" w:sz="4" w:space="0" w:color="auto"/>
              <w:left w:val="single" w:sz="4" w:space="0" w:color="auto"/>
            </w:tcBorders>
            <w:shd w:val="clear" w:color="auto" w:fill="FFFFFF"/>
            <w:vAlign w:val="bottom"/>
          </w:tcPr>
          <w:p w14:paraId="366658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409235.41</w:t>
            </w:r>
          </w:p>
        </w:tc>
        <w:tc>
          <w:tcPr>
            <w:tcW w:w="1565" w:type="dxa"/>
            <w:tcBorders>
              <w:top w:val="single" w:sz="4" w:space="0" w:color="auto"/>
              <w:left w:val="single" w:sz="4" w:space="0" w:color="auto"/>
            </w:tcBorders>
            <w:shd w:val="clear" w:color="auto" w:fill="FFFFFF"/>
            <w:vAlign w:val="bottom"/>
          </w:tcPr>
          <w:p w14:paraId="0F59A8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2220445.63</w:t>
            </w:r>
          </w:p>
        </w:tc>
        <w:tc>
          <w:tcPr>
            <w:tcW w:w="2136" w:type="dxa"/>
            <w:tcBorders>
              <w:left w:val="single" w:sz="4" w:space="0" w:color="auto"/>
            </w:tcBorders>
            <w:shd w:val="clear" w:color="auto" w:fill="FFFFFF"/>
          </w:tcPr>
          <w:p w14:paraId="7DA13A5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D481C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27F449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A2A457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EC0C4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370</w:t>
            </w:r>
          </w:p>
        </w:tc>
        <w:tc>
          <w:tcPr>
            <w:tcW w:w="1555" w:type="dxa"/>
            <w:tcBorders>
              <w:top w:val="single" w:sz="4" w:space="0" w:color="auto"/>
              <w:left w:val="single" w:sz="4" w:space="0" w:color="auto"/>
            </w:tcBorders>
            <w:shd w:val="clear" w:color="auto" w:fill="FFFFFF"/>
            <w:vAlign w:val="bottom"/>
          </w:tcPr>
          <w:p w14:paraId="34452D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409235.38</w:t>
            </w:r>
          </w:p>
        </w:tc>
        <w:tc>
          <w:tcPr>
            <w:tcW w:w="1565" w:type="dxa"/>
            <w:tcBorders>
              <w:top w:val="single" w:sz="4" w:space="0" w:color="auto"/>
              <w:left w:val="single" w:sz="4" w:space="0" w:color="auto"/>
            </w:tcBorders>
            <w:shd w:val="clear" w:color="auto" w:fill="FFFFFF"/>
            <w:vAlign w:val="bottom"/>
          </w:tcPr>
          <w:p w14:paraId="5CE246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2220446.00</w:t>
            </w:r>
          </w:p>
        </w:tc>
        <w:tc>
          <w:tcPr>
            <w:tcW w:w="2136" w:type="dxa"/>
            <w:tcBorders>
              <w:left w:val="single" w:sz="4" w:space="0" w:color="auto"/>
            </w:tcBorders>
            <w:shd w:val="clear" w:color="auto" w:fill="FFFFFF"/>
          </w:tcPr>
          <w:p w14:paraId="6FB1B6F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FC544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EF234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259290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2B705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371</w:t>
            </w:r>
          </w:p>
        </w:tc>
        <w:tc>
          <w:tcPr>
            <w:tcW w:w="1555" w:type="dxa"/>
            <w:tcBorders>
              <w:top w:val="single" w:sz="4" w:space="0" w:color="auto"/>
              <w:left w:val="single" w:sz="4" w:space="0" w:color="auto"/>
            </w:tcBorders>
            <w:shd w:val="clear" w:color="auto" w:fill="FFFFFF"/>
            <w:vAlign w:val="bottom"/>
          </w:tcPr>
          <w:p w14:paraId="026086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409234.12</w:t>
            </w:r>
          </w:p>
        </w:tc>
        <w:tc>
          <w:tcPr>
            <w:tcW w:w="1565" w:type="dxa"/>
            <w:tcBorders>
              <w:top w:val="single" w:sz="4" w:space="0" w:color="auto"/>
              <w:left w:val="single" w:sz="4" w:space="0" w:color="auto"/>
            </w:tcBorders>
            <w:shd w:val="clear" w:color="auto" w:fill="FFFFFF"/>
            <w:vAlign w:val="bottom"/>
          </w:tcPr>
          <w:p w14:paraId="4C0364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2220462.02</w:t>
            </w:r>
          </w:p>
        </w:tc>
        <w:tc>
          <w:tcPr>
            <w:tcW w:w="2136" w:type="dxa"/>
            <w:tcBorders>
              <w:left w:val="single" w:sz="4" w:space="0" w:color="auto"/>
            </w:tcBorders>
            <w:shd w:val="clear" w:color="auto" w:fill="FFFFFF"/>
          </w:tcPr>
          <w:p w14:paraId="3942FD5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9FEA4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8FB0E1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900636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188D2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372</w:t>
            </w:r>
          </w:p>
        </w:tc>
        <w:tc>
          <w:tcPr>
            <w:tcW w:w="1555" w:type="dxa"/>
            <w:tcBorders>
              <w:top w:val="single" w:sz="4" w:space="0" w:color="auto"/>
              <w:left w:val="single" w:sz="4" w:space="0" w:color="auto"/>
            </w:tcBorders>
            <w:shd w:val="clear" w:color="auto" w:fill="FFFFFF"/>
            <w:vAlign w:val="bottom"/>
          </w:tcPr>
          <w:p w14:paraId="590459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409232.64</w:t>
            </w:r>
          </w:p>
        </w:tc>
        <w:tc>
          <w:tcPr>
            <w:tcW w:w="1565" w:type="dxa"/>
            <w:tcBorders>
              <w:top w:val="single" w:sz="4" w:space="0" w:color="auto"/>
              <w:left w:val="single" w:sz="4" w:space="0" w:color="auto"/>
            </w:tcBorders>
            <w:shd w:val="clear" w:color="auto" w:fill="FFFFFF"/>
            <w:vAlign w:val="bottom"/>
          </w:tcPr>
          <w:p w14:paraId="16FBB0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2220496.95</w:t>
            </w:r>
          </w:p>
        </w:tc>
        <w:tc>
          <w:tcPr>
            <w:tcW w:w="2136" w:type="dxa"/>
            <w:tcBorders>
              <w:left w:val="single" w:sz="4" w:space="0" w:color="auto"/>
            </w:tcBorders>
            <w:shd w:val="clear" w:color="auto" w:fill="FFFFFF"/>
          </w:tcPr>
          <w:p w14:paraId="50B75CD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57136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357591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421349F"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EF311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373</w:t>
            </w:r>
          </w:p>
        </w:tc>
        <w:tc>
          <w:tcPr>
            <w:tcW w:w="1555" w:type="dxa"/>
            <w:tcBorders>
              <w:top w:val="single" w:sz="4" w:space="0" w:color="auto"/>
              <w:left w:val="single" w:sz="4" w:space="0" w:color="auto"/>
            </w:tcBorders>
            <w:shd w:val="clear" w:color="auto" w:fill="FFFFFF"/>
            <w:vAlign w:val="bottom"/>
          </w:tcPr>
          <w:p w14:paraId="3DEBCC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409231.39</w:t>
            </w:r>
          </w:p>
        </w:tc>
        <w:tc>
          <w:tcPr>
            <w:tcW w:w="1565" w:type="dxa"/>
            <w:tcBorders>
              <w:top w:val="single" w:sz="4" w:space="0" w:color="auto"/>
              <w:left w:val="single" w:sz="4" w:space="0" w:color="auto"/>
            </w:tcBorders>
            <w:shd w:val="clear" w:color="auto" w:fill="FFFFFF"/>
            <w:vAlign w:val="bottom"/>
          </w:tcPr>
          <w:p w14:paraId="1A1DC5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2220530.70</w:t>
            </w:r>
          </w:p>
        </w:tc>
        <w:tc>
          <w:tcPr>
            <w:tcW w:w="2136" w:type="dxa"/>
            <w:tcBorders>
              <w:left w:val="single" w:sz="4" w:space="0" w:color="auto"/>
            </w:tcBorders>
            <w:shd w:val="clear" w:color="auto" w:fill="FFFFFF"/>
          </w:tcPr>
          <w:p w14:paraId="0334229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22082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2B171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E5878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8ECB2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374</w:t>
            </w:r>
          </w:p>
        </w:tc>
        <w:tc>
          <w:tcPr>
            <w:tcW w:w="1555" w:type="dxa"/>
            <w:tcBorders>
              <w:top w:val="single" w:sz="4" w:space="0" w:color="auto"/>
              <w:left w:val="single" w:sz="4" w:space="0" w:color="auto"/>
            </w:tcBorders>
            <w:shd w:val="clear" w:color="auto" w:fill="FFFFFF"/>
            <w:vAlign w:val="bottom"/>
          </w:tcPr>
          <w:p w14:paraId="6B8B59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409230.09</w:t>
            </w:r>
          </w:p>
        </w:tc>
        <w:tc>
          <w:tcPr>
            <w:tcW w:w="1565" w:type="dxa"/>
            <w:tcBorders>
              <w:top w:val="single" w:sz="4" w:space="0" w:color="auto"/>
              <w:left w:val="single" w:sz="4" w:space="0" w:color="auto"/>
            </w:tcBorders>
            <w:shd w:val="clear" w:color="auto" w:fill="FFFFFF"/>
            <w:vAlign w:val="bottom"/>
          </w:tcPr>
          <w:p w14:paraId="5C00708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2220560.06</w:t>
            </w:r>
          </w:p>
        </w:tc>
        <w:tc>
          <w:tcPr>
            <w:tcW w:w="2136" w:type="dxa"/>
            <w:tcBorders>
              <w:left w:val="single" w:sz="4" w:space="0" w:color="auto"/>
            </w:tcBorders>
            <w:shd w:val="clear" w:color="auto" w:fill="FFFFFF"/>
          </w:tcPr>
          <w:p w14:paraId="17EAA6D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0105D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EE8829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A882C0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88E4A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375</w:t>
            </w:r>
          </w:p>
        </w:tc>
        <w:tc>
          <w:tcPr>
            <w:tcW w:w="1555" w:type="dxa"/>
            <w:tcBorders>
              <w:top w:val="single" w:sz="4" w:space="0" w:color="auto"/>
              <w:left w:val="single" w:sz="4" w:space="0" w:color="auto"/>
            </w:tcBorders>
            <w:shd w:val="clear" w:color="auto" w:fill="FFFFFF"/>
            <w:vAlign w:val="bottom"/>
          </w:tcPr>
          <w:p w14:paraId="55BD70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409226.17</w:t>
            </w:r>
          </w:p>
        </w:tc>
        <w:tc>
          <w:tcPr>
            <w:tcW w:w="1565" w:type="dxa"/>
            <w:tcBorders>
              <w:top w:val="single" w:sz="4" w:space="0" w:color="auto"/>
              <w:left w:val="single" w:sz="4" w:space="0" w:color="auto"/>
            </w:tcBorders>
            <w:shd w:val="clear" w:color="auto" w:fill="FFFFFF"/>
            <w:vAlign w:val="bottom"/>
          </w:tcPr>
          <w:p w14:paraId="5F80B42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2220645.46</w:t>
            </w:r>
          </w:p>
        </w:tc>
        <w:tc>
          <w:tcPr>
            <w:tcW w:w="2136" w:type="dxa"/>
            <w:tcBorders>
              <w:left w:val="single" w:sz="4" w:space="0" w:color="auto"/>
            </w:tcBorders>
            <w:shd w:val="clear" w:color="auto" w:fill="FFFFFF"/>
          </w:tcPr>
          <w:p w14:paraId="678C520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D3394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EE0A0D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4D5B59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0EF2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376</w:t>
            </w:r>
          </w:p>
        </w:tc>
        <w:tc>
          <w:tcPr>
            <w:tcW w:w="1555" w:type="dxa"/>
            <w:tcBorders>
              <w:top w:val="single" w:sz="4" w:space="0" w:color="auto"/>
              <w:left w:val="single" w:sz="4" w:space="0" w:color="auto"/>
            </w:tcBorders>
            <w:shd w:val="clear" w:color="auto" w:fill="FFFFFF"/>
            <w:vAlign w:val="bottom"/>
          </w:tcPr>
          <w:p w14:paraId="198924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409241.70</w:t>
            </w:r>
          </w:p>
        </w:tc>
        <w:tc>
          <w:tcPr>
            <w:tcW w:w="1565" w:type="dxa"/>
            <w:tcBorders>
              <w:top w:val="single" w:sz="4" w:space="0" w:color="auto"/>
              <w:left w:val="single" w:sz="4" w:space="0" w:color="auto"/>
            </w:tcBorders>
            <w:shd w:val="clear" w:color="auto" w:fill="FFFFFF"/>
            <w:vAlign w:val="bottom"/>
          </w:tcPr>
          <w:p w14:paraId="3D5A0A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2220646.23</w:t>
            </w:r>
          </w:p>
        </w:tc>
        <w:tc>
          <w:tcPr>
            <w:tcW w:w="2136" w:type="dxa"/>
            <w:tcBorders>
              <w:left w:val="single" w:sz="4" w:space="0" w:color="auto"/>
            </w:tcBorders>
            <w:shd w:val="clear" w:color="auto" w:fill="FFFFFF"/>
          </w:tcPr>
          <w:p w14:paraId="4244A8F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F134F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2E70C7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DAE26E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5A3B6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377</w:t>
            </w:r>
          </w:p>
        </w:tc>
        <w:tc>
          <w:tcPr>
            <w:tcW w:w="1555" w:type="dxa"/>
            <w:tcBorders>
              <w:top w:val="single" w:sz="4" w:space="0" w:color="auto"/>
              <w:left w:val="single" w:sz="4" w:space="0" w:color="auto"/>
            </w:tcBorders>
            <w:shd w:val="clear" w:color="auto" w:fill="FFFFFF"/>
            <w:vAlign w:val="bottom"/>
          </w:tcPr>
          <w:p w14:paraId="34A7A9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409241.98</w:t>
            </w:r>
          </w:p>
        </w:tc>
        <w:tc>
          <w:tcPr>
            <w:tcW w:w="1565" w:type="dxa"/>
            <w:tcBorders>
              <w:top w:val="single" w:sz="4" w:space="0" w:color="auto"/>
              <w:left w:val="single" w:sz="4" w:space="0" w:color="auto"/>
            </w:tcBorders>
            <w:shd w:val="clear" w:color="auto" w:fill="FFFFFF"/>
            <w:vAlign w:val="bottom"/>
          </w:tcPr>
          <w:p w14:paraId="1F2883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2220646.25</w:t>
            </w:r>
          </w:p>
        </w:tc>
        <w:tc>
          <w:tcPr>
            <w:tcW w:w="2136" w:type="dxa"/>
            <w:tcBorders>
              <w:left w:val="single" w:sz="4" w:space="0" w:color="auto"/>
            </w:tcBorders>
            <w:shd w:val="clear" w:color="auto" w:fill="FFFFFF"/>
          </w:tcPr>
          <w:p w14:paraId="7058AAC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49D66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578930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BF430A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D1722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378</w:t>
            </w:r>
          </w:p>
        </w:tc>
        <w:tc>
          <w:tcPr>
            <w:tcW w:w="1555" w:type="dxa"/>
            <w:tcBorders>
              <w:top w:val="single" w:sz="4" w:space="0" w:color="auto"/>
              <w:left w:val="single" w:sz="4" w:space="0" w:color="auto"/>
            </w:tcBorders>
            <w:shd w:val="clear" w:color="auto" w:fill="FFFFFF"/>
            <w:vAlign w:val="bottom"/>
          </w:tcPr>
          <w:p w14:paraId="4BA6312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409291.34</w:t>
            </w:r>
          </w:p>
        </w:tc>
        <w:tc>
          <w:tcPr>
            <w:tcW w:w="1565" w:type="dxa"/>
            <w:tcBorders>
              <w:top w:val="single" w:sz="4" w:space="0" w:color="auto"/>
              <w:left w:val="single" w:sz="4" w:space="0" w:color="auto"/>
            </w:tcBorders>
            <w:shd w:val="clear" w:color="auto" w:fill="FFFFFF"/>
            <w:vAlign w:val="bottom"/>
          </w:tcPr>
          <w:p w14:paraId="41B89E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2220649.99</w:t>
            </w:r>
          </w:p>
        </w:tc>
        <w:tc>
          <w:tcPr>
            <w:tcW w:w="2136" w:type="dxa"/>
            <w:tcBorders>
              <w:left w:val="single" w:sz="4" w:space="0" w:color="auto"/>
            </w:tcBorders>
            <w:shd w:val="clear" w:color="auto" w:fill="FFFFFF"/>
          </w:tcPr>
          <w:p w14:paraId="62B5CA4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31EF4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A4BD0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ED418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1FC17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379</w:t>
            </w:r>
          </w:p>
        </w:tc>
        <w:tc>
          <w:tcPr>
            <w:tcW w:w="1555" w:type="dxa"/>
            <w:tcBorders>
              <w:top w:val="single" w:sz="4" w:space="0" w:color="auto"/>
              <w:left w:val="single" w:sz="4" w:space="0" w:color="auto"/>
            </w:tcBorders>
            <w:shd w:val="clear" w:color="auto" w:fill="FFFFFF"/>
            <w:vAlign w:val="bottom"/>
          </w:tcPr>
          <w:p w14:paraId="3F27A5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409291.46</w:t>
            </w:r>
          </w:p>
        </w:tc>
        <w:tc>
          <w:tcPr>
            <w:tcW w:w="1565" w:type="dxa"/>
            <w:tcBorders>
              <w:top w:val="single" w:sz="4" w:space="0" w:color="auto"/>
              <w:left w:val="single" w:sz="4" w:space="0" w:color="auto"/>
            </w:tcBorders>
            <w:shd w:val="clear" w:color="auto" w:fill="FFFFFF"/>
            <w:vAlign w:val="bottom"/>
          </w:tcPr>
          <w:p w14:paraId="6EF298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2220650.00</w:t>
            </w:r>
          </w:p>
        </w:tc>
        <w:tc>
          <w:tcPr>
            <w:tcW w:w="2136" w:type="dxa"/>
            <w:tcBorders>
              <w:left w:val="single" w:sz="4" w:space="0" w:color="auto"/>
            </w:tcBorders>
            <w:shd w:val="clear" w:color="auto" w:fill="FFFFFF"/>
          </w:tcPr>
          <w:p w14:paraId="6BC6804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934C9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920A1D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48CFB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FF851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380</w:t>
            </w:r>
          </w:p>
        </w:tc>
        <w:tc>
          <w:tcPr>
            <w:tcW w:w="1555" w:type="dxa"/>
            <w:tcBorders>
              <w:top w:val="single" w:sz="4" w:space="0" w:color="auto"/>
              <w:left w:val="single" w:sz="4" w:space="0" w:color="auto"/>
            </w:tcBorders>
            <w:shd w:val="clear" w:color="auto" w:fill="FFFFFF"/>
            <w:vAlign w:val="bottom"/>
          </w:tcPr>
          <w:p w14:paraId="644F29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409344.32</w:t>
            </w:r>
          </w:p>
        </w:tc>
        <w:tc>
          <w:tcPr>
            <w:tcW w:w="1565" w:type="dxa"/>
            <w:tcBorders>
              <w:top w:val="single" w:sz="4" w:space="0" w:color="auto"/>
              <w:left w:val="single" w:sz="4" w:space="0" w:color="auto"/>
            </w:tcBorders>
            <w:shd w:val="clear" w:color="auto" w:fill="FFFFFF"/>
            <w:vAlign w:val="bottom"/>
          </w:tcPr>
          <w:p w14:paraId="4C0474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2220654.76</w:t>
            </w:r>
          </w:p>
        </w:tc>
        <w:tc>
          <w:tcPr>
            <w:tcW w:w="2136" w:type="dxa"/>
            <w:tcBorders>
              <w:left w:val="single" w:sz="4" w:space="0" w:color="auto"/>
            </w:tcBorders>
            <w:shd w:val="clear" w:color="auto" w:fill="FFFFFF"/>
          </w:tcPr>
          <w:p w14:paraId="6204541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1B08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7293E5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D9EB8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85495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381</w:t>
            </w:r>
          </w:p>
        </w:tc>
        <w:tc>
          <w:tcPr>
            <w:tcW w:w="1555" w:type="dxa"/>
            <w:tcBorders>
              <w:top w:val="single" w:sz="4" w:space="0" w:color="auto"/>
              <w:left w:val="single" w:sz="4" w:space="0" w:color="auto"/>
            </w:tcBorders>
            <w:shd w:val="clear" w:color="auto" w:fill="FFFFFF"/>
            <w:vAlign w:val="bottom"/>
          </w:tcPr>
          <w:p w14:paraId="1FF6B9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409345.10</w:t>
            </w:r>
          </w:p>
        </w:tc>
        <w:tc>
          <w:tcPr>
            <w:tcW w:w="1565" w:type="dxa"/>
            <w:tcBorders>
              <w:top w:val="single" w:sz="4" w:space="0" w:color="auto"/>
              <w:left w:val="single" w:sz="4" w:space="0" w:color="auto"/>
            </w:tcBorders>
            <w:shd w:val="clear" w:color="auto" w:fill="FFFFFF"/>
            <w:vAlign w:val="bottom"/>
          </w:tcPr>
          <w:p w14:paraId="57407A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2220654.91</w:t>
            </w:r>
          </w:p>
        </w:tc>
        <w:tc>
          <w:tcPr>
            <w:tcW w:w="2136" w:type="dxa"/>
            <w:tcBorders>
              <w:left w:val="single" w:sz="4" w:space="0" w:color="auto"/>
            </w:tcBorders>
            <w:shd w:val="clear" w:color="auto" w:fill="FFFFFF"/>
          </w:tcPr>
          <w:p w14:paraId="5FB1F19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88DFF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90B77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32DA4F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F2E4B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382</w:t>
            </w:r>
          </w:p>
        </w:tc>
        <w:tc>
          <w:tcPr>
            <w:tcW w:w="1555" w:type="dxa"/>
            <w:tcBorders>
              <w:top w:val="single" w:sz="4" w:space="0" w:color="auto"/>
              <w:left w:val="single" w:sz="4" w:space="0" w:color="auto"/>
            </w:tcBorders>
            <w:shd w:val="clear" w:color="auto" w:fill="FFFFFF"/>
            <w:vAlign w:val="bottom"/>
          </w:tcPr>
          <w:p w14:paraId="2E2581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409357.82</w:t>
            </w:r>
          </w:p>
        </w:tc>
        <w:tc>
          <w:tcPr>
            <w:tcW w:w="1565" w:type="dxa"/>
            <w:tcBorders>
              <w:top w:val="single" w:sz="4" w:space="0" w:color="auto"/>
              <w:left w:val="single" w:sz="4" w:space="0" w:color="auto"/>
            </w:tcBorders>
            <w:shd w:val="clear" w:color="auto" w:fill="FFFFFF"/>
            <w:vAlign w:val="bottom"/>
          </w:tcPr>
          <w:p w14:paraId="6FF42F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2220656.97</w:t>
            </w:r>
          </w:p>
        </w:tc>
        <w:tc>
          <w:tcPr>
            <w:tcW w:w="2136" w:type="dxa"/>
            <w:tcBorders>
              <w:left w:val="single" w:sz="4" w:space="0" w:color="auto"/>
            </w:tcBorders>
            <w:shd w:val="clear" w:color="auto" w:fill="FFFFFF"/>
          </w:tcPr>
          <w:p w14:paraId="05DFE18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8DCD6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B22DAB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E915A31"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91EE6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383</w:t>
            </w:r>
          </w:p>
        </w:tc>
        <w:tc>
          <w:tcPr>
            <w:tcW w:w="1555" w:type="dxa"/>
            <w:tcBorders>
              <w:top w:val="single" w:sz="4" w:space="0" w:color="auto"/>
              <w:left w:val="single" w:sz="4" w:space="0" w:color="auto"/>
            </w:tcBorders>
            <w:shd w:val="clear" w:color="auto" w:fill="FFFFFF"/>
            <w:vAlign w:val="bottom"/>
          </w:tcPr>
          <w:p w14:paraId="117916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409358.84</w:t>
            </w:r>
          </w:p>
        </w:tc>
        <w:tc>
          <w:tcPr>
            <w:tcW w:w="1565" w:type="dxa"/>
            <w:tcBorders>
              <w:top w:val="single" w:sz="4" w:space="0" w:color="auto"/>
              <w:left w:val="single" w:sz="4" w:space="0" w:color="auto"/>
            </w:tcBorders>
            <w:shd w:val="clear" w:color="auto" w:fill="FFFFFF"/>
            <w:vAlign w:val="bottom"/>
          </w:tcPr>
          <w:p w14:paraId="6D515E0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2220657.19</w:t>
            </w:r>
          </w:p>
        </w:tc>
        <w:tc>
          <w:tcPr>
            <w:tcW w:w="2136" w:type="dxa"/>
            <w:tcBorders>
              <w:left w:val="single" w:sz="4" w:space="0" w:color="auto"/>
            </w:tcBorders>
            <w:shd w:val="clear" w:color="auto" w:fill="FFFFFF"/>
          </w:tcPr>
          <w:p w14:paraId="6591EF9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AA055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F2A42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65AC60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93DEF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384</w:t>
            </w:r>
          </w:p>
        </w:tc>
        <w:tc>
          <w:tcPr>
            <w:tcW w:w="1555" w:type="dxa"/>
            <w:tcBorders>
              <w:top w:val="single" w:sz="4" w:space="0" w:color="auto"/>
              <w:left w:val="single" w:sz="4" w:space="0" w:color="auto"/>
            </w:tcBorders>
            <w:shd w:val="clear" w:color="auto" w:fill="FFFFFF"/>
            <w:vAlign w:val="bottom"/>
          </w:tcPr>
          <w:p w14:paraId="3821A7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409360.60</w:t>
            </w:r>
          </w:p>
        </w:tc>
        <w:tc>
          <w:tcPr>
            <w:tcW w:w="1565" w:type="dxa"/>
            <w:tcBorders>
              <w:top w:val="single" w:sz="4" w:space="0" w:color="auto"/>
              <w:left w:val="single" w:sz="4" w:space="0" w:color="auto"/>
            </w:tcBorders>
            <w:shd w:val="clear" w:color="auto" w:fill="FFFFFF"/>
            <w:vAlign w:val="bottom"/>
          </w:tcPr>
          <w:p w14:paraId="7E20F5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2220657.83</w:t>
            </w:r>
          </w:p>
        </w:tc>
        <w:tc>
          <w:tcPr>
            <w:tcW w:w="2136" w:type="dxa"/>
            <w:tcBorders>
              <w:left w:val="single" w:sz="4" w:space="0" w:color="auto"/>
            </w:tcBorders>
            <w:shd w:val="clear" w:color="auto" w:fill="FFFFFF"/>
          </w:tcPr>
          <w:p w14:paraId="51653E7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1996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49F17A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A928B89"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136B86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385</w:t>
            </w:r>
          </w:p>
        </w:tc>
        <w:tc>
          <w:tcPr>
            <w:tcW w:w="1555" w:type="dxa"/>
            <w:tcBorders>
              <w:top w:val="single" w:sz="4" w:space="0" w:color="auto"/>
              <w:left w:val="single" w:sz="4" w:space="0" w:color="auto"/>
              <w:bottom w:val="single" w:sz="4" w:space="0" w:color="auto"/>
            </w:tcBorders>
            <w:shd w:val="clear" w:color="auto" w:fill="FFFFFF"/>
            <w:vAlign w:val="bottom"/>
          </w:tcPr>
          <w:p w14:paraId="1F1AAB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409362.21</w:t>
            </w:r>
          </w:p>
        </w:tc>
        <w:tc>
          <w:tcPr>
            <w:tcW w:w="1565" w:type="dxa"/>
            <w:tcBorders>
              <w:top w:val="single" w:sz="4" w:space="0" w:color="auto"/>
              <w:left w:val="single" w:sz="4" w:space="0" w:color="auto"/>
              <w:bottom w:val="single" w:sz="4" w:space="0" w:color="auto"/>
            </w:tcBorders>
            <w:shd w:val="clear" w:color="auto" w:fill="FFFFFF"/>
            <w:vAlign w:val="bottom"/>
          </w:tcPr>
          <w:p w14:paraId="5D3376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2220658.77</w:t>
            </w:r>
          </w:p>
        </w:tc>
        <w:tc>
          <w:tcPr>
            <w:tcW w:w="2136" w:type="dxa"/>
            <w:tcBorders>
              <w:left w:val="single" w:sz="4" w:space="0" w:color="auto"/>
              <w:bottom w:val="single" w:sz="4" w:space="0" w:color="auto"/>
            </w:tcBorders>
            <w:shd w:val="clear" w:color="auto" w:fill="FFFFFF"/>
          </w:tcPr>
          <w:p w14:paraId="1A66E30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782057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0BC8347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02FFBE5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2836ED73"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0582A93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E400B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386</w:t>
            </w:r>
          </w:p>
        </w:tc>
        <w:tc>
          <w:tcPr>
            <w:tcW w:w="1555" w:type="dxa"/>
            <w:tcBorders>
              <w:top w:val="single" w:sz="4" w:space="0" w:color="auto"/>
              <w:left w:val="single" w:sz="4" w:space="0" w:color="auto"/>
            </w:tcBorders>
            <w:shd w:val="clear" w:color="auto" w:fill="FFFFFF"/>
            <w:vAlign w:val="bottom"/>
          </w:tcPr>
          <w:p w14:paraId="59FF68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409363.64</w:t>
            </w:r>
          </w:p>
        </w:tc>
        <w:tc>
          <w:tcPr>
            <w:tcW w:w="1565" w:type="dxa"/>
            <w:tcBorders>
              <w:top w:val="single" w:sz="4" w:space="0" w:color="auto"/>
              <w:left w:val="single" w:sz="4" w:space="0" w:color="auto"/>
            </w:tcBorders>
            <w:shd w:val="clear" w:color="auto" w:fill="FFFFFF"/>
            <w:vAlign w:val="bottom"/>
          </w:tcPr>
          <w:p w14:paraId="366B72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2220659.96</w:t>
            </w:r>
          </w:p>
        </w:tc>
        <w:tc>
          <w:tcPr>
            <w:tcW w:w="2136" w:type="dxa"/>
            <w:tcBorders>
              <w:top w:val="single" w:sz="4" w:space="0" w:color="auto"/>
              <w:left w:val="single" w:sz="4" w:space="0" w:color="auto"/>
            </w:tcBorders>
            <w:shd w:val="clear" w:color="auto" w:fill="FFFFFF"/>
          </w:tcPr>
          <w:p w14:paraId="531D019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AD3DF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D2452A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AB47D0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0A20B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387</w:t>
            </w:r>
          </w:p>
        </w:tc>
        <w:tc>
          <w:tcPr>
            <w:tcW w:w="1555" w:type="dxa"/>
            <w:tcBorders>
              <w:top w:val="single" w:sz="4" w:space="0" w:color="auto"/>
              <w:left w:val="single" w:sz="4" w:space="0" w:color="auto"/>
            </w:tcBorders>
            <w:shd w:val="clear" w:color="auto" w:fill="FFFFFF"/>
            <w:vAlign w:val="bottom"/>
          </w:tcPr>
          <w:p w14:paraId="638CFA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409364.84</w:t>
            </w:r>
          </w:p>
        </w:tc>
        <w:tc>
          <w:tcPr>
            <w:tcW w:w="1565" w:type="dxa"/>
            <w:tcBorders>
              <w:top w:val="single" w:sz="4" w:space="0" w:color="auto"/>
              <w:left w:val="single" w:sz="4" w:space="0" w:color="auto"/>
            </w:tcBorders>
            <w:shd w:val="clear" w:color="auto" w:fill="FFFFFF"/>
            <w:vAlign w:val="bottom"/>
          </w:tcPr>
          <w:p w14:paraId="326F47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2220661.39</w:t>
            </w:r>
          </w:p>
        </w:tc>
        <w:tc>
          <w:tcPr>
            <w:tcW w:w="2136" w:type="dxa"/>
            <w:tcBorders>
              <w:left w:val="single" w:sz="4" w:space="0" w:color="auto"/>
            </w:tcBorders>
            <w:shd w:val="clear" w:color="auto" w:fill="FFFFFF"/>
          </w:tcPr>
          <w:p w14:paraId="7223E32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5CE96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17E05E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711B1AE"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192D4B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388</w:t>
            </w:r>
          </w:p>
        </w:tc>
        <w:tc>
          <w:tcPr>
            <w:tcW w:w="1555" w:type="dxa"/>
            <w:tcBorders>
              <w:top w:val="single" w:sz="4" w:space="0" w:color="auto"/>
              <w:left w:val="single" w:sz="4" w:space="0" w:color="auto"/>
            </w:tcBorders>
            <w:shd w:val="clear" w:color="auto" w:fill="FFFFFF"/>
            <w:vAlign w:val="center"/>
          </w:tcPr>
          <w:p w14:paraId="79C13A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409379.23</w:t>
            </w:r>
          </w:p>
        </w:tc>
        <w:tc>
          <w:tcPr>
            <w:tcW w:w="1565" w:type="dxa"/>
            <w:tcBorders>
              <w:top w:val="single" w:sz="4" w:space="0" w:color="auto"/>
              <w:left w:val="single" w:sz="4" w:space="0" w:color="auto"/>
            </w:tcBorders>
            <w:shd w:val="clear" w:color="auto" w:fill="FFFFFF"/>
            <w:vAlign w:val="bottom"/>
          </w:tcPr>
          <w:p w14:paraId="04ED60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2220682.08</w:t>
            </w:r>
          </w:p>
        </w:tc>
        <w:tc>
          <w:tcPr>
            <w:tcW w:w="2136" w:type="dxa"/>
            <w:tcBorders>
              <w:left w:val="single" w:sz="4" w:space="0" w:color="auto"/>
            </w:tcBorders>
            <w:shd w:val="clear" w:color="auto" w:fill="FFFFFF"/>
          </w:tcPr>
          <w:p w14:paraId="218B4ED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85D09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450491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D53822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CDA396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389</w:t>
            </w:r>
          </w:p>
        </w:tc>
        <w:tc>
          <w:tcPr>
            <w:tcW w:w="1555" w:type="dxa"/>
            <w:tcBorders>
              <w:top w:val="single" w:sz="4" w:space="0" w:color="auto"/>
              <w:left w:val="single" w:sz="4" w:space="0" w:color="auto"/>
            </w:tcBorders>
            <w:shd w:val="clear" w:color="auto" w:fill="FFFFFF"/>
            <w:vAlign w:val="bottom"/>
          </w:tcPr>
          <w:p w14:paraId="1AD7F79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409380.15</w:t>
            </w:r>
          </w:p>
        </w:tc>
        <w:tc>
          <w:tcPr>
            <w:tcW w:w="1565" w:type="dxa"/>
            <w:tcBorders>
              <w:top w:val="single" w:sz="4" w:space="0" w:color="auto"/>
              <w:left w:val="single" w:sz="4" w:space="0" w:color="auto"/>
            </w:tcBorders>
            <w:shd w:val="clear" w:color="auto" w:fill="FFFFFF"/>
            <w:vAlign w:val="bottom"/>
          </w:tcPr>
          <w:p w14:paraId="6A4101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2220683.67</w:t>
            </w:r>
          </w:p>
        </w:tc>
        <w:tc>
          <w:tcPr>
            <w:tcW w:w="2136" w:type="dxa"/>
            <w:tcBorders>
              <w:left w:val="single" w:sz="4" w:space="0" w:color="auto"/>
            </w:tcBorders>
            <w:shd w:val="clear" w:color="auto" w:fill="FFFFFF"/>
          </w:tcPr>
          <w:p w14:paraId="5AD2B40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0515B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C42E4E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2748A4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7B3DF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390</w:t>
            </w:r>
          </w:p>
        </w:tc>
        <w:tc>
          <w:tcPr>
            <w:tcW w:w="1555" w:type="dxa"/>
            <w:tcBorders>
              <w:top w:val="single" w:sz="4" w:space="0" w:color="auto"/>
              <w:left w:val="single" w:sz="4" w:space="0" w:color="auto"/>
            </w:tcBorders>
            <w:shd w:val="clear" w:color="auto" w:fill="FFFFFF"/>
            <w:vAlign w:val="bottom"/>
          </w:tcPr>
          <w:p w14:paraId="3A852A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409380.78</w:t>
            </w:r>
          </w:p>
        </w:tc>
        <w:tc>
          <w:tcPr>
            <w:tcW w:w="1565" w:type="dxa"/>
            <w:tcBorders>
              <w:top w:val="single" w:sz="4" w:space="0" w:color="auto"/>
              <w:left w:val="single" w:sz="4" w:space="0" w:color="auto"/>
            </w:tcBorders>
            <w:shd w:val="clear" w:color="auto" w:fill="FFFFFF"/>
            <w:vAlign w:val="bottom"/>
          </w:tcPr>
          <w:p w14:paraId="21B934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2220685.42</w:t>
            </w:r>
          </w:p>
        </w:tc>
        <w:tc>
          <w:tcPr>
            <w:tcW w:w="2136" w:type="dxa"/>
            <w:tcBorders>
              <w:left w:val="single" w:sz="4" w:space="0" w:color="auto"/>
            </w:tcBorders>
            <w:shd w:val="clear" w:color="auto" w:fill="FFFFFF"/>
          </w:tcPr>
          <w:p w14:paraId="5929501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0F3426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F462E8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827CBB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BE887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391</w:t>
            </w:r>
          </w:p>
        </w:tc>
        <w:tc>
          <w:tcPr>
            <w:tcW w:w="1555" w:type="dxa"/>
            <w:tcBorders>
              <w:top w:val="single" w:sz="4" w:space="0" w:color="auto"/>
              <w:left w:val="single" w:sz="4" w:space="0" w:color="auto"/>
            </w:tcBorders>
            <w:shd w:val="clear" w:color="auto" w:fill="FFFFFF"/>
            <w:vAlign w:val="bottom"/>
          </w:tcPr>
          <w:p w14:paraId="62A21F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409381.11</w:t>
            </w:r>
          </w:p>
        </w:tc>
        <w:tc>
          <w:tcPr>
            <w:tcW w:w="1565" w:type="dxa"/>
            <w:tcBorders>
              <w:top w:val="single" w:sz="4" w:space="0" w:color="auto"/>
              <w:left w:val="single" w:sz="4" w:space="0" w:color="auto"/>
            </w:tcBorders>
            <w:shd w:val="clear" w:color="auto" w:fill="FFFFFF"/>
            <w:vAlign w:val="bottom"/>
          </w:tcPr>
          <w:p w14:paraId="008EE7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2220687.26</w:t>
            </w:r>
          </w:p>
        </w:tc>
        <w:tc>
          <w:tcPr>
            <w:tcW w:w="2136" w:type="dxa"/>
            <w:tcBorders>
              <w:left w:val="single" w:sz="4" w:space="0" w:color="auto"/>
            </w:tcBorders>
            <w:shd w:val="clear" w:color="auto" w:fill="FFFFFF"/>
          </w:tcPr>
          <w:p w14:paraId="056283A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F603F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A688E4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F549A9F" w14:textId="77777777" w:rsidTr="000616D3">
        <w:trPr>
          <w:trHeight w:hRule="exact" w:val="221"/>
          <w:jc w:val="center"/>
        </w:trPr>
        <w:tc>
          <w:tcPr>
            <w:tcW w:w="1699" w:type="dxa"/>
            <w:tcBorders>
              <w:top w:val="single" w:sz="4" w:space="0" w:color="auto"/>
              <w:left w:val="single" w:sz="4" w:space="0" w:color="auto"/>
            </w:tcBorders>
            <w:shd w:val="clear" w:color="auto" w:fill="FFFFFF"/>
            <w:vAlign w:val="center"/>
          </w:tcPr>
          <w:p w14:paraId="69BE31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392</w:t>
            </w:r>
          </w:p>
        </w:tc>
        <w:tc>
          <w:tcPr>
            <w:tcW w:w="1555" w:type="dxa"/>
            <w:tcBorders>
              <w:top w:val="single" w:sz="4" w:space="0" w:color="auto"/>
              <w:left w:val="single" w:sz="4" w:space="0" w:color="auto"/>
            </w:tcBorders>
            <w:shd w:val="clear" w:color="auto" w:fill="FFFFFF"/>
            <w:vAlign w:val="center"/>
          </w:tcPr>
          <w:p w14:paraId="408AA9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409381.11</w:t>
            </w:r>
          </w:p>
        </w:tc>
        <w:tc>
          <w:tcPr>
            <w:tcW w:w="1565" w:type="dxa"/>
            <w:tcBorders>
              <w:top w:val="single" w:sz="4" w:space="0" w:color="auto"/>
              <w:left w:val="single" w:sz="4" w:space="0" w:color="auto"/>
            </w:tcBorders>
            <w:shd w:val="clear" w:color="auto" w:fill="FFFFFF"/>
            <w:vAlign w:val="bottom"/>
          </w:tcPr>
          <w:p w14:paraId="229637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2220688.81</w:t>
            </w:r>
          </w:p>
        </w:tc>
        <w:tc>
          <w:tcPr>
            <w:tcW w:w="2136" w:type="dxa"/>
            <w:tcBorders>
              <w:left w:val="single" w:sz="4" w:space="0" w:color="auto"/>
            </w:tcBorders>
            <w:shd w:val="clear" w:color="auto" w:fill="FFFFFF"/>
          </w:tcPr>
          <w:p w14:paraId="77E756D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0FB45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2AFDA4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FDB06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BBCB5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393</w:t>
            </w:r>
          </w:p>
        </w:tc>
        <w:tc>
          <w:tcPr>
            <w:tcW w:w="1555" w:type="dxa"/>
            <w:tcBorders>
              <w:top w:val="single" w:sz="4" w:space="0" w:color="auto"/>
              <w:left w:val="single" w:sz="4" w:space="0" w:color="auto"/>
            </w:tcBorders>
            <w:shd w:val="clear" w:color="auto" w:fill="FFFFFF"/>
            <w:vAlign w:val="bottom"/>
          </w:tcPr>
          <w:p w14:paraId="317CA3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409374.82</w:t>
            </w:r>
          </w:p>
        </w:tc>
        <w:tc>
          <w:tcPr>
            <w:tcW w:w="1565" w:type="dxa"/>
            <w:tcBorders>
              <w:top w:val="single" w:sz="4" w:space="0" w:color="auto"/>
              <w:left w:val="single" w:sz="4" w:space="0" w:color="auto"/>
            </w:tcBorders>
            <w:shd w:val="clear" w:color="auto" w:fill="FFFFFF"/>
            <w:vAlign w:val="bottom"/>
          </w:tcPr>
          <w:p w14:paraId="159F052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2220799.03</w:t>
            </w:r>
          </w:p>
        </w:tc>
        <w:tc>
          <w:tcPr>
            <w:tcW w:w="2136" w:type="dxa"/>
            <w:tcBorders>
              <w:left w:val="single" w:sz="4" w:space="0" w:color="auto"/>
            </w:tcBorders>
            <w:shd w:val="clear" w:color="auto" w:fill="FFFFFF"/>
          </w:tcPr>
          <w:p w14:paraId="1095679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B3A4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CC37F7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DA4805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96628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394</w:t>
            </w:r>
          </w:p>
        </w:tc>
        <w:tc>
          <w:tcPr>
            <w:tcW w:w="1555" w:type="dxa"/>
            <w:tcBorders>
              <w:top w:val="single" w:sz="4" w:space="0" w:color="auto"/>
              <w:left w:val="single" w:sz="4" w:space="0" w:color="auto"/>
            </w:tcBorders>
            <w:shd w:val="clear" w:color="auto" w:fill="FFFFFF"/>
            <w:vAlign w:val="bottom"/>
          </w:tcPr>
          <w:p w14:paraId="0F240E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409371.96</w:t>
            </w:r>
          </w:p>
        </w:tc>
        <w:tc>
          <w:tcPr>
            <w:tcW w:w="1565" w:type="dxa"/>
            <w:tcBorders>
              <w:top w:val="single" w:sz="4" w:space="0" w:color="auto"/>
              <w:left w:val="single" w:sz="4" w:space="0" w:color="auto"/>
            </w:tcBorders>
            <w:shd w:val="clear" w:color="auto" w:fill="FFFFFF"/>
            <w:vAlign w:val="bottom"/>
          </w:tcPr>
          <w:p w14:paraId="753DBA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2220845.69</w:t>
            </w:r>
          </w:p>
        </w:tc>
        <w:tc>
          <w:tcPr>
            <w:tcW w:w="2136" w:type="dxa"/>
            <w:tcBorders>
              <w:left w:val="single" w:sz="4" w:space="0" w:color="auto"/>
            </w:tcBorders>
            <w:shd w:val="clear" w:color="auto" w:fill="FFFFFF"/>
          </w:tcPr>
          <w:p w14:paraId="5C3850B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77D4E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45E66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ADBA50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ADC66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395</w:t>
            </w:r>
          </w:p>
        </w:tc>
        <w:tc>
          <w:tcPr>
            <w:tcW w:w="1555" w:type="dxa"/>
            <w:tcBorders>
              <w:top w:val="single" w:sz="4" w:space="0" w:color="auto"/>
              <w:left w:val="single" w:sz="4" w:space="0" w:color="auto"/>
            </w:tcBorders>
            <w:shd w:val="clear" w:color="auto" w:fill="FFFFFF"/>
            <w:vAlign w:val="bottom"/>
          </w:tcPr>
          <w:p w14:paraId="045B78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409370.44</w:t>
            </w:r>
          </w:p>
        </w:tc>
        <w:tc>
          <w:tcPr>
            <w:tcW w:w="1565" w:type="dxa"/>
            <w:tcBorders>
              <w:top w:val="single" w:sz="4" w:space="0" w:color="auto"/>
              <w:left w:val="single" w:sz="4" w:space="0" w:color="auto"/>
            </w:tcBorders>
            <w:shd w:val="clear" w:color="auto" w:fill="FFFFFF"/>
            <w:vAlign w:val="bottom"/>
          </w:tcPr>
          <w:p w14:paraId="442B94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2220874.54</w:t>
            </w:r>
          </w:p>
        </w:tc>
        <w:tc>
          <w:tcPr>
            <w:tcW w:w="2136" w:type="dxa"/>
            <w:tcBorders>
              <w:left w:val="single" w:sz="4" w:space="0" w:color="auto"/>
            </w:tcBorders>
            <w:shd w:val="clear" w:color="auto" w:fill="FFFFFF"/>
          </w:tcPr>
          <w:p w14:paraId="56F3B58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E8889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714FA8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5B36CBD"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17568F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396</w:t>
            </w:r>
          </w:p>
        </w:tc>
        <w:tc>
          <w:tcPr>
            <w:tcW w:w="1555" w:type="dxa"/>
            <w:tcBorders>
              <w:top w:val="single" w:sz="4" w:space="0" w:color="auto"/>
              <w:left w:val="single" w:sz="4" w:space="0" w:color="auto"/>
            </w:tcBorders>
            <w:shd w:val="clear" w:color="auto" w:fill="FFFFFF"/>
          </w:tcPr>
          <w:p w14:paraId="6ECA18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409365.40</w:t>
            </w:r>
          </w:p>
        </w:tc>
        <w:tc>
          <w:tcPr>
            <w:tcW w:w="1565" w:type="dxa"/>
            <w:tcBorders>
              <w:top w:val="single" w:sz="4" w:space="0" w:color="auto"/>
              <w:left w:val="single" w:sz="4" w:space="0" w:color="auto"/>
            </w:tcBorders>
            <w:shd w:val="clear" w:color="auto" w:fill="FFFFFF"/>
          </w:tcPr>
          <w:p w14:paraId="5A17EB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2220964.07</w:t>
            </w:r>
          </w:p>
        </w:tc>
        <w:tc>
          <w:tcPr>
            <w:tcW w:w="2136" w:type="dxa"/>
            <w:tcBorders>
              <w:left w:val="single" w:sz="4" w:space="0" w:color="auto"/>
            </w:tcBorders>
            <w:shd w:val="clear" w:color="auto" w:fill="FFFFFF"/>
          </w:tcPr>
          <w:p w14:paraId="62BD3DE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0FDD1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7454D67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F1C768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F5F77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397</w:t>
            </w:r>
          </w:p>
        </w:tc>
        <w:tc>
          <w:tcPr>
            <w:tcW w:w="1555" w:type="dxa"/>
            <w:tcBorders>
              <w:top w:val="single" w:sz="4" w:space="0" w:color="auto"/>
              <w:left w:val="single" w:sz="4" w:space="0" w:color="auto"/>
            </w:tcBorders>
            <w:shd w:val="clear" w:color="auto" w:fill="FFFFFF"/>
            <w:vAlign w:val="bottom"/>
          </w:tcPr>
          <w:p w14:paraId="0C832D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409363.58</w:t>
            </w:r>
          </w:p>
        </w:tc>
        <w:tc>
          <w:tcPr>
            <w:tcW w:w="1565" w:type="dxa"/>
            <w:tcBorders>
              <w:top w:val="single" w:sz="4" w:space="0" w:color="auto"/>
              <w:left w:val="single" w:sz="4" w:space="0" w:color="auto"/>
            </w:tcBorders>
            <w:shd w:val="clear" w:color="auto" w:fill="FFFFFF"/>
            <w:vAlign w:val="bottom"/>
          </w:tcPr>
          <w:p w14:paraId="1F835B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2220995.21</w:t>
            </w:r>
          </w:p>
        </w:tc>
        <w:tc>
          <w:tcPr>
            <w:tcW w:w="2136" w:type="dxa"/>
            <w:tcBorders>
              <w:left w:val="single" w:sz="4" w:space="0" w:color="auto"/>
            </w:tcBorders>
            <w:shd w:val="clear" w:color="auto" w:fill="FFFFFF"/>
          </w:tcPr>
          <w:p w14:paraId="0D47793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A0278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BD82BF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E7DAE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1FC0F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398</w:t>
            </w:r>
          </w:p>
        </w:tc>
        <w:tc>
          <w:tcPr>
            <w:tcW w:w="1555" w:type="dxa"/>
            <w:tcBorders>
              <w:top w:val="single" w:sz="4" w:space="0" w:color="auto"/>
              <w:left w:val="single" w:sz="4" w:space="0" w:color="auto"/>
            </w:tcBorders>
            <w:shd w:val="clear" w:color="auto" w:fill="FFFFFF"/>
            <w:vAlign w:val="bottom"/>
          </w:tcPr>
          <w:p w14:paraId="0DE308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409402.66</w:t>
            </w:r>
          </w:p>
        </w:tc>
        <w:tc>
          <w:tcPr>
            <w:tcW w:w="1565" w:type="dxa"/>
            <w:tcBorders>
              <w:top w:val="single" w:sz="4" w:space="0" w:color="auto"/>
              <w:left w:val="single" w:sz="4" w:space="0" w:color="auto"/>
            </w:tcBorders>
            <w:shd w:val="clear" w:color="auto" w:fill="FFFFFF"/>
            <w:vAlign w:val="bottom"/>
          </w:tcPr>
          <w:p w14:paraId="59D3DE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2221022.75</w:t>
            </w:r>
          </w:p>
        </w:tc>
        <w:tc>
          <w:tcPr>
            <w:tcW w:w="2136" w:type="dxa"/>
            <w:tcBorders>
              <w:left w:val="single" w:sz="4" w:space="0" w:color="auto"/>
            </w:tcBorders>
            <w:shd w:val="clear" w:color="auto" w:fill="FFFFFF"/>
          </w:tcPr>
          <w:p w14:paraId="301A46D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B1D60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0FAD5C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002CB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6C6B9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399</w:t>
            </w:r>
          </w:p>
        </w:tc>
        <w:tc>
          <w:tcPr>
            <w:tcW w:w="1555" w:type="dxa"/>
            <w:tcBorders>
              <w:top w:val="single" w:sz="4" w:space="0" w:color="auto"/>
              <w:left w:val="single" w:sz="4" w:space="0" w:color="auto"/>
            </w:tcBorders>
            <w:shd w:val="clear" w:color="auto" w:fill="FFFFFF"/>
            <w:vAlign w:val="bottom"/>
          </w:tcPr>
          <w:p w14:paraId="20CDD3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409501.21</w:t>
            </w:r>
          </w:p>
        </w:tc>
        <w:tc>
          <w:tcPr>
            <w:tcW w:w="1565" w:type="dxa"/>
            <w:tcBorders>
              <w:top w:val="single" w:sz="4" w:space="0" w:color="auto"/>
              <w:left w:val="single" w:sz="4" w:space="0" w:color="auto"/>
            </w:tcBorders>
            <w:shd w:val="clear" w:color="auto" w:fill="FFFFFF"/>
            <w:vAlign w:val="bottom"/>
          </w:tcPr>
          <w:p w14:paraId="134425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2221091.58</w:t>
            </w:r>
          </w:p>
        </w:tc>
        <w:tc>
          <w:tcPr>
            <w:tcW w:w="2136" w:type="dxa"/>
            <w:tcBorders>
              <w:left w:val="single" w:sz="4" w:space="0" w:color="auto"/>
            </w:tcBorders>
            <w:shd w:val="clear" w:color="auto" w:fill="FFFFFF"/>
          </w:tcPr>
          <w:p w14:paraId="385C0C3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E4DFA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083091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6ADB2A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7C04A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400</w:t>
            </w:r>
          </w:p>
        </w:tc>
        <w:tc>
          <w:tcPr>
            <w:tcW w:w="1555" w:type="dxa"/>
            <w:tcBorders>
              <w:top w:val="single" w:sz="4" w:space="0" w:color="auto"/>
              <w:left w:val="single" w:sz="4" w:space="0" w:color="auto"/>
            </w:tcBorders>
            <w:shd w:val="clear" w:color="auto" w:fill="FFFFFF"/>
            <w:vAlign w:val="bottom"/>
          </w:tcPr>
          <w:p w14:paraId="26EDC7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409546.75</w:t>
            </w:r>
          </w:p>
        </w:tc>
        <w:tc>
          <w:tcPr>
            <w:tcW w:w="1565" w:type="dxa"/>
            <w:tcBorders>
              <w:top w:val="single" w:sz="4" w:space="0" w:color="auto"/>
              <w:left w:val="single" w:sz="4" w:space="0" w:color="auto"/>
            </w:tcBorders>
            <w:shd w:val="clear" w:color="auto" w:fill="FFFFFF"/>
            <w:vAlign w:val="bottom"/>
          </w:tcPr>
          <w:p w14:paraId="0B1501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2221123.96</w:t>
            </w:r>
          </w:p>
        </w:tc>
        <w:tc>
          <w:tcPr>
            <w:tcW w:w="2136" w:type="dxa"/>
            <w:tcBorders>
              <w:left w:val="single" w:sz="4" w:space="0" w:color="auto"/>
            </w:tcBorders>
            <w:shd w:val="clear" w:color="auto" w:fill="FFFFFF"/>
          </w:tcPr>
          <w:p w14:paraId="3FEDCCB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0D29E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B21470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F93D10"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60AA85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401</w:t>
            </w:r>
          </w:p>
        </w:tc>
        <w:tc>
          <w:tcPr>
            <w:tcW w:w="1555" w:type="dxa"/>
            <w:tcBorders>
              <w:top w:val="single" w:sz="4" w:space="0" w:color="auto"/>
              <w:left w:val="single" w:sz="4" w:space="0" w:color="auto"/>
            </w:tcBorders>
            <w:shd w:val="clear" w:color="auto" w:fill="FFFFFF"/>
          </w:tcPr>
          <w:p w14:paraId="08E2D09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409591.24</w:t>
            </w:r>
          </w:p>
        </w:tc>
        <w:tc>
          <w:tcPr>
            <w:tcW w:w="1565" w:type="dxa"/>
            <w:tcBorders>
              <w:top w:val="single" w:sz="4" w:space="0" w:color="auto"/>
              <w:left w:val="single" w:sz="4" w:space="0" w:color="auto"/>
            </w:tcBorders>
            <w:shd w:val="clear" w:color="auto" w:fill="FFFFFF"/>
          </w:tcPr>
          <w:p w14:paraId="006811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2221154.65</w:t>
            </w:r>
          </w:p>
        </w:tc>
        <w:tc>
          <w:tcPr>
            <w:tcW w:w="2136" w:type="dxa"/>
            <w:tcBorders>
              <w:left w:val="single" w:sz="4" w:space="0" w:color="auto"/>
            </w:tcBorders>
            <w:shd w:val="clear" w:color="auto" w:fill="FFFFFF"/>
          </w:tcPr>
          <w:p w14:paraId="33652F1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BCD8A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2753FC0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5D2B48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3A86D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402</w:t>
            </w:r>
          </w:p>
        </w:tc>
        <w:tc>
          <w:tcPr>
            <w:tcW w:w="1555" w:type="dxa"/>
            <w:tcBorders>
              <w:top w:val="single" w:sz="4" w:space="0" w:color="auto"/>
              <w:left w:val="single" w:sz="4" w:space="0" w:color="auto"/>
            </w:tcBorders>
            <w:shd w:val="clear" w:color="auto" w:fill="FFFFFF"/>
            <w:vAlign w:val="bottom"/>
          </w:tcPr>
          <w:p w14:paraId="6F7B980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409592.73</w:t>
            </w:r>
          </w:p>
        </w:tc>
        <w:tc>
          <w:tcPr>
            <w:tcW w:w="1565" w:type="dxa"/>
            <w:tcBorders>
              <w:top w:val="single" w:sz="4" w:space="0" w:color="auto"/>
              <w:left w:val="single" w:sz="4" w:space="0" w:color="auto"/>
            </w:tcBorders>
            <w:shd w:val="clear" w:color="auto" w:fill="FFFFFF"/>
            <w:vAlign w:val="bottom"/>
          </w:tcPr>
          <w:p w14:paraId="73857B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2221155.89</w:t>
            </w:r>
          </w:p>
        </w:tc>
        <w:tc>
          <w:tcPr>
            <w:tcW w:w="2136" w:type="dxa"/>
            <w:tcBorders>
              <w:left w:val="single" w:sz="4" w:space="0" w:color="auto"/>
            </w:tcBorders>
            <w:shd w:val="clear" w:color="auto" w:fill="FFFFFF"/>
          </w:tcPr>
          <w:p w14:paraId="62F2CBE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785A7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D7B7F6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E2944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F64AE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403</w:t>
            </w:r>
          </w:p>
        </w:tc>
        <w:tc>
          <w:tcPr>
            <w:tcW w:w="1555" w:type="dxa"/>
            <w:tcBorders>
              <w:top w:val="single" w:sz="4" w:space="0" w:color="auto"/>
              <w:left w:val="single" w:sz="4" w:space="0" w:color="auto"/>
            </w:tcBorders>
            <w:shd w:val="clear" w:color="auto" w:fill="FFFFFF"/>
            <w:vAlign w:val="bottom"/>
          </w:tcPr>
          <w:p w14:paraId="5493EA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409593.93</w:t>
            </w:r>
          </w:p>
        </w:tc>
        <w:tc>
          <w:tcPr>
            <w:tcW w:w="1565" w:type="dxa"/>
            <w:tcBorders>
              <w:top w:val="single" w:sz="4" w:space="0" w:color="auto"/>
              <w:left w:val="single" w:sz="4" w:space="0" w:color="auto"/>
            </w:tcBorders>
            <w:shd w:val="clear" w:color="auto" w:fill="FFFFFF"/>
            <w:vAlign w:val="bottom"/>
          </w:tcPr>
          <w:p w14:paraId="499E21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2221157.32</w:t>
            </w:r>
          </w:p>
        </w:tc>
        <w:tc>
          <w:tcPr>
            <w:tcW w:w="2136" w:type="dxa"/>
            <w:tcBorders>
              <w:left w:val="single" w:sz="4" w:space="0" w:color="auto"/>
            </w:tcBorders>
            <w:shd w:val="clear" w:color="auto" w:fill="FFFFFF"/>
          </w:tcPr>
          <w:p w14:paraId="528179B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287A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7F6A34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D32DE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E5EB4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404</w:t>
            </w:r>
          </w:p>
        </w:tc>
        <w:tc>
          <w:tcPr>
            <w:tcW w:w="1555" w:type="dxa"/>
            <w:tcBorders>
              <w:top w:val="single" w:sz="4" w:space="0" w:color="auto"/>
              <w:left w:val="single" w:sz="4" w:space="0" w:color="auto"/>
            </w:tcBorders>
            <w:shd w:val="clear" w:color="auto" w:fill="FFFFFF"/>
            <w:vAlign w:val="bottom"/>
          </w:tcPr>
          <w:p w14:paraId="323B49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409594.87</w:t>
            </w:r>
          </w:p>
        </w:tc>
        <w:tc>
          <w:tcPr>
            <w:tcW w:w="1565" w:type="dxa"/>
            <w:tcBorders>
              <w:top w:val="single" w:sz="4" w:space="0" w:color="auto"/>
              <w:left w:val="single" w:sz="4" w:space="0" w:color="auto"/>
            </w:tcBorders>
            <w:shd w:val="clear" w:color="auto" w:fill="FFFFFF"/>
            <w:vAlign w:val="bottom"/>
          </w:tcPr>
          <w:p w14:paraId="2777FB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2221158.94</w:t>
            </w:r>
          </w:p>
        </w:tc>
        <w:tc>
          <w:tcPr>
            <w:tcW w:w="2136" w:type="dxa"/>
            <w:tcBorders>
              <w:left w:val="single" w:sz="4" w:space="0" w:color="auto"/>
            </w:tcBorders>
            <w:shd w:val="clear" w:color="auto" w:fill="FFFFFF"/>
          </w:tcPr>
          <w:p w14:paraId="40EB858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66F3F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4E0095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34DF7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D9545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405</w:t>
            </w:r>
          </w:p>
        </w:tc>
        <w:tc>
          <w:tcPr>
            <w:tcW w:w="1555" w:type="dxa"/>
            <w:tcBorders>
              <w:top w:val="single" w:sz="4" w:space="0" w:color="auto"/>
              <w:left w:val="single" w:sz="4" w:space="0" w:color="auto"/>
            </w:tcBorders>
            <w:shd w:val="clear" w:color="auto" w:fill="FFFFFF"/>
            <w:vAlign w:val="bottom"/>
          </w:tcPr>
          <w:p w14:paraId="729DAA7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409595.50</w:t>
            </w:r>
          </w:p>
        </w:tc>
        <w:tc>
          <w:tcPr>
            <w:tcW w:w="1565" w:type="dxa"/>
            <w:tcBorders>
              <w:top w:val="single" w:sz="4" w:space="0" w:color="auto"/>
              <w:left w:val="single" w:sz="4" w:space="0" w:color="auto"/>
            </w:tcBorders>
            <w:shd w:val="clear" w:color="auto" w:fill="FFFFFF"/>
            <w:vAlign w:val="bottom"/>
          </w:tcPr>
          <w:p w14:paraId="25A1D4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2221160.69</w:t>
            </w:r>
          </w:p>
        </w:tc>
        <w:tc>
          <w:tcPr>
            <w:tcW w:w="2136" w:type="dxa"/>
            <w:tcBorders>
              <w:left w:val="single" w:sz="4" w:space="0" w:color="auto"/>
            </w:tcBorders>
            <w:shd w:val="clear" w:color="auto" w:fill="FFFFFF"/>
          </w:tcPr>
          <w:p w14:paraId="4C6205B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78342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1A111C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D9256FB"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066D5A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406</w:t>
            </w:r>
          </w:p>
        </w:tc>
        <w:tc>
          <w:tcPr>
            <w:tcW w:w="1555" w:type="dxa"/>
            <w:tcBorders>
              <w:top w:val="single" w:sz="4" w:space="0" w:color="auto"/>
              <w:left w:val="single" w:sz="4" w:space="0" w:color="auto"/>
            </w:tcBorders>
            <w:shd w:val="clear" w:color="auto" w:fill="FFFFFF"/>
          </w:tcPr>
          <w:p w14:paraId="2C2C45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409595.83</w:t>
            </w:r>
          </w:p>
        </w:tc>
        <w:tc>
          <w:tcPr>
            <w:tcW w:w="1565" w:type="dxa"/>
            <w:tcBorders>
              <w:top w:val="single" w:sz="4" w:space="0" w:color="auto"/>
              <w:left w:val="single" w:sz="4" w:space="0" w:color="auto"/>
            </w:tcBorders>
            <w:shd w:val="clear" w:color="auto" w:fill="FFFFFF"/>
          </w:tcPr>
          <w:p w14:paraId="397DDF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2221162.53</w:t>
            </w:r>
          </w:p>
        </w:tc>
        <w:tc>
          <w:tcPr>
            <w:tcW w:w="2136" w:type="dxa"/>
            <w:tcBorders>
              <w:left w:val="single" w:sz="4" w:space="0" w:color="auto"/>
            </w:tcBorders>
            <w:shd w:val="clear" w:color="auto" w:fill="FFFFFF"/>
          </w:tcPr>
          <w:p w14:paraId="2CE6985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56DF0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05C0B95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AF6738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21FAD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407</w:t>
            </w:r>
          </w:p>
        </w:tc>
        <w:tc>
          <w:tcPr>
            <w:tcW w:w="1555" w:type="dxa"/>
            <w:tcBorders>
              <w:top w:val="single" w:sz="4" w:space="0" w:color="auto"/>
              <w:left w:val="single" w:sz="4" w:space="0" w:color="auto"/>
            </w:tcBorders>
            <w:shd w:val="clear" w:color="auto" w:fill="FFFFFF"/>
            <w:vAlign w:val="bottom"/>
          </w:tcPr>
          <w:p w14:paraId="143CE6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409595.83</w:t>
            </w:r>
          </w:p>
        </w:tc>
        <w:tc>
          <w:tcPr>
            <w:tcW w:w="1565" w:type="dxa"/>
            <w:tcBorders>
              <w:top w:val="single" w:sz="4" w:space="0" w:color="auto"/>
              <w:left w:val="single" w:sz="4" w:space="0" w:color="auto"/>
            </w:tcBorders>
            <w:shd w:val="clear" w:color="auto" w:fill="FFFFFF"/>
            <w:vAlign w:val="bottom"/>
          </w:tcPr>
          <w:p w14:paraId="7F6ADA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2221164.11</w:t>
            </w:r>
          </w:p>
        </w:tc>
        <w:tc>
          <w:tcPr>
            <w:tcW w:w="2136" w:type="dxa"/>
            <w:tcBorders>
              <w:left w:val="single" w:sz="4" w:space="0" w:color="auto"/>
            </w:tcBorders>
            <w:shd w:val="clear" w:color="auto" w:fill="FFFFFF"/>
          </w:tcPr>
          <w:p w14:paraId="4145060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004F6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96DF90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8F9FA5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BBBE0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w:t>
            </w:r>
          </w:p>
        </w:tc>
        <w:tc>
          <w:tcPr>
            <w:tcW w:w="1555" w:type="dxa"/>
            <w:tcBorders>
              <w:top w:val="single" w:sz="4" w:space="0" w:color="auto"/>
              <w:left w:val="single" w:sz="4" w:space="0" w:color="auto"/>
            </w:tcBorders>
            <w:shd w:val="clear" w:color="auto" w:fill="FFFFFF"/>
            <w:vAlign w:val="bottom"/>
          </w:tcPr>
          <w:p w14:paraId="519CDD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409594.97</w:t>
            </w:r>
          </w:p>
        </w:tc>
        <w:tc>
          <w:tcPr>
            <w:tcW w:w="1565" w:type="dxa"/>
            <w:tcBorders>
              <w:top w:val="single" w:sz="4" w:space="0" w:color="auto"/>
              <w:left w:val="single" w:sz="4" w:space="0" w:color="auto"/>
            </w:tcBorders>
            <w:shd w:val="clear" w:color="auto" w:fill="FFFFFF"/>
            <w:vAlign w:val="bottom"/>
          </w:tcPr>
          <w:p w14:paraId="09DB41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2221178.41</w:t>
            </w:r>
          </w:p>
        </w:tc>
        <w:tc>
          <w:tcPr>
            <w:tcW w:w="2136" w:type="dxa"/>
            <w:tcBorders>
              <w:left w:val="single" w:sz="4" w:space="0" w:color="auto"/>
            </w:tcBorders>
            <w:shd w:val="clear" w:color="auto" w:fill="FFFFFF"/>
          </w:tcPr>
          <w:p w14:paraId="3B5F680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626E6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5A36E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34DFB9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9069A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w:t>
            </w:r>
          </w:p>
        </w:tc>
        <w:tc>
          <w:tcPr>
            <w:tcW w:w="1555" w:type="dxa"/>
            <w:tcBorders>
              <w:top w:val="single" w:sz="4" w:space="0" w:color="auto"/>
              <w:left w:val="single" w:sz="4" w:space="0" w:color="auto"/>
            </w:tcBorders>
            <w:shd w:val="clear" w:color="auto" w:fill="FFFFFF"/>
            <w:vAlign w:val="bottom"/>
          </w:tcPr>
          <w:p w14:paraId="7D64DC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409594.95</w:t>
            </w:r>
          </w:p>
        </w:tc>
        <w:tc>
          <w:tcPr>
            <w:tcW w:w="1565" w:type="dxa"/>
            <w:tcBorders>
              <w:top w:val="single" w:sz="4" w:space="0" w:color="auto"/>
              <w:left w:val="single" w:sz="4" w:space="0" w:color="auto"/>
            </w:tcBorders>
            <w:shd w:val="clear" w:color="auto" w:fill="FFFFFF"/>
            <w:vAlign w:val="bottom"/>
          </w:tcPr>
          <w:p w14:paraId="2172F2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2221178.69</w:t>
            </w:r>
          </w:p>
        </w:tc>
        <w:tc>
          <w:tcPr>
            <w:tcW w:w="2136" w:type="dxa"/>
            <w:tcBorders>
              <w:left w:val="single" w:sz="4" w:space="0" w:color="auto"/>
            </w:tcBorders>
            <w:shd w:val="clear" w:color="auto" w:fill="FFFFFF"/>
          </w:tcPr>
          <w:p w14:paraId="51DD4CC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1D745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A8CB6C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5A8729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1BA9C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w:t>
            </w:r>
          </w:p>
        </w:tc>
        <w:tc>
          <w:tcPr>
            <w:tcW w:w="1555" w:type="dxa"/>
            <w:tcBorders>
              <w:top w:val="single" w:sz="4" w:space="0" w:color="auto"/>
              <w:left w:val="single" w:sz="4" w:space="0" w:color="auto"/>
            </w:tcBorders>
            <w:shd w:val="clear" w:color="auto" w:fill="FFFFFF"/>
            <w:vAlign w:val="bottom"/>
          </w:tcPr>
          <w:p w14:paraId="3F1CBF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409594.63</w:t>
            </w:r>
          </w:p>
        </w:tc>
        <w:tc>
          <w:tcPr>
            <w:tcW w:w="1565" w:type="dxa"/>
            <w:tcBorders>
              <w:top w:val="single" w:sz="4" w:space="0" w:color="auto"/>
              <w:left w:val="single" w:sz="4" w:space="0" w:color="auto"/>
            </w:tcBorders>
            <w:shd w:val="clear" w:color="auto" w:fill="FFFFFF"/>
            <w:vAlign w:val="bottom"/>
          </w:tcPr>
          <w:p w14:paraId="4CF9E8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2221180.53</w:t>
            </w:r>
          </w:p>
        </w:tc>
        <w:tc>
          <w:tcPr>
            <w:tcW w:w="2136" w:type="dxa"/>
            <w:tcBorders>
              <w:left w:val="single" w:sz="4" w:space="0" w:color="auto"/>
            </w:tcBorders>
            <w:shd w:val="clear" w:color="auto" w:fill="FFFFFF"/>
          </w:tcPr>
          <w:p w14:paraId="2A6557B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CE3E8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E5172A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07EC9EF" w14:textId="77777777" w:rsidTr="000616D3">
        <w:trPr>
          <w:trHeight w:hRule="exact" w:val="221"/>
          <w:jc w:val="center"/>
        </w:trPr>
        <w:tc>
          <w:tcPr>
            <w:tcW w:w="1699" w:type="dxa"/>
            <w:tcBorders>
              <w:top w:val="single" w:sz="4" w:space="0" w:color="auto"/>
              <w:left w:val="single" w:sz="4" w:space="0" w:color="auto"/>
            </w:tcBorders>
            <w:shd w:val="clear" w:color="auto" w:fill="FFFFFF"/>
            <w:vAlign w:val="center"/>
          </w:tcPr>
          <w:p w14:paraId="1A4109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w:t>
            </w:r>
          </w:p>
        </w:tc>
        <w:tc>
          <w:tcPr>
            <w:tcW w:w="1555" w:type="dxa"/>
            <w:tcBorders>
              <w:top w:val="single" w:sz="4" w:space="0" w:color="auto"/>
              <w:left w:val="single" w:sz="4" w:space="0" w:color="auto"/>
            </w:tcBorders>
            <w:shd w:val="clear" w:color="auto" w:fill="FFFFFF"/>
            <w:vAlign w:val="center"/>
          </w:tcPr>
          <w:p w14:paraId="4C1E52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409593.99</w:t>
            </w:r>
          </w:p>
        </w:tc>
        <w:tc>
          <w:tcPr>
            <w:tcW w:w="1565" w:type="dxa"/>
            <w:tcBorders>
              <w:top w:val="single" w:sz="4" w:space="0" w:color="auto"/>
              <w:left w:val="single" w:sz="4" w:space="0" w:color="auto"/>
            </w:tcBorders>
            <w:shd w:val="clear" w:color="auto" w:fill="FFFFFF"/>
            <w:vAlign w:val="bottom"/>
          </w:tcPr>
          <w:p w14:paraId="424DDC9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2221182.28</w:t>
            </w:r>
          </w:p>
        </w:tc>
        <w:tc>
          <w:tcPr>
            <w:tcW w:w="2136" w:type="dxa"/>
            <w:tcBorders>
              <w:left w:val="single" w:sz="4" w:space="0" w:color="auto"/>
            </w:tcBorders>
            <w:shd w:val="clear" w:color="auto" w:fill="FFFFFF"/>
          </w:tcPr>
          <w:p w14:paraId="4015873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4F23A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BB3819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B984A7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B158E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w:t>
            </w:r>
          </w:p>
        </w:tc>
        <w:tc>
          <w:tcPr>
            <w:tcW w:w="1555" w:type="dxa"/>
            <w:tcBorders>
              <w:top w:val="single" w:sz="4" w:space="0" w:color="auto"/>
              <w:left w:val="single" w:sz="4" w:space="0" w:color="auto"/>
            </w:tcBorders>
            <w:shd w:val="clear" w:color="auto" w:fill="FFFFFF"/>
            <w:vAlign w:val="bottom"/>
          </w:tcPr>
          <w:p w14:paraId="44F638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409593.06</w:t>
            </w:r>
          </w:p>
        </w:tc>
        <w:tc>
          <w:tcPr>
            <w:tcW w:w="1565" w:type="dxa"/>
            <w:tcBorders>
              <w:top w:val="single" w:sz="4" w:space="0" w:color="auto"/>
              <w:left w:val="single" w:sz="4" w:space="0" w:color="auto"/>
            </w:tcBorders>
            <w:shd w:val="clear" w:color="auto" w:fill="FFFFFF"/>
            <w:vAlign w:val="bottom"/>
          </w:tcPr>
          <w:p w14:paraId="34E242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2221183.90</w:t>
            </w:r>
          </w:p>
        </w:tc>
        <w:tc>
          <w:tcPr>
            <w:tcW w:w="2136" w:type="dxa"/>
            <w:tcBorders>
              <w:left w:val="single" w:sz="4" w:space="0" w:color="auto"/>
            </w:tcBorders>
            <w:shd w:val="clear" w:color="auto" w:fill="FFFFFF"/>
          </w:tcPr>
          <w:p w14:paraId="671BCEE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0DC61C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1A1146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CE28A3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C6EC1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w:t>
            </w:r>
          </w:p>
        </w:tc>
        <w:tc>
          <w:tcPr>
            <w:tcW w:w="1555" w:type="dxa"/>
            <w:tcBorders>
              <w:top w:val="single" w:sz="4" w:space="0" w:color="auto"/>
              <w:left w:val="single" w:sz="4" w:space="0" w:color="auto"/>
            </w:tcBorders>
            <w:shd w:val="clear" w:color="auto" w:fill="FFFFFF"/>
            <w:vAlign w:val="bottom"/>
          </w:tcPr>
          <w:p w14:paraId="5010A3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409591.86</w:t>
            </w:r>
          </w:p>
        </w:tc>
        <w:tc>
          <w:tcPr>
            <w:tcW w:w="1565" w:type="dxa"/>
            <w:tcBorders>
              <w:top w:val="single" w:sz="4" w:space="0" w:color="auto"/>
              <w:left w:val="single" w:sz="4" w:space="0" w:color="auto"/>
            </w:tcBorders>
            <w:shd w:val="clear" w:color="auto" w:fill="FFFFFF"/>
            <w:vAlign w:val="bottom"/>
          </w:tcPr>
          <w:p w14:paraId="295149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2221185.32</w:t>
            </w:r>
          </w:p>
        </w:tc>
        <w:tc>
          <w:tcPr>
            <w:tcW w:w="2136" w:type="dxa"/>
            <w:tcBorders>
              <w:left w:val="single" w:sz="4" w:space="0" w:color="auto"/>
            </w:tcBorders>
            <w:shd w:val="clear" w:color="auto" w:fill="FFFFFF"/>
          </w:tcPr>
          <w:p w14:paraId="2E6E03B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90A5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130817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9F99FB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9DE3D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w:t>
            </w:r>
          </w:p>
        </w:tc>
        <w:tc>
          <w:tcPr>
            <w:tcW w:w="1555" w:type="dxa"/>
            <w:tcBorders>
              <w:top w:val="single" w:sz="4" w:space="0" w:color="auto"/>
              <w:left w:val="single" w:sz="4" w:space="0" w:color="auto"/>
            </w:tcBorders>
            <w:shd w:val="clear" w:color="auto" w:fill="FFFFFF"/>
            <w:vAlign w:val="bottom"/>
          </w:tcPr>
          <w:p w14:paraId="7DDF7F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409590.68</w:t>
            </w:r>
          </w:p>
        </w:tc>
        <w:tc>
          <w:tcPr>
            <w:tcW w:w="1565" w:type="dxa"/>
            <w:tcBorders>
              <w:top w:val="single" w:sz="4" w:space="0" w:color="auto"/>
              <w:left w:val="single" w:sz="4" w:space="0" w:color="auto"/>
            </w:tcBorders>
            <w:shd w:val="clear" w:color="auto" w:fill="FFFFFF"/>
            <w:vAlign w:val="bottom"/>
          </w:tcPr>
          <w:p w14:paraId="0223DE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2221186.31</w:t>
            </w:r>
          </w:p>
        </w:tc>
        <w:tc>
          <w:tcPr>
            <w:tcW w:w="2136" w:type="dxa"/>
            <w:tcBorders>
              <w:left w:val="single" w:sz="4" w:space="0" w:color="auto"/>
            </w:tcBorders>
            <w:shd w:val="clear" w:color="auto" w:fill="FFFFFF"/>
          </w:tcPr>
          <w:p w14:paraId="350C749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9E0D8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1EA70E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C29DE3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86FFA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w:t>
            </w:r>
          </w:p>
        </w:tc>
        <w:tc>
          <w:tcPr>
            <w:tcW w:w="1555" w:type="dxa"/>
            <w:tcBorders>
              <w:top w:val="single" w:sz="4" w:space="0" w:color="auto"/>
              <w:left w:val="single" w:sz="4" w:space="0" w:color="auto"/>
            </w:tcBorders>
            <w:shd w:val="clear" w:color="auto" w:fill="FFFFFF"/>
            <w:vAlign w:val="bottom"/>
          </w:tcPr>
          <w:p w14:paraId="1AD6EB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409540.36</w:t>
            </w:r>
          </w:p>
        </w:tc>
        <w:tc>
          <w:tcPr>
            <w:tcW w:w="1565" w:type="dxa"/>
            <w:tcBorders>
              <w:top w:val="single" w:sz="4" w:space="0" w:color="auto"/>
              <w:left w:val="single" w:sz="4" w:space="0" w:color="auto"/>
            </w:tcBorders>
            <w:shd w:val="clear" w:color="auto" w:fill="FFFFFF"/>
            <w:vAlign w:val="bottom"/>
          </w:tcPr>
          <w:p w14:paraId="421F1A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2221223.92</w:t>
            </w:r>
          </w:p>
        </w:tc>
        <w:tc>
          <w:tcPr>
            <w:tcW w:w="2136" w:type="dxa"/>
            <w:tcBorders>
              <w:left w:val="single" w:sz="4" w:space="0" w:color="auto"/>
            </w:tcBorders>
            <w:shd w:val="clear" w:color="auto" w:fill="FFFFFF"/>
          </w:tcPr>
          <w:p w14:paraId="3E47086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61ACB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D07B7F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353EB62"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D3FC3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416</w:t>
            </w:r>
          </w:p>
        </w:tc>
        <w:tc>
          <w:tcPr>
            <w:tcW w:w="1555" w:type="dxa"/>
            <w:tcBorders>
              <w:top w:val="single" w:sz="4" w:space="0" w:color="auto"/>
              <w:left w:val="single" w:sz="4" w:space="0" w:color="auto"/>
            </w:tcBorders>
            <w:shd w:val="clear" w:color="auto" w:fill="FFFFFF"/>
            <w:vAlign w:val="bottom"/>
          </w:tcPr>
          <w:p w14:paraId="424ECE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409503.43</w:t>
            </w:r>
          </w:p>
        </w:tc>
        <w:tc>
          <w:tcPr>
            <w:tcW w:w="1565" w:type="dxa"/>
            <w:tcBorders>
              <w:top w:val="single" w:sz="4" w:space="0" w:color="auto"/>
              <w:left w:val="single" w:sz="4" w:space="0" w:color="auto"/>
            </w:tcBorders>
            <w:shd w:val="clear" w:color="auto" w:fill="FFFFFF"/>
            <w:vAlign w:val="bottom"/>
          </w:tcPr>
          <w:p w14:paraId="6458B0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2221251.24</w:t>
            </w:r>
          </w:p>
        </w:tc>
        <w:tc>
          <w:tcPr>
            <w:tcW w:w="2136" w:type="dxa"/>
            <w:tcBorders>
              <w:left w:val="single" w:sz="4" w:space="0" w:color="auto"/>
            </w:tcBorders>
            <w:shd w:val="clear" w:color="auto" w:fill="FFFFFF"/>
          </w:tcPr>
          <w:p w14:paraId="3964E9D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F6B778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D6610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DDE9EA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579D2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417</w:t>
            </w:r>
          </w:p>
        </w:tc>
        <w:tc>
          <w:tcPr>
            <w:tcW w:w="1555" w:type="dxa"/>
            <w:tcBorders>
              <w:top w:val="single" w:sz="4" w:space="0" w:color="auto"/>
              <w:left w:val="single" w:sz="4" w:space="0" w:color="auto"/>
            </w:tcBorders>
            <w:shd w:val="clear" w:color="auto" w:fill="FFFFFF"/>
            <w:vAlign w:val="bottom"/>
          </w:tcPr>
          <w:p w14:paraId="0D984E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409499.31</w:t>
            </w:r>
          </w:p>
        </w:tc>
        <w:tc>
          <w:tcPr>
            <w:tcW w:w="1565" w:type="dxa"/>
            <w:tcBorders>
              <w:top w:val="single" w:sz="4" w:space="0" w:color="auto"/>
              <w:left w:val="single" w:sz="4" w:space="0" w:color="auto"/>
            </w:tcBorders>
            <w:shd w:val="clear" w:color="auto" w:fill="FFFFFF"/>
            <w:vAlign w:val="bottom"/>
          </w:tcPr>
          <w:p w14:paraId="26F8F0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2221314.73</w:t>
            </w:r>
          </w:p>
        </w:tc>
        <w:tc>
          <w:tcPr>
            <w:tcW w:w="2136" w:type="dxa"/>
            <w:tcBorders>
              <w:left w:val="single" w:sz="4" w:space="0" w:color="auto"/>
            </w:tcBorders>
            <w:shd w:val="clear" w:color="auto" w:fill="FFFFFF"/>
          </w:tcPr>
          <w:p w14:paraId="3723833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86D68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84799A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77708C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078E6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418</w:t>
            </w:r>
          </w:p>
        </w:tc>
        <w:tc>
          <w:tcPr>
            <w:tcW w:w="1555" w:type="dxa"/>
            <w:tcBorders>
              <w:top w:val="single" w:sz="4" w:space="0" w:color="auto"/>
              <w:left w:val="single" w:sz="4" w:space="0" w:color="auto"/>
            </w:tcBorders>
            <w:shd w:val="clear" w:color="auto" w:fill="FFFFFF"/>
            <w:vAlign w:val="bottom"/>
          </w:tcPr>
          <w:p w14:paraId="193EDF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409495.06</w:t>
            </w:r>
          </w:p>
        </w:tc>
        <w:tc>
          <w:tcPr>
            <w:tcW w:w="1565" w:type="dxa"/>
            <w:tcBorders>
              <w:top w:val="single" w:sz="4" w:space="0" w:color="auto"/>
              <w:left w:val="single" w:sz="4" w:space="0" w:color="auto"/>
            </w:tcBorders>
            <w:shd w:val="clear" w:color="auto" w:fill="FFFFFF"/>
            <w:vAlign w:val="bottom"/>
          </w:tcPr>
          <w:p w14:paraId="1C23F6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2221376.03</w:t>
            </w:r>
          </w:p>
        </w:tc>
        <w:tc>
          <w:tcPr>
            <w:tcW w:w="2136" w:type="dxa"/>
            <w:tcBorders>
              <w:left w:val="single" w:sz="4" w:space="0" w:color="auto"/>
            </w:tcBorders>
            <w:shd w:val="clear" w:color="auto" w:fill="FFFFFF"/>
          </w:tcPr>
          <w:p w14:paraId="2AADD34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99002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4B10E1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A84B9F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C97EA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419</w:t>
            </w:r>
          </w:p>
        </w:tc>
        <w:tc>
          <w:tcPr>
            <w:tcW w:w="1555" w:type="dxa"/>
            <w:tcBorders>
              <w:top w:val="single" w:sz="4" w:space="0" w:color="auto"/>
              <w:left w:val="single" w:sz="4" w:space="0" w:color="auto"/>
            </w:tcBorders>
            <w:shd w:val="clear" w:color="auto" w:fill="FFFFFF"/>
            <w:vAlign w:val="bottom"/>
          </w:tcPr>
          <w:p w14:paraId="0B0613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409487.74</w:t>
            </w:r>
          </w:p>
        </w:tc>
        <w:tc>
          <w:tcPr>
            <w:tcW w:w="1565" w:type="dxa"/>
            <w:tcBorders>
              <w:top w:val="single" w:sz="4" w:space="0" w:color="auto"/>
              <w:left w:val="single" w:sz="4" w:space="0" w:color="auto"/>
            </w:tcBorders>
            <w:shd w:val="clear" w:color="auto" w:fill="FFFFFF"/>
            <w:vAlign w:val="bottom"/>
          </w:tcPr>
          <w:p w14:paraId="0316A9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2221495.39</w:t>
            </w:r>
          </w:p>
        </w:tc>
        <w:tc>
          <w:tcPr>
            <w:tcW w:w="2136" w:type="dxa"/>
            <w:tcBorders>
              <w:left w:val="single" w:sz="4" w:space="0" w:color="auto"/>
            </w:tcBorders>
            <w:shd w:val="clear" w:color="auto" w:fill="FFFFFF"/>
          </w:tcPr>
          <w:p w14:paraId="176AC4C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60C92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B55ED7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E3AE1E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0DE0A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420</w:t>
            </w:r>
          </w:p>
        </w:tc>
        <w:tc>
          <w:tcPr>
            <w:tcW w:w="1555" w:type="dxa"/>
            <w:tcBorders>
              <w:top w:val="single" w:sz="4" w:space="0" w:color="auto"/>
              <w:left w:val="single" w:sz="4" w:space="0" w:color="auto"/>
            </w:tcBorders>
            <w:shd w:val="clear" w:color="auto" w:fill="FFFFFF"/>
            <w:vAlign w:val="bottom"/>
          </w:tcPr>
          <w:p w14:paraId="014F24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409487.71</w:t>
            </w:r>
          </w:p>
        </w:tc>
        <w:tc>
          <w:tcPr>
            <w:tcW w:w="1565" w:type="dxa"/>
            <w:tcBorders>
              <w:top w:val="single" w:sz="4" w:space="0" w:color="auto"/>
              <w:left w:val="single" w:sz="4" w:space="0" w:color="auto"/>
            </w:tcBorders>
            <w:shd w:val="clear" w:color="auto" w:fill="FFFFFF"/>
            <w:vAlign w:val="bottom"/>
          </w:tcPr>
          <w:p w14:paraId="542782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2221495.50</w:t>
            </w:r>
          </w:p>
        </w:tc>
        <w:tc>
          <w:tcPr>
            <w:tcW w:w="2136" w:type="dxa"/>
            <w:tcBorders>
              <w:left w:val="single" w:sz="4" w:space="0" w:color="auto"/>
            </w:tcBorders>
            <w:shd w:val="clear" w:color="auto" w:fill="FFFFFF"/>
          </w:tcPr>
          <w:p w14:paraId="0AC58E8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7F9171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F8F0C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8D6456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3FA52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421</w:t>
            </w:r>
          </w:p>
        </w:tc>
        <w:tc>
          <w:tcPr>
            <w:tcW w:w="1555" w:type="dxa"/>
            <w:tcBorders>
              <w:top w:val="single" w:sz="4" w:space="0" w:color="auto"/>
              <w:left w:val="single" w:sz="4" w:space="0" w:color="auto"/>
            </w:tcBorders>
            <w:shd w:val="clear" w:color="auto" w:fill="FFFFFF"/>
            <w:vAlign w:val="bottom"/>
          </w:tcPr>
          <w:p w14:paraId="552EBB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409483.82</w:t>
            </w:r>
          </w:p>
        </w:tc>
        <w:tc>
          <w:tcPr>
            <w:tcW w:w="1565" w:type="dxa"/>
            <w:tcBorders>
              <w:top w:val="single" w:sz="4" w:space="0" w:color="auto"/>
              <w:left w:val="single" w:sz="4" w:space="0" w:color="auto"/>
            </w:tcBorders>
            <w:shd w:val="clear" w:color="auto" w:fill="FFFFFF"/>
            <w:vAlign w:val="bottom"/>
          </w:tcPr>
          <w:p w14:paraId="7CDDBC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2221551.28</w:t>
            </w:r>
          </w:p>
        </w:tc>
        <w:tc>
          <w:tcPr>
            <w:tcW w:w="2136" w:type="dxa"/>
            <w:tcBorders>
              <w:left w:val="single" w:sz="4" w:space="0" w:color="auto"/>
            </w:tcBorders>
            <w:shd w:val="clear" w:color="auto" w:fill="FFFFFF"/>
          </w:tcPr>
          <w:p w14:paraId="619E27B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66E3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38A31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7480E8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F31979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422</w:t>
            </w:r>
          </w:p>
        </w:tc>
        <w:tc>
          <w:tcPr>
            <w:tcW w:w="1555" w:type="dxa"/>
            <w:tcBorders>
              <w:top w:val="single" w:sz="4" w:space="0" w:color="auto"/>
              <w:left w:val="single" w:sz="4" w:space="0" w:color="auto"/>
            </w:tcBorders>
            <w:shd w:val="clear" w:color="auto" w:fill="FFFFFF"/>
            <w:vAlign w:val="bottom"/>
          </w:tcPr>
          <w:p w14:paraId="2C929D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409480.89</w:t>
            </w:r>
          </w:p>
        </w:tc>
        <w:tc>
          <w:tcPr>
            <w:tcW w:w="1565" w:type="dxa"/>
            <w:tcBorders>
              <w:top w:val="single" w:sz="4" w:space="0" w:color="auto"/>
              <w:left w:val="single" w:sz="4" w:space="0" w:color="auto"/>
            </w:tcBorders>
            <w:shd w:val="clear" w:color="auto" w:fill="FFFFFF"/>
            <w:vAlign w:val="bottom"/>
          </w:tcPr>
          <w:p w14:paraId="0FB9E9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2221595.71</w:t>
            </w:r>
          </w:p>
        </w:tc>
        <w:tc>
          <w:tcPr>
            <w:tcW w:w="2136" w:type="dxa"/>
            <w:tcBorders>
              <w:left w:val="single" w:sz="4" w:space="0" w:color="auto"/>
            </w:tcBorders>
            <w:shd w:val="clear" w:color="auto" w:fill="FFFFFF"/>
          </w:tcPr>
          <w:p w14:paraId="6A3504D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F06F9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9A558B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DF131D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2636D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423</w:t>
            </w:r>
          </w:p>
        </w:tc>
        <w:tc>
          <w:tcPr>
            <w:tcW w:w="1555" w:type="dxa"/>
            <w:tcBorders>
              <w:top w:val="single" w:sz="4" w:space="0" w:color="auto"/>
              <w:left w:val="single" w:sz="4" w:space="0" w:color="auto"/>
            </w:tcBorders>
            <w:shd w:val="clear" w:color="auto" w:fill="FFFFFF"/>
            <w:vAlign w:val="bottom"/>
          </w:tcPr>
          <w:p w14:paraId="5B7624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409525.48</w:t>
            </w:r>
          </w:p>
        </w:tc>
        <w:tc>
          <w:tcPr>
            <w:tcW w:w="1565" w:type="dxa"/>
            <w:tcBorders>
              <w:top w:val="single" w:sz="4" w:space="0" w:color="auto"/>
              <w:left w:val="single" w:sz="4" w:space="0" w:color="auto"/>
            </w:tcBorders>
            <w:shd w:val="clear" w:color="auto" w:fill="FFFFFF"/>
            <w:vAlign w:val="bottom"/>
          </w:tcPr>
          <w:p w14:paraId="5E636D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2221612.50</w:t>
            </w:r>
          </w:p>
        </w:tc>
        <w:tc>
          <w:tcPr>
            <w:tcW w:w="2136" w:type="dxa"/>
            <w:tcBorders>
              <w:left w:val="single" w:sz="4" w:space="0" w:color="auto"/>
            </w:tcBorders>
            <w:shd w:val="clear" w:color="auto" w:fill="FFFFFF"/>
          </w:tcPr>
          <w:p w14:paraId="27609BB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04358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9BCC1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A9EE9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91315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424</w:t>
            </w:r>
          </w:p>
        </w:tc>
        <w:tc>
          <w:tcPr>
            <w:tcW w:w="1555" w:type="dxa"/>
            <w:tcBorders>
              <w:top w:val="single" w:sz="4" w:space="0" w:color="auto"/>
              <w:left w:val="single" w:sz="4" w:space="0" w:color="auto"/>
            </w:tcBorders>
            <w:shd w:val="clear" w:color="auto" w:fill="FFFFFF"/>
            <w:vAlign w:val="bottom"/>
          </w:tcPr>
          <w:p w14:paraId="3C3623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409624.82</w:t>
            </w:r>
          </w:p>
        </w:tc>
        <w:tc>
          <w:tcPr>
            <w:tcW w:w="1565" w:type="dxa"/>
            <w:tcBorders>
              <w:top w:val="single" w:sz="4" w:space="0" w:color="auto"/>
              <w:left w:val="single" w:sz="4" w:space="0" w:color="auto"/>
            </w:tcBorders>
            <w:shd w:val="clear" w:color="auto" w:fill="FFFFFF"/>
            <w:vAlign w:val="bottom"/>
          </w:tcPr>
          <w:p w14:paraId="03EF05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2221650.49</w:t>
            </w:r>
          </w:p>
        </w:tc>
        <w:tc>
          <w:tcPr>
            <w:tcW w:w="2136" w:type="dxa"/>
            <w:tcBorders>
              <w:left w:val="single" w:sz="4" w:space="0" w:color="auto"/>
            </w:tcBorders>
            <w:shd w:val="clear" w:color="auto" w:fill="FFFFFF"/>
          </w:tcPr>
          <w:p w14:paraId="03AD2F6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60056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6112AF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2ABCED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1320A5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425</w:t>
            </w:r>
          </w:p>
        </w:tc>
        <w:tc>
          <w:tcPr>
            <w:tcW w:w="1555" w:type="dxa"/>
            <w:tcBorders>
              <w:top w:val="single" w:sz="4" w:space="0" w:color="auto"/>
              <w:left w:val="single" w:sz="4" w:space="0" w:color="auto"/>
            </w:tcBorders>
            <w:shd w:val="clear" w:color="auto" w:fill="FFFFFF"/>
            <w:vAlign w:val="bottom"/>
          </w:tcPr>
          <w:p w14:paraId="47C47B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409778.34</w:t>
            </w:r>
          </w:p>
        </w:tc>
        <w:tc>
          <w:tcPr>
            <w:tcW w:w="1565" w:type="dxa"/>
            <w:tcBorders>
              <w:top w:val="single" w:sz="4" w:space="0" w:color="auto"/>
              <w:left w:val="single" w:sz="4" w:space="0" w:color="auto"/>
            </w:tcBorders>
            <w:shd w:val="clear" w:color="auto" w:fill="FFFFFF"/>
            <w:vAlign w:val="bottom"/>
          </w:tcPr>
          <w:p w14:paraId="57D16E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2221619.26</w:t>
            </w:r>
          </w:p>
        </w:tc>
        <w:tc>
          <w:tcPr>
            <w:tcW w:w="2136" w:type="dxa"/>
            <w:tcBorders>
              <w:left w:val="single" w:sz="4" w:space="0" w:color="auto"/>
            </w:tcBorders>
            <w:shd w:val="clear" w:color="auto" w:fill="FFFFFF"/>
          </w:tcPr>
          <w:p w14:paraId="1891EFC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1A851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1541B6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888902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42A6C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426</w:t>
            </w:r>
          </w:p>
        </w:tc>
        <w:tc>
          <w:tcPr>
            <w:tcW w:w="1555" w:type="dxa"/>
            <w:tcBorders>
              <w:top w:val="single" w:sz="4" w:space="0" w:color="auto"/>
              <w:left w:val="single" w:sz="4" w:space="0" w:color="auto"/>
            </w:tcBorders>
            <w:shd w:val="clear" w:color="auto" w:fill="FFFFFF"/>
            <w:vAlign w:val="bottom"/>
          </w:tcPr>
          <w:p w14:paraId="6A8CF5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409824.04</w:t>
            </w:r>
          </w:p>
        </w:tc>
        <w:tc>
          <w:tcPr>
            <w:tcW w:w="1565" w:type="dxa"/>
            <w:tcBorders>
              <w:top w:val="single" w:sz="4" w:space="0" w:color="auto"/>
              <w:left w:val="single" w:sz="4" w:space="0" w:color="auto"/>
            </w:tcBorders>
            <w:shd w:val="clear" w:color="auto" w:fill="FFFFFF"/>
            <w:vAlign w:val="bottom"/>
          </w:tcPr>
          <w:p w14:paraId="3CC03E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2221609.73</w:t>
            </w:r>
          </w:p>
        </w:tc>
        <w:tc>
          <w:tcPr>
            <w:tcW w:w="2136" w:type="dxa"/>
            <w:tcBorders>
              <w:left w:val="single" w:sz="4" w:space="0" w:color="auto"/>
            </w:tcBorders>
            <w:shd w:val="clear" w:color="auto" w:fill="FFFFFF"/>
          </w:tcPr>
          <w:p w14:paraId="361E34F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FE2C1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9316F5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785314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A1004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427</w:t>
            </w:r>
          </w:p>
        </w:tc>
        <w:tc>
          <w:tcPr>
            <w:tcW w:w="1555" w:type="dxa"/>
            <w:tcBorders>
              <w:top w:val="single" w:sz="4" w:space="0" w:color="auto"/>
              <w:left w:val="single" w:sz="4" w:space="0" w:color="auto"/>
            </w:tcBorders>
            <w:shd w:val="clear" w:color="auto" w:fill="FFFFFF"/>
            <w:vAlign w:val="bottom"/>
          </w:tcPr>
          <w:p w14:paraId="43789B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409871.38</w:t>
            </w:r>
          </w:p>
        </w:tc>
        <w:tc>
          <w:tcPr>
            <w:tcW w:w="1565" w:type="dxa"/>
            <w:tcBorders>
              <w:top w:val="single" w:sz="4" w:space="0" w:color="auto"/>
              <w:left w:val="single" w:sz="4" w:space="0" w:color="auto"/>
            </w:tcBorders>
            <w:shd w:val="clear" w:color="auto" w:fill="FFFFFF"/>
            <w:vAlign w:val="bottom"/>
          </w:tcPr>
          <w:p w14:paraId="04E209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2221600.31</w:t>
            </w:r>
          </w:p>
        </w:tc>
        <w:tc>
          <w:tcPr>
            <w:tcW w:w="2136" w:type="dxa"/>
            <w:tcBorders>
              <w:left w:val="single" w:sz="4" w:space="0" w:color="auto"/>
            </w:tcBorders>
            <w:shd w:val="clear" w:color="auto" w:fill="FFFFFF"/>
          </w:tcPr>
          <w:p w14:paraId="6E9D39D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0C173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8733A0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4E4EAB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BC110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428</w:t>
            </w:r>
          </w:p>
        </w:tc>
        <w:tc>
          <w:tcPr>
            <w:tcW w:w="1555" w:type="dxa"/>
            <w:tcBorders>
              <w:top w:val="single" w:sz="4" w:space="0" w:color="auto"/>
              <w:left w:val="single" w:sz="4" w:space="0" w:color="auto"/>
            </w:tcBorders>
            <w:shd w:val="clear" w:color="auto" w:fill="FFFFFF"/>
            <w:vAlign w:val="bottom"/>
          </w:tcPr>
          <w:p w14:paraId="08B1E4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409986.76</w:t>
            </w:r>
          </w:p>
        </w:tc>
        <w:tc>
          <w:tcPr>
            <w:tcW w:w="1565" w:type="dxa"/>
            <w:tcBorders>
              <w:top w:val="single" w:sz="4" w:space="0" w:color="auto"/>
              <w:left w:val="single" w:sz="4" w:space="0" w:color="auto"/>
            </w:tcBorders>
            <w:shd w:val="clear" w:color="auto" w:fill="FFFFFF"/>
            <w:vAlign w:val="bottom"/>
          </w:tcPr>
          <w:p w14:paraId="2B913A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2221577.33</w:t>
            </w:r>
          </w:p>
        </w:tc>
        <w:tc>
          <w:tcPr>
            <w:tcW w:w="2136" w:type="dxa"/>
            <w:tcBorders>
              <w:left w:val="single" w:sz="4" w:space="0" w:color="auto"/>
            </w:tcBorders>
            <w:shd w:val="clear" w:color="auto" w:fill="FFFFFF"/>
          </w:tcPr>
          <w:p w14:paraId="7D88394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E0A75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2438F8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D30AF9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D0CE6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429</w:t>
            </w:r>
          </w:p>
        </w:tc>
        <w:tc>
          <w:tcPr>
            <w:tcW w:w="1555" w:type="dxa"/>
            <w:tcBorders>
              <w:top w:val="single" w:sz="4" w:space="0" w:color="auto"/>
              <w:left w:val="single" w:sz="4" w:space="0" w:color="auto"/>
            </w:tcBorders>
            <w:shd w:val="clear" w:color="auto" w:fill="FFFFFF"/>
            <w:vAlign w:val="bottom"/>
          </w:tcPr>
          <w:p w14:paraId="63064B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410040.39</w:t>
            </w:r>
          </w:p>
        </w:tc>
        <w:tc>
          <w:tcPr>
            <w:tcW w:w="1565" w:type="dxa"/>
            <w:tcBorders>
              <w:top w:val="single" w:sz="4" w:space="0" w:color="auto"/>
              <w:left w:val="single" w:sz="4" w:space="0" w:color="auto"/>
            </w:tcBorders>
            <w:shd w:val="clear" w:color="auto" w:fill="FFFFFF"/>
            <w:vAlign w:val="bottom"/>
          </w:tcPr>
          <w:p w14:paraId="03898F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2221566.81</w:t>
            </w:r>
          </w:p>
        </w:tc>
        <w:tc>
          <w:tcPr>
            <w:tcW w:w="2136" w:type="dxa"/>
            <w:tcBorders>
              <w:left w:val="single" w:sz="4" w:space="0" w:color="auto"/>
            </w:tcBorders>
            <w:shd w:val="clear" w:color="auto" w:fill="FFFFFF"/>
          </w:tcPr>
          <w:p w14:paraId="4F4ABDC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16083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E9AA17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FA5479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FCE029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430</w:t>
            </w:r>
          </w:p>
        </w:tc>
        <w:tc>
          <w:tcPr>
            <w:tcW w:w="1555" w:type="dxa"/>
            <w:tcBorders>
              <w:top w:val="single" w:sz="4" w:space="0" w:color="auto"/>
              <w:left w:val="single" w:sz="4" w:space="0" w:color="auto"/>
            </w:tcBorders>
            <w:shd w:val="clear" w:color="auto" w:fill="FFFFFF"/>
            <w:vAlign w:val="bottom"/>
          </w:tcPr>
          <w:p w14:paraId="6D4510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410098.20</w:t>
            </w:r>
          </w:p>
        </w:tc>
        <w:tc>
          <w:tcPr>
            <w:tcW w:w="1565" w:type="dxa"/>
            <w:tcBorders>
              <w:top w:val="single" w:sz="4" w:space="0" w:color="auto"/>
              <w:left w:val="single" w:sz="4" w:space="0" w:color="auto"/>
            </w:tcBorders>
            <w:shd w:val="clear" w:color="auto" w:fill="FFFFFF"/>
            <w:vAlign w:val="bottom"/>
          </w:tcPr>
          <w:p w14:paraId="0D9E7A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2221555.04</w:t>
            </w:r>
          </w:p>
        </w:tc>
        <w:tc>
          <w:tcPr>
            <w:tcW w:w="2136" w:type="dxa"/>
            <w:tcBorders>
              <w:left w:val="single" w:sz="4" w:space="0" w:color="auto"/>
            </w:tcBorders>
            <w:shd w:val="clear" w:color="auto" w:fill="FFFFFF"/>
          </w:tcPr>
          <w:p w14:paraId="13C766C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3BF4C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CF0DEE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B325567"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2B88B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431</w:t>
            </w:r>
          </w:p>
        </w:tc>
        <w:tc>
          <w:tcPr>
            <w:tcW w:w="1555" w:type="dxa"/>
            <w:tcBorders>
              <w:top w:val="single" w:sz="4" w:space="0" w:color="auto"/>
              <w:left w:val="single" w:sz="4" w:space="0" w:color="auto"/>
            </w:tcBorders>
            <w:shd w:val="clear" w:color="auto" w:fill="FFFFFF"/>
            <w:vAlign w:val="bottom"/>
          </w:tcPr>
          <w:p w14:paraId="7CBC57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410275.93</w:t>
            </w:r>
          </w:p>
        </w:tc>
        <w:tc>
          <w:tcPr>
            <w:tcW w:w="1565" w:type="dxa"/>
            <w:tcBorders>
              <w:top w:val="single" w:sz="4" w:space="0" w:color="auto"/>
              <w:left w:val="single" w:sz="4" w:space="0" w:color="auto"/>
            </w:tcBorders>
            <w:shd w:val="clear" w:color="auto" w:fill="FFFFFF"/>
            <w:vAlign w:val="bottom"/>
          </w:tcPr>
          <w:p w14:paraId="607B96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2221519.16</w:t>
            </w:r>
          </w:p>
        </w:tc>
        <w:tc>
          <w:tcPr>
            <w:tcW w:w="2136" w:type="dxa"/>
            <w:tcBorders>
              <w:left w:val="single" w:sz="4" w:space="0" w:color="auto"/>
            </w:tcBorders>
            <w:shd w:val="clear" w:color="auto" w:fill="FFFFFF"/>
          </w:tcPr>
          <w:p w14:paraId="004044D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C9C83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B5D73D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AEA08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50316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432</w:t>
            </w:r>
          </w:p>
        </w:tc>
        <w:tc>
          <w:tcPr>
            <w:tcW w:w="1555" w:type="dxa"/>
            <w:tcBorders>
              <w:top w:val="single" w:sz="4" w:space="0" w:color="auto"/>
              <w:left w:val="single" w:sz="4" w:space="0" w:color="auto"/>
            </w:tcBorders>
            <w:shd w:val="clear" w:color="auto" w:fill="FFFFFF"/>
            <w:vAlign w:val="bottom"/>
          </w:tcPr>
          <w:p w14:paraId="228D99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410400.33</w:t>
            </w:r>
          </w:p>
        </w:tc>
        <w:tc>
          <w:tcPr>
            <w:tcW w:w="1565" w:type="dxa"/>
            <w:tcBorders>
              <w:top w:val="single" w:sz="4" w:space="0" w:color="auto"/>
              <w:left w:val="single" w:sz="4" w:space="0" w:color="auto"/>
            </w:tcBorders>
            <w:shd w:val="clear" w:color="auto" w:fill="FFFFFF"/>
            <w:vAlign w:val="bottom"/>
          </w:tcPr>
          <w:p w14:paraId="2D3DE92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2221494.40</w:t>
            </w:r>
          </w:p>
        </w:tc>
        <w:tc>
          <w:tcPr>
            <w:tcW w:w="2136" w:type="dxa"/>
            <w:tcBorders>
              <w:left w:val="single" w:sz="4" w:space="0" w:color="auto"/>
            </w:tcBorders>
            <w:shd w:val="clear" w:color="auto" w:fill="FFFFFF"/>
          </w:tcPr>
          <w:p w14:paraId="3B252A2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BCFA0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752986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6C0189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45162C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433</w:t>
            </w:r>
          </w:p>
        </w:tc>
        <w:tc>
          <w:tcPr>
            <w:tcW w:w="1555" w:type="dxa"/>
            <w:tcBorders>
              <w:top w:val="single" w:sz="4" w:space="0" w:color="auto"/>
              <w:left w:val="single" w:sz="4" w:space="0" w:color="auto"/>
            </w:tcBorders>
            <w:shd w:val="clear" w:color="auto" w:fill="FFFFFF"/>
            <w:vAlign w:val="bottom"/>
          </w:tcPr>
          <w:p w14:paraId="7148A4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410401.49</w:t>
            </w:r>
          </w:p>
        </w:tc>
        <w:tc>
          <w:tcPr>
            <w:tcW w:w="1565" w:type="dxa"/>
            <w:tcBorders>
              <w:top w:val="single" w:sz="4" w:space="0" w:color="auto"/>
              <w:left w:val="single" w:sz="4" w:space="0" w:color="auto"/>
            </w:tcBorders>
            <w:shd w:val="clear" w:color="auto" w:fill="FFFFFF"/>
            <w:vAlign w:val="bottom"/>
          </w:tcPr>
          <w:p w14:paraId="0ADB7B6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2221494.23</w:t>
            </w:r>
          </w:p>
        </w:tc>
        <w:tc>
          <w:tcPr>
            <w:tcW w:w="2136" w:type="dxa"/>
            <w:tcBorders>
              <w:left w:val="single" w:sz="4" w:space="0" w:color="auto"/>
            </w:tcBorders>
            <w:shd w:val="clear" w:color="auto" w:fill="FFFFFF"/>
          </w:tcPr>
          <w:p w14:paraId="2118C04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9468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16CD1F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039568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27B6E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434</w:t>
            </w:r>
          </w:p>
        </w:tc>
        <w:tc>
          <w:tcPr>
            <w:tcW w:w="1555" w:type="dxa"/>
            <w:tcBorders>
              <w:top w:val="single" w:sz="4" w:space="0" w:color="auto"/>
              <w:left w:val="single" w:sz="4" w:space="0" w:color="auto"/>
            </w:tcBorders>
            <w:shd w:val="clear" w:color="auto" w:fill="FFFFFF"/>
            <w:vAlign w:val="bottom"/>
          </w:tcPr>
          <w:p w14:paraId="743AFB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410403.10</w:t>
            </w:r>
          </w:p>
        </w:tc>
        <w:tc>
          <w:tcPr>
            <w:tcW w:w="1565" w:type="dxa"/>
            <w:tcBorders>
              <w:top w:val="single" w:sz="4" w:space="0" w:color="auto"/>
              <w:left w:val="single" w:sz="4" w:space="0" w:color="auto"/>
            </w:tcBorders>
            <w:shd w:val="clear" w:color="auto" w:fill="FFFFFF"/>
            <w:vAlign w:val="bottom"/>
          </w:tcPr>
          <w:p w14:paraId="15D663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2221494.23</w:t>
            </w:r>
          </w:p>
        </w:tc>
        <w:tc>
          <w:tcPr>
            <w:tcW w:w="2136" w:type="dxa"/>
            <w:tcBorders>
              <w:left w:val="single" w:sz="4" w:space="0" w:color="auto"/>
            </w:tcBorders>
            <w:shd w:val="clear" w:color="auto" w:fill="FFFFFF"/>
          </w:tcPr>
          <w:p w14:paraId="5CB5351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EC2A7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CA63B2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C5B987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2B9A5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435</w:t>
            </w:r>
          </w:p>
        </w:tc>
        <w:tc>
          <w:tcPr>
            <w:tcW w:w="1555" w:type="dxa"/>
            <w:tcBorders>
              <w:top w:val="single" w:sz="4" w:space="0" w:color="auto"/>
              <w:left w:val="single" w:sz="4" w:space="0" w:color="auto"/>
            </w:tcBorders>
            <w:shd w:val="clear" w:color="auto" w:fill="FFFFFF"/>
            <w:vAlign w:val="bottom"/>
          </w:tcPr>
          <w:p w14:paraId="27076B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410412.56</w:t>
            </w:r>
          </w:p>
        </w:tc>
        <w:tc>
          <w:tcPr>
            <w:tcW w:w="1565" w:type="dxa"/>
            <w:tcBorders>
              <w:top w:val="single" w:sz="4" w:space="0" w:color="auto"/>
              <w:left w:val="single" w:sz="4" w:space="0" w:color="auto"/>
            </w:tcBorders>
            <w:shd w:val="clear" w:color="auto" w:fill="FFFFFF"/>
            <w:vAlign w:val="bottom"/>
          </w:tcPr>
          <w:p w14:paraId="62B47A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2221494.81</w:t>
            </w:r>
          </w:p>
        </w:tc>
        <w:tc>
          <w:tcPr>
            <w:tcW w:w="2136" w:type="dxa"/>
            <w:tcBorders>
              <w:left w:val="single" w:sz="4" w:space="0" w:color="auto"/>
            </w:tcBorders>
            <w:shd w:val="clear" w:color="auto" w:fill="FFFFFF"/>
          </w:tcPr>
          <w:p w14:paraId="40BB200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5C9C9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4021C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54EBAE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0F505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436</w:t>
            </w:r>
          </w:p>
        </w:tc>
        <w:tc>
          <w:tcPr>
            <w:tcW w:w="1555" w:type="dxa"/>
            <w:tcBorders>
              <w:top w:val="single" w:sz="4" w:space="0" w:color="auto"/>
              <w:left w:val="single" w:sz="4" w:space="0" w:color="auto"/>
            </w:tcBorders>
            <w:shd w:val="clear" w:color="auto" w:fill="FFFFFF"/>
            <w:vAlign w:val="bottom"/>
          </w:tcPr>
          <w:p w14:paraId="32E63A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410412.81</w:t>
            </w:r>
          </w:p>
        </w:tc>
        <w:tc>
          <w:tcPr>
            <w:tcW w:w="1565" w:type="dxa"/>
            <w:tcBorders>
              <w:top w:val="single" w:sz="4" w:space="0" w:color="auto"/>
              <w:left w:val="single" w:sz="4" w:space="0" w:color="auto"/>
            </w:tcBorders>
            <w:shd w:val="clear" w:color="auto" w:fill="FFFFFF"/>
            <w:vAlign w:val="bottom"/>
          </w:tcPr>
          <w:p w14:paraId="455FE74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2221494.83</w:t>
            </w:r>
          </w:p>
        </w:tc>
        <w:tc>
          <w:tcPr>
            <w:tcW w:w="2136" w:type="dxa"/>
            <w:tcBorders>
              <w:left w:val="single" w:sz="4" w:space="0" w:color="auto"/>
            </w:tcBorders>
            <w:shd w:val="clear" w:color="auto" w:fill="FFFFFF"/>
          </w:tcPr>
          <w:p w14:paraId="0B380B9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020C1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39E91D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53208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86617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437</w:t>
            </w:r>
          </w:p>
        </w:tc>
        <w:tc>
          <w:tcPr>
            <w:tcW w:w="1555" w:type="dxa"/>
            <w:tcBorders>
              <w:top w:val="single" w:sz="4" w:space="0" w:color="auto"/>
              <w:left w:val="single" w:sz="4" w:space="0" w:color="auto"/>
            </w:tcBorders>
            <w:shd w:val="clear" w:color="auto" w:fill="FFFFFF"/>
            <w:vAlign w:val="bottom"/>
          </w:tcPr>
          <w:p w14:paraId="2F8E8E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410413.16</w:t>
            </w:r>
          </w:p>
        </w:tc>
        <w:tc>
          <w:tcPr>
            <w:tcW w:w="1565" w:type="dxa"/>
            <w:tcBorders>
              <w:top w:val="single" w:sz="4" w:space="0" w:color="auto"/>
              <w:left w:val="single" w:sz="4" w:space="0" w:color="auto"/>
            </w:tcBorders>
            <w:shd w:val="clear" w:color="auto" w:fill="FFFFFF"/>
            <w:vAlign w:val="bottom"/>
          </w:tcPr>
          <w:p w14:paraId="0AFA19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2221494.89</w:t>
            </w:r>
          </w:p>
        </w:tc>
        <w:tc>
          <w:tcPr>
            <w:tcW w:w="2136" w:type="dxa"/>
            <w:tcBorders>
              <w:left w:val="single" w:sz="4" w:space="0" w:color="auto"/>
            </w:tcBorders>
            <w:shd w:val="clear" w:color="auto" w:fill="FFFFFF"/>
          </w:tcPr>
          <w:p w14:paraId="37AA746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14122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AE6F50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1291AF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14A9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438</w:t>
            </w:r>
          </w:p>
        </w:tc>
        <w:tc>
          <w:tcPr>
            <w:tcW w:w="1555" w:type="dxa"/>
            <w:tcBorders>
              <w:top w:val="single" w:sz="4" w:space="0" w:color="auto"/>
              <w:left w:val="single" w:sz="4" w:space="0" w:color="auto"/>
            </w:tcBorders>
            <w:shd w:val="clear" w:color="auto" w:fill="FFFFFF"/>
            <w:vAlign w:val="bottom"/>
          </w:tcPr>
          <w:p w14:paraId="74BB2D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410493.57</w:t>
            </w:r>
          </w:p>
        </w:tc>
        <w:tc>
          <w:tcPr>
            <w:tcW w:w="1565" w:type="dxa"/>
            <w:tcBorders>
              <w:top w:val="single" w:sz="4" w:space="0" w:color="auto"/>
              <w:left w:val="single" w:sz="4" w:space="0" w:color="auto"/>
            </w:tcBorders>
            <w:shd w:val="clear" w:color="auto" w:fill="FFFFFF"/>
            <w:vAlign w:val="bottom"/>
          </w:tcPr>
          <w:p w14:paraId="4BC95B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2221504.61</w:t>
            </w:r>
          </w:p>
        </w:tc>
        <w:tc>
          <w:tcPr>
            <w:tcW w:w="2136" w:type="dxa"/>
            <w:tcBorders>
              <w:left w:val="single" w:sz="4" w:space="0" w:color="auto"/>
            </w:tcBorders>
            <w:shd w:val="clear" w:color="auto" w:fill="FFFFFF"/>
          </w:tcPr>
          <w:p w14:paraId="06BD8A5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0706C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F4608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491BD6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0FCB8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439</w:t>
            </w:r>
          </w:p>
        </w:tc>
        <w:tc>
          <w:tcPr>
            <w:tcW w:w="1555" w:type="dxa"/>
            <w:tcBorders>
              <w:top w:val="single" w:sz="4" w:space="0" w:color="auto"/>
              <w:left w:val="single" w:sz="4" w:space="0" w:color="auto"/>
            </w:tcBorders>
            <w:shd w:val="clear" w:color="auto" w:fill="FFFFFF"/>
            <w:vAlign w:val="bottom"/>
          </w:tcPr>
          <w:p w14:paraId="4A3231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410532.85</w:t>
            </w:r>
          </w:p>
        </w:tc>
        <w:tc>
          <w:tcPr>
            <w:tcW w:w="1565" w:type="dxa"/>
            <w:tcBorders>
              <w:top w:val="single" w:sz="4" w:space="0" w:color="auto"/>
              <w:left w:val="single" w:sz="4" w:space="0" w:color="auto"/>
            </w:tcBorders>
            <w:shd w:val="clear" w:color="auto" w:fill="FFFFFF"/>
            <w:vAlign w:val="bottom"/>
          </w:tcPr>
          <w:p w14:paraId="02953F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2221509.51</w:t>
            </w:r>
          </w:p>
        </w:tc>
        <w:tc>
          <w:tcPr>
            <w:tcW w:w="2136" w:type="dxa"/>
            <w:tcBorders>
              <w:left w:val="single" w:sz="4" w:space="0" w:color="auto"/>
            </w:tcBorders>
            <w:shd w:val="clear" w:color="auto" w:fill="FFFFFF"/>
          </w:tcPr>
          <w:p w14:paraId="32C0348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2AB72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641C79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B04E739"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61CB7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440</w:t>
            </w:r>
          </w:p>
        </w:tc>
        <w:tc>
          <w:tcPr>
            <w:tcW w:w="1555" w:type="dxa"/>
            <w:tcBorders>
              <w:top w:val="single" w:sz="4" w:space="0" w:color="auto"/>
              <w:left w:val="single" w:sz="4" w:space="0" w:color="auto"/>
            </w:tcBorders>
            <w:shd w:val="clear" w:color="auto" w:fill="FFFFFF"/>
            <w:vAlign w:val="bottom"/>
          </w:tcPr>
          <w:p w14:paraId="26B74B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410534.31</w:t>
            </w:r>
          </w:p>
        </w:tc>
        <w:tc>
          <w:tcPr>
            <w:tcW w:w="1565" w:type="dxa"/>
            <w:tcBorders>
              <w:top w:val="single" w:sz="4" w:space="0" w:color="auto"/>
              <w:left w:val="single" w:sz="4" w:space="0" w:color="auto"/>
            </w:tcBorders>
            <w:shd w:val="clear" w:color="auto" w:fill="FFFFFF"/>
            <w:vAlign w:val="bottom"/>
          </w:tcPr>
          <w:p w14:paraId="60CF2C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2221509.80</w:t>
            </w:r>
          </w:p>
        </w:tc>
        <w:tc>
          <w:tcPr>
            <w:tcW w:w="2136" w:type="dxa"/>
            <w:tcBorders>
              <w:left w:val="single" w:sz="4" w:space="0" w:color="auto"/>
            </w:tcBorders>
            <w:shd w:val="clear" w:color="auto" w:fill="FFFFFF"/>
          </w:tcPr>
          <w:p w14:paraId="06FB1C9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A83E7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15F95D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3F5159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627486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441</w:t>
            </w:r>
          </w:p>
        </w:tc>
        <w:tc>
          <w:tcPr>
            <w:tcW w:w="1555" w:type="dxa"/>
            <w:tcBorders>
              <w:top w:val="single" w:sz="4" w:space="0" w:color="auto"/>
              <w:left w:val="single" w:sz="4" w:space="0" w:color="auto"/>
            </w:tcBorders>
            <w:shd w:val="clear" w:color="auto" w:fill="FFFFFF"/>
            <w:vAlign w:val="bottom"/>
          </w:tcPr>
          <w:p w14:paraId="5C126BD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410536.06</w:t>
            </w:r>
          </w:p>
        </w:tc>
        <w:tc>
          <w:tcPr>
            <w:tcW w:w="1565" w:type="dxa"/>
            <w:tcBorders>
              <w:top w:val="single" w:sz="4" w:space="0" w:color="auto"/>
              <w:left w:val="single" w:sz="4" w:space="0" w:color="auto"/>
            </w:tcBorders>
            <w:shd w:val="clear" w:color="auto" w:fill="FFFFFF"/>
            <w:vAlign w:val="bottom"/>
          </w:tcPr>
          <w:p w14:paraId="49BF12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2221510.44</w:t>
            </w:r>
          </w:p>
        </w:tc>
        <w:tc>
          <w:tcPr>
            <w:tcW w:w="2136" w:type="dxa"/>
            <w:tcBorders>
              <w:left w:val="single" w:sz="4" w:space="0" w:color="auto"/>
            </w:tcBorders>
            <w:shd w:val="clear" w:color="auto" w:fill="FFFFFF"/>
          </w:tcPr>
          <w:p w14:paraId="422C45F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78411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0ACE5B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E55BB2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C4AFF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442</w:t>
            </w:r>
          </w:p>
        </w:tc>
        <w:tc>
          <w:tcPr>
            <w:tcW w:w="1555" w:type="dxa"/>
            <w:tcBorders>
              <w:top w:val="single" w:sz="4" w:space="0" w:color="auto"/>
              <w:left w:val="single" w:sz="4" w:space="0" w:color="auto"/>
            </w:tcBorders>
            <w:shd w:val="clear" w:color="auto" w:fill="FFFFFF"/>
            <w:vAlign w:val="bottom"/>
          </w:tcPr>
          <w:p w14:paraId="742964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410537.68</w:t>
            </w:r>
          </w:p>
        </w:tc>
        <w:tc>
          <w:tcPr>
            <w:tcW w:w="1565" w:type="dxa"/>
            <w:tcBorders>
              <w:top w:val="single" w:sz="4" w:space="0" w:color="auto"/>
              <w:left w:val="single" w:sz="4" w:space="0" w:color="auto"/>
            </w:tcBorders>
            <w:shd w:val="clear" w:color="auto" w:fill="FFFFFF"/>
            <w:vAlign w:val="bottom"/>
          </w:tcPr>
          <w:p w14:paraId="730E17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2221511.37</w:t>
            </w:r>
          </w:p>
        </w:tc>
        <w:tc>
          <w:tcPr>
            <w:tcW w:w="2136" w:type="dxa"/>
            <w:tcBorders>
              <w:left w:val="single" w:sz="4" w:space="0" w:color="auto"/>
            </w:tcBorders>
            <w:shd w:val="clear" w:color="auto" w:fill="FFFFFF"/>
          </w:tcPr>
          <w:p w14:paraId="7EB3AD7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12D5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3A865C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D19C3C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9FA30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443</w:t>
            </w:r>
          </w:p>
        </w:tc>
        <w:tc>
          <w:tcPr>
            <w:tcW w:w="1555" w:type="dxa"/>
            <w:tcBorders>
              <w:top w:val="single" w:sz="4" w:space="0" w:color="auto"/>
              <w:left w:val="single" w:sz="4" w:space="0" w:color="auto"/>
            </w:tcBorders>
            <w:shd w:val="clear" w:color="auto" w:fill="FFFFFF"/>
            <w:vAlign w:val="bottom"/>
          </w:tcPr>
          <w:p w14:paraId="7E2BE3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410539.11</w:t>
            </w:r>
          </w:p>
        </w:tc>
        <w:tc>
          <w:tcPr>
            <w:tcW w:w="1565" w:type="dxa"/>
            <w:tcBorders>
              <w:top w:val="single" w:sz="4" w:space="0" w:color="auto"/>
              <w:left w:val="single" w:sz="4" w:space="0" w:color="auto"/>
            </w:tcBorders>
            <w:shd w:val="clear" w:color="auto" w:fill="FFFFFF"/>
            <w:vAlign w:val="bottom"/>
          </w:tcPr>
          <w:p w14:paraId="74BDCB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2221512.57</w:t>
            </w:r>
          </w:p>
        </w:tc>
        <w:tc>
          <w:tcPr>
            <w:tcW w:w="2136" w:type="dxa"/>
            <w:tcBorders>
              <w:left w:val="single" w:sz="4" w:space="0" w:color="auto"/>
            </w:tcBorders>
            <w:shd w:val="clear" w:color="auto" w:fill="FFFFFF"/>
          </w:tcPr>
          <w:p w14:paraId="303DD59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F3905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9820C2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4EA57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078BA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444</w:t>
            </w:r>
          </w:p>
        </w:tc>
        <w:tc>
          <w:tcPr>
            <w:tcW w:w="1555" w:type="dxa"/>
            <w:tcBorders>
              <w:top w:val="single" w:sz="4" w:space="0" w:color="auto"/>
              <w:left w:val="single" w:sz="4" w:space="0" w:color="auto"/>
            </w:tcBorders>
            <w:shd w:val="clear" w:color="auto" w:fill="FFFFFF"/>
            <w:vAlign w:val="bottom"/>
          </w:tcPr>
          <w:p w14:paraId="029D81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410540.30</w:t>
            </w:r>
          </w:p>
        </w:tc>
        <w:tc>
          <w:tcPr>
            <w:tcW w:w="1565" w:type="dxa"/>
            <w:tcBorders>
              <w:top w:val="single" w:sz="4" w:space="0" w:color="auto"/>
              <w:left w:val="single" w:sz="4" w:space="0" w:color="auto"/>
            </w:tcBorders>
            <w:shd w:val="clear" w:color="auto" w:fill="FFFFFF"/>
            <w:vAlign w:val="bottom"/>
          </w:tcPr>
          <w:p w14:paraId="6F721D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2221514.00</w:t>
            </w:r>
          </w:p>
        </w:tc>
        <w:tc>
          <w:tcPr>
            <w:tcW w:w="2136" w:type="dxa"/>
            <w:tcBorders>
              <w:left w:val="single" w:sz="4" w:space="0" w:color="auto"/>
            </w:tcBorders>
            <w:shd w:val="clear" w:color="auto" w:fill="FFFFFF"/>
          </w:tcPr>
          <w:p w14:paraId="07E4818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44986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3C8757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B780C33"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02E23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445</w:t>
            </w:r>
          </w:p>
        </w:tc>
        <w:tc>
          <w:tcPr>
            <w:tcW w:w="1555" w:type="dxa"/>
            <w:tcBorders>
              <w:top w:val="single" w:sz="4" w:space="0" w:color="auto"/>
              <w:left w:val="single" w:sz="4" w:space="0" w:color="auto"/>
            </w:tcBorders>
            <w:shd w:val="clear" w:color="auto" w:fill="FFFFFF"/>
            <w:vAlign w:val="bottom"/>
          </w:tcPr>
          <w:p w14:paraId="25163B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410541.24</w:t>
            </w:r>
          </w:p>
        </w:tc>
        <w:tc>
          <w:tcPr>
            <w:tcW w:w="1565" w:type="dxa"/>
            <w:tcBorders>
              <w:top w:val="single" w:sz="4" w:space="0" w:color="auto"/>
              <w:left w:val="single" w:sz="4" w:space="0" w:color="auto"/>
            </w:tcBorders>
            <w:shd w:val="clear" w:color="auto" w:fill="FFFFFF"/>
            <w:vAlign w:val="bottom"/>
          </w:tcPr>
          <w:p w14:paraId="60EAEE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2221515.61</w:t>
            </w:r>
          </w:p>
        </w:tc>
        <w:tc>
          <w:tcPr>
            <w:tcW w:w="2136" w:type="dxa"/>
            <w:tcBorders>
              <w:left w:val="single" w:sz="4" w:space="0" w:color="auto"/>
            </w:tcBorders>
            <w:shd w:val="clear" w:color="auto" w:fill="FFFFFF"/>
          </w:tcPr>
          <w:p w14:paraId="2FD024D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F2254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309D68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803609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778F6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446</w:t>
            </w:r>
          </w:p>
        </w:tc>
        <w:tc>
          <w:tcPr>
            <w:tcW w:w="1555" w:type="dxa"/>
            <w:tcBorders>
              <w:top w:val="single" w:sz="4" w:space="0" w:color="auto"/>
              <w:left w:val="single" w:sz="4" w:space="0" w:color="auto"/>
            </w:tcBorders>
            <w:shd w:val="clear" w:color="auto" w:fill="FFFFFF"/>
            <w:vAlign w:val="bottom"/>
          </w:tcPr>
          <w:p w14:paraId="76A268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410541.88</w:t>
            </w:r>
          </w:p>
        </w:tc>
        <w:tc>
          <w:tcPr>
            <w:tcW w:w="1565" w:type="dxa"/>
            <w:tcBorders>
              <w:top w:val="single" w:sz="4" w:space="0" w:color="auto"/>
              <w:left w:val="single" w:sz="4" w:space="0" w:color="auto"/>
            </w:tcBorders>
            <w:shd w:val="clear" w:color="auto" w:fill="FFFFFF"/>
            <w:vAlign w:val="bottom"/>
          </w:tcPr>
          <w:p w14:paraId="4F9975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2221517.36</w:t>
            </w:r>
          </w:p>
        </w:tc>
        <w:tc>
          <w:tcPr>
            <w:tcW w:w="2136" w:type="dxa"/>
            <w:tcBorders>
              <w:left w:val="single" w:sz="4" w:space="0" w:color="auto"/>
            </w:tcBorders>
            <w:shd w:val="clear" w:color="auto" w:fill="FFFFFF"/>
          </w:tcPr>
          <w:p w14:paraId="4D2D465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CEFB19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7E07E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0D9174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49DA2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447</w:t>
            </w:r>
          </w:p>
        </w:tc>
        <w:tc>
          <w:tcPr>
            <w:tcW w:w="1555" w:type="dxa"/>
            <w:tcBorders>
              <w:top w:val="single" w:sz="4" w:space="0" w:color="auto"/>
              <w:left w:val="single" w:sz="4" w:space="0" w:color="auto"/>
            </w:tcBorders>
            <w:shd w:val="clear" w:color="auto" w:fill="FFFFFF"/>
            <w:vAlign w:val="bottom"/>
          </w:tcPr>
          <w:p w14:paraId="0E6934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410542.20</w:t>
            </w:r>
          </w:p>
        </w:tc>
        <w:tc>
          <w:tcPr>
            <w:tcW w:w="1565" w:type="dxa"/>
            <w:tcBorders>
              <w:top w:val="single" w:sz="4" w:space="0" w:color="auto"/>
              <w:left w:val="single" w:sz="4" w:space="0" w:color="auto"/>
            </w:tcBorders>
            <w:shd w:val="clear" w:color="auto" w:fill="FFFFFF"/>
            <w:vAlign w:val="bottom"/>
          </w:tcPr>
          <w:p w14:paraId="75179C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2221519.20</w:t>
            </w:r>
          </w:p>
        </w:tc>
        <w:tc>
          <w:tcPr>
            <w:tcW w:w="2136" w:type="dxa"/>
            <w:tcBorders>
              <w:left w:val="single" w:sz="4" w:space="0" w:color="auto"/>
            </w:tcBorders>
            <w:shd w:val="clear" w:color="auto" w:fill="FFFFFF"/>
          </w:tcPr>
          <w:p w14:paraId="25CC92E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2D3C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6817E5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AC4830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35F4E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448</w:t>
            </w:r>
          </w:p>
        </w:tc>
        <w:tc>
          <w:tcPr>
            <w:tcW w:w="1555" w:type="dxa"/>
            <w:tcBorders>
              <w:top w:val="single" w:sz="4" w:space="0" w:color="auto"/>
              <w:left w:val="single" w:sz="4" w:space="0" w:color="auto"/>
            </w:tcBorders>
            <w:shd w:val="clear" w:color="auto" w:fill="FFFFFF"/>
            <w:vAlign w:val="bottom"/>
          </w:tcPr>
          <w:p w14:paraId="0A5325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410542.20</w:t>
            </w:r>
          </w:p>
        </w:tc>
        <w:tc>
          <w:tcPr>
            <w:tcW w:w="1565" w:type="dxa"/>
            <w:tcBorders>
              <w:top w:val="single" w:sz="4" w:space="0" w:color="auto"/>
              <w:left w:val="single" w:sz="4" w:space="0" w:color="auto"/>
            </w:tcBorders>
            <w:shd w:val="clear" w:color="auto" w:fill="FFFFFF"/>
            <w:vAlign w:val="bottom"/>
          </w:tcPr>
          <w:p w14:paraId="32C2E4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2221520.78</w:t>
            </w:r>
          </w:p>
        </w:tc>
        <w:tc>
          <w:tcPr>
            <w:tcW w:w="2136" w:type="dxa"/>
            <w:tcBorders>
              <w:left w:val="single" w:sz="4" w:space="0" w:color="auto"/>
            </w:tcBorders>
            <w:shd w:val="clear" w:color="auto" w:fill="FFFFFF"/>
          </w:tcPr>
          <w:p w14:paraId="79B4D5B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977B0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FB696C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F388C4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FE378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449</w:t>
            </w:r>
          </w:p>
        </w:tc>
        <w:tc>
          <w:tcPr>
            <w:tcW w:w="1555" w:type="dxa"/>
            <w:tcBorders>
              <w:top w:val="single" w:sz="4" w:space="0" w:color="auto"/>
              <w:left w:val="single" w:sz="4" w:space="0" w:color="auto"/>
            </w:tcBorders>
            <w:shd w:val="clear" w:color="auto" w:fill="FFFFFF"/>
            <w:vAlign w:val="bottom"/>
          </w:tcPr>
          <w:p w14:paraId="04A172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410534.11</w:t>
            </w:r>
          </w:p>
        </w:tc>
        <w:tc>
          <w:tcPr>
            <w:tcW w:w="1565" w:type="dxa"/>
            <w:tcBorders>
              <w:top w:val="single" w:sz="4" w:space="0" w:color="auto"/>
              <w:left w:val="single" w:sz="4" w:space="0" w:color="auto"/>
            </w:tcBorders>
            <w:shd w:val="clear" w:color="auto" w:fill="FFFFFF"/>
            <w:vAlign w:val="bottom"/>
          </w:tcPr>
          <w:p w14:paraId="40A087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2221655.45</w:t>
            </w:r>
          </w:p>
        </w:tc>
        <w:tc>
          <w:tcPr>
            <w:tcW w:w="2136" w:type="dxa"/>
            <w:tcBorders>
              <w:left w:val="single" w:sz="4" w:space="0" w:color="auto"/>
            </w:tcBorders>
            <w:shd w:val="clear" w:color="auto" w:fill="FFFFFF"/>
          </w:tcPr>
          <w:p w14:paraId="697C321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C9A73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C47F2C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4BD6107"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76AB2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450</w:t>
            </w:r>
          </w:p>
        </w:tc>
        <w:tc>
          <w:tcPr>
            <w:tcW w:w="1555" w:type="dxa"/>
            <w:tcBorders>
              <w:top w:val="single" w:sz="4" w:space="0" w:color="auto"/>
              <w:left w:val="single" w:sz="4" w:space="0" w:color="auto"/>
            </w:tcBorders>
            <w:shd w:val="clear" w:color="auto" w:fill="FFFFFF"/>
            <w:vAlign w:val="bottom"/>
          </w:tcPr>
          <w:p w14:paraId="735CF3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410530.09</w:t>
            </w:r>
          </w:p>
        </w:tc>
        <w:tc>
          <w:tcPr>
            <w:tcW w:w="1565" w:type="dxa"/>
            <w:tcBorders>
              <w:top w:val="single" w:sz="4" w:space="0" w:color="auto"/>
              <w:left w:val="single" w:sz="4" w:space="0" w:color="auto"/>
            </w:tcBorders>
            <w:shd w:val="clear" w:color="auto" w:fill="FFFFFF"/>
            <w:vAlign w:val="bottom"/>
          </w:tcPr>
          <w:p w14:paraId="4FF62A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2221717.05</w:t>
            </w:r>
          </w:p>
        </w:tc>
        <w:tc>
          <w:tcPr>
            <w:tcW w:w="2136" w:type="dxa"/>
            <w:tcBorders>
              <w:left w:val="single" w:sz="4" w:space="0" w:color="auto"/>
            </w:tcBorders>
            <w:shd w:val="clear" w:color="auto" w:fill="FFFFFF"/>
          </w:tcPr>
          <w:p w14:paraId="31D6AD4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3C1A2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812D8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A71DAD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04005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451</w:t>
            </w:r>
          </w:p>
        </w:tc>
        <w:tc>
          <w:tcPr>
            <w:tcW w:w="1555" w:type="dxa"/>
            <w:tcBorders>
              <w:top w:val="single" w:sz="4" w:space="0" w:color="auto"/>
              <w:left w:val="single" w:sz="4" w:space="0" w:color="auto"/>
            </w:tcBorders>
            <w:shd w:val="clear" w:color="auto" w:fill="FFFFFF"/>
            <w:vAlign w:val="bottom"/>
          </w:tcPr>
          <w:p w14:paraId="0310EC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410523.68</w:t>
            </w:r>
          </w:p>
        </w:tc>
        <w:tc>
          <w:tcPr>
            <w:tcW w:w="1565" w:type="dxa"/>
            <w:tcBorders>
              <w:top w:val="single" w:sz="4" w:space="0" w:color="auto"/>
              <w:left w:val="single" w:sz="4" w:space="0" w:color="auto"/>
            </w:tcBorders>
            <w:shd w:val="clear" w:color="auto" w:fill="FFFFFF"/>
            <w:vAlign w:val="bottom"/>
          </w:tcPr>
          <w:p w14:paraId="3B4E92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2221834.54</w:t>
            </w:r>
          </w:p>
        </w:tc>
        <w:tc>
          <w:tcPr>
            <w:tcW w:w="2136" w:type="dxa"/>
            <w:tcBorders>
              <w:left w:val="single" w:sz="4" w:space="0" w:color="auto"/>
            </w:tcBorders>
            <w:shd w:val="clear" w:color="auto" w:fill="FFFFFF"/>
          </w:tcPr>
          <w:p w14:paraId="5069EA9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A59D5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36590D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71501B"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5CE59B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452</w:t>
            </w:r>
          </w:p>
        </w:tc>
        <w:tc>
          <w:tcPr>
            <w:tcW w:w="1555" w:type="dxa"/>
            <w:tcBorders>
              <w:top w:val="single" w:sz="4" w:space="0" w:color="auto"/>
              <w:left w:val="single" w:sz="4" w:space="0" w:color="auto"/>
              <w:bottom w:val="single" w:sz="4" w:space="0" w:color="auto"/>
            </w:tcBorders>
            <w:shd w:val="clear" w:color="auto" w:fill="FFFFFF"/>
            <w:vAlign w:val="bottom"/>
          </w:tcPr>
          <w:p w14:paraId="6F9555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410521.13</w:t>
            </w:r>
          </w:p>
        </w:tc>
        <w:tc>
          <w:tcPr>
            <w:tcW w:w="1565" w:type="dxa"/>
            <w:tcBorders>
              <w:top w:val="single" w:sz="4" w:space="0" w:color="auto"/>
              <w:left w:val="single" w:sz="4" w:space="0" w:color="auto"/>
              <w:bottom w:val="single" w:sz="4" w:space="0" w:color="auto"/>
            </w:tcBorders>
            <w:shd w:val="clear" w:color="auto" w:fill="FFFFFF"/>
            <w:vAlign w:val="bottom"/>
          </w:tcPr>
          <w:p w14:paraId="4EEB57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2221878.10</w:t>
            </w:r>
          </w:p>
        </w:tc>
        <w:tc>
          <w:tcPr>
            <w:tcW w:w="2136" w:type="dxa"/>
            <w:tcBorders>
              <w:left w:val="single" w:sz="4" w:space="0" w:color="auto"/>
              <w:bottom w:val="single" w:sz="4" w:space="0" w:color="auto"/>
            </w:tcBorders>
            <w:shd w:val="clear" w:color="auto" w:fill="FFFFFF"/>
          </w:tcPr>
          <w:p w14:paraId="3591CD0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357401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3E6E4C4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1E1AEF8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0A62FD96"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4F3A9659"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2A70F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453</w:t>
            </w:r>
          </w:p>
        </w:tc>
        <w:tc>
          <w:tcPr>
            <w:tcW w:w="1555" w:type="dxa"/>
            <w:tcBorders>
              <w:top w:val="single" w:sz="4" w:space="0" w:color="auto"/>
              <w:left w:val="single" w:sz="4" w:space="0" w:color="auto"/>
            </w:tcBorders>
            <w:shd w:val="clear" w:color="auto" w:fill="FFFFFF"/>
            <w:vAlign w:val="bottom"/>
          </w:tcPr>
          <w:p w14:paraId="2DFE07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410540.11</w:t>
            </w:r>
          </w:p>
        </w:tc>
        <w:tc>
          <w:tcPr>
            <w:tcW w:w="1565" w:type="dxa"/>
            <w:tcBorders>
              <w:top w:val="single" w:sz="4" w:space="0" w:color="auto"/>
              <w:left w:val="single" w:sz="4" w:space="0" w:color="auto"/>
            </w:tcBorders>
            <w:shd w:val="clear" w:color="auto" w:fill="FFFFFF"/>
            <w:vAlign w:val="bottom"/>
          </w:tcPr>
          <w:p w14:paraId="0567A8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2221937.64</w:t>
            </w:r>
          </w:p>
        </w:tc>
        <w:tc>
          <w:tcPr>
            <w:tcW w:w="2136" w:type="dxa"/>
            <w:tcBorders>
              <w:top w:val="single" w:sz="4" w:space="0" w:color="auto"/>
              <w:left w:val="single" w:sz="4" w:space="0" w:color="auto"/>
            </w:tcBorders>
            <w:shd w:val="clear" w:color="auto" w:fill="FFFFFF"/>
          </w:tcPr>
          <w:p w14:paraId="74C9D95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EA458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1EF2A6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5692CB7"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5A6A18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454</w:t>
            </w:r>
          </w:p>
        </w:tc>
        <w:tc>
          <w:tcPr>
            <w:tcW w:w="1555" w:type="dxa"/>
            <w:tcBorders>
              <w:top w:val="single" w:sz="4" w:space="0" w:color="auto"/>
              <w:left w:val="single" w:sz="4" w:space="0" w:color="auto"/>
            </w:tcBorders>
            <w:shd w:val="clear" w:color="auto" w:fill="FFFFFF"/>
            <w:vAlign w:val="bottom"/>
          </w:tcPr>
          <w:p w14:paraId="348EEC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410558.16</w:t>
            </w:r>
          </w:p>
        </w:tc>
        <w:tc>
          <w:tcPr>
            <w:tcW w:w="1565" w:type="dxa"/>
            <w:tcBorders>
              <w:top w:val="single" w:sz="4" w:space="0" w:color="auto"/>
              <w:left w:val="single" w:sz="4" w:space="0" w:color="auto"/>
            </w:tcBorders>
            <w:shd w:val="clear" w:color="auto" w:fill="FFFFFF"/>
            <w:vAlign w:val="bottom"/>
          </w:tcPr>
          <w:p w14:paraId="6A145A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2221995.63</w:t>
            </w:r>
          </w:p>
        </w:tc>
        <w:tc>
          <w:tcPr>
            <w:tcW w:w="2136" w:type="dxa"/>
            <w:tcBorders>
              <w:left w:val="single" w:sz="4" w:space="0" w:color="auto"/>
            </w:tcBorders>
            <w:shd w:val="clear" w:color="auto" w:fill="FFFFFF"/>
          </w:tcPr>
          <w:p w14:paraId="29D50CA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D5235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DB9ED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126434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EE552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455</w:t>
            </w:r>
          </w:p>
        </w:tc>
        <w:tc>
          <w:tcPr>
            <w:tcW w:w="1555" w:type="dxa"/>
            <w:tcBorders>
              <w:top w:val="single" w:sz="4" w:space="0" w:color="auto"/>
              <w:left w:val="single" w:sz="4" w:space="0" w:color="auto"/>
            </w:tcBorders>
            <w:shd w:val="clear" w:color="auto" w:fill="FFFFFF"/>
            <w:vAlign w:val="bottom"/>
          </w:tcPr>
          <w:p w14:paraId="7E9819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410574.92</w:t>
            </w:r>
          </w:p>
        </w:tc>
        <w:tc>
          <w:tcPr>
            <w:tcW w:w="1565" w:type="dxa"/>
            <w:tcBorders>
              <w:top w:val="single" w:sz="4" w:space="0" w:color="auto"/>
              <w:left w:val="single" w:sz="4" w:space="0" w:color="auto"/>
            </w:tcBorders>
            <w:shd w:val="clear" w:color="auto" w:fill="FFFFFF"/>
            <w:vAlign w:val="bottom"/>
          </w:tcPr>
          <w:p w14:paraId="2C1D17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2222047.35</w:t>
            </w:r>
          </w:p>
        </w:tc>
        <w:tc>
          <w:tcPr>
            <w:tcW w:w="2136" w:type="dxa"/>
            <w:tcBorders>
              <w:left w:val="single" w:sz="4" w:space="0" w:color="auto"/>
            </w:tcBorders>
            <w:shd w:val="clear" w:color="auto" w:fill="FFFFFF"/>
          </w:tcPr>
          <w:p w14:paraId="7324F2C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B8351F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7ECC3F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0E18F0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3EFDA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456</w:t>
            </w:r>
          </w:p>
        </w:tc>
        <w:tc>
          <w:tcPr>
            <w:tcW w:w="1555" w:type="dxa"/>
            <w:tcBorders>
              <w:top w:val="single" w:sz="4" w:space="0" w:color="auto"/>
              <w:left w:val="single" w:sz="4" w:space="0" w:color="auto"/>
            </w:tcBorders>
            <w:shd w:val="clear" w:color="auto" w:fill="FFFFFF"/>
            <w:vAlign w:val="bottom"/>
          </w:tcPr>
          <w:p w14:paraId="5394B2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410574.96</w:t>
            </w:r>
          </w:p>
        </w:tc>
        <w:tc>
          <w:tcPr>
            <w:tcW w:w="1565" w:type="dxa"/>
            <w:tcBorders>
              <w:top w:val="single" w:sz="4" w:space="0" w:color="auto"/>
              <w:left w:val="single" w:sz="4" w:space="0" w:color="auto"/>
            </w:tcBorders>
            <w:shd w:val="clear" w:color="auto" w:fill="FFFFFF"/>
            <w:vAlign w:val="bottom"/>
          </w:tcPr>
          <w:p w14:paraId="0A9D1F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2222047.57</w:t>
            </w:r>
          </w:p>
        </w:tc>
        <w:tc>
          <w:tcPr>
            <w:tcW w:w="2136" w:type="dxa"/>
            <w:tcBorders>
              <w:left w:val="single" w:sz="4" w:space="0" w:color="auto"/>
            </w:tcBorders>
            <w:shd w:val="clear" w:color="auto" w:fill="FFFFFF"/>
          </w:tcPr>
          <w:p w14:paraId="48DF51D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A5397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3E8B12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FE7B43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83888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457</w:t>
            </w:r>
          </w:p>
        </w:tc>
        <w:tc>
          <w:tcPr>
            <w:tcW w:w="1555" w:type="dxa"/>
            <w:tcBorders>
              <w:top w:val="single" w:sz="4" w:space="0" w:color="auto"/>
              <w:left w:val="single" w:sz="4" w:space="0" w:color="auto"/>
            </w:tcBorders>
            <w:shd w:val="clear" w:color="auto" w:fill="FFFFFF"/>
            <w:vAlign w:val="bottom"/>
          </w:tcPr>
          <w:p w14:paraId="5BE6414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410589.39</w:t>
            </w:r>
          </w:p>
        </w:tc>
        <w:tc>
          <w:tcPr>
            <w:tcW w:w="1565" w:type="dxa"/>
            <w:tcBorders>
              <w:top w:val="single" w:sz="4" w:space="0" w:color="auto"/>
              <w:left w:val="single" w:sz="4" w:space="0" w:color="auto"/>
            </w:tcBorders>
            <w:shd w:val="clear" w:color="auto" w:fill="FFFFFF"/>
            <w:vAlign w:val="bottom"/>
          </w:tcPr>
          <w:p w14:paraId="2B63F7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2222095.38</w:t>
            </w:r>
          </w:p>
        </w:tc>
        <w:tc>
          <w:tcPr>
            <w:tcW w:w="2136" w:type="dxa"/>
            <w:tcBorders>
              <w:left w:val="single" w:sz="4" w:space="0" w:color="auto"/>
            </w:tcBorders>
            <w:shd w:val="clear" w:color="auto" w:fill="FFFFFF"/>
          </w:tcPr>
          <w:p w14:paraId="35270CC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6211D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F6E275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9B5435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6FA18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458</w:t>
            </w:r>
          </w:p>
        </w:tc>
        <w:tc>
          <w:tcPr>
            <w:tcW w:w="1555" w:type="dxa"/>
            <w:tcBorders>
              <w:top w:val="single" w:sz="4" w:space="0" w:color="auto"/>
              <w:left w:val="single" w:sz="4" w:space="0" w:color="auto"/>
            </w:tcBorders>
            <w:shd w:val="clear" w:color="auto" w:fill="FFFFFF"/>
            <w:vAlign w:val="bottom"/>
          </w:tcPr>
          <w:p w14:paraId="23960A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410678.65</w:t>
            </w:r>
          </w:p>
        </w:tc>
        <w:tc>
          <w:tcPr>
            <w:tcW w:w="1565" w:type="dxa"/>
            <w:tcBorders>
              <w:top w:val="single" w:sz="4" w:space="0" w:color="auto"/>
              <w:left w:val="single" w:sz="4" w:space="0" w:color="auto"/>
            </w:tcBorders>
            <w:shd w:val="clear" w:color="auto" w:fill="FFFFFF"/>
            <w:vAlign w:val="bottom"/>
          </w:tcPr>
          <w:p w14:paraId="4E0B5F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2222096.56</w:t>
            </w:r>
          </w:p>
        </w:tc>
        <w:tc>
          <w:tcPr>
            <w:tcW w:w="2136" w:type="dxa"/>
            <w:tcBorders>
              <w:left w:val="single" w:sz="4" w:space="0" w:color="auto"/>
            </w:tcBorders>
            <w:shd w:val="clear" w:color="auto" w:fill="FFFFFF"/>
          </w:tcPr>
          <w:p w14:paraId="25630F8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45661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0DB576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FEB743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9E545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459</w:t>
            </w:r>
          </w:p>
        </w:tc>
        <w:tc>
          <w:tcPr>
            <w:tcW w:w="1555" w:type="dxa"/>
            <w:tcBorders>
              <w:top w:val="single" w:sz="4" w:space="0" w:color="auto"/>
              <w:left w:val="single" w:sz="4" w:space="0" w:color="auto"/>
            </w:tcBorders>
            <w:shd w:val="clear" w:color="auto" w:fill="FFFFFF"/>
            <w:vAlign w:val="bottom"/>
          </w:tcPr>
          <w:p w14:paraId="0BA965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410733.21</w:t>
            </w:r>
          </w:p>
        </w:tc>
        <w:tc>
          <w:tcPr>
            <w:tcW w:w="1565" w:type="dxa"/>
            <w:tcBorders>
              <w:top w:val="single" w:sz="4" w:space="0" w:color="auto"/>
              <w:left w:val="single" w:sz="4" w:space="0" w:color="auto"/>
            </w:tcBorders>
            <w:shd w:val="clear" w:color="auto" w:fill="FFFFFF"/>
            <w:vAlign w:val="bottom"/>
          </w:tcPr>
          <w:p w14:paraId="7CB8D2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2222096.66</w:t>
            </w:r>
          </w:p>
        </w:tc>
        <w:tc>
          <w:tcPr>
            <w:tcW w:w="2136" w:type="dxa"/>
            <w:tcBorders>
              <w:left w:val="single" w:sz="4" w:space="0" w:color="auto"/>
            </w:tcBorders>
            <w:shd w:val="clear" w:color="auto" w:fill="FFFFFF"/>
          </w:tcPr>
          <w:p w14:paraId="5964CDD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3966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1976B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89F14D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6D71F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460</w:t>
            </w:r>
          </w:p>
        </w:tc>
        <w:tc>
          <w:tcPr>
            <w:tcW w:w="1555" w:type="dxa"/>
            <w:tcBorders>
              <w:top w:val="single" w:sz="4" w:space="0" w:color="auto"/>
              <w:left w:val="single" w:sz="4" w:space="0" w:color="auto"/>
            </w:tcBorders>
            <w:shd w:val="clear" w:color="auto" w:fill="FFFFFF"/>
            <w:vAlign w:val="bottom"/>
          </w:tcPr>
          <w:p w14:paraId="55DB90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410788.57</w:t>
            </w:r>
          </w:p>
        </w:tc>
        <w:tc>
          <w:tcPr>
            <w:tcW w:w="1565" w:type="dxa"/>
            <w:tcBorders>
              <w:top w:val="single" w:sz="4" w:space="0" w:color="auto"/>
              <w:left w:val="single" w:sz="4" w:space="0" w:color="auto"/>
            </w:tcBorders>
            <w:shd w:val="clear" w:color="auto" w:fill="FFFFFF"/>
            <w:vAlign w:val="bottom"/>
          </w:tcPr>
          <w:p w14:paraId="6337C4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2222097.13</w:t>
            </w:r>
          </w:p>
        </w:tc>
        <w:tc>
          <w:tcPr>
            <w:tcW w:w="2136" w:type="dxa"/>
            <w:tcBorders>
              <w:left w:val="single" w:sz="4" w:space="0" w:color="auto"/>
            </w:tcBorders>
            <w:shd w:val="clear" w:color="auto" w:fill="FFFFFF"/>
          </w:tcPr>
          <w:p w14:paraId="6D81EE8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CA79E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583494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3AC870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9EF53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461</w:t>
            </w:r>
          </w:p>
        </w:tc>
        <w:tc>
          <w:tcPr>
            <w:tcW w:w="1555" w:type="dxa"/>
            <w:tcBorders>
              <w:top w:val="single" w:sz="4" w:space="0" w:color="auto"/>
              <w:left w:val="single" w:sz="4" w:space="0" w:color="auto"/>
            </w:tcBorders>
            <w:shd w:val="clear" w:color="auto" w:fill="FFFFFF"/>
            <w:vAlign w:val="bottom"/>
          </w:tcPr>
          <w:p w14:paraId="4D53BB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410901.18</w:t>
            </w:r>
          </w:p>
        </w:tc>
        <w:tc>
          <w:tcPr>
            <w:tcW w:w="1565" w:type="dxa"/>
            <w:tcBorders>
              <w:top w:val="single" w:sz="4" w:space="0" w:color="auto"/>
              <w:left w:val="single" w:sz="4" w:space="0" w:color="auto"/>
            </w:tcBorders>
            <w:shd w:val="clear" w:color="auto" w:fill="FFFFFF"/>
            <w:vAlign w:val="bottom"/>
          </w:tcPr>
          <w:p w14:paraId="204CFA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2222098.37</w:t>
            </w:r>
          </w:p>
        </w:tc>
        <w:tc>
          <w:tcPr>
            <w:tcW w:w="2136" w:type="dxa"/>
            <w:tcBorders>
              <w:left w:val="single" w:sz="4" w:space="0" w:color="auto"/>
            </w:tcBorders>
            <w:shd w:val="clear" w:color="auto" w:fill="FFFFFF"/>
          </w:tcPr>
          <w:p w14:paraId="4421119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3ADDF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5A4F9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01F9F4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CC43D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462</w:t>
            </w:r>
          </w:p>
        </w:tc>
        <w:tc>
          <w:tcPr>
            <w:tcW w:w="1555" w:type="dxa"/>
            <w:tcBorders>
              <w:top w:val="single" w:sz="4" w:space="0" w:color="auto"/>
              <w:left w:val="single" w:sz="4" w:space="0" w:color="auto"/>
            </w:tcBorders>
            <w:shd w:val="clear" w:color="auto" w:fill="FFFFFF"/>
            <w:vAlign w:val="bottom"/>
          </w:tcPr>
          <w:p w14:paraId="7F6BF3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410958.54</w:t>
            </w:r>
          </w:p>
        </w:tc>
        <w:tc>
          <w:tcPr>
            <w:tcW w:w="1565" w:type="dxa"/>
            <w:tcBorders>
              <w:top w:val="single" w:sz="4" w:space="0" w:color="auto"/>
              <w:left w:val="single" w:sz="4" w:space="0" w:color="auto"/>
            </w:tcBorders>
            <w:shd w:val="clear" w:color="auto" w:fill="FFFFFF"/>
            <w:vAlign w:val="bottom"/>
          </w:tcPr>
          <w:p w14:paraId="6B7088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2222099.04</w:t>
            </w:r>
          </w:p>
        </w:tc>
        <w:tc>
          <w:tcPr>
            <w:tcW w:w="2136" w:type="dxa"/>
            <w:tcBorders>
              <w:left w:val="single" w:sz="4" w:space="0" w:color="auto"/>
            </w:tcBorders>
            <w:shd w:val="clear" w:color="auto" w:fill="FFFFFF"/>
          </w:tcPr>
          <w:p w14:paraId="574275D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BB0AA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3813D7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A0A986C"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582E1E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463</w:t>
            </w:r>
          </w:p>
        </w:tc>
        <w:tc>
          <w:tcPr>
            <w:tcW w:w="1555" w:type="dxa"/>
            <w:tcBorders>
              <w:top w:val="single" w:sz="4" w:space="0" w:color="auto"/>
              <w:left w:val="single" w:sz="4" w:space="0" w:color="auto"/>
            </w:tcBorders>
            <w:shd w:val="clear" w:color="auto" w:fill="FFFFFF"/>
          </w:tcPr>
          <w:p w14:paraId="7C4AF3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411012.58</w:t>
            </w:r>
          </w:p>
        </w:tc>
        <w:tc>
          <w:tcPr>
            <w:tcW w:w="1565" w:type="dxa"/>
            <w:tcBorders>
              <w:top w:val="single" w:sz="4" w:space="0" w:color="auto"/>
              <w:left w:val="single" w:sz="4" w:space="0" w:color="auto"/>
            </w:tcBorders>
            <w:shd w:val="clear" w:color="auto" w:fill="FFFFFF"/>
          </w:tcPr>
          <w:p w14:paraId="627B18A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2222099.71</w:t>
            </w:r>
          </w:p>
        </w:tc>
        <w:tc>
          <w:tcPr>
            <w:tcW w:w="2136" w:type="dxa"/>
            <w:tcBorders>
              <w:left w:val="single" w:sz="4" w:space="0" w:color="auto"/>
            </w:tcBorders>
            <w:shd w:val="clear" w:color="auto" w:fill="FFFFFF"/>
          </w:tcPr>
          <w:p w14:paraId="276D290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1CB45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0E2FC7A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114E505"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638649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464</w:t>
            </w:r>
          </w:p>
        </w:tc>
        <w:tc>
          <w:tcPr>
            <w:tcW w:w="1555" w:type="dxa"/>
            <w:tcBorders>
              <w:top w:val="single" w:sz="4" w:space="0" w:color="auto"/>
              <w:left w:val="single" w:sz="4" w:space="0" w:color="auto"/>
            </w:tcBorders>
            <w:shd w:val="clear" w:color="auto" w:fill="FFFFFF"/>
            <w:vAlign w:val="center"/>
          </w:tcPr>
          <w:p w14:paraId="31C8B8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411127.79</w:t>
            </w:r>
          </w:p>
        </w:tc>
        <w:tc>
          <w:tcPr>
            <w:tcW w:w="1565" w:type="dxa"/>
            <w:tcBorders>
              <w:top w:val="single" w:sz="4" w:space="0" w:color="auto"/>
              <w:left w:val="single" w:sz="4" w:space="0" w:color="auto"/>
            </w:tcBorders>
            <w:shd w:val="clear" w:color="auto" w:fill="FFFFFF"/>
            <w:vAlign w:val="bottom"/>
          </w:tcPr>
          <w:p w14:paraId="7C5DA7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2222101.06</w:t>
            </w:r>
          </w:p>
        </w:tc>
        <w:tc>
          <w:tcPr>
            <w:tcW w:w="2136" w:type="dxa"/>
            <w:tcBorders>
              <w:left w:val="single" w:sz="4" w:space="0" w:color="auto"/>
            </w:tcBorders>
            <w:shd w:val="clear" w:color="auto" w:fill="FFFFFF"/>
          </w:tcPr>
          <w:p w14:paraId="2FE0B07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9DFAB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4B078B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7179BD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9A2BC1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465</w:t>
            </w:r>
          </w:p>
        </w:tc>
        <w:tc>
          <w:tcPr>
            <w:tcW w:w="1555" w:type="dxa"/>
            <w:tcBorders>
              <w:top w:val="single" w:sz="4" w:space="0" w:color="auto"/>
              <w:left w:val="single" w:sz="4" w:space="0" w:color="auto"/>
            </w:tcBorders>
            <w:shd w:val="clear" w:color="auto" w:fill="FFFFFF"/>
            <w:vAlign w:val="bottom"/>
          </w:tcPr>
          <w:p w14:paraId="4317B9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411186.63</w:t>
            </w:r>
          </w:p>
        </w:tc>
        <w:tc>
          <w:tcPr>
            <w:tcW w:w="1565" w:type="dxa"/>
            <w:tcBorders>
              <w:top w:val="single" w:sz="4" w:space="0" w:color="auto"/>
              <w:left w:val="single" w:sz="4" w:space="0" w:color="auto"/>
            </w:tcBorders>
            <w:shd w:val="clear" w:color="auto" w:fill="FFFFFF"/>
            <w:vAlign w:val="bottom"/>
          </w:tcPr>
          <w:p w14:paraId="003F73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2222101.70</w:t>
            </w:r>
          </w:p>
        </w:tc>
        <w:tc>
          <w:tcPr>
            <w:tcW w:w="2136" w:type="dxa"/>
            <w:tcBorders>
              <w:left w:val="single" w:sz="4" w:space="0" w:color="auto"/>
            </w:tcBorders>
            <w:shd w:val="clear" w:color="auto" w:fill="FFFFFF"/>
          </w:tcPr>
          <w:p w14:paraId="1D51A98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0E2244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E964D1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78689A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FC305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466</w:t>
            </w:r>
          </w:p>
        </w:tc>
        <w:tc>
          <w:tcPr>
            <w:tcW w:w="1555" w:type="dxa"/>
            <w:tcBorders>
              <w:top w:val="single" w:sz="4" w:space="0" w:color="auto"/>
              <w:left w:val="single" w:sz="4" w:space="0" w:color="auto"/>
            </w:tcBorders>
            <w:shd w:val="clear" w:color="auto" w:fill="FFFFFF"/>
            <w:vAlign w:val="bottom"/>
          </w:tcPr>
          <w:p w14:paraId="27A7FA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411305.37</w:t>
            </w:r>
          </w:p>
        </w:tc>
        <w:tc>
          <w:tcPr>
            <w:tcW w:w="1565" w:type="dxa"/>
            <w:tcBorders>
              <w:top w:val="single" w:sz="4" w:space="0" w:color="auto"/>
              <w:left w:val="single" w:sz="4" w:space="0" w:color="auto"/>
            </w:tcBorders>
            <w:shd w:val="clear" w:color="auto" w:fill="FFFFFF"/>
            <w:vAlign w:val="bottom"/>
          </w:tcPr>
          <w:p w14:paraId="72379B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2222103.05</w:t>
            </w:r>
          </w:p>
        </w:tc>
        <w:tc>
          <w:tcPr>
            <w:tcW w:w="2136" w:type="dxa"/>
            <w:tcBorders>
              <w:left w:val="single" w:sz="4" w:space="0" w:color="auto"/>
            </w:tcBorders>
            <w:shd w:val="clear" w:color="auto" w:fill="FFFFFF"/>
          </w:tcPr>
          <w:p w14:paraId="5A517C7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3207D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805D4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88B84C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F5C23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467</w:t>
            </w:r>
          </w:p>
        </w:tc>
        <w:tc>
          <w:tcPr>
            <w:tcW w:w="1555" w:type="dxa"/>
            <w:tcBorders>
              <w:top w:val="single" w:sz="4" w:space="0" w:color="auto"/>
              <w:left w:val="single" w:sz="4" w:space="0" w:color="auto"/>
            </w:tcBorders>
            <w:shd w:val="clear" w:color="auto" w:fill="FFFFFF"/>
            <w:vAlign w:val="bottom"/>
          </w:tcPr>
          <w:p w14:paraId="3CD1E4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411306.19</w:t>
            </w:r>
          </w:p>
        </w:tc>
        <w:tc>
          <w:tcPr>
            <w:tcW w:w="1565" w:type="dxa"/>
            <w:tcBorders>
              <w:top w:val="single" w:sz="4" w:space="0" w:color="auto"/>
              <w:left w:val="single" w:sz="4" w:space="0" w:color="auto"/>
            </w:tcBorders>
            <w:shd w:val="clear" w:color="auto" w:fill="FFFFFF"/>
            <w:vAlign w:val="bottom"/>
          </w:tcPr>
          <w:p w14:paraId="5B2909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2222103.09</w:t>
            </w:r>
          </w:p>
        </w:tc>
        <w:tc>
          <w:tcPr>
            <w:tcW w:w="2136" w:type="dxa"/>
            <w:tcBorders>
              <w:left w:val="single" w:sz="4" w:space="0" w:color="auto"/>
            </w:tcBorders>
            <w:shd w:val="clear" w:color="auto" w:fill="FFFFFF"/>
          </w:tcPr>
          <w:p w14:paraId="50705C5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193490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64653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88534B5"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2B71F2E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468</w:t>
            </w:r>
          </w:p>
        </w:tc>
        <w:tc>
          <w:tcPr>
            <w:tcW w:w="1555" w:type="dxa"/>
            <w:tcBorders>
              <w:top w:val="single" w:sz="4" w:space="0" w:color="auto"/>
              <w:left w:val="single" w:sz="4" w:space="0" w:color="auto"/>
            </w:tcBorders>
            <w:shd w:val="clear" w:color="auto" w:fill="FFFFFF"/>
          </w:tcPr>
          <w:p w14:paraId="4D7FEB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411307.58</w:t>
            </w:r>
          </w:p>
        </w:tc>
        <w:tc>
          <w:tcPr>
            <w:tcW w:w="1565" w:type="dxa"/>
            <w:tcBorders>
              <w:top w:val="single" w:sz="4" w:space="0" w:color="auto"/>
              <w:left w:val="single" w:sz="4" w:space="0" w:color="auto"/>
            </w:tcBorders>
            <w:shd w:val="clear" w:color="auto" w:fill="FFFFFF"/>
          </w:tcPr>
          <w:p w14:paraId="3F6CCD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2222103.33</w:t>
            </w:r>
          </w:p>
        </w:tc>
        <w:tc>
          <w:tcPr>
            <w:tcW w:w="2136" w:type="dxa"/>
            <w:tcBorders>
              <w:left w:val="single" w:sz="4" w:space="0" w:color="auto"/>
            </w:tcBorders>
            <w:shd w:val="clear" w:color="auto" w:fill="FFFFFF"/>
          </w:tcPr>
          <w:p w14:paraId="4C22BF4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C10C3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5A256AF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958B25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943FF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469</w:t>
            </w:r>
          </w:p>
        </w:tc>
        <w:tc>
          <w:tcPr>
            <w:tcW w:w="1555" w:type="dxa"/>
            <w:tcBorders>
              <w:top w:val="single" w:sz="4" w:space="0" w:color="auto"/>
              <w:left w:val="single" w:sz="4" w:space="0" w:color="auto"/>
            </w:tcBorders>
            <w:shd w:val="clear" w:color="auto" w:fill="FFFFFF"/>
            <w:vAlign w:val="bottom"/>
          </w:tcPr>
          <w:p w14:paraId="20B4C7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411366.53</w:t>
            </w:r>
          </w:p>
        </w:tc>
        <w:tc>
          <w:tcPr>
            <w:tcW w:w="1565" w:type="dxa"/>
            <w:tcBorders>
              <w:top w:val="single" w:sz="4" w:space="0" w:color="auto"/>
              <w:left w:val="single" w:sz="4" w:space="0" w:color="auto"/>
            </w:tcBorders>
            <w:shd w:val="clear" w:color="auto" w:fill="FFFFFF"/>
            <w:vAlign w:val="bottom"/>
          </w:tcPr>
          <w:p w14:paraId="5244F5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2222116.42</w:t>
            </w:r>
          </w:p>
        </w:tc>
        <w:tc>
          <w:tcPr>
            <w:tcW w:w="2136" w:type="dxa"/>
            <w:tcBorders>
              <w:left w:val="single" w:sz="4" w:space="0" w:color="auto"/>
            </w:tcBorders>
            <w:shd w:val="clear" w:color="auto" w:fill="FFFFFF"/>
          </w:tcPr>
          <w:p w14:paraId="3A89DBD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5C328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AFCA52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710A3C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ABF9AE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470</w:t>
            </w:r>
          </w:p>
        </w:tc>
        <w:tc>
          <w:tcPr>
            <w:tcW w:w="1555" w:type="dxa"/>
            <w:tcBorders>
              <w:top w:val="single" w:sz="4" w:space="0" w:color="auto"/>
              <w:left w:val="single" w:sz="4" w:space="0" w:color="auto"/>
            </w:tcBorders>
            <w:shd w:val="clear" w:color="auto" w:fill="FFFFFF"/>
            <w:vAlign w:val="bottom"/>
          </w:tcPr>
          <w:p w14:paraId="13A5CF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411366.97</w:t>
            </w:r>
          </w:p>
        </w:tc>
        <w:tc>
          <w:tcPr>
            <w:tcW w:w="1565" w:type="dxa"/>
            <w:tcBorders>
              <w:top w:val="single" w:sz="4" w:space="0" w:color="auto"/>
              <w:left w:val="single" w:sz="4" w:space="0" w:color="auto"/>
            </w:tcBorders>
            <w:shd w:val="clear" w:color="auto" w:fill="FFFFFF"/>
            <w:vAlign w:val="bottom"/>
          </w:tcPr>
          <w:p w14:paraId="5B0434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2222116.53</w:t>
            </w:r>
          </w:p>
        </w:tc>
        <w:tc>
          <w:tcPr>
            <w:tcW w:w="2136" w:type="dxa"/>
            <w:tcBorders>
              <w:left w:val="single" w:sz="4" w:space="0" w:color="auto"/>
            </w:tcBorders>
            <w:shd w:val="clear" w:color="auto" w:fill="FFFFFF"/>
          </w:tcPr>
          <w:p w14:paraId="4B53A7F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35FE9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194731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E709C4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468FD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471</w:t>
            </w:r>
          </w:p>
        </w:tc>
        <w:tc>
          <w:tcPr>
            <w:tcW w:w="1555" w:type="dxa"/>
            <w:tcBorders>
              <w:top w:val="single" w:sz="4" w:space="0" w:color="auto"/>
              <w:left w:val="single" w:sz="4" w:space="0" w:color="auto"/>
            </w:tcBorders>
            <w:shd w:val="clear" w:color="auto" w:fill="FFFFFF"/>
            <w:vAlign w:val="bottom"/>
          </w:tcPr>
          <w:p w14:paraId="4ACAB9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411433.17</w:t>
            </w:r>
          </w:p>
        </w:tc>
        <w:tc>
          <w:tcPr>
            <w:tcW w:w="1565" w:type="dxa"/>
            <w:tcBorders>
              <w:top w:val="single" w:sz="4" w:space="0" w:color="auto"/>
              <w:left w:val="single" w:sz="4" w:space="0" w:color="auto"/>
            </w:tcBorders>
            <w:shd w:val="clear" w:color="auto" w:fill="FFFFFF"/>
            <w:vAlign w:val="bottom"/>
          </w:tcPr>
          <w:p w14:paraId="5E4DBC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2222134.86</w:t>
            </w:r>
          </w:p>
        </w:tc>
        <w:tc>
          <w:tcPr>
            <w:tcW w:w="2136" w:type="dxa"/>
            <w:tcBorders>
              <w:left w:val="single" w:sz="4" w:space="0" w:color="auto"/>
            </w:tcBorders>
            <w:shd w:val="clear" w:color="auto" w:fill="FFFFFF"/>
          </w:tcPr>
          <w:p w14:paraId="675116E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CE7B3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FCE752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5FD87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127299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472</w:t>
            </w:r>
          </w:p>
        </w:tc>
        <w:tc>
          <w:tcPr>
            <w:tcW w:w="1555" w:type="dxa"/>
            <w:tcBorders>
              <w:top w:val="single" w:sz="4" w:space="0" w:color="auto"/>
              <w:left w:val="single" w:sz="4" w:space="0" w:color="auto"/>
            </w:tcBorders>
            <w:shd w:val="clear" w:color="auto" w:fill="FFFFFF"/>
            <w:vAlign w:val="bottom"/>
          </w:tcPr>
          <w:p w14:paraId="5673D7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411498.73</w:t>
            </w:r>
          </w:p>
        </w:tc>
        <w:tc>
          <w:tcPr>
            <w:tcW w:w="1565" w:type="dxa"/>
            <w:tcBorders>
              <w:top w:val="single" w:sz="4" w:space="0" w:color="auto"/>
              <w:left w:val="single" w:sz="4" w:space="0" w:color="auto"/>
            </w:tcBorders>
            <w:shd w:val="clear" w:color="auto" w:fill="FFFFFF"/>
            <w:vAlign w:val="bottom"/>
          </w:tcPr>
          <w:p w14:paraId="351C72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2222077.34</w:t>
            </w:r>
          </w:p>
        </w:tc>
        <w:tc>
          <w:tcPr>
            <w:tcW w:w="2136" w:type="dxa"/>
            <w:tcBorders>
              <w:left w:val="single" w:sz="4" w:space="0" w:color="auto"/>
            </w:tcBorders>
            <w:shd w:val="clear" w:color="auto" w:fill="FFFFFF"/>
          </w:tcPr>
          <w:p w14:paraId="1F68226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8FB9A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75BB5F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E644B3"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2BFFEE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473</w:t>
            </w:r>
          </w:p>
        </w:tc>
        <w:tc>
          <w:tcPr>
            <w:tcW w:w="1555" w:type="dxa"/>
            <w:tcBorders>
              <w:top w:val="single" w:sz="4" w:space="0" w:color="auto"/>
              <w:left w:val="single" w:sz="4" w:space="0" w:color="auto"/>
            </w:tcBorders>
            <w:shd w:val="clear" w:color="auto" w:fill="FFFFFF"/>
          </w:tcPr>
          <w:p w14:paraId="147330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411533.78</w:t>
            </w:r>
          </w:p>
        </w:tc>
        <w:tc>
          <w:tcPr>
            <w:tcW w:w="1565" w:type="dxa"/>
            <w:tcBorders>
              <w:top w:val="single" w:sz="4" w:space="0" w:color="auto"/>
              <w:left w:val="single" w:sz="4" w:space="0" w:color="auto"/>
            </w:tcBorders>
            <w:shd w:val="clear" w:color="auto" w:fill="FFFFFF"/>
          </w:tcPr>
          <w:p w14:paraId="221C0C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2222046.63</w:t>
            </w:r>
          </w:p>
        </w:tc>
        <w:tc>
          <w:tcPr>
            <w:tcW w:w="2136" w:type="dxa"/>
            <w:tcBorders>
              <w:left w:val="single" w:sz="4" w:space="0" w:color="auto"/>
            </w:tcBorders>
            <w:shd w:val="clear" w:color="auto" w:fill="FFFFFF"/>
          </w:tcPr>
          <w:p w14:paraId="2912264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852F5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61A28C1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DA3B48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3E64C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474</w:t>
            </w:r>
          </w:p>
        </w:tc>
        <w:tc>
          <w:tcPr>
            <w:tcW w:w="1555" w:type="dxa"/>
            <w:tcBorders>
              <w:top w:val="single" w:sz="4" w:space="0" w:color="auto"/>
              <w:left w:val="single" w:sz="4" w:space="0" w:color="auto"/>
            </w:tcBorders>
            <w:shd w:val="clear" w:color="auto" w:fill="FFFFFF"/>
            <w:vAlign w:val="bottom"/>
          </w:tcPr>
          <w:p w14:paraId="551C98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411534.70</w:t>
            </w:r>
          </w:p>
        </w:tc>
        <w:tc>
          <w:tcPr>
            <w:tcW w:w="1565" w:type="dxa"/>
            <w:tcBorders>
              <w:top w:val="single" w:sz="4" w:space="0" w:color="auto"/>
              <w:left w:val="single" w:sz="4" w:space="0" w:color="auto"/>
            </w:tcBorders>
            <w:shd w:val="clear" w:color="auto" w:fill="FFFFFF"/>
            <w:vAlign w:val="bottom"/>
          </w:tcPr>
          <w:p w14:paraId="4525A6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2222045.91</w:t>
            </w:r>
          </w:p>
        </w:tc>
        <w:tc>
          <w:tcPr>
            <w:tcW w:w="2136" w:type="dxa"/>
            <w:tcBorders>
              <w:left w:val="single" w:sz="4" w:space="0" w:color="auto"/>
            </w:tcBorders>
            <w:shd w:val="clear" w:color="auto" w:fill="FFFFFF"/>
          </w:tcPr>
          <w:p w14:paraId="5070999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AC13F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29C9F9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119DB4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C519A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475</w:t>
            </w:r>
          </w:p>
        </w:tc>
        <w:tc>
          <w:tcPr>
            <w:tcW w:w="1555" w:type="dxa"/>
            <w:tcBorders>
              <w:top w:val="single" w:sz="4" w:space="0" w:color="auto"/>
              <w:left w:val="single" w:sz="4" w:space="0" w:color="auto"/>
            </w:tcBorders>
            <w:shd w:val="clear" w:color="auto" w:fill="FFFFFF"/>
            <w:vAlign w:val="bottom"/>
          </w:tcPr>
          <w:p w14:paraId="71966E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411536.31</w:t>
            </w:r>
          </w:p>
        </w:tc>
        <w:tc>
          <w:tcPr>
            <w:tcW w:w="1565" w:type="dxa"/>
            <w:tcBorders>
              <w:top w:val="single" w:sz="4" w:space="0" w:color="auto"/>
              <w:left w:val="single" w:sz="4" w:space="0" w:color="auto"/>
            </w:tcBorders>
            <w:shd w:val="clear" w:color="auto" w:fill="FFFFFF"/>
            <w:vAlign w:val="bottom"/>
          </w:tcPr>
          <w:p w14:paraId="330F61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2222044.98</w:t>
            </w:r>
          </w:p>
        </w:tc>
        <w:tc>
          <w:tcPr>
            <w:tcW w:w="2136" w:type="dxa"/>
            <w:tcBorders>
              <w:left w:val="single" w:sz="4" w:space="0" w:color="auto"/>
            </w:tcBorders>
            <w:shd w:val="clear" w:color="auto" w:fill="FFFFFF"/>
          </w:tcPr>
          <w:p w14:paraId="7022926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9570C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B79F78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C83A55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7FDCF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476</w:t>
            </w:r>
          </w:p>
        </w:tc>
        <w:tc>
          <w:tcPr>
            <w:tcW w:w="1555" w:type="dxa"/>
            <w:tcBorders>
              <w:top w:val="single" w:sz="4" w:space="0" w:color="auto"/>
              <w:left w:val="single" w:sz="4" w:space="0" w:color="auto"/>
            </w:tcBorders>
            <w:shd w:val="clear" w:color="auto" w:fill="FFFFFF"/>
            <w:vAlign w:val="bottom"/>
          </w:tcPr>
          <w:p w14:paraId="6EFF7E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411538.06</w:t>
            </w:r>
          </w:p>
        </w:tc>
        <w:tc>
          <w:tcPr>
            <w:tcW w:w="1565" w:type="dxa"/>
            <w:tcBorders>
              <w:top w:val="single" w:sz="4" w:space="0" w:color="auto"/>
              <w:left w:val="single" w:sz="4" w:space="0" w:color="auto"/>
            </w:tcBorders>
            <w:shd w:val="clear" w:color="auto" w:fill="FFFFFF"/>
            <w:vAlign w:val="bottom"/>
          </w:tcPr>
          <w:p w14:paraId="5AAC79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2222044.34</w:t>
            </w:r>
          </w:p>
        </w:tc>
        <w:tc>
          <w:tcPr>
            <w:tcW w:w="2136" w:type="dxa"/>
            <w:tcBorders>
              <w:left w:val="single" w:sz="4" w:space="0" w:color="auto"/>
            </w:tcBorders>
            <w:shd w:val="clear" w:color="auto" w:fill="FFFFFF"/>
          </w:tcPr>
          <w:p w14:paraId="25CAD44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13F1B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CFC0CC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9A97ED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16A82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477</w:t>
            </w:r>
          </w:p>
        </w:tc>
        <w:tc>
          <w:tcPr>
            <w:tcW w:w="1555" w:type="dxa"/>
            <w:tcBorders>
              <w:top w:val="single" w:sz="4" w:space="0" w:color="auto"/>
              <w:left w:val="single" w:sz="4" w:space="0" w:color="auto"/>
            </w:tcBorders>
            <w:shd w:val="clear" w:color="auto" w:fill="FFFFFF"/>
            <w:vAlign w:val="bottom"/>
          </w:tcPr>
          <w:p w14:paraId="5E24D8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411539.90</w:t>
            </w:r>
          </w:p>
        </w:tc>
        <w:tc>
          <w:tcPr>
            <w:tcW w:w="1565" w:type="dxa"/>
            <w:tcBorders>
              <w:top w:val="single" w:sz="4" w:space="0" w:color="auto"/>
              <w:left w:val="single" w:sz="4" w:space="0" w:color="auto"/>
            </w:tcBorders>
            <w:shd w:val="clear" w:color="auto" w:fill="FFFFFF"/>
            <w:vAlign w:val="bottom"/>
          </w:tcPr>
          <w:p w14:paraId="46863D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2222044.02</w:t>
            </w:r>
          </w:p>
        </w:tc>
        <w:tc>
          <w:tcPr>
            <w:tcW w:w="2136" w:type="dxa"/>
            <w:tcBorders>
              <w:left w:val="single" w:sz="4" w:space="0" w:color="auto"/>
            </w:tcBorders>
            <w:shd w:val="clear" w:color="auto" w:fill="FFFFFF"/>
          </w:tcPr>
          <w:p w14:paraId="26F8A49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BCFC6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CF3379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1AB45A"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674D5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478</w:t>
            </w:r>
          </w:p>
        </w:tc>
        <w:tc>
          <w:tcPr>
            <w:tcW w:w="1555" w:type="dxa"/>
            <w:tcBorders>
              <w:top w:val="single" w:sz="4" w:space="0" w:color="auto"/>
              <w:left w:val="single" w:sz="4" w:space="0" w:color="auto"/>
            </w:tcBorders>
            <w:shd w:val="clear" w:color="auto" w:fill="FFFFFF"/>
          </w:tcPr>
          <w:p w14:paraId="7B353A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411540.84</w:t>
            </w:r>
          </w:p>
        </w:tc>
        <w:tc>
          <w:tcPr>
            <w:tcW w:w="1565" w:type="dxa"/>
            <w:tcBorders>
              <w:top w:val="single" w:sz="4" w:space="0" w:color="auto"/>
              <w:left w:val="single" w:sz="4" w:space="0" w:color="auto"/>
            </w:tcBorders>
            <w:shd w:val="clear" w:color="auto" w:fill="FFFFFF"/>
          </w:tcPr>
          <w:p w14:paraId="441C35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2222044.02</w:t>
            </w:r>
          </w:p>
        </w:tc>
        <w:tc>
          <w:tcPr>
            <w:tcW w:w="2136" w:type="dxa"/>
            <w:tcBorders>
              <w:left w:val="single" w:sz="4" w:space="0" w:color="auto"/>
            </w:tcBorders>
            <w:shd w:val="clear" w:color="auto" w:fill="FFFFFF"/>
          </w:tcPr>
          <w:p w14:paraId="09419BB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5002A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62711AB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3C3CD3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3859A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479</w:t>
            </w:r>
          </w:p>
        </w:tc>
        <w:tc>
          <w:tcPr>
            <w:tcW w:w="1555" w:type="dxa"/>
            <w:tcBorders>
              <w:top w:val="single" w:sz="4" w:space="0" w:color="auto"/>
              <w:left w:val="single" w:sz="4" w:space="0" w:color="auto"/>
            </w:tcBorders>
            <w:shd w:val="clear" w:color="auto" w:fill="FFFFFF"/>
            <w:vAlign w:val="bottom"/>
          </w:tcPr>
          <w:p w14:paraId="577DE3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411596.01</w:t>
            </w:r>
          </w:p>
        </w:tc>
        <w:tc>
          <w:tcPr>
            <w:tcW w:w="1565" w:type="dxa"/>
            <w:tcBorders>
              <w:top w:val="single" w:sz="4" w:space="0" w:color="auto"/>
              <w:left w:val="single" w:sz="4" w:space="0" w:color="auto"/>
            </w:tcBorders>
            <w:shd w:val="clear" w:color="auto" w:fill="FFFFFF"/>
            <w:vAlign w:val="bottom"/>
          </w:tcPr>
          <w:p w14:paraId="137C4A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2222044.00</w:t>
            </w:r>
          </w:p>
        </w:tc>
        <w:tc>
          <w:tcPr>
            <w:tcW w:w="2136" w:type="dxa"/>
            <w:tcBorders>
              <w:left w:val="single" w:sz="4" w:space="0" w:color="auto"/>
            </w:tcBorders>
            <w:shd w:val="clear" w:color="auto" w:fill="FFFFFF"/>
          </w:tcPr>
          <w:p w14:paraId="2241311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A04F6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B7FE01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A10408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9A44C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480</w:t>
            </w:r>
          </w:p>
        </w:tc>
        <w:tc>
          <w:tcPr>
            <w:tcW w:w="1555" w:type="dxa"/>
            <w:tcBorders>
              <w:top w:val="single" w:sz="4" w:space="0" w:color="auto"/>
              <w:left w:val="single" w:sz="4" w:space="0" w:color="auto"/>
            </w:tcBorders>
            <w:shd w:val="clear" w:color="auto" w:fill="FFFFFF"/>
            <w:vAlign w:val="bottom"/>
          </w:tcPr>
          <w:p w14:paraId="1F228F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411596.12</w:t>
            </w:r>
          </w:p>
        </w:tc>
        <w:tc>
          <w:tcPr>
            <w:tcW w:w="1565" w:type="dxa"/>
            <w:tcBorders>
              <w:top w:val="single" w:sz="4" w:space="0" w:color="auto"/>
              <w:left w:val="single" w:sz="4" w:space="0" w:color="auto"/>
            </w:tcBorders>
            <w:shd w:val="clear" w:color="auto" w:fill="FFFFFF"/>
            <w:vAlign w:val="bottom"/>
          </w:tcPr>
          <w:p w14:paraId="0BE3B7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2222044.04</w:t>
            </w:r>
          </w:p>
        </w:tc>
        <w:tc>
          <w:tcPr>
            <w:tcW w:w="2136" w:type="dxa"/>
            <w:tcBorders>
              <w:left w:val="single" w:sz="4" w:space="0" w:color="auto"/>
            </w:tcBorders>
            <w:shd w:val="clear" w:color="auto" w:fill="FFFFFF"/>
          </w:tcPr>
          <w:p w14:paraId="39F1A79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6B725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B16F05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B3508D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8786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481</w:t>
            </w:r>
          </w:p>
        </w:tc>
        <w:tc>
          <w:tcPr>
            <w:tcW w:w="1555" w:type="dxa"/>
            <w:tcBorders>
              <w:top w:val="single" w:sz="4" w:space="0" w:color="auto"/>
              <w:left w:val="single" w:sz="4" w:space="0" w:color="auto"/>
            </w:tcBorders>
            <w:shd w:val="clear" w:color="auto" w:fill="FFFFFF"/>
            <w:vAlign w:val="bottom"/>
          </w:tcPr>
          <w:p w14:paraId="563DF8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411651.11</w:t>
            </w:r>
          </w:p>
        </w:tc>
        <w:tc>
          <w:tcPr>
            <w:tcW w:w="1565" w:type="dxa"/>
            <w:tcBorders>
              <w:top w:val="single" w:sz="4" w:space="0" w:color="auto"/>
              <w:left w:val="single" w:sz="4" w:space="0" w:color="auto"/>
            </w:tcBorders>
            <w:shd w:val="clear" w:color="auto" w:fill="FFFFFF"/>
            <w:vAlign w:val="bottom"/>
          </w:tcPr>
          <w:p w14:paraId="22627B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2222044.58</w:t>
            </w:r>
          </w:p>
        </w:tc>
        <w:tc>
          <w:tcPr>
            <w:tcW w:w="2136" w:type="dxa"/>
            <w:tcBorders>
              <w:left w:val="single" w:sz="4" w:space="0" w:color="auto"/>
            </w:tcBorders>
            <w:shd w:val="clear" w:color="auto" w:fill="FFFFFF"/>
          </w:tcPr>
          <w:p w14:paraId="372A556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E1ACB9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5027AF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79077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A1CE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482</w:t>
            </w:r>
          </w:p>
        </w:tc>
        <w:tc>
          <w:tcPr>
            <w:tcW w:w="1555" w:type="dxa"/>
            <w:tcBorders>
              <w:top w:val="single" w:sz="4" w:space="0" w:color="auto"/>
              <w:left w:val="single" w:sz="4" w:space="0" w:color="auto"/>
            </w:tcBorders>
            <w:shd w:val="clear" w:color="auto" w:fill="FFFFFF"/>
            <w:vAlign w:val="bottom"/>
          </w:tcPr>
          <w:p w14:paraId="46823B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411706.29</w:t>
            </w:r>
          </w:p>
        </w:tc>
        <w:tc>
          <w:tcPr>
            <w:tcW w:w="1565" w:type="dxa"/>
            <w:tcBorders>
              <w:top w:val="single" w:sz="4" w:space="0" w:color="auto"/>
              <w:left w:val="single" w:sz="4" w:space="0" w:color="auto"/>
            </w:tcBorders>
            <w:shd w:val="clear" w:color="auto" w:fill="FFFFFF"/>
            <w:vAlign w:val="bottom"/>
          </w:tcPr>
          <w:p w14:paraId="0D2EC5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2222044.52</w:t>
            </w:r>
          </w:p>
        </w:tc>
        <w:tc>
          <w:tcPr>
            <w:tcW w:w="2136" w:type="dxa"/>
            <w:tcBorders>
              <w:left w:val="single" w:sz="4" w:space="0" w:color="auto"/>
            </w:tcBorders>
            <w:shd w:val="clear" w:color="auto" w:fill="FFFFFF"/>
          </w:tcPr>
          <w:p w14:paraId="565A9CF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D4523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7D0D6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EF74C3"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61FEC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483</w:t>
            </w:r>
          </w:p>
        </w:tc>
        <w:tc>
          <w:tcPr>
            <w:tcW w:w="1555" w:type="dxa"/>
            <w:tcBorders>
              <w:top w:val="single" w:sz="4" w:space="0" w:color="auto"/>
              <w:left w:val="single" w:sz="4" w:space="0" w:color="auto"/>
            </w:tcBorders>
            <w:shd w:val="clear" w:color="auto" w:fill="FFFFFF"/>
            <w:vAlign w:val="bottom"/>
          </w:tcPr>
          <w:p w14:paraId="51CCFB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411761.41</w:t>
            </w:r>
          </w:p>
        </w:tc>
        <w:tc>
          <w:tcPr>
            <w:tcW w:w="1565" w:type="dxa"/>
            <w:tcBorders>
              <w:top w:val="single" w:sz="4" w:space="0" w:color="auto"/>
              <w:left w:val="single" w:sz="4" w:space="0" w:color="auto"/>
            </w:tcBorders>
            <w:shd w:val="clear" w:color="auto" w:fill="FFFFFF"/>
            <w:vAlign w:val="bottom"/>
          </w:tcPr>
          <w:p w14:paraId="3FDAF9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2222044.84</w:t>
            </w:r>
          </w:p>
        </w:tc>
        <w:tc>
          <w:tcPr>
            <w:tcW w:w="2136" w:type="dxa"/>
            <w:tcBorders>
              <w:left w:val="single" w:sz="4" w:space="0" w:color="auto"/>
            </w:tcBorders>
            <w:shd w:val="clear" w:color="auto" w:fill="FFFFFF"/>
          </w:tcPr>
          <w:p w14:paraId="4EAB6CE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17D97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A3B7B2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3D3463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B5F132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484</w:t>
            </w:r>
          </w:p>
        </w:tc>
        <w:tc>
          <w:tcPr>
            <w:tcW w:w="1555" w:type="dxa"/>
            <w:tcBorders>
              <w:top w:val="single" w:sz="4" w:space="0" w:color="auto"/>
              <w:left w:val="single" w:sz="4" w:space="0" w:color="auto"/>
            </w:tcBorders>
            <w:shd w:val="clear" w:color="auto" w:fill="FFFFFF"/>
            <w:vAlign w:val="bottom"/>
          </w:tcPr>
          <w:p w14:paraId="796F00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411816.57</w:t>
            </w:r>
          </w:p>
        </w:tc>
        <w:tc>
          <w:tcPr>
            <w:tcW w:w="1565" w:type="dxa"/>
            <w:tcBorders>
              <w:top w:val="single" w:sz="4" w:space="0" w:color="auto"/>
              <w:left w:val="single" w:sz="4" w:space="0" w:color="auto"/>
            </w:tcBorders>
            <w:shd w:val="clear" w:color="auto" w:fill="FFFFFF"/>
            <w:vAlign w:val="bottom"/>
          </w:tcPr>
          <w:p w14:paraId="3266E1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2222044.91</w:t>
            </w:r>
          </w:p>
        </w:tc>
        <w:tc>
          <w:tcPr>
            <w:tcW w:w="2136" w:type="dxa"/>
            <w:tcBorders>
              <w:left w:val="single" w:sz="4" w:space="0" w:color="auto"/>
            </w:tcBorders>
            <w:shd w:val="clear" w:color="auto" w:fill="FFFFFF"/>
          </w:tcPr>
          <w:p w14:paraId="2FDEBCF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F040F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9DBE45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CB03D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B3A05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485</w:t>
            </w:r>
          </w:p>
        </w:tc>
        <w:tc>
          <w:tcPr>
            <w:tcW w:w="1555" w:type="dxa"/>
            <w:tcBorders>
              <w:top w:val="single" w:sz="4" w:space="0" w:color="auto"/>
              <w:left w:val="single" w:sz="4" w:space="0" w:color="auto"/>
            </w:tcBorders>
            <w:shd w:val="clear" w:color="auto" w:fill="FFFFFF"/>
            <w:vAlign w:val="bottom"/>
          </w:tcPr>
          <w:p w14:paraId="4BF1BE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411926.90</w:t>
            </w:r>
          </w:p>
        </w:tc>
        <w:tc>
          <w:tcPr>
            <w:tcW w:w="1565" w:type="dxa"/>
            <w:tcBorders>
              <w:top w:val="single" w:sz="4" w:space="0" w:color="auto"/>
              <w:left w:val="single" w:sz="4" w:space="0" w:color="auto"/>
            </w:tcBorders>
            <w:shd w:val="clear" w:color="auto" w:fill="FFFFFF"/>
            <w:vAlign w:val="bottom"/>
          </w:tcPr>
          <w:p w14:paraId="142C5E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2222045.35</w:t>
            </w:r>
          </w:p>
        </w:tc>
        <w:tc>
          <w:tcPr>
            <w:tcW w:w="2136" w:type="dxa"/>
            <w:tcBorders>
              <w:left w:val="single" w:sz="4" w:space="0" w:color="auto"/>
            </w:tcBorders>
            <w:shd w:val="clear" w:color="auto" w:fill="FFFFFF"/>
          </w:tcPr>
          <w:p w14:paraId="052B2C1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447EA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5ED405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D6C0E8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C5FBA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486</w:t>
            </w:r>
          </w:p>
        </w:tc>
        <w:tc>
          <w:tcPr>
            <w:tcW w:w="1555" w:type="dxa"/>
            <w:tcBorders>
              <w:top w:val="single" w:sz="4" w:space="0" w:color="auto"/>
              <w:left w:val="single" w:sz="4" w:space="0" w:color="auto"/>
            </w:tcBorders>
            <w:shd w:val="clear" w:color="auto" w:fill="FFFFFF"/>
            <w:vAlign w:val="bottom"/>
          </w:tcPr>
          <w:p w14:paraId="6F8C61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412092.30</w:t>
            </w:r>
          </w:p>
        </w:tc>
        <w:tc>
          <w:tcPr>
            <w:tcW w:w="1565" w:type="dxa"/>
            <w:tcBorders>
              <w:top w:val="single" w:sz="4" w:space="0" w:color="auto"/>
              <w:left w:val="single" w:sz="4" w:space="0" w:color="auto"/>
            </w:tcBorders>
            <w:shd w:val="clear" w:color="auto" w:fill="FFFFFF"/>
            <w:vAlign w:val="bottom"/>
          </w:tcPr>
          <w:p w14:paraId="77954C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2222045.90</w:t>
            </w:r>
          </w:p>
        </w:tc>
        <w:tc>
          <w:tcPr>
            <w:tcW w:w="2136" w:type="dxa"/>
            <w:tcBorders>
              <w:left w:val="single" w:sz="4" w:space="0" w:color="auto"/>
            </w:tcBorders>
            <w:shd w:val="clear" w:color="auto" w:fill="FFFFFF"/>
          </w:tcPr>
          <w:p w14:paraId="3595C2F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661E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1A476B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05903C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76DB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487</w:t>
            </w:r>
          </w:p>
        </w:tc>
        <w:tc>
          <w:tcPr>
            <w:tcW w:w="1555" w:type="dxa"/>
            <w:tcBorders>
              <w:top w:val="single" w:sz="4" w:space="0" w:color="auto"/>
              <w:left w:val="single" w:sz="4" w:space="0" w:color="auto"/>
            </w:tcBorders>
            <w:shd w:val="clear" w:color="auto" w:fill="FFFFFF"/>
            <w:vAlign w:val="bottom"/>
          </w:tcPr>
          <w:p w14:paraId="2BC3A17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412478.33</w:t>
            </w:r>
          </w:p>
        </w:tc>
        <w:tc>
          <w:tcPr>
            <w:tcW w:w="1565" w:type="dxa"/>
            <w:tcBorders>
              <w:top w:val="single" w:sz="4" w:space="0" w:color="auto"/>
              <w:left w:val="single" w:sz="4" w:space="0" w:color="auto"/>
            </w:tcBorders>
            <w:shd w:val="clear" w:color="auto" w:fill="FFFFFF"/>
            <w:vAlign w:val="bottom"/>
          </w:tcPr>
          <w:p w14:paraId="0B165B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2222047.16</w:t>
            </w:r>
          </w:p>
        </w:tc>
        <w:tc>
          <w:tcPr>
            <w:tcW w:w="2136" w:type="dxa"/>
            <w:tcBorders>
              <w:left w:val="single" w:sz="4" w:space="0" w:color="auto"/>
            </w:tcBorders>
            <w:shd w:val="clear" w:color="auto" w:fill="FFFFFF"/>
          </w:tcPr>
          <w:p w14:paraId="73AFCF1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AA9CA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EC8971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2AEA21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1F1D8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488</w:t>
            </w:r>
          </w:p>
        </w:tc>
        <w:tc>
          <w:tcPr>
            <w:tcW w:w="1555" w:type="dxa"/>
            <w:tcBorders>
              <w:top w:val="single" w:sz="4" w:space="0" w:color="auto"/>
              <w:left w:val="single" w:sz="4" w:space="0" w:color="auto"/>
            </w:tcBorders>
            <w:shd w:val="clear" w:color="auto" w:fill="FFFFFF"/>
            <w:vAlign w:val="bottom"/>
          </w:tcPr>
          <w:p w14:paraId="75F896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412633.30</w:t>
            </w:r>
          </w:p>
        </w:tc>
        <w:tc>
          <w:tcPr>
            <w:tcW w:w="1565" w:type="dxa"/>
            <w:tcBorders>
              <w:top w:val="single" w:sz="4" w:space="0" w:color="auto"/>
              <w:left w:val="single" w:sz="4" w:space="0" w:color="auto"/>
            </w:tcBorders>
            <w:shd w:val="clear" w:color="auto" w:fill="FFFFFF"/>
            <w:vAlign w:val="bottom"/>
          </w:tcPr>
          <w:p w14:paraId="5CBFDF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2222047.68</w:t>
            </w:r>
          </w:p>
        </w:tc>
        <w:tc>
          <w:tcPr>
            <w:tcW w:w="2136" w:type="dxa"/>
            <w:tcBorders>
              <w:left w:val="single" w:sz="4" w:space="0" w:color="auto"/>
            </w:tcBorders>
            <w:shd w:val="clear" w:color="auto" w:fill="FFFFFF"/>
          </w:tcPr>
          <w:p w14:paraId="47F47F0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9BB37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E49DCF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835C9E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08CDB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489</w:t>
            </w:r>
          </w:p>
        </w:tc>
        <w:tc>
          <w:tcPr>
            <w:tcW w:w="1555" w:type="dxa"/>
            <w:tcBorders>
              <w:top w:val="single" w:sz="4" w:space="0" w:color="auto"/>
              <w:left w:val="single" w:sz="4" w:space="0" w:color="auto"/>
            </w:tcBorders>
            <w:shd w:val="clear" w:color="auto" w:fill="FFFFFF"/>
            <w:vAlign w:val="bottom"/>
          </w:tcPr>
          <w:p w14:paraId="56DB9E2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412633.88</w:t>
            </w:r>
          </w:p>
        </w:tc>
        <w:tc>
          <w:tcPr>
            <w:tcW w:w="1565" w:type="dxa"/>
            <w:tcBorders>
              <w:top w:val="single" w:sz="4" w:space="0" w:color="auto"/>
              <w:left w:val="single" w:sz="4" w:space="0" w:color="auto"/>
            </w:tcBorders>
            <w:shd w:val="clear" w:color="auto" w:fill="FFFFFF"/>
            <w:vAlign w:val="bottom"/>
          </w:tcPr>
          <w:p w14:paraId="424E20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2222021.03</w:t>
            </w:r>
          </w:p>
        </w:tc>
        <w:tc>
          <w:tcPr>
            <w:tcW w:w="2136" w:type="dxa"/>
            <w:tcBorders>
              <w:left w:val="single" w:sz="4" w:space="0" w:color="auto"/>
            </w:tcBorders>
            <w:shd w:val="clear" w:color="auto" w:fill="FFFFFF"/>
          </w:tcPr>
          <w:p w14:paraId="4A45416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DEC0D7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3CDC61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44D948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28FA9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490</w:t>
            </w:r>
          </w:p>
        </w:tc>
        <w:tc>
          <w:tcPr>
            <w:tcW w:w="1555" w:type="dxa"/>
            <w:tcBorders>
              <w:top w:val="single" w:sz="4" w:space="0" w:color="auto"/>
              <w:left w:val="single" w:sz="4" w:space="0" w:color="auto"/>
            </w:tcBorders>
            <w:shd w:val="clear" w:color="auto" w:fill="FFFFFF"/>
            <w:vAlign w:val="bottom"/>
          </w:tcPr>
          <w:p w14:paraId="6C7182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412635.95</w:t>
            </w:r>
          </w:p>
        </w:tc>
        <w:tc>
          <w:tcPr>
            <w:tcW w:w="1565" w:type="dxa"/>
            <w:tcBorders>
              <w:top w:val="single" w:sz="4" w:space="0" w:color="auto"/>
              <w:left w:val="single" w:sz="4" w:space="0" w:color="auto"/>
            </w:tcBorders>
            <w:shd w:val="clear" w:color="auto" w:fill="FFFFFF"/>
            <w:vAlign w:val="bottom"/>
          </w:tcPr>
          <w:p w14:paraId="59A553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2221928.42</w:t>
            </w:r>
          </w:p>
        </w:tc>
        <w:tc>
          <w:tcPr>
            <w:tcW w:w="2136" w:type="dxa"/>
            <w:tcBorders>
              <w:left w:val="single" w:sz="4" w:space="0" w:color="auto"/>
            </w:tcBorders>
            <w:shd w:val="clear" w:color="auto" w:fill="FFFFFF"/>
          </w:tcPr>
          <w:p w14:paraId="3680856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B8A93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E4CD32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93D77D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F46CCB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491</w:t>
            </w:r>
          </w:p>
        </w:tc>
        <w:tc>
          <w:tcPr>
            <w:tcW w:w="1555" w:type="dxa"/>
            <w:tcBorders>
              <w:top w:val="single" w:sz="4" w:space="0" w:color="auto"/>
              <w:left w:val="single" w:sz="4" w:space="0" w:color="auto"/>
            </w:tcBorders>
            <w:shd w:val="clear" w:color="auto" w:fill="FFFFFF"/>
            <w:vAlign w:val="bottom"/>
          </w:tcPr>
          <w:p w14:paraId="7A2856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412635.99</w:t>
            </w:r>
          </w:p>
        </w:tc>
        <w:tc>
          <w:tcPr>
            <w:tcW w:w="1565" w:type="dxa"/>
            <w:tcBorders>
              <w:top w:val="single" w:sz="4" w:space="0" w:color="auto"/>
              <w:left w:val="single" w:sz="4" w:space="0" w:color="auto"/>
            </w:tcBorders>
            <w:shd w:val="clear" w:color="auto" w:fill="FFFFFF"/>
            <w:vAlign w:val="bottom"/>
          </w:tcPr>
          <w:p w14:paraId="789049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2221864.82</w:t>
            </w:r>
          </w:p>
        </w:tc>
        <w:tc>
          <w:tcPr>
            <w:tcW w:w="2136" w:type="dxa"/>
            <w:tcBorders>
              <w:left w:val="single" w:sz="4" w:space="0" w:color="auto"/>
            </w:tcBorders>
            <w:shd w:val="clear" w:color="auto" w:fill="FFFFFF"/>
          </w:tcPr>
          <w:p w14:paraId="5265C27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4E217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A807B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42D32AD"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662A29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492</w:t>
            </w:r>
          </w:p>
        </w:tc>
        <w:tc>
          <w:tcPr>
            <w:tcW w:w="1555" w:type="dxa"/>
            <w:tcBorders>
              <w:top w:val="single" w:sz="4" w:space="0" w:color="auto"/>
              <w:left w:val="single" w:sz="4" w:space="0" w:color="auto"/>
            </w:tcBorders>
            <w:shd w:val="clear" w:color="auto" w:fill="FFFFFF"/>
            <w:vAlign w:val="center"/>
          </w:tcPr>
          <w:p w14:paraId="7A7789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412633.72</w:t>
            </w:r>
          </w:p>
        </w:tc>
        <w:tc>
          <w:tcPr>
            <w:tcW w:w="1565" w:type="dxa"/>
            <w:tcBorders>
              <w:top w:val="single" w:sz="4" w:space="0" w:color="auto"/>
              <w:left w:val="single" w:sz="4" w:space="0" w:color="auto"/>
            </w:tcBorders>
            <w:shd w:val="clear" w:color="auto" w:fill="FFFFFF"/>
            <w:vAlign w:val="bottom"/>
          </w:tcPr>
          <w:p w14:paraId="56DB84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2221818.10</w:t>
            </w:r>
          </w:p>
        </w:tc>
        <w:tc>
          <w:tcPr>
            <w:tcW w:w="2136" w:type="dxa"/>
            <w:tcBorders>
              <w:left w:val="single" w:sz="4" w:space="0" w:color="auto"/>
            </w:tcBorders>
            <w:shd w:val="clear" w:color="auto" w:fill="FFFFFF"/>
          </w:tcPr>
          <w:p w14:paraId="3E8086B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3BC6F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F18C43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7A05BD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4FDDA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493</w:t>
            </w:r>
          </w:p>
        </w:tc>
        <w:tc>
          <w:tcPr>
            <w:tcW w:w="1555" w:type="dxa"/>
            <w:tcBorders>
              <w:top w:val="single" w:sz="4" w:space="0" w:color="auto"/>
              <w:left w:val="single" w:sz="4" w:space="0" w:color="auto"/>
            </w:tcBorders>
            <w:shd w:val="clear" w:color="auto" w:fill="FFFFFF"/>
            <w:vAlign w:val="bottom"/>
          </w:tcPr>
          <w:p w14:paraId="29B487E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412633.75</w:t>
            </w:r>
          </w:p>
        </w:tc>
        <w:tc>
          <w:tcPr>
            <w:tcW w:w="1565" w:type="dxa"/>
            <w:tcBorders>
              <w:top w:val="single" w:sz="4" w:space="0" w:color="auto"/>
              <w:left w:val="single" w:sz="4" w:space="0" w:color="auto"/>
            </w:tcBorders>
            <w:shd w:val="clear" w:color="auto" w:fill="FFFFFF"/>
            <w:vAlign w:val="bottom"/>
          </w:tcPr>
          <w:p w14:paraId="0DCE07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2221817.64</w:t>
            </w:r>
          </w:p>
        </w:tc>
        <w:tc>
          <w:tcPr>
            <w:tcW w:w="2136" w:type="dxa"/>
            <w:tcBorders>
              <w:left w:val="single" w:sz="4" w:space="0" w:color="auto"/>
            </w:tcBorders>
            <w:shd w:val="clear" w:color="auto" w:fill="FFFFFF"/>
          </w:tcPr>
          <w:p w14:paraId="33FFB30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38399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A97ABA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4E3D86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DF10A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494</w:t>
            </w:r>
          </w:p>
        </w:tc>
        <w:tc>
          <w:tcPr>
            <w:tcW w:w="1555" w:type="dxa"/>
            <w:tcBorders>
              <w:top w:val="single" w:sz="4" w:space="0" w:color="auto"/>
              <w:left w:val="single" w:sz="4" w:space="0" w:color="auto"/>
            </w:tcBorders>
            <w:shd w:val="clear" w:color="auto" w:fill="FFFFFF"/>
            <w:vAlign w:val="bottom"/>
          </w:tcPr>
          <w:p w14:paraId="5326C2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412632.78</w:t>
            </w:r>
          </w:p>
        </w:tc>
        <w:tc>
          <w:tcPr>
            <w:tcW w:w="1565" w:type="dxa"/>
            <w:tcBorders>
              <w:top w:val="single" w:sz="4" w:space="0" w:color="auto"/>
              <w:left w:val="single" w:sz="4" w:space="0" w:color="auto"/>
            </w:tcBorders>
            <w:shd w:val="clear" w:color="auto" w:fill="FFFFFF"/>
            <w:vAlign w:val="bottom"/>
          </w:tcPr>
          <w:p w14:paraId="11098E6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2221693.64</w:t>
            </w:r>
          </w:p>
        </w:tc>
        <w:tc>
          <w:tcPr>
            <w:tcW w:w="2136" w:type="dxa"/>
            <w:tcBorders>
              <w:left w:val="single" w:sz="4" w:space="0" w:color="auto"/>
            </w:tcBorders>
            <w:shd w:val="clear" w:color="auto" w:fill="FFFFFF"/>
          </w:tcPr>
          <w:p w14:paraId="36A7B7D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4396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AF49AC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9229BB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3F0F1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495</w:t>
            </w:r>
          </w:p>
        </w:tc>
        <w:tc>
          <w:tcPr>
            <w:tcW w:w="1555" w:type="dxa"/>
            <w:tcBorders>
              <w:top w:val="single" w:sz="4" w:space="0" w:color="auto"/>
              <w:left w:val="single" w:sz="4" w:space="0" w:color="auto"/>
            </w:tcBorders>
            <w:shd w:val="clear" w:color="auto" w:fill="FFFFFF"/>
            <w:vAlign w:val="bottom"/>
          </w:tcPr>
          <w:p w14:paraId="5D7299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412631.47</w:t>
            </w:r>
          </w:p>
        </w:tc>
        <w:tc>
          <w:tcPr>
            <w:tcW w:w="1565" w:type="dxa"/>
            <w:tcBorders>
              <w:top w:val="single" w:sz="4" w:space="0" w:color="auto"/>
              <w:left w:val="single" w:sz="4" w:space="0" w:color="auto"/>
            </w:tcBorders>
            <w:shd w:val="clear" w:color="auto" w:fill="FFFFFF"/>
            <w:vAlign w:val="bottom"/>
          </w:tcPr>
          <w:p w14:paraId="1064D4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2221514.52</w:t>
            </w:r>
          </w:p>
        </w:tc>
        <w:tc>
          <w:tcPr>
            <w:tcW w:w="2136" w:type="dxa"/>
            <w:tcBorders>
              <w:left w:val="single" w:sz="4" w:space="0" w:color="auto"/>
            </w:tcBorders>
            <w:shd w:val="clear" w:color="auto" w:fill="FFFFFF"/>
          </w:tcPr>
          <w:p w14:paraId="073F700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7B970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0E215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67243F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FBBA3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496</w:t>
            </w:r>
          </w:p>
        </w:tc>
        <w:tc>
          <w:tcPr>
            <w:tcW w:w="1555" w:type="dxa"/>
            <w:tcBorders>
              <w:top w:val="single" w:sz="4" w:space="0" w:color="auto"/>
              <w:left w:val="single" w:sz="4" w:space="0" w:color="auto"/>
            </w:tcBorders>
            <w:shd w:val="clear" w:color="auto" w:fill="FFFFFF"/>
            <w:vAlign w:val="bottom"/>
          </w:tcPr>
          <w:p w14:paraId="2C8B9D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412630.86</w:t>
            </w:r>
          </w:p>
        </w:tc>
        <w:tc>
          <w:tcPr>
            <w:tcW w:w="1565" w:type="dxa"/>
            <w:tcBorders>
              <w:top w:val="single" w:sz="4" w:space="0" w:color="auto"/>
              <w:left w:val="single" w:sz="4" w:space="0" w:color="auto"/>
            </w:tcBorders>
            <w:shd w:val="clear" w:color="auto" w:fill="FFFFFF"/>
            <w:vAlign w:val="bottom"/>
          </w:tcPr>
          <w:p w14:paraId="031898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2221448.28</w:t>
            </w:r>
          </w:p>
        </w:tc>
        <w:tc>
          <w:tcPr>
            <w:tcW w:w="2136" w:type="dxa"/>
            <w:tcBorders>
              <w:left w:val="single" w:sz="4" w:space="0" w:color="auto"/>
            </w:tcBorders>
            <w:shd w:val="clear" w:color="auto" w:fill="FFFFFF"/>
          </w:tcPr>
          <w:p w14:paraId="61A0C8E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04795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486C6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F9038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8A6313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497</w:t>
            </w:r>
          </w:p>
        </w:tc>
        <w:tc>
          <w:tcPr>
            <w:tcW w:w="1555" w:type="dxa"/>
            <w:tcBorders>
              <w:top w:val="single" w:sz="4" w:space="0" w:color="auto"/>
              <w:left w:val="single" w:sz="4" w:space="0" w:color="auto"/>
            </w:tcBorders>
            <w:shd w:val="clear" w:color="auto" w:fill="FFFFFF"/>
            <w:vAlign w:val="bottom"/>
          </w:tcPr>
          <w:p w14:paraId="0ABA3C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412630.30</w:t>
            </w:r>
          </w:p>
        </w:tc>
        <w:tc>
          <w:tcPr>
            <w:tcW w:w="1565" w:type="dxa"/>
            <w:tcBorders>
              <w:top w:val="single" w:sz="4" w:space="0" w:color="auto"/>
              <w:left w:val="single" w:sz="4" w:space="0" w:color="auto"/>
            </w:tcBorders>
            <w:shd w:val="clear" w:color="auto" w:fill="FFFFFF"/>
            <w:vAlign w:val="bottom"/>
          </w:tcPr>
          <w:p w14:paraId="25B100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2221386.81</w:t>
            </w:r>
          </w:p>
        </w:tc>
        <w:tc>
          <w:tcPr>
            <w:tcW w:w="2136" w:type="dxa"/>
            <w:tcBorders>
              <w:left w:val="single" w:sz="4" w:space="0" w:color="auto"/>
            </w:tcBorders>
            <w:shd w:val="clear" w:color="auto" w:fill="FFFFFF"/>
          </w:tcPr>
          <w:p w14:paraId="126A395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0261C4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118156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768332"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30A25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498</w:t>
            </w:r>
          </w:p>
        </w:tc>
        <w:tc>
          <w:tcPr>
            <w:tcW w:w="1555" w:type="dxa"/>
            <w:tcBorders>
              <w:top w:val="single" w:sz="4" w:space="0" w:color="auto"/>
              <w:left w:val="single" w:sz="4" w:space="0" w:color="auto"/>
            </w:tcBorders>
            <w:shd w:val="clear" w:color="auto" w:fill="FFFFFF"/>
            <w:vAlign w:val="bottom"/>
          </w:tcPr>
          <w:p w14:paraId="675A9F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412630.34</w:t>
            </w:r>
          </w:p>
        </w:tc>
        <w:tc>
          <w:tcPr>
            <w:tcW w:w="1565" w:type="dxa"/>
            <w:tcBorders>
              <w:top w:val="single" w:sz="4" w:space="0" w:color="auto"/>
              <w:left w:val="single" w:sz="4" w:space="0" w:color="auto"/>
            </w:tcBorders>
            <w:shd w:val="clear" w:color="auto" w:fill="FFFFFF"/>
            <w:vAlign w:val="bottom"/>
          </w:tcPr>
          <w:p w14:paraId="1A9FBE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2221385.78</w:t>
            </w:r>
          </w:p>
        </w:tc>
        <w:tc>
          <w:tcPr>
            <w:tcW w:w="2136" w:type="dxa"/>
            <w:tcBorders>
              <w:left w:val="single" w:sz="4" w:space="0" w:color="auto"/>
            </w:tcBorders>
            <w:shd w:val="clear" w:color="auto" w:fill="FFFFFF"/>
          </w:tcPr>
          <w:p w14:paraId="7D648B2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53C6A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9E00D9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F8E086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493DC1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499</w:t>
            </w:r>
          </w:p>
        </w:tc>
        <w:tc>
          <w:tcPr>
            <w:tcW w:w="1555" w:type="dxa"/>
            <w:tcBorders>
              <w:top w:val="single" w:sz="4" w:space="0" w:color="auto"/>
              <w:left w:val="single" w:sz="4" w:space="0" w:color="auto"/>
            </w:tcBorders>
            <w:shd w:val="clear" w:color="auto" w:fill="FFFFFF"/>
            <w:vAlign w:val="bottom"/>
          </w:tcPr>
          <w:p w14:paraId="17706B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412630.66</w:t>
            </w:r>
          </w:p>
        </w:tc>
        <w:tc>
          <w:tcPr>
            <w:tcW w:w="1565" w:type="dxa"/>
            <w:tcBorders>
              <w:top w:val="single" w:sz="4" w:space="0" w:color="auto"/>
              <w:left w:val="single" w:sz="4" w:space="0" w:color="auto"/>
            </w:tcBorders>
            <w:shd w:val="clear" w:color="auto" w:fill="FFFFFF"/>
            <w:vAlign w:val="bottom"/>
          </w:tcPr>
          <w:p w14:paraId="4EDDB5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2221383.94</w:t>
            </w:r>
          </w:p>
        </w:tc>
        <w:tc>
          <w:tcPr>
            <w:tcW w:w="2136" w:type="dxa"/>
            <w:tcBorders>
              <w:left w:val="single" w:sz="4" w:space="0" w:color="auto"/>
            </w:tcBorders>
            <w:shd w:val="clear" w:color="auto" w:fill="FFFFFF"/>
          </w:tcPr>
          <w:p w14:paraId="2A7DBB8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8FD4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CD9188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A539DA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6E5DE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500</w:t>
            </w:r>
          </w:p>
        </w:tc>
        <w:tc>
          <w:tcPr>
            <w:tcW w:w="1555" w:type="dxa"/>
            <w:tcBorders>
              <w:top w:val="single" w:sz="4" w:space="0" w:color="auto"/>
              <w:left w:val="single" w:sz="4" w:space="0" w:color="auto"/>
            </w:tcBorders>
            <w:shd w:val="clear" w:color="auto" w:fill="FFFFFF"/>
            <w:vAlign w:val="bottom"/>
          </w:tcPr>
          <w:p w14:paraId="3BA3B7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412631.30</w:t>
            </w:r>
          </w:p>
        </w:tc>
        <w:tc>
          <w:tcPr>
            <w:tcW w:w="1565" w:type="dxa"/>
            <w:tcBorders>
              <w:top w:val="single" w:sz="4" w:space="0" w:color="auto"/>
              <w:left w:val="single" w:sz="4" w:space="0" w:color="auto"/>
            </w:tcBorders>
            <w:shd w:val="clear" w:color="auto" w:fill="FFFFFF"/>
            <w:vAlign w:val="bottom"/>
          </w:tcPr>
          <w:p w14:paraId="12B0585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2221382.19</w:t>
            </w:r>
          </w:p>
        </w:tc>
        <w:tc>
          <w:tcPr>
            <w:tcW w:w="2136" w:type="dxa"/>
            <w:tcBorders>
              <w:left w:val="single" w:sz="4" w:space="0" w:color="auto"/>
            </w:tcBorders>
            <w:shd w:val="clear" w:color="auto" w:fill="FFFFFF"/>
          </w:tcPr>
          <w:p w14:paraId="123AA7B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F4055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1E955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17A400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4D38C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501</w:t>
            </w:r>
          </w:p>
        </w:tc>
        <w:tc>
          <w:tcPr>
            <w:tcW w:w="1555" w:type="dxa"/>
            <w:tcBorders>
              <w:top w:val="single" w:sz="4" w:space="0" w:color="auto"/>
              <w:left w:val="single" w:sz="4" w:space="0" w:color="auto"/>
            </w:tcBorders>
            <w:shd w:val="clear" w:color="auto" w:fill="FFFFFF"/>
            <w:vAlign w:val="bottom"/>
          </w:tcPr>
          <w:p w14:paraId="32C2B2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412632.23</w:t>
            </w:r>
          </w:p>
        </w:tc>
        <w:tc>
          <w:tcPr>
            <w:tcW w:w="1565" w:type="dxa"/>
            <w:tcBorders>
              <w:top w:val="single" w:sz="4" w:space="0" w:color="auto"/>
              <w:left w:val="single" w:sz="4" w:space="0" w:color="auto"/>
            </w:tcBorders>
            <w:shd w:val="clear" w:color="auto" w:fill="FFFFFF"/>
            <w:vAlign w:val="bottom"/>
          </w:tcPr>
          <w:p w14:paraId="72428B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2221380.57</w:t>
            </w:r>
          </w:p>
        </w:tc>
        <w:tc>
          <w:tcPr>
            <w:tcW w:w="2136" w:type="dxa"/>
            <w:tcBorders>
              <w:left w:val="single" w:sz="4" w:space="0" w:color="auto"/>
            </w:tcBorders>
            <w:shd w:val="clear" w:color="auto" w:fill="FFFFFF"/>
          </w:tcPr>
          <w:p w14:paraId="7DF38F8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3D536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5AB236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725464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9F6E7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502</w:t>
            </w:r>
          </w:p>
        </w:tc>
        <w:tc>
          <w:tcPr>
            <w:tcW w:w="1555" w:type="dxa"/>
            <w:tcBorders>
              <w:top w:val="single" w:sz="4" w:space="0" w:color="auto"/>
              <w:left w:val="single" w:sz="4" w:space="0" w:color="auto"/>
            </w:tcBorders>
            <w:shd w:val="clear" w:color="auto" w:fill="FFFFFF"/>
            <w:vAlign w:val="bottom"/>
          </w:tcPr>
          <w:p w14:paraId="501F7B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412633.43</w:t>
            </w:r>
          </w:p>
        </w:tc>
        <w:tc>
          <w:tcPr>
            <w:tcW w:w="1565" w:type="dxa"/>
            <w:tcBorders>
              <w:top w:val="single" w:sz="4" w:space="0" w:color="auto"/>
              <w:left w:val="single" w:sz="4" w:space="0" w:color="auto"/>
            </w:tcBorders>
            <w:shd w:val="clear" w:color="auto" w:fill="FFFFFF"/>
            <w:vAlign w:val="bottom"/>
          </w:tcPr>
          <w:p w14:paraId="62D769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2221379.14</w:t>
            </w:r>
          </w:p>
        </w:tc>
        <w:tc>
          <w:tcPr>
            <w:tcW w:w="2136" w:type="dxa"/>
            <w:tcBorders>
              <w:left w:val="single" w:sz="4" w:space="0" w:color="auto"/>
            </w:tcBorders>
            <w:shd w:val="clear" w:color="auto" w:fill="FFFFFF"/>
          </w:tcPr>
          <w:p w14:paraId="7CF5019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E4B13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137723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02753B2"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C04ED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503</w:t>
            </w:r>
          </w:p>
        </w:tc>
        <w:tc>
          <w:tcPr>
            <w:tcW w:w="1555" w:type="dxa"/>
            <w:tcBorders>
              <w:top w:val="single" w:sz="4" w:space="0" w:color="auto"/>
              <w:left w:val="single" w:sz="4" w:space="0" w:color="auto"/>
            </w:tcBorders>
            <w:shd w:val="clear" w:color="auto" w:fill="FFFFFF"/>
            <w:vAlign w:val="bottom"/>
          </w:tcPr>
          <w:p w14:paraId="6422B9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412634.29</w:t>
            </w:r>
          </w:p>
        </w:tc>
        <w:tc>
          <w:tcPr>
            <w:tcW w:w="1565" w:type="dxa"/>
            <w:tcBorders>
              <w:top w:val="single" w:sz="4" w:space="0" w:color="auto"/>
              <w:left w:val="single" w:sz="4" w:space="0" w:color="auto"/>
            </w:tcBorders>
            <w:shd w:val="clear" w:color="auto" w:fill="FFFFFF"/>
            <w:vAlign w:val="bottom"/>
          </w:tcPr>
          <w:p w14:paraId="23258F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2221378.42</w:t>
            </w:r>
          </w:p>
        </w:tc>
        <w:tc>
          <w:tcPr>
            <w:tcW w:w="2136" w:type="dxa"/>
            <w:tcBorders>
              <w:left w:val="single" w:sz="4" w:space="0" w:color="auto"/>
            </w:tcBorders>
            <w:shd w:val="clear" w:color="auto" w:fill="FFFFFF"/>
          </w:tcPr>
          <w:p w14:paraId="730A1FE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677EE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20DA2B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29BEBF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FC27C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504</w:t>
            </w:r>
          </w:p>
        </w:tc>
        <w:tc>
          <w:tcPr>
            <w:tcW w:w="1555" w:type="dxa"/>
            <w:tcBorders>
              <w:top w:val="single" w:sz="4" w:space="0" w:color="auto"/>
              <w:left w:val="single" w:sz="4" w:space="0" w:color="auto"/>
            </w:tcBorders>
            <w:shd w:val="clear" w:color="auto" w:fill="FFFFFF"/>
            <w:vAlign w:val="bottom"/>
          </w:tcPr>
          <w:p w14:paraId="6334D3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412667.89</w:t>
            </w:r>
          </w:p>
        </w:tc>
        <w:tc>
          <w:tcPr>
            <w:tcW w:w="1565" w:type="dxa"/>
            <w:tcBorders>
              <w:top w:val="single" w:sz="4" w:space="0" w:color="auto"/>
              <w:left w:val="single" w:sz="4" w:space="0" w:color="auto"/>
            </w:tcBorders>
            <w:shd w:val="clear" w:color="auto" w:fill="FFFFFF"/>
            <w:vAlign w:val="bottom"/>
          </w:tcPr>
          <w:p w14:paraId="7CB061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2221351.15</w:t>
            </w:r>
          </w:p>
        </w:tc>
        <w:tc>
          <w:tcPr>
            <w:tcW w:w="2136" w:type="dxa"/>
            <w:tcBorders>
              <w:left w:val="single" w:sz="4" w:space="0" w:color="auto"/>
            </w:tcBorders>
            <w:shd w:val="clear" w:color="auto" w:fill="FFFFFF"/>
          </w:tcPr>
          <w:p w14:paraId="15A60A1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DDDC2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F79115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252889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2B8FC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505</w:t>
            </w:r>
          </w:p>
        </w:tc>
        <w:tc>
          <w:tcPr>
            <w:tcW w:w="1555" w:type="dxa"/>
            <w:tcBorders>
              <w:top w:val="single" w:sz="4" w:space="0" w:color="auto"/>
              <w:left w:val="single" w:sz="4" w:space="0" w:color="auto"/>
            </w:tcBorders>
            <w:shd w:val="clear" w:color="auto" w:fill="FFFFFF"/>
            <w:vAlign w:val="bottom"/>
          </w:tcPr>
          <w:p w14:paraId="3DAE94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412668.49</w:t>
            </w:r>
          </w:p>
        </w:tc>
        <w:tc>
          <w:tcPr>
            <w:tcW w:w="1565" w:type="dxa"/>
            <w:tcBorders>
              <w:top w:val="single" w:sz="4" w:space="0" w:color="auto"/>
              <w:left w:val="single" w:sz="4" w:space="0" w:color="auto"/>
            </w:tcBorders>
            <w:shd w:val="clear" w:color="auto" w:fill="FFFFFF"/>
            <w:vAlign w:val="bottom"/>
          </w:tcPr>
          <w:p w14:paraId="6D71900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2221350.70</w:t>
            </w:r>
          </w:p>
        </w:tc>
        <w:tc>
          <w:tcPr>
            <w:tcW w:w="2136" w:type="dxa"/>
            <w:tcBorders>
              <w:left w:val="single" w:sz="4" w:space="0" w:color="auto"/>
            </w:tcBorders>
            <w:shd w:val="clear" w:color="auto" w:fill="FFFFFF"/>
          </w:tcPr>
          <w:p w14:paraId="38AE70C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72A14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45F97E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11B62C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34F4B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506</w:t>
            </w:r>
          </w:p>
        </w:tc>
        <w:tc>
          <w:tcPr>
            <w:tcW w:w="1555" w:type="dxa"/>
            <w:tcBorders>
              <w:top w:val="single" w:sz="4" w:space="0" w:color="auto"/>
              <w:left w:val="single" w:sz="4" w:space="0" w:color="auto"/>
            </w:tcBorders>
            <w:shd w:val="clear" w:color="auto" w:fill="FFFFFF"/>
            <w:vAlign w:val="bottom"/>
          </w:tcPr>
          <w:p w14:paraId="23FFC4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412670.11</w:t>
            </w:r>
          </w:p>
        </w:tc>
        <w:tc>
          <w:tcPr>
            <w:tcW w:w="1565" w:type="dxa"/>
            <w:tcBorders>
              <w:top w:val="single" w:sz="4" w:space="0" w:color="auto"/>
              <w:left w:val="single" w:sz="4" w:space="0" w:color="auto"/>
            </w:tcBorders>
            <w:shd w:val="clear" w:color="auto" w:fill="FFFFFF"/>
            <w:vAlign w:val="bottom"/>
          </w:tcPr>
          <w:p w14:paraId="261626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2221349.77</w:t>
            </w:r>
          </w:p>
        </w:tc>
        <w:tc>
          <w:tcPr>
            <w:tcW w:w="2136" w:type="dxa"/>
            <w:tcBorders>
              <w:left w:val="single" w:sz="4" w:space="0" w:color="auto"/>
            </w:tcBorders>
            <w:shd w:val="clear" w:color="auto" w:fill="FFFFFF"/>
          </w:tcPr>
          <w:p w14:paraId="3AC9238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164E9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74C9C7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097C6F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2A9A5E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507</w:t>
            </w:r>
          </w:p>
        </w:tc>
        <w:tc>
          <w:tcPr>
            <w:tcW w:w="1555" w:type="dxa"/>
            <w:tcBorders>
              <w:top w:val="single" w:sz="4" w:space="0" w:color="auto"/>
              <w:left w:val="single" w:sz="4" w:space="0" w:color="auto"/>
            </w:tcBorders>
            <w:shd w:val="clear" w:color="auto" w:fill="FFFFFF"/>
            <w:vAlign w:val="bottom"/>
          </w:tcPr>
          <w:p w14:paraId="514DF2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412671.86</w:t>
            </w:r>
          </w:p>
        </w:tc>
        <w:tc>
          <w:tcPr>
            <w:tcW w:w="1565" w:type="dxa"/>
            <w:tcBorders>
              <w:top w:val="single" w:sz="4" w:space="0" w:color="auto"/>
              <w:left w:val="single" w:sz="4" w:space="0" w:color="auto"/>
            </w:tcBorders>
            <w:shd w:val="clear" w:color="auto" w:fill="FFFFFF"/>
            <w:vAlign w:val="bottom"/>
          </w:tcPr>
          <w:p w14:paraId="366657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2221349.13</w:t>
            </w:r>
          </w:p>
        </w:tc>
        <w:tc>
          <w:tcPr>
            <w:tcW w:w="2136" w:type="dxa"/>
            <w:tcBorders>
              <w:left w:val="single" w:sz="4" w:space="0" w:color="auto"/>
            </w:tcBorders>
            <w:shd w:val="clear" w:color="auto" w:fill="FFFFFF"/>
          </w:tcPr>
          <w:p w14:paraId="0F448D6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3F168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F30DCE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14B50A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9B8B0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508</w:t>
            </w:r>
          </w:p>
        </w:tc>
        <w:tc>
          <w:tcPr>
            <w:tcW w:w="1555" w:type="dxa"/>
            <w:tcBorders>
              <w:top w:val="single" w:sz="4" w:space="0" w:color="auto"/>
              <w:left w:val="single" w:sz="4" w:space="0" w:color="auto"/>
            </w:tcBorders>
            <w:shd w:val="clear" w:color="auto" w:fill="FFFFFF"/>
            <w:vAlign w:val="bottom"/>
          </w:tcPr>
          <w:p w14:paraId="5D44A1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412673.70</w:t>
            </w:r>
          </w:p>
        </w:tc>
        <w:tc>
          <w:tcPr>
            <w:tcW w:w="1565" w:type="dxa"/>
            <w:tcBorders>
              <w:top w:val="single" w:sz="4" w:space="0" w:color="auto"/>
              <w:left w:val="single" w:sz="4" w:space="0" w:color="auto"/>
            </w:tcBorders>
            <w:shd w:val="clear" w:color="auto" w:fill="FFFFFF"/>
            <w:vAlign w:val="bottom"/>
          </w:tcPr>
          <w:p w14:paraId="2CECF4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2221348.80</w:t>
            </w:r>
          </w:p>
        </w:tc>
        <w:tc>
          <w:tcPr>
            <w:tcW w:w="2136" w:type="dxa"/>
            <w:tcBorders>
              <w:left w:val="single" w:sz="4" w:space="0" w:color="auto"/>
            </w:tcBorders>
            <w:shd w:val="clear" w:color="auto" w:fill="FFFFFF"/>
          </w:tcPr>
          <w:p w14:paraId="1975FAD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E24A7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F2B759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9FC77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1625A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509</w:t>
            </w:r>
          </w:p>
        </w:tc>
        <w:tc>
          <w:tcPr>
            <w:tcW w:w="1555" w:type="dxa"/>
            <w:tcBorders>
              <w:top w:val="single" w:sz="4" w:space="0" w:color="auto"/>
              <w:left w:val="single" w:sz="4" w:space="0" w:color="auto"/>
            </w:tcBorders>
            <w:shd w:val="clear" w:color="auto" w:fill="FFFFFF"/>
            <w:vAlign w:val="bottom"/>
          </w:tcPr>
          <w:p w14:paraId="753DA5A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412675.56</w:t>
            </w:r>
          </w:p>
        </w:tc>
        <w:tc>
          <w:tcPr>
            <w:tcW w:w="1565" w:type="dxa"/>
            <w:tcBorders>
              <w:top w:val="single" w:sz="4" w:space="0" w:color="auto"/>
              <w:left w:val="single" w:sz="4" w:space="0" w:color="auto"/>
            </w:tcBorders>
            <w:shd w:val="clear" w:color="auto" w:fill="FFFFFF"/>
            <w:vAlign w:val="bottom"/>
          </w:tcPr>
          <w:p w14:paraId="590887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2221348.80</w:t>
            </w:r>
          </w:p>
        </w:tc>
        <w:tc>
          <w:tcPr>
            <w:tcW w:w="2136" w:type="dxa"/>
            <w:tcBorders>
              <w:left w:val="single" w:sz="4" w:space="0" w:color="auto"/>
            </w:tcBorders>
            <w:shd w:val="clear" w:color="auto" w:fill="FFFFFF"/>
          </w:tcPr>
          <w:p w14:paraId="374239C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2AE39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0EDC4B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E0D972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8B419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510</w:t>
            </w:r>
          </w:p>
        </w:tc>
        <w:tc>
          <w:tcPr>
            <w:tcW w:w="1555" w:type="dxa"/>
            <w:tcBorders>
              <w:top w:val="single" w:sz="4" w:space="0" w:color="auto"/>
              <w:left w:val="single" w:sz="4" w:space="0" w:color="auto"/>
            </w:tcBorders>
            <w:shd w:val="clear" w:color="auto" w:fill="FFFFFF"/>
            <w:vAlign w:val="bottom"/>
          </w:tcPr>
          <w:p w14:paraId="403920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412677.40</w:t>
            </w:r>
          </w:p>
        </w:tc>
        <w:tc>
          <w:tcPr>
            <w:tcW w:w="1565" w:type="dxa"/>
            <w:tcBorders>
              <w:top w:val="single" w:sz="4" w:space="0" w:color="auto"/>
              <w:left w:val="single" w:sz="4" w:space="0" w:color="auto"/>
            </w:tcBorders>
            <w:shd w:val="clear" w:color="auto" w:fill="FFFFFF"/>
            <w:vAlign w:val="bottom"/>
          </w:tcPr>
          <w:p w14:paraId="6AA021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2221349.13</w:t>
            </w:r>
          </w:p>
        </w:tc>
        <w:tc>
          <w:tcPr>
            <w:tcW w:w="2136" w:type="dxa"/>
            <w:tcBorders>
              <w:left w:val="single" w:sz="4" w:space="0" w:color="auto"/>
            </w:tcBorders>
            <w:shd w:val="clear" w:color="auto" w:fill="FFFFFF"/>
          </w:tcPr>
          <w:p w14:paraId="1C2DEC3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8CAFF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EA9401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D7D4F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A6CFF0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511</w:t>
            </w:r>
          </w:p>
        </w:tc>
        <w:tc>
          <w:tcPr>
            <w:tcW w:w="1555" w:type="dxa"/>
            <w:tcBorders>
              <w:top w:val="single" w:sz="4" w:space="0" w:color="auto"/>
              <w:left w:val="single" w:sz="4" w:space="0" w:color="auto"/>
            </w:tcBorders>
            <w:shd w:val="clear" w:color="auto" w:fill="FFFFFF"/>
            <w:vAlign w:val="bottom"/>
          </w:tcPr>
          <w:p w14:paraId="028152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412679.15</w:t>
            </w:r>
          </w:p>
        </w:tc>
        <w:tc>
          <w:tcPr>
            <w:tcW w:w="1565" w:type="dxa"/>
            <w:tcBorders>
              <w:top w:val="single" w:sz="4" w:space="0" w:color="auto"/>
              <w:left w:val="single" w:sz="4" w:space="0" w:color="auto"/>
            </w:tcBorders>
            <w:shd w:val="clear" w:color="auto" w:fill="FFFFFF"/>
            <w:vAlign w:val="bottom"/>
          </w:tcPr>
          <w:p w14:paraId="36494B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2221349.77</w:t>
            </w:r>
          </w:p>
        </w:tc>
        <w:tc>
          <w:tcPr>
            <w:tcW w:w="2136" w:type="dxa"/>
            <w:tcBorders>
              <w:left w:val="single" w:sz="4" w:space="0" w:color="auto"/>
            </w:tcBorders>
            <w:shd w:val="clear" w:color="auto" w:fill="FFFFFF"/>
          </w:tcPr>
          <w:p w14:paraId="34D0614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92FC1F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83037C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2176B1A"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F119F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512</w:t>
            </w:r>
          </w:p>
        </w:tc>
        <w:tc>
          <w:tcPr>
            <w:tcW w:w="1555" w:type="dxa"/>
            <w:tcBorders>
              <w:top w:val="single" w:sz="4" w:space="0" w:color="auto"/>
              <w:left w:val="single" w:sz="4" w:space="0" w:color="auto"/>
            </w:tcBorders>
            <w:shd w:val="clear" w:color="auto" w:fill="FFFFFF"/>
            <w:vAlign w:val="bottom"/>
          </w:tcPr>
          <w:p w14:paraId="523161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412680.77</w:t>
            </w:r>
          </w:p>
        </w:tc>
        <w:tc>
          <w:tcPr>
            <w:tcW w:w="1565" w:type="dxa"/>
            <w:tcBorders>
              <w:top w:val="single" w:sz="4" w:space="0" w:color="auto"/>
              <w:left w:val="single" w:sz="4" w:space="0" w:color="auto"/>
            </w:tcBorders>
            <w:shd w:val="clear" w:color="auto" w:fill="FFFFFF"/>
            <w:vAlign w:val="bottom"/>
          </w:tcPr>
          <w:p w14:paraId="4B65FA2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2221350.70</w:t>
            </w:r>
          </w:p>
        </w:tc>
        <w:tc>
          <w:tcPr>
            <w:tcW w:w="2136" w:type="dxa"/>
            <w:tcBorders>
              <w:left w:val="single" w:sz="4" w:space="0" w:color="auto"/>
            </w:tcBorders>
            <w:shd w:val="clear" w:color="auto" w:fill="FFFFFF"/>
          </w:tcPr>
          <w:p w14:paraId="223AABB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FDA8D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E80E67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1D5DDD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774C3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513</w:t>
            </w:r>
          </w:p>
        </w:tc>
        <w:tc>
          <w:tcPr>
            <w:tcW w:w="1555" w:type="dxa"/>
            <w:tcBorders>
              <w:top w:val="single" w:sz="4" w:space="0" w:color="auto"/>
              <w:left w:val="single" w:sz="4" w:space="0" w:color="auto"/>
            </w:tcBorders>
            <w:shd w:val="clear" w:color="auto" w:fill="FFFFFF"/>
            <w:vAlign w:val="bottom"/>
          </w:tcPr>
          <w:p w14:paraId="258C27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412682.20</w:t>
            </w:r>
          </w:p>
        </w:tc>
        <w:tc>
          <w:tcPr>
            <w:tcW w:w="1565" w:type="dxa"/>
            <w:tcBorders>
              <w:top w:val="single" w:sz="4" w:space="0" w:color="auto"/>
              <w:left w:val="single" w:sz="4" w:space="0" w:color="auto"/>
            </w:tcBorders>
            <w:shd w:val="clear" w:color="auto" w:fill="FFFFFF"/>
            <w:vAlign w:val="bottom"/>
          </w:tcPr>
          <w:p w14:paraId="0CCE3E2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2221351.90</w:t>
            </w:r>
          </w:p>
        </w:tc>
        <w:tc>
          <w:tcPr>
            <w:tcW w:w="2136" w:type="dxa"/>
            <w:tcBorders>
              <w:left w:val="single" w:sz="4" w:space="0" w:color="auto"/>
            </w:tcBorders>
            <w:shd w:val="clear" w:color="auto" w:fill="FFFFFF"/>
          </w:tcPr>
          <w:p w14:paraId="5F340AB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A8B8A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5624F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E92D5D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4AB87F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514</w:t>
            </w:r>
          </w:p>
        </w:tc>
        <w:tc>
          <w:tcPr>
            <w:tcW w:w="1555" w:type="dxa"/>
            <w:tcBorders>
              <w:top w:val="single" w:sz="4" w:space="0" w:color="auto"/>
              <w:left w:val="single" w:sz="4" w:space="0" w:color="auto"/>
            </w:tcBorders>
            <w:shd w:val="clear" w:color="auto" w:fill="FFFFFF"/>
            <w:vAlign w:val="bottom"/>
          </w:tcPr>
          <w:p w14:paraId="738B33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412683.39</w:t>
            </w:r>
          </w:p>
        </w:tc>
        <w:tc>
          <w:tcPr>
            <w:tcW w:w="1565" w:type="dxa"/>
            <w:tcBorders>
              <w:top w:val="single" w:sz="4" w:space="0" w:color="auto"/>
              <w:left w:val="single" w:sz="4" w:space="0" w:color="auto"/>
            </w:tcBorders>
            <w:shd w:val="clear" w:color="auto" w:fill="FFFFFF"/>
            <w:vAlign w:val="bottom"/>
          </w:tcPr>
          <w:p w14:paraId="3E4DD2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2221353.33</w:t>
            </w:r>
          </w:p>
        </w:tc>
        <w:tc>
          <w:tcPr>
            <w:tcW w:w="2136" w:type="dxa"/>
            <w:tcBorders>
              <w:left w:val="single" w:sz="4" w:space="0" w:color="auto"/>
            </w:tcBorders>
            <w:shd w:val="clear" w:color="auto" w:fill="FFFFFF"/>
          </w:tcPr>
          <w:p w14:paraId="4AA1972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3090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630F0C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4EC1AE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22386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515</w:t>
            </w:r>
          </w:p>
        </w:tc>
        <w:tc>
          <w:tcPr>
            <w:tcW w:w="1555" w:type="dxa"/>
            <w:tcBorders>
              <w:top w:val="single" w:sz="4" w:space="0" w:color="auto"/>
              <w:left w:val="single" w:sz="4" w:space="0" w:color="auto"/>
            </w:tcBorders>
            <w:shd w:val="clear" w:color="auto" w:fill="FFFFFF"/>
            <w:vAlign w:val="bottom"/>
          </w:tcPr>
          <w:p w14:paraId="67FE23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412684.33</w:t>
            </w:r>
          </w:p>
        </w:tc>
        <w:tc>
          <w:tcPr>
            <w:tcW w:w="1565" w:type="dxa"/>
            <w:tcBorders>
              <w:top w:val="single" w:sz="4" w:space="0" w:color="auto"/>
              <w:left w:val="single" w:sz="4" w:space="0" w:color="auto"/>
            </w:tcBorders>
            <w:shd w:val="clear" w:color="auto" w:fill="FFFFFF"/>
            <w:vAlign w:val="bottom"/>
          </w:tcPr>
          <w:p w14:paraId="1B974C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2221354.94</w:t>
            </w:r>
          </w:p>
        </w:tc>
        <w:tc>
          <w:tcPr>
            <w:tcW w:w="2136" w:type="dxa"/>
            <w:tcBorders>
              <w:left w:val="single" w:sz="4" w:space="0" w:color="auto"/>
            </w:tcBorders>
            <w:shd w:val="clear" w:color="auto" w:fill="FFFFFF"/>
          </w:tcPr>
          <w:p w14:paraId="164EB55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48ECF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5C0EA5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0C5F47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0D0C1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516</w:t>
            </w:r>
          </w:p>
        </w:tc>
        <w:tc>
          <w:tcPr>
            <w:tcW w:w="1555" w:type="dxa"/>
            <w:tcBorders>
              <w:top w:val="single" w:sz="4" w:space="0" w:color="auto"/>
              <w:left w:val="single" w:sz="4" w:space="0" w:color="auto"/>
            </w:tcBorders>
            <w:shd w:val="clear" w:color="auto" w:fill="FFFFFF"/>
            <w:vAlign w:val="bottom"/>
          </w:tcPr>
          <w:p w14:paraId="73AE2DD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412684.96</w:t>
            </w:r>
          </w:p>
        </w:tc>
        <w:tc>
          <w:tcPr>
            <w:tcW w:w="1565" w:type="dxa"/>
            <w:tcBorders>
              <w:top w:val="single" w:sz="4" w:space="0" w:color="auto"/>
              <w:left w:val="single" w:sz="4" w:space="0" w:color="auto"/>
            </w:tcBorders>
            <w:shd w:val="clear" w:color="auto" w:fill="FFFFFF"/>
            <w:vAlign w:val="bottom"/>
          </w:tcPr>
          <w:p w14:paraId="7C20AC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2221356.69</w:t>
            </w:r>
          </w:p>
        </w:tc>
        <w:tc>
          <w:tcPr>
            <w:tcW w:w="2136" w:type="dxa"/>
            <w:tcBorders>
              <w:left w:val="single" w:sz="4" w:space="0" w:color="auto"/>
            </w:tcBorders>
            <w:shd w:val="clear" w:color="auto" w:fill="FFFFFF"/>
          </w:tcPr>
          <w:p w14:paraId="0C7D00E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2973A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EBDC1F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99A6BFA"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54089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517</w:t>
            </w:r>
          </w:p>
        </w:tc>
        <w:tc>
          <w:tcPr>
            <w:tcW w:w="1555" w:type="dxa"/>
            <w:tcBorders>
              <w:top w:val="single" w:sz="4" w:space="0" w:color="auto"/>
              <w:left w:val="single" w:sz="4" w:space="0" w:color="auto"/>
            </w:tcBorders>
            <w:shd w:val="clear" w:color="auto" w:fill="FFFFFF"/>
            <w:vAlign w:val="bottom"/>
          </w:tcPr>
          <w:p w14:paraId="57DB0D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412685.29</w:t>
            </w:r>
          </w:p>
        </w:tc>
        <w:tc>
          <w:tcPr>
            <w:tcW w:w="1565" w:type="dxa"/>
            <w:tcBorders>
              <w:top w:val="single" w:sz="4" w:space="0" w:color="auto"/>
              <w:left w:val="single" w:sz="4" w:space="0" w:color="auto"/>
            </w:tcBorders>
            <w:shd w:val="clear" w:color="auto" w:fill="FFFFFF"/>
            <w:vAlign w:val="bottom"/>
          </w:tcPr>
          <w:p w14:paraId="09AEC0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2221358.53</w:t>
            </w:r>
          </w:p>
        </w:tc>
        <w:tc>
          <w:tcPr>
            <w:tcW w:w="2136" w:type="dxa"/>
            <w:tcBorders>
              <w:left w:val="single" w:sz="4" w:space="0" w:color="auto"/>
            </w:tcBorders>
            <w:shd w:val="clear" w:color="auto" w:fill="FFFFFF"/>
          </w:tcPr>
          <w:p w14:paraId="101CE99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03910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82AB62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E15173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42D3B0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518</w:t>
            </w:r>
          </w:p>
        </w:tc>
        <w:tc>
          <w:tcPr>
            <w:tcW w:w="1555" w:type="dxa"/>
            <w:tcBorders>
              <w:top w:val="single" w:sz="4" w:space="0" w:color="auto"/>
              <w:left w:val="single" w:sz="4" w:space="0" w:color="auto"/>
            </w:tcBorders>
            <w:shd w:val="clear" w:color="auto" w:fill="FFFFFF"/>
            <w:vAlign w:val="bottom"/>
          </w:tcPr>
          <w:p w14:paraId="163F24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412685.29</w:t>
            </w:r>
          </w:p>
        </w:tc>
        <w:tc>
          <w:tcPr>
            <w:tcW w:w="1565" w:type="dxa"/>
            <w:tcBorders>
              <w:top w:val="single" w:sz="4" w:space="0" w:color="auto"/>
              <w:left w:val="single" w:sz="4" w:space="0" w:color="auto"/>
            </w:tcBorders>
            <w:shd w:val="clear" w:color="auto" w:fill="FFFFFF"/>
            <w:vAlign w:val="bottom"/>
          </w:tcPr>
          <w:p w14:paraId="0F649C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2221360.40</w:t>
            </w:r>
          </w:p>
        </w:tc>
        <w:tc>
          <w:tcPr>
            <w:tcW w:w="2136" w:type="dxa"/>
            <w:tcBorders>
              <w:left w:val="single" w:sz="4" w:space="0" w:color="auto"/>
            </w:tcBorders>
            <w:shd w:val="clear" w:color="auto" w:fill="FFFFFF"/>
          </w:tcPr>
          <w:p w14:paraId="21E5D0B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88516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4C6EA3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4C0DD1"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5A28E9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519</w:t>
            </w:r>
          </w:p>
        </w:tc>
        <w:tc>
          <w:tcPr>
            <w:tcW w:w="1555" w:type="dxa"/>
            <w:tcBorders>
              <w:top w:val="single" w:sz="4" w:space="0" w:color="auto"/>
              <w:left w:val="single" w:sz="4" w:space="0" w:color="auto"/>
              <w:bottom w:val="single" w:sz="4" w:space="0" w:color="auto"/>
            </w:tcBorders>
            <w:shd w:val="clear" w:color="auto" w:fill="FFFFFF"/>
            <w:vAlign w:val="bottom"/>
          </w:tcPr>
          <w:p w14:paraId="6E98A6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412684.96</w:t>
            </w:r>
          </w:p>
        </w:tc>
        <w:tc>
          <w:tcPr>
            <w:tcW w:w="1565" w:type="dxa"/>
            <w:tcBorders>
              <w:top w:val="single" w:sz="4" w:space="0" w:color="auto"/>
              <w:left w:val="single" w:sz="4" w:space="0" w:color="auto"/>
              <w:bottom w:val="single" w:sz="4" w:space="0" w:color="auto"/>
            </w:tcBorders>
            <w:shd w:val="clear" w:color="auto" w:fill="FFFFFF"/>
            <w:vAlign w:val="bottom"/>
          </w:tcPr>
          <w:p w14:paraId="7145C4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2221362.23</w:t>
            </w:r>
          </w:p>
        </w:tc>
        <w:tc>
          <w:tcPr>
            <w:tcW w:w="2136" w:type="dxa"/>
            <w:tcBorders>
              <w:left w:val="single" w:sz="4" w:space="0" w:color="auto"/>
              <w:bottom w:val="single" w:sz="4" w:space="0" w:color="auto"/>
            </w:tcBorders>
            <w:shd w:val="clear" w:color="auto" w:fill="FFFFFF"/>
          </w:tcPr>
          <w:p w14:paraId="1C8A6B5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0545B1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5DB044C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56BADE3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59ECF020"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2DCCC2A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1C4E2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520</w:t>
            </w:r>
          </w:p>
        </w:tc>
        <w:tc>
          <w:tcPr>
            <w:tcW w:w="1555" w:type="dxa"/>
            <w:tcBorders>
              <w:top w:val="single" w:sz="4" w:space="0" w:color="auto"/>
              <w:left w:val="single" w:sz="4" w:space="0" w:color="auto"/>
            </w:tcBorders>
            <w:shd w:val="clear" w:color="auto" w:fill="FFFFFF"/>
            <w:vAlign w:val="bottom"/>
          </w:tcPr>
          <w:p w14:paraId="292991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412684.33</w:t>
            </w:r>
          </w:p>
        </w:tc>
        <w:tc>
          <w:tcPr>
            <w:tcW w:w="1565" w:type="dxa"/>
            <w:tcBorders>
              <w:top w:val="single" w:sz="4" w:space="0" w:color="auto"/>
              <w:left w:val="single" w:sz="4" w:space="0" w:color="auto"/>
            </w:tcBorders>
            <w:shd w:val="clear" w:color="auto" w:fill="FFFFFF"/>
            <w:vAlign w:val="bottom"/>
          </w:tcPr>
          <w:p w14:paraId="3ACABD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2221363.99</w:t>
            </w:r>
          </w:p>
        </w:tc>
        <w:tc>
          <w:tcPr>
            <w:tcW w:w="2136" w:type="dxa"/>
            <w:tcBorders>
              <w:top w:val="single" w:sz="4" w:space="0" w:color="auto"/>
              <w:left w:val="single" w:sz="4" w:space="0" w:color="auto"/>
            </w:tcBorders>
            <w:shd w:val="clear" w:color="auto" w:fill="FFFFFF"/>
          </w:tcPr>
          <w:p w14:paraId="0EDBD17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1FFBB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AD5F96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4FB323"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3542E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521</w:t>
            </w:r>
          </w:p>
        </w:tc>
        <w:tc>
          <w:tcPr>
            <w:tcW w:w="1555" w:type="dxa"/>
            <w:tcBorders>
              <w:top w:val="single" w:sz="4" w:space="0" w:color="auto"/>
              <w:left w:val="single" w:sz="4" w:space="0" w:color="auto"/>
            </w:tcBorders>
            <w:shd w:val="clear" w:color="auto" w:fill="FFFFFF"/>
            <w:vAlign w:val="bottom"/>
          </w:tcPr>
          <w:p w14:paraId="6F758BB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412683.39</w:t>
            </w:r>
          </w:p>
        </w:tc>
        <w:tc>
          <w:tcPr>
            <w:tcW w:w="1565" w:type="dxa"/>
            <w:tcBorders>
              <w:top w:val="single" w:sz="4" w:space="0" w:color="auto"/>
              <w:left w:val="single" w:sz="4" w:space="0" w:color="auto"/>
            </w:tcBorders>
            <w:shd w:val="clear" w:color="auto" w:fill="FFFFFF"/>
            <w:vAlign w:val="bottom"/>
          </w:tcPr>
          <w:p w14:paraId="0B7DE3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2221365.60</w:t>
            </w:r>
          </w:p>
        </w:tc>
        <w:tc>
          <w:tcPr>
            <w:tcW w:w="2136" w:type="dxa"/>
            <w:tcBorders>
              <w:left w:val="single" w:sz="4" w:space="0" w:color="auto"/>
            </w:tcBorders>
            <w:shd w:val="clear" w:color="auto" w:fill="FFFFFF"/>
          </w:tcPr>
          <w:p w14:paraId="779C77C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8ABA7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C4662F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328CB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39827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522</w:t>
            </w:r>
          </w:p>
        </w:tc>
        <w:tc>
          <w:tcPr>
            <w:tcW w:w="1555" w:type="dxa"/>
            <w:tcBorders>
              <w:top w:val="single" w:sz="4" w:space="0" w:color="auto"/>
              <w:left w:val="single" w:sz="4" w:space="0" w:color="auto"/>
            </w:tcBorders>
            <w:shd w:val="clear" w:color="auto" w:fill="FFFFFF"/>
            <w:vAlign w:val="bottom"/>
          </w:tcPr>
          <w:p w14:paraId="4F1ECF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412682.20</w:t>
            </w:r>
          </w:p>
        </w:tc>
        <w:tc>
          <w:tcPr>
            <w:tcW w:w="1565" w:type="dxa"/>
            <w:tcBorders>
              <w:top w:val="single" w:sz="4" w:space="0" w:color="auto"/>
              <w:left w:val="single" w:sz="4" w:space="0" w:color="auto"/>
            </w:tcBorders>
            <w:shd w:val="clear" w:color="auto" w:fill="FFFFFF"/>
            <w:vAlign w:val="bottom"/>
          </w:tcPr>
          <w:p w14:paraId="6C0486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2221367.03</w:t>
            </w:r>
          </w:p>
        </w:tc>
        <w:tc>
          <w:tcPr>
            <w:tcW w:w="2136" w:type="dxa"/>
            <w:tcBorders>
              <w:left w:val="single" w:sz="4" w:space="0" w:color="auto"/>
            </w:tcBorders>
            <w:shd w:val="clear" w:color="auto" w:fill="FFFFFF"/>
          </w:tcPr>
          <w:p w14:paraId="04A61DA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3CC54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D3961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67EBAB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E4CE2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523</w:t>
            </w:r>
          </w:p>
        </w:tc>
        <w:tc>
          <w:tcPr>
            <w:tcW w:w="1555" w:type="dxa"/>
            <w:tcBorders>
              <w:top w:val="single" w:sz="4" w:space="0" w:color="auto"/>
              <w:left w:val="single" w:sz="4" w:space="0" w:color="auto"/>
            </w:tcBorders>
            <w:shd w:val="clear" w:color="auto" w:fill="FFFFFF"/>
            <w:vAlign w:val="bottom"/>
          </w:tcPr>
          <w:p w14:paraId="268B0F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412681.34</w:t>
            </w:r>
          </w:p>
        </w:tc>
        <w:tc>
          <w:tcPr>
            <w:tcW w:w="1565" w:type="dxa"/>
            <w:tcBorders>
              <w:top w:val="single" w:sz="4" w:space="0" w:color="auto"/>
              <w:left w:val="single" w:sz="4" w:space="0" w:color="auto"/>
            </w:tcBorders>
            <w:shd w:val="clear" w:color="auto" w:fill="FFFFFF"/>
            <w:vAlign w:val="bottom"/>
          </w:tcPr>
          <w:p w14:paraId="3FE859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2221367.75</w:t>
            </w:r>
          </w:p>
        </w:tc>
        <w:tc>
          <w:tcPr>
            <w:tcW w:w="2136" w:type="dxa"/>
            <w:tcBorders>
              <w:left w:val="single" w:sz="4" w:space="0" w:color="auto"/>
            </w:tcBorders>
            <w:shd w:val="clear" w:color="auto" w:fill="FFFFFF"/>
          </w:tcPr>
          <w:p w14:paraId="4FB1C2B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18745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D7FAF8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3BC1B0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6CE00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524</w:t>
            </w:r>
          </w:p>
        </w:tc>
        <w:tc>
          <w:tcPr>
            <w:tcW w:w="1555" w:type="dxa"/>
            <w:tcBorders>
              <w:top w:val="single" w:sz="4" w:space="0" w:color="auto"/>
              <w:left w:val="single" w:sz="4" w:space="0" w:color="auto"/>
            </w:tcBorders>
            <w:shd w:val="clear" w:color="auto" w:fill="FFFFFF"/>
            <w:vAlign w:val="bottom"/>
          </w:tcPr>
          <w:p w14:paraId="37F54E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412651.74</w:t>
            </w:r>
          </w:p>
        </w:tc>
        <w:tc>
          <w:tcPr>
            <w:tcW w:w="1565" w:type="dxa"/>
            <w:tcBorders>
              <w:top w:val="single" w:sz="4" w:space="0" w:color="auto"/>
              <w:left w:val="single" w:sz="4" w:space="0" w:color="auto"/>
            </w:tcBorders>
            <w:shd w:val="clear" w:color="auto" w:fill="FFFFFF"/>
            <w:vAlign w:val="bottom"/>
          </w:tcPr>
          <w:p w14:paraId="58C3A4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2221391.77</w:t>
            </w:r>
          </w:p>
        </w:tc>
        <w:tc>
          <w:tcPr>
            <w:tcW w:w="2136" w:type="dxa"/>
            <w:tcBorders>
              <w:left w:val="single" w:sz="4" w:space="0" w:color="auto"/>
            </w:tcBorders>
            <w:shd w:val="clear" w:color="auto" w:fill="FFFFFF"/>
          </w:tcPr>
          <w:p w14:paraId="649071E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46DD5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4A186C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049063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26648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525</w:t>
            </w:r>
          </w:p>
        </w:tc>
        <w:tc>
          <w:tcPr>
            <w:tcW w:w="1555" w:type="dxa"/>
            <w:tcBorders>
              <w:top w:val="single" w:sz="4" w:space="0" w:color="auto"/>
              <w:left w:val="single" w:sz="4" w:space="0" w:color="auto"/>
            </w:tcBorders>
            <w:shd w:val="clear" w:color="auto" w:fill="FFFFFF"/>
            <w:vAlign w:val="bottom"/>
          </w:tcPr>
          <w:p w14:paraId="590823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412653.40</w:t>
            </w:r>
          </w:p>
        </w:tc>
        <w:tc>
          <w:tcPr>
            <w:tcW w:w="1565" w:type="dxa"/>
            <w:tcBorders>
              <w:top w:val="single" w:sz="4" w:space="0" w:color="auto"/>
              <w:left w:val="single" w:sz="4" w:space="0" w:color="auto"/>
            </w:tcBorders>
            <w:shd w:val="clear" w:color="auto" w:fill="FFFFFF"/>
            <w:vAlign w:val="bottom"/>
          </w:tcPr>
          <w:p w14:paraId="284BC3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2221569.62</w:t>
            </w:r>
          </w:p>
        </w:tc>
        <w:tc>
          <w:tcPr>
            <w:tcW w:w="2136" w:type="dxa"/>
            <w:tcBorders>
              <w:left w:val="single" w:sz="4" w:space="0" w:color="auto"/>
            </w:tcBorders>
            <w:shd w:val="clear" w:color="auto" w:fill="FFFFFF"/>
          </w:tcPr>
          <w:p w14:paraId="7D9C15A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7F6B9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F29C3C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F4FF5D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C7EFE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526</w:t>
            </w:r>
          </w:p>
        </w:tc>
        <w:tc>
          <w:tcPr>
            <w:tcW w:w="1555" w:type="dxa"/>
            <w:tcBorders>
              <w:top w:val="single" w:sz="4" w:space="0" w:color="auto"/>
              <w:left w:val="single" w:sz="4" w:space="0" w:color="auto"/>
            </w:tcBorders>
            <w:shd w:val="clear" w:color="auto" w:fill="FFFFFF"/>
            <w:vAlign w:val="bottom"/>
          </w:tcPr>
          <w:p w14:paraId="7F030F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412653.79</w:t>
            </w:r>
          </w:p>
        </w:tc>
        <w:tc>
          <w:tcPr>
            <w:tcW w:w="1565" w:type="dxa"/>
            <w:tcBorders>
              <w:top w:val="single" w:sz="4" w:space="0" w:color="auto"/>
              <w:left w:val="single" w:sz="4" w:space="0" w:color="auto"/>
            </w:tcBorders>
            <w:shd w:val="clear" w:color="auto" w:fill="FFFFFF"/>
            <w:vAlign w:val="bottom"/>
          </w:tcPr>
          <w:p w14:paraId="33705C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2221632.15</w:t>
            </w:r>
          </w:p>
        </w:tc>
        <w:tc>
          <w:tcPr>
            <w:tcW w:w="2136" w:type="dxa"/>
            <w:tcBorders>
              <w:left w:val="single" w:sz="4" w:space="0" w:color="auto"/>
            </w:tcBorders>
            <w:shd w:val="clear" w:color="auto" w:fill="FFFFFF"/>
          </w:tcPr>
          <w:p w14:paraId="7890FF0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D95D8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8A0E3C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115D85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996B5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527</w:t>
            </w:r>
          </w:p>
        </w:tc>
        <w:tc>
          <w:tcPr>
            <w:tcW w:w="1555" w:type="dxa"/>
            <w:tcBorders>
              <w:top w:val="single" w:sz="4" w:space="0" w:color="auto"/>
              <w:left w:val="single" w:sz="4" w:space="0" w:color="auto"/>
            </w:tcBorders>
            <w:shd w:val="clear" w:color="auto" w:fill="FFFFFF"/>
            <w:vAlign w:val="bottom"/>
          </w:tcPr>
          <w:p w14:paraId="25B861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412654.73</w:t>
            </w:r>
          </w:p>
        </w:tc>
        <w:tc>
          <w:tcPr>
            <w:tcW w:w="1565" w:type="dxa"/>
            <w:tcBorders>
              <w:top w:val="single" w:sz="4" w:space="0" w:color="auto"/>
              <w:left w:val="single" w:sz="4" w:space="0" w:color="auto"/>
            </w:tcBorders>
            <w:shd w:val="clear" w:color="auto" w:fill="FFFFFF"/>
            <w:vAlign w:val="bottom"/>
          </w:tcPr>
          <w:p w14:paraId="2D7275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2221754.16</w:t>
            </w:r>
          </w:p>
        </w:tc>
        <w:tc>
          <w:tcPr>
            <w:tcW w:w="2136" w:type="dxa"/>
            <w:tcBorders>
              <w:left w:val="single" w:sz="4" w:space="0" w:color="auto"/>
            </w:tcBorders>
            <w:shd w:val="clear" w:color="auto" w:fill="FFFFFF"/>
          </w:tcPr>
          <w:p w14:paraId="1B133CF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15CA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AFE191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78779E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E18FF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528</w:t>
            </w:r>
          </w:p>
        </w:tc>
        <w:tc>
          <w:tcPr>
            <w:tcW w:w="1555" w:type="dxa"/>
            <w:tcBorders>
              <w:top w:val="single" w:sz="4" w:space="0" w:color="auto"/>
              <w:left w:val="single" w:sz="4" w:space="0" w:color="auto"/>
            </w:tcBorders>
            <w:shd w:val="clear" w:color="auto" w:fill="FFFFFF"/>
            <w:vAlign w:val="bottom"/>
          </w:tcPr>
          <w:p w14:paraId="6006552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412655.10</w:t>
            </w:r>
          </w:p>
        </w:tc>
        <w:tc>
          <w:tcPr>
            <w:tcW w:w="1565" w:type="dxa"/>
            <w:tcBorders>
              <w:top w:val="single" w:sz="4" w:space="0" w:color="auto"/>
              <w:left w:val="single" w:sz="4" w:space="0" w:color="auto"/>
            </w:tcBorders>
            <w:shd w:val="clear" w:color="auto" w:fill="FFFFFF"/>
            <w:vAlign w:val="bottom"/>
          </w:tcPr>
          <w:p w14:paraId="6DFDC9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2221817.29</w:t>
            </w:r>
          </w:p>
        </w:tc>
        <w:tc>
          <w:tcPr>
            <w:tcW w:w="2136" w:type="dxa"/>
            <w:tcBorders>
              <w:left w:val="single" w:sz="4" w:space="0" w:color="auto"/>
            </w:tcBorders>
            <w:shd w:val="clear" w:color="auto" w:fill="FFFFFF"/>
          </w:tcPr>
          <w:p w14:paraId="3C2187A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D5D56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0C2AD8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ABB89B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35C10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529</w:t>
            </w:r>
          </w:p>
        </w:tc>
        <w:tc>
          <w:tcPr>
            <w:tcW w:w="1555" w:type="dxa"/>
            <w:tcBorders>
              <w:top w:val="single" w:sz="4" w:space="0" w:color="auto"/>
              <w:left w:val="single" w:sz="4" w:space="0" w:color="auto"/>
            </w:tcBorders>
            <w:shd w:val="clear" w:color="auto" w:fill="FFFFFF"/>
            <w:vAlign w:val="bottom"/>
          </w:tcPr>
          <w:p w14:paraId="5E03DE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412657.38</w:t>
            </w:r>
          </w:p>
        </w:tc>
        <w:tc>
          <w:tcPr>
            <w:tcW w:w="1565" w:type="dxa"/>
            <w:tcBorders>
              <w:top w:val="single" w:sz="4" w:space="0" w:color="auto"/>
              <w:left w:val="single" w:sz="4" w:space="0" w:color="auto"/>
            </w:tcBorders>
            <w:shd w:val="clear" w:color="auto" w:fill="FFFFFF"/>
            <w:vAlign w:val="bottom"/>
          </w:tcPr>
          <w:p w14:paraId="557E77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2221864.04</w:t>
            </w:r>
          </w:p>
        </w:tc>
        <w:tc>
          <w:tcPr>
            <w:tcW w:w="2136" w:type="dxa"/>
            <w:tcBorders>
              <w:left w:val="single" w:sz="4" w:space="0" w:color="auto"/>
            </w:tcBorders>
            <w:shd w:val="clear" w:color="auto" w:fill="FFFFFF"/>
          </w:tcPr>
          <w:p w14:paraId="6FAD22F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024940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650F45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C445A27"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279F54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530</w:t>
            </w:r>
          </w:p>
        </w:tc>
        <w:tc>
          <w:tcPr>
            <w:tcW w:w="1555" w:type="dxa"/>
            <w:tcBorders>
              <w:top w:val="single" w:sz="4" w:space="0" w:color="auto"/>
              <w:left w:val="single" w:sz="4" w:space="0" w:color="auto"/>
            </w:tcBorders>
            <w:shd w:val="clear" w:color="auto" w:fill="FFFFFF"/>
          </w:tcPr>
          <w:p w14:paraId="26779C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412657.35</w:t>
            </w:r>
          </w:p>
        </w:tc>
        <w:tc>
          <w:tcPr>
            <w:tcW w:w="1565" w:type="dxa"/>
            <w:tcBorders>
              <w:top w:val="single" w:sz="4" w:space="0" w:color="auto"/>
              <w:left w:val="single" w:sz="4" w:space="0" w:color="auto"/>
            </w:tcBorders>
            <w:shd w:val="clear" w:color="auto" w:fill="FFFFFF"/>
          </w:tcPr>
          <w:p w14:paraId="55B1AF8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2221864.57</w:t>
            </w:r>
          </w:p>
        </w:tc>
        <w:tc>
          <w:tcPr>
            <w:tcW w:w="2136" w:type="dxa"/>
            <w:tcBorders>
              <w:left w:val="single" w:sz="4" w:space="0" w:color="auto"/>
            </w:tcBorders>
            <w:shd w:val="clear" w:color="auto" w:fill="FFFFFF"/>
          </w:tcPr>
          <w:p w14:paraId="1CA84A1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F2FA2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6184BC9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79B0A7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5436D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531</w:t>
            </w:r>
          </w:p>
        </w:tc>
        <w:tc>
          <w:tcPr>
            <w:tcW w:w="1555" w:type="dxa"/>
            <w:tcBorders>
              <w:top w:val="single" w:sz="4" w:space="0" w:color="auto"/>
              <w:left w:val="single" w:sz="4" w:space="0" w:color="auto"/>
            </w:tcBorders>
            <w:shd w:val="clear" w:color="auto" w:fill="FFFFFF"/>
            <w:vAlign w:val="bottom"/>
          </w:tcPr>
          <w:p w14:paraId="26D901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412657.35</w:t>
            </w:r>
          </w:p>
        </w:tc>
        <w:tc>
          <w:tcPr>
            <w:tcW w:w="1565" w:type="dxa"/>
            <w:tcBorders>
              <w:top w:val="single" w:sz="4" w:space="0" w:color="auto"/>
              <w:left w:val="single" w:sz="4" w:space="0" w:color="auto"/>
            </w:tcBorders>
            <w:shd w:val="clear" w:color="auto" w:fill="FFFFFF"/>
            <w:vAlign w:val="bottom"/>
          </w:tcPr>
          <w:p w14:paraId="6E19BC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2221928.55</w:t>
            </w:r>
          </w:p>
        </w:tc>
        <w:tc>
          <w:tcPr>
            <w:tcW w:w="2136" w:type="dxa"/>
            <w:tcBorders>
              <w:left w:val="single" w:sz="4" w:space="0" w:color="auto"/>
            </w:tcBorders>
            <w:shd w:val="clear" w:color="auto" w:fill="FFFFFF"/>
          </w:tcPr>
          <w:p w14:paraId="6C52CA3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F23F7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1E41F8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4A2CCB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1EC36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532</w:t>
            </w:r>
          </w:p>
        </w:tc>
        <w:tc>
          <w:tcPr>
            <w:tcW w:w="1555" w:type="dxa"/>
            <w:tcBorders>
              <w:top w:val="single" w:sz="4" w:space="0" w:color="auto"/>
              <w:left w:val="single" w:sz="4" w:space="0" w:color="auto"/>
            </w:tcBorders>
            <w:shd w:val="clear" w:color="auto" w:fill="FFFFFF"/>
            <w:vAlign w:val="bottom"/>
          </w:tcPr>
          <w:p w14:paraId="3DF718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412657.31</w:t>
            </w:r>
          </w:p>
        </w:tc>
        <w:tc>
          <w:tcPr>
            <w:tcW w:w="1565" w:type="dxa"/>
            <w:tcBorders>
              <w:top w:val="single" w:sz="4" w:space="0" w:color="auto"/>
              <w:left w:val="single" w:sz="4" w:space="0" w:color="auto"/>
            </w:tcBorders>
            <w:shd w:val="clear" w:color="auto" w:fill="FFFFFF"/>
            <w:vAlign w:val="bottom"/>
          </w:tcPr>
          <w:p w14:paraId="4B7E16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2221928.77</w:t>
            </w:r>
          </w:p>
        </w:tc>
        <w:tc>
          <w:tcPr>
            <w:tcW w:w="2136" w:type="dxa"/>
            <w:tcBorders>
              <w:left w:val="single" w:sz="4" w:space="0" w:color="auto"/>
            </w:tcBorders>
            <w:shd w:val="clear" w:color="auto" w:fill="FFFFFF"/>
          </w:tcPr>
          <w:p w14:paraId="3F26C48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4E17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7DFED6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C3DDE1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493D1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533</w:t>
            </w:r>
          </w:p>
        </w:tc>
        <w:tc>
          <w:tcPr>
            <w:tcW w:w="1555" w:type="dxa"/>
            <w:tcBorders>
              <w:top w:val="single" w:sz="4" w:space="0" w:color="auto"/>
              <w:left w:val="single" w:sz="4" w:space="0" w:color="auto"/>
            </w:tcBorders>
            <w:shd w:val="clear" w:color="auto" w:fill="FFFFFF"/>
            <w:vAlign w:val="bottom"/>
          </w:tcPr>
          <w:p w14:paraId="55E3CF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412656.20</w:t>
            </w:r>
          </w:p>
        </w:tc>
        <w:tc>
          <w:tcPr>
            <w:tcW w:w="1565" w:type="dxa"/>
            <w:tcBorders>
              <w:top w:val="single" w:sz="4" w:space="0" w:color="auto"/>
              <w:left w:val="single" w:sz="4" w:space="0" w:color="auto"/>
            </w:tcBorders>
            <w:shd w:val="clear" w:color="auto" w:fill="FFFFFF"/>
            <w:vAlign w:val="bottom"/>
          </w:tcPr>
          <w:p w14:paraId="1F8C21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2221980.74</w:t>
            </w:r>
          </w:p>
        </w:tc>
        <w:tc>
          <w:tcPr>
            <w:tcW w:w="2136" w:type="dxa"/>
            <w:tcBorders>
              <w:left w:val="single" w:sz="4" w:space="0" w:color="auto"/>
            </w:tcBorders>
            <w:shd w:val="clear" w:color="auto" w:fill="FFFFFF"/>
          </w:tcPr>
          <w:p w14:paraId="5DFDB3D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8E95B4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B5EBB2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F7F139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C7F0B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534</w:t>
            </w:r>
          </w:p>
        </w:tc>
        <w:tc>
          <w:tcPr>
            <w:tcW w:w="1555" w:type="dxa"/>
            <w:tcBorders>
              <w:top w:val="single" w:sz="4" w:space="0" w:color="auto"/>
              <w:left w:val="single" w:sz="4" w:space="0" w:color="auto"/>
            </w:tcBorders>
            <w:shd w:val="clear" w:color="auto" w:fill="FFFFFF"/>
            <w:vAlign w:val="bottom"/>
          </w:tcPr>
          <w:p w14:paraId="40F393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412654.70</w:t>
            </w:r>
          </w:p>
        </w:tc>
        <w:tc>
          <w:tcPr>
            <w:tcW w:w="1565" w:type="dxa"/>
            <w:tcBorders>
              <w:top w:val="single" w:sz="4" w:space="0" w:color="auto"/>
              <w:left w:val="single" w:sz="4" w:space="0" w:color="auto"/>
            </w:tcBorders>
            <w:shd w:val="clear" w:color="auto" w:fill="FFFFFF"/>
            <w:vAlign w:val="bottom"/>
          </w:tcPr>
          <w:p w14:paraId="5B7B11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2222047.69</w:t>
            </w:r>
          </w:p>
        </w:tc>
        <w:tc>
          <w:tcPr>
            <w:tcW w:w="2136" w:type="dxa"/>
            <w:tcBorders>
              <w:left w:val="single" w:sz="4" w:space="0" w:color="auto"/>
            </w:tcBorders>
            <w:shd w:val="clear" w:color="auto" w:fill="FFFFFF"/>
          </w:tcPr>
          <w:p w14:paraId="1B51609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BF2B4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8F80FB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895E269"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91EEE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535</w:t>
            </w:r>
          </w:p>
        </w:tc>
        <w:tc>
          <w:tcPr>
            <w:tcW w:w="1555" w:type="dxa"/>
            <w:tcBorders>
              <w:top w:val="single" w:sz="4" w:space="0" w:color="auto"/>
              <w:left w:val="single" w:sz="4" w:space="0" w:color="auto"/>
            </w:tcBorders>
            <w:shd w:val="clear" w:color="auto" w:fill="FFFFFF"/>
          </w:tcPr>
          <w:p w14:paraId="32B1A2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412790.06</w:t>
            </w:r>
          </w:p>
        </w:tc>
        <w:tc>
          <w:tcPr>
            <w:tcW w:w="1565" w:type="dxa"/>
            <w:tcBorders>
              <w:top w:val="single" w:sz="4" w:space="0" w:color="auto"/>
              <w:left w:val="single" w:sz="4" w:space="0" w:color="auto"/>
            </w:tcBorders>
            <w:shd w:val="clear" w:color="auto" w:fill="FFFFFF"/>
          </w:tcPr>
          <w:p w14:paraId="63AAA9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2222047.64</w:t>
            </w:r>
          </w:p>
        </w:tc>
        <w:tc>
          <w:tcPr>
            <w:tcW w:w="2136" w:type="dxa"/>
            <w:tcBorders>
              <w:left w:val="single" w:sz="4" w:space="0" w:color="auto"/>
            </w:tcBorders>
            <w:shd w:val="clear" w:color="auto" w:fill="FFFFFF"/>
          </w:tcPr>
          <w:p w14:paraId="2535601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B3AB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06BA6A8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87E2E6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91BAB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536</w:t>
            </w:r>
          </w:p>
        </w:tc>
        <w:tc>
          <w:tcPr>
            <w:tcW w:w="1555" w:type="dxa"/>
            <w:tcBorders>
              <w:top w:val="single" w:sz="4" w:space="0" w:color="auto"/>
              <w:left w:val="single" w:sz="4" w:space="0" w:color="auto"/>
            </w:tcBorders>
            <w:shd w:val="clear" w:color="auto" w:fill="FFFFFF"/>
            <w:vAlign w:val="bottom"/>
          </w:tcPr>
          <w:p w14:paraId="658BD0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412890.65</w:t>
            </w:r>
          </w:p>
        </w:tc>
        <w:tc>
          <w:tcPr>
            <w:tcW w:w="1565" w:type="dxa"/>
            <w:tcBorders>
              <w:top w:val="single" w:sz="4" w:space="0" w:color="auto"/>
              <w:left w:val="single" w:sz="4" w:space="0" w:color="auto"/>
            </w:tcBorders>
            <w:shd w:val="clear" w:color="auto" w:fill="FFFFFF"/>
            <w:vAlign w:val="bottom"/>
          </w:tcPr>
          <w:p w14:paraId="3FBB8A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2222047.72</w:t>
            </w:r>
          </w:p>
        </w:tc>
        <w:tc>
          <w:tcPr>
            <w:tcW w:w="2136" w:type="dxa"/>
            <w:tcBorders>
              <w:left w:val="single" w:sz="4" w:space="0" w:color="auto"/>
            </w:tcBorders>
            <w:shd w:val="clear" w:color="auto" w:fill="FFFFFF"/>
          </w:tcPr>
          <w:p w14:paraId="18B96F2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CEA0D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A25000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25FB1F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BC82C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537</w:t>
            </w:r>
          </w:p>
        </w:tc>
        <w:tc>
          <w:tcPr>
            <w:tcW w:w="1555" w:type="dxa"/>
            <w:tcBorders>
              <w:top w:val="single" w:sz="4" w:space="0" w:color="auto"/>
              <w:left w:val="single" w:sz="4" w:space="0" w:color="auto"/>
            </w:tcBorders>
            <w:shd w:val="clear" w:color="auto" w:fill="FFFFFF"/>
            <w:vAlign w:val="bottom"/>
          </w:tcPr>
          <w:p w14:paraId="496A50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412936.49</w:t>
            </w:r>
          </w:p>
        </w:tc>
        <w:tc>
          <w:tcPr>
            <w:tcW w:w="1565" w:type="dxa"/>
            <w:tcBorders>
              <w:top w:val="single" w:sz="4" w:space="0" w:color="auto"/>
              <w:left w:val="single" w:sz="4" w:space="0" w:color="auto"/>
            </w:tcBorders>
            <w:shd w:val="clear" w:color="auto" w:fill="FFFFFF"/>
            <w:vAlign w:val="bottom"/>
          </w:tcPr>
          <w:p w14:paraId="0E9529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2222047.52</w:t>
            </w:r>
          </w:p>
        </w:tc>
        <w:tc>
          <w:tcPr>
            <w:tcW w:w="2136" w:type="dxa"/>
            <w:tcBorders>
              <w:left w:val="single" w:sz="4" w:space="0" w:color="auto"/>
            </w:tcBorders>
            <w:shd w:val="clear" w:color="auto" w:fill="FFFFFF"/>
          </w:tcPr>
          <w:p w14:paraId="0B74379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4846A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6EB0D0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827036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C3B24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538</w:t>
            </w:r>
          </w:p>
        </w:tc>
        <w:tc>
          <w:tcPr>
            <w:tcW w:w="1555" w:type="dxa"/>
            <w:tcBorders>
              <w:top w:val="single" w:sz="4" w:space="0" w:color="auto"/>
              <w:left w:val="single" w:sz="4" w:space="0" w:color="auto"/>
            </w:tcBorders>
            <w:shd w:val="clear" w:color="auto" w:fill="FFFFFF"/>
            <w:vAlign w:val="bottom"/>
          </w:tcPr>
          <w:p w14:paraId="53E89F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413080.01</w:t>
            </w:r>
          </w:p>
        </w:tc>
        <w:tc>
          <w:tcPr>
            <w:tcW w:w="1565" w:type="dxa"/>
            <w:tcBorders>
              <w:top w:val="single" w:sz="4" w:space="0" w:color="auto"/>
              <w:left w:val="single" w:sz="4" w:space="0" w:color="auto"/>
            </w:tcBorders>
            <w:shd w:val="clear" w:color="auto" w:fill="FFFFFF"/>
            <w:vAlign w:val="bottom"/>
          </w:tcPr>
          <w:p w14:paraId="1E439A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2222047.27</w:t>
            </w:r>
          </w:p>
        </w:tc>
        <w:tc>
          <w:tcPr>
            <w:tcW w:w="2136" w:type="dxa"/>
            <w:tcBorders>
              <w:left w:val="single" w:sz="4" w:space="0" w:color="auto"/>
            </w:tcBorders>
            <w:shd w:val="clear" w:color="auto" w:fill="FFFFFF"/>
          </w:tcPr>
          <w:p w14:paraId="22967F3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29B4B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AAD5F2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B64AA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BB965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539</w:t>
            </w:r>
          </w:p>
        </w:tc>
        <w:tc>
          <w:tcPr>
            <w:tcW w:w="1555" w:type="dxa"/>
            <w:tcBorders>
              <w:top w:val="single" w:sz="4" w:space="0" w:color="auto"/>
              <w:left w:val="single" w:sz="4" w:space="0" w:color="auto"/>
            </w:tcBorders>
            <w:shd w:val="clear" w:color="auto" w:fill="FFFFFF"/>
            <w:vAlign w:val="bottom"/>
          </w:tcPr>
          <w:p w14:paraId="7287E5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413080.11</w:t>
            </w:r>
          </w:p>
        </w:tc>
        <w:tc>
          <w:tcPr>
            <w:tcW w:w="1565" w:type="dxa"/>
            <w:tcBorders>
              <w:top w:val="single" w:sz="4" w:space="0" w:color="auto"/>
              <w:left w:val="single" w:sz="4" w:space="0" w:color="auto"/>
            </w:tcBorders>
            <w:shd w:val="clear" w:color="auto" w:fill="FFFFFF"/>
            <w:vAlign w:val="bottom"/>
          </w:tcPr>
          <w:p w14:paraId="6284E5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2222047.31</w:t>
            </w:r>
          </w:p>
        </w:tc>
        <w:tc>
          <w:tcPr>
            <w:tcW w:w="2136" w:type="dxa"/>
            <w:tcBorders>
              <w:left w:val="single" w:sz="4" w:space="0" w:color="auto"/>
            </w:tcBorders>
            <w:shd w:val="clear" w:color="auto" w:fill="FFFFFF"/>
          </w:tcPr>
          <w:p w14:paraId="1F77F77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85CB6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7DC5BA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A3208C"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B5AA8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540</w:t>
            </w:r>
          </w:p>
        </w:tc>
        <w:tc>
          <w:tcPr>
            <w:tcW w:w="1555" w:type="dxa"/>
            <w:tcBorders>
              <w:top w:val="single" w:sz="4" w:space="0" w:color="auto"/>
              <w:left w:val="single" w:sz="4" w:space="0" w:color="auto"/>
            </w:tcBorders>
            <w:shd w:val="clear" w:color="auto" w:fill="FFFFFF"/>
          </w:tcPr>
          <w:p w14:paraId="6007F3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413128.61</w:t>
            </w:r>
          </w:p>
        </w:tc>
        <w:tc>
          <w:tcPr>
            <w:tcW w:w="1565" w:type="dxa"/>
            <w:tcBorders>
              <w:top w:val="single" w:sz="4" w:space="0" w:color="auto"/>
              <w:left w:val="single" w:sz="4" w:space="0" w:color="auto"/>
            </w:tcBorders>
            <w:shd w:val="clear" w:color="auto" w:fill="FFFFFF"/>
          </w:tcPr>
          <w:p w14:paraId="2C10F4B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2222047.66</w:t>
            </w:r>
          </w:p>
        </w:tc>
        <w:tc>
          <w:tcPr>
            <w:tcW w:w="2136" w:type="dxa"/>
            <w:tcBorders>
              <w:left w:val="single" w:sz="4" w:space="0" w:color="auto"/>
            </w:tcBorders>
            <w:shd w:val="clear" w:color="auto" w:fill="FFFFFF"/>
          </w:tcPr>
          <w:p w14:paraId="2188922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F5AD5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2AC437F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7D3045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12468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541</w:t>
            </w:r>
          </w:p>
        </w:tc>
        <w:tc>
          <w:tcPr>
            <w:tcW w:w="1555" w:type="dxa"/>
            <w:tcBorders>
              <w:top w:val="single" w:sz="4" w:space="0" w:color="auto"/>
              <w:left w:val="single" w:sz="4" w:space="0" w:color="auto"/>
            </w:tcBorders>
            <w:shd w:val="clear" w:color="auto" w:fill="FFFFFF"/>
            <w:vAlign w:val="bottom"/>
          </w:tcPr>
          <w:p w14:paraId="2CC37E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413242.17</w:t>
            </w:r>
          </w:p>
        </w:tc>
        <w:tc>
          <w:tcPr>
            <w:tcW w:w="1565" w:type="dxa"/>
            <w:tcBorders>
              <w:top w:val="single" w:sz="4" w:space="0" w:color="auto"/>
              <w:left w:val="single" w:sz="4" w:space="0" w:color="auto"/>
            </w:tcBorders>
            <w:shd w:val="clear" w:color="auto" w:fill="FFFFFF"/>
            <w:vAlign w:val="bottom"/>
          </w:tcPr>
          <w:p w14:paraId="62C714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2222048.04</w:t>
            </w:r>
          </w:p>
        </w:tc>
        <w:tc>
          <w:tcPr>
            <w:tcW w:w="2136" w:type="dxa"/>
            <w:tcBorders>
              <w:left w:val="single" w:sz="4" w:space="0" w:color="auto"/>
            </w:tcBorders>
            <w:shd w:val="clear" w:color="auto" w:fill="FFFFFF"/>
          </w:tcPr>
          <w:p w14:paraId="0A68A9A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C40C9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C90532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9DE700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55968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542</w:t>
            </w:r>
          </w:p>
        </w:tc>
        <w:tc>
          <w:tcPr>
            <w:tcW w:w="1555" w:type="dxa"/>
            <w:tcBorders>
              <w:top w:val="single" w:sz="4" w:space="0" w:color="auto"/>
              <w:left w:val="single" w:sz="4" w:space="0" w:color="auto"/>
            </w:tcBorders>
            <w:shd w:val="clear" w:color="auto" w:fill="FFFFFF"/>
            <w:vAlign w:val="bottom"/>
          </w:tcPr>
          <w:p w14:paraId="22107E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413299.18</w:t>
            </w:r>
          </w:p>
        </w:tc>
        <w:tc>
          <w:tcPr>
            <w:tcW w:w="1565" w:type="dxa"/>
            <w:tcBorders>
              <w:top w:val="single" w:sz="4" w:space="0" w:color="auto"/>
              <w:left w:val="single" w:sz="4" w:space="0" w:color="auto"/>
            </w:tcBorders>
            <w:shd w:val="clear" w:color="auto" w:fill="FFFFFF"/>
            <w:vAlign w:val="bottom"/>
          </w:tcPr>
          <w:p w14:paraId="6DC81D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2222048.36</w:t>
            </w:r>
          </w:p>
        </w:tc>
        <w:tc>
          <w:tcPr>
            <w:tcW w:w="2136" w:type="dxa"/>
            <w:tcBorders>
              <w:left w:val="single" w:sz="4" w:space="0" w:color="auto"/>
            </w:tcBorders>
            <w:shd w:val="clear" w:color="auto" w:fill="FFFFFF"/>
          </w:tcPr>
          <w:p w14:paraId="312D8A9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B2B63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A2929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23D8F3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57C16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543</w:t>
            </w:r>
          </w:p>
        </w:tc>
        <w:tc>
          <w:tcPr>
            <w:tcW w:w="1555" w:type="dxa"/>
            <w:tcBorders>
              <w:top w:val="single" w:sz="4" w:space="0" w:color="auto"/>
              <w:left w:val="single" w:sz="4" w:space="0" w:color="auto"/>
            </w:tcBorders>
            <w:shd w:val="clear" w:color="auto" w:fill="FFFFFF"/>
            <w:vAlign w:val="bottom"/>
          </w:tcPr>
          <w:p w14:paraId="0465FC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413356.12</w:t>
            </w:r>
          </w:p>
        </w:tc>
        <w:tc>
          <w:tcPr>
            <w:tcW w:w="1565" w:type="dxa"/>
            <w:tcBorders>
              <w:top w:val="single" w:sz="4" w:space="0" w:color="auto"/>
              <w:left w:val="single" w:sz="4" w:space="0" w:color="auto"/>
            </w:tcBorders>
            <w:shd w:val="clear" w:color="auto" w:fill="FFFFFF"/>
            <w:vAlign w:val="bottom"/>
          </w:tcPr>
          <w:p w14:paraId="57A06B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2222048.45</w:t>
            </w:r>
          </w:p>
        </w:tc>
        <w:tc>
          <w:tcPr>
            <w:tcW w:w="2136" w:type="dxa"/>
            <w:tcBorders>
              <w:left w:val="single" w:sz="4" w:space="0" w:color="auto"/>
            </w:tcBorders>
            <w:shd w:val="clear" w:color="auto" w:fill="FFFFFF"/>
          </w:tcPr>
          <w:p w14:paraId="403A102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E8B639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479730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BCFB4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EACA8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544</w:t>
            </w:r>
          </w:p>
        </w:tc>
        <w:tc>
          <w:tcPr>
            <w:tcW w:w="1555" w:type="dxa"/>
            <w:tcBorders>
              <w:top w:val="single" w:sz="4" w:space="0" w:color="auto"/>
              <w:left w:val="single" w:sz="4" w:space="0" w:color="auto"/>
            </w:tcBorders>
            <w:shd w:val="clear" w:color="auto" w:fill="FFFFFF"/>
            <w:vAlign w:val="bottom"/>
          </w:tcPr>
          <w:p w14:paraId="20BC5C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413413.13</w:t>
            </w:r>
          </w:p>
        </w:tc>
        <w:tc>
          <w:tcPr>
            <w:tcW w:w="1565" w:type="dxa"/>
            <w:tcBorders>
              <w:top w:val="single" w:sz="4" w:space="0" w:color="auto"/>
              <w:left w:val="single" w:sz="4" w:space="0" w:color="auto"/>
            </w:tcBorders>
            <w:shd w:val="clear" w:color="auto" w:fill="FFFFFF"/>
            <w:vAlign w:val="bottom"/>
          </w:tcPr>
          <w:p w14:paraId="7530B8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2222048.96</w:t>
            </w:r>
          </w:p>
        </w:tc>
        <w:tc>
          <w:tcPr>
            <w:tcW w:w="2136" w:type="dxa"/>
            <w:tcBorders>
              <w:left w:val="single" w:sz="4" w:space="0" w:color="auto"/>
            </w:tcBorders>
            <w:shd w:val="clear" w:color="auto" w:fill="FFFFFF"/>
          </w:tcPr>
          <w:p w14:paraId="69156B8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5CA55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E2D08F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5354F0C"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D0020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545</w:t>
            </w:r>
          </w:p>
        </w:tc>
        <w:tc>
          <w:tcPr>
            <w:tcW w:w="1555" w:type="dxa"/>
            <w:tcBorders>
              <w:top w:val="single" w:sz="4" w:space="0" w:color="auto"/>
              <w:left w:val="single" w:sz="4" w:space="0" w:color="auto"/>
            </w:tcBorders>
            <w:shd w:val="clear" w:color="auto" w:fill="FFFFFF"/>
          </w:tcPr>
          <w:p w14:paraId="08FD85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413527.63</w:t>
            </w:r>
          </w:p>
        </w:tc>
        <w:tc>
          <w:tcPr>
            <w:tcW w:w="1565" w:type="dxa"/>
            <w:tcBorders>
              <w:top w:val="single" w:sz="4" w:space="0" w:color="auto"/>
              <w:left w:val="single" w:sz="4" w:space="0" w:color="auto"/>
            </w:tcBorders>
            <w:shd w:val="clear" w:color="auto" w:fill="FFFFFF"/>
          </w:tcPr>
          <w:p w14:paraId="00FAAE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2222050.40</w:t>
            </w:r>
          </w:p>
        </w:tc>
        <w:tc>
          <w:tcPr>
            <w:tcW w:w="2136" w:type="dxa"/>
            <w:tcBorders>
              <w:left w:val="single" w:sz="4" w:space="0" w:color="auto"/>
            </w:tcBorders>
            <w:shd w:val="clear" w:color="auto" w:fill="FFFFFF"/>
          </w:tcPr>
          <w:p w14:paraId="2BF2F08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20318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6BE0414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F777AA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92640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546</w:t>
            </w:r>
          </w:p>
        </w:tc>
        <w:tc>
          <w:tcPr>
            <w:tcW w:w="1555" w:type="dxa"/>
            <w:tcBorders>
              <w:top w:val="single" w:sz="4" w:space="0" w:color="auto"/>
              <w:left w:val="single" w:sz="4" w:space="0" w:color="auto"/>
            </w:tcBorders>
            <w:shd w:val="clear" w:color="auto" w:fill="FFFFFF"/>
            <w:vAlign w:val="bottom"/>
          </w:tcPr>
          <w:p w14:paraId="0B78B6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413577.62</w:t>
            </w:r>
          </w:p>
        </w:tc>
        <w:tc>
          <w:tcPr>
            <w:tcW w:w="1565" w:type="dxa"/>
            <w:tcBorders>
              <w:top w:val="single" w:sz="4" w:space="0" w:color="auto"/>
              <w:left w:val="single" w:sz="4" w:space="0" w:color="auto"/>
            </w:tcBorders>
            <w:shd w:val="clear" w:color="auto" w:fill="FFFFFF"/>
            <w:vAlign w:val="bottom"/>
          </w:tcPr>
          <w:p w14:paraId="30FA15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2222051.01</w:t>
            </w:r>
          </w:p>
        </w:tc>
        <w:tc>
          <w:tcPr>
            <w:tcW w:w="2136" w:type="dxa"/>
            <w:tcBorders>
              <w:left w:val="single" w:sz="4" w:space="0" w:color="auto"/>
            </w:tcBorders>
            <w:shd w:val="clear" w:color="auto" w:fill="FFFFFF"/>
          </w:tcPr>
          <w:p w14:paraId="05152DE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8DA9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D9CB27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9AB672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A89F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547</w:t>
            </w:r>
          </w:p>
        </w:tc>
        <w:tc>
          <w:tcPr>
            <w:tcW w:w="1555" w:type="dxa"/>
            <w:tcBorders>
              <w:top w:val="single" w:sz="4" w:space="0" w:color="auto"/>
              <w:left w:val="single" w:sz="4" w:space="0" w:color="auto"/>
            </w:tcBorders>
            <w:shd w:val="clear" w:color="auto" w:fill="FFFFFF"/>
            <w:vAlign w:val="bottom"/>
          </w:tcPr>
          <w:p w14:paraId="20F315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413627.64</w:t>
            </w:r>
          </w:p>
        </w:tc>
        <w:tc>
          <w:tcPr>
            <w:tcW w:w="1565" w:type="dxa"/>
            <w:tcBorders>
              <w:top w:val="single" w:sz="4" w:space="0" w:color="auto"/>
              <w:left w:val="single" w:sz="4" w:space="0" w:color="auto"/>
            </w:tcBorders>
            <w:shd w:val="clear" w:color="auto" w:fill="FFFFFF"/>
            <w:vAlign w:val="bottom"/>
          </w:tcPr>
          <w:p w14:paraId="287A63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2222051.67</w:t>
            </w:r>
          </w:p>
        </w:tc>
        <w:tc>
          <w:tcPr>
            <w:tcW w:w="2136" w:type="dxa"/>
            <w:tcBorders>
              <w:left w:val="single" w:sz="4" w:space="0" w:color="auto"/>
            </w:tcBorders>
            <w:shd w:val="clear" w:color="auto" w:fill="FFFFFF"/>
          </w:tcPr>
          <w:p w14:paraId="7A5329B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373B8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983A05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0F3B70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FA1F1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548</w:t>
            </w:r>
          </w:p>
        </w:tc>
        <w:tc>
          <w:tcPr>
            <w:tcW w:w="1555" w:type="dxa"/>
            <w:tcBorders>
              <w:top w:val="single" w:sz="4" w:space="0" w:color="auto"/>
              <w:left w:val="single" w:sz="4" w:space="0" w:color="auto"/>
            </w:tcBorders>
            <w:shd w:val="clear" w:color="auto" w:fill="FFFFFF"/>
            <w:vAlign w:val="bottom"/>
          </w:tcPr>
          <w:p w14:paraId="42CBF7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413727.71</w:t>
            </w:r>
          </w:p>
        </w:tc>
        <w:tc>
          <w:tcPr>
            <w:tcW w:w="1565" w:type="dxa"/>
            <w:tcBorders>
              <w:top w:val="single" w:sz="4" w:space="0" w:color="auto"/>
              <w:left w:val="single" w:sz="4" w:space="0" w:color="auto"/>
            </w:tcBorders>
            <w:shd w:val="clear" w:color="auto" w:fill="FFFFFF"/>
            <w:vAlign w:val="bottom"/>
          </w:tcPr>
          <w:p w14:paraId="25F33A9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2222053.06</w:t>
            </w:r>
          </w:p>
        </w:tc>
        <w:tc>
          <w:tcPr>
            <w:tcW w:w="2136" w:type="dxa"/>
            <w:tcBorders>
              <w:left w:val="single" w:sz="4" w:space="0" w:color="auto"/>
            </w:tcBorders>
            <w:shd w:val="clear" w:color="auto" w:fill="FFFFFF"/>
          </w:tcPr>
          <w:p w14:paraId="7F1B26C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FAC0A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610E37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06FF90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0C277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549</w:t>
            </w:r>
          </w:p>
        </w:tc>
        <w:tc>
          <w:tcPr>
            <w:tcW w:w="1555" w:type="dxa"/>
            <w:tcBorders>
              <w:top w:val="single" w:sz="4" w:space="0" w:color="auto"/>
              <w:left w:val="single" w:sz="4" w:space="0" w:color="auto"/>
            </w:tcBorders>
            <w:shd w:val="clear" w:color="auto" w:fill="FFFFFF"/>
            <w:vAlign w:val="bottom"/>
          </w:tcPr>
          <w:p w14:paraId="7F811D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413777.73</w:t>
            </w:r>
          </w:p>
        </w:tc>
        <w:tc>
          <w:tcPr>
            <w:tcW w:w="1565" w:type="dxa"/>
            <w:tcBorders>
              <w:top w:val="single" w:sz="4" w:space="0" w:color="auto"/>
              <w:left w:val="single" w:sz="4" w:space="0" w:color="auto"/>
            </w:tcBorders>
            <w:shd w:val="clear" w:color="auto" w:fill="FFFFFF"/>
            <w:vAlign w:val="bottom"/>
          </w:tcPr>
          <w:p w14:paraId="175342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2222053.84</w:t>
            </w:r>
          </w:p>
        </w:tc>
        <w:tc>
          <w:tcPr>
            <w:tcW w:w="2136" w:type="dxa"/>
            <w:tcBorders>
              <w:left w:val="single" w:sz="4" w:space="0" w:color="auto"/>
            </w:tcBorders>
            <w:shd w:val="clear" w:color="auto" w:fill="FFFFFF"/>
          </w:tcPr>
          <w:p w14:paraId="7023847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D9E03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1F934E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1773BB2"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2B183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550</w:t>
            </w:r>
          </w:p>
        </w:tc>
        <w:tc>
          <w:tcPr>
            <w:tcW w:w="1555" w:type="dxa"/>
            <w:tcBorders>
              <w:top w:val="single" w:sz="4" w:space="0" w:color="auto"/>
              <w:left w:val="single" w:sz="4" w:space="0" w:color="auto"/>
            </w:tcBorders>
            <w:shd w:val="clear" w:color="auto" w:fill="FFFFFF"/>
            <w:vAlign w:val="bottom"/>
          </w:tcPr>
          <w:p w14:paraId="2F160A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413827.74</w:t>
            </w:r>
          </w:p>
        </w:tc>
        <w:tc>
          <w:tcPr>
            <w:tcW w:w="1565" w:type="dxa"/>
            <w:tcBorders>
              <w:top w:val="single" w:sz="4" w:space="0" w:color="auto"/>
              <w:left w:val="single" w:sz="4" w:space="0" w:color="auto"/>
            </w:tcBorders>
            <w:shd w:val="clear" w:color="auto" w:fill="FFFFFF"/>
            <w:vAlign w:val="bottom"/>
          </w:tcPr>
          <w:p w14:paraId="7BA52F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2222054.33</w:t>
            </w:r>
          </w:p>
        </w:tc>
        <w:tc>
          <w:tcPr>
            <w:tcW w:w="2136" w:type="dxa"/>
            <w:tcBorders>
              <w:left w:val="single" w:sz="4" w:space="0" w:color="auto"/>
            </w:tcBorders>
            <w:shd w:val="clear" w:color="auto" w:fill="FFFFFF"/>
          </w:tcPr>
          <w:p w14:paraId="0B2F219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A28F46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33E22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87BBBB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639F3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551</w:t>
            </w:r>
          </w:p>
        </w:tc>
        <w:tc>
          <w:tcPr>
            <w:tcW w:w="1555" w:type="dxa"/>
            <w:tcBorders>
              <w:top w:val="single" w:sz="4" w:space="0" w:color="auto"/>
              <w:left w:val="single" w:sz="4" w:space="0" w:color="auto"/>
            </w:tcBorders>
            <w:shd w:val="clear" w:color="auto" w:fill="FFFFFF"/>
            <w:vAlign w:val="bottom"/>
          </w:tcPr>
          <w:p w14:paraId="683E99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413877.80</w:t>
            </w:r>
          </w:p>
        </w:tc>
        <w:tc>
          <w:tcPr>
            <w:tcW w:w="1565" w:type="dxa"/>
            <w:tcBorders>
              <w:top w:val="single" w:sz="4" w:space="0" w:color="auto"/>
              <w:left w:val="single" w:sz="4" w:space="0" w:color="auto"/>
            </w:tcBorders>
            <w:shd w:val="clear" w:color="auto" w:fill="FFFFFF"/>
            <w:vAlign w:val="bottom"/>
          </w:tcPr>
          <w:p w14:paraId="449048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2222054.99</w:t>
            </w:r>
          </w:p>
        </w:tc>
        <w:tc>
          <w:tcPr>
            <w:tcW w:w="2136" w:type="dxa"/>
            <w:tcBorders>
              <w:left w:val="single" w:sz="4" w:space="0" w:color="auto"/>
            </w:tcBorders>
            <w:shd w:val="clear" w:color="auto" w:fill="FFFFFF"/>
          </w:tcPr>
          <w:p w14:paraId="6E31C4A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65213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5D571C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FFC49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DDD00B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552</w:t>
            </w:r>
          </w:p>
        </w:tc>
        <w:tc>
          <w:tcPr>
            <w:tcW w:w="1555" w:type="dxa"/>
            <w:tcBorders>
              <w:top w:val="single" w:sz="4" w:space="0" w:color="auto"/>
              <w:left w:val="single" w:sz="4" w:space="0" w:color="auto"/>
            </w:tcBorders>
            <w:shd w:val="clear" w:color="auto" w:fill="FFFFFF"/>
            <w:vAlign w:val="bottom"/>
          </w:tcPr>
          <w:p w14:paraId="227177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413992.64</w:t>
            </w:r>
          </w:p>
        </w:tc>
        <w:tc>
          <w:tcPr>
            <w:tcW w:w="1565" w:type="dxa"/>
            <w:tcBorders>
              <w:top w:val="single" w:sz="4" w:space="0" w:color="auto"/>
              <w:left w:val="single" w:sz="4" w:space="0" w:color="auto"/>
            </w:tcBorders>
            <w:shd w:val="clear" w:color="auto" w:fill="FFFFFF"/>
            <w:vAlign w:val="bottom"/>
          </w:tcPr>
          <w:p w14:paraId="75F895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2222056.50</w:t>
            </w:r>
          </w:p>
        </w:tc>
        <w:tc>
          <w:tcPr>
            <w:tcW w:w="2136" w:type="dxa"/>
            <w:tcBorders>
              <w:left w:val="single" w:sz="4" w:space="0" w:color="auto"/>
            </w:tcBorders>
            <w:shd w:val="clear" w:color="auto" w:fill="FFFFFF"/>
          </w:tcPr>
          <w:p w14:paraId="5C7967D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8923F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DA4D15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F7FE27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D264B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553</w:t>
            </w:r>
          </w:p>
        </w:tc>
        <w:tc>
          <w:tcPr>
            <w:tcW w:w="1555" w:type="dxa"/>
            <w:tcBorders>
              <w:top w:val="single" w:sz="4" w:space="0" w:color="auto"/>
              <w:left w:val="single" w:sz="4" w:space="0" w:color="auto"/>
            </w:tcBorders>
            <w:shd w:val="clear" w:color="auto" w:fill="FFFFFF"/>
            <w:vAlign w:val="bottom"/>
          </w:tcPr>
          <w:p w14:paraId="712C05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414165.03</w:t>
            </w:r>
          </w:p>
        </w:tc>
        <w:tc>
          <w:tcPr>
            <w:tcW w:w="1565" w:type="dxa"/>
            <w:tcBorders>
              <w:top w:val="single" w:sz="4" w:space="0" w:color="auto"/>
              <w:left w:val="single" w:sz="4" w:space="0" w:color="auto"/>
            </w:tcBorders>
            <w:shd w:val="clear" w:color="auto" w:fill="FFFFFF"/>
            <w:vAlign w:val="bottom"/>
          </w:tcPr>
          <w:p w14:paraId="40E1DD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2222058.70</w:t>
            </w:r>
          </w:p>
        </w:tc>
        <w:tc>
          <w:tcPr>
            <w:tcW w:w="2136" w:type="dxa"/>
            <w:tcBorders>
              <w:left w:val="single" w:sz="4" w:space="0" w:color="auto"/>
            </w:tcBorders>
            <w:shd w:val="clear" w:color="auto" w:fill="FFFFFF"/>
          </w:tcPr>
          <w:p w14:paraId="34094D6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3EBA5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229251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52565F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82052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554</w:t>
            </w:r>
          </w:p>
        </w:tc>
        <w:tc>
          <w:tcPr>
            <w:tcW w:w="1555" w:type="dxa"/>
            <w:tcBorders>
              <w:top w:val="single" w:sz="4" w:space="0" w:color="auto"/>
              <w:left w:val="single" w:sz="4" w:space="0" w:color="auto"/>
            </w:tcBorders>
            <w:shd w:val="clear" w:color="auto" w:fill="FFFFFF"/>
            <w:vAlign w:val="bottom"/>
          </w:tcPr>
          <w:p w14:paraId="1B039C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414223.75</w:t>
            </w:r>
          </w:p>
        </w:tc>
        <w:tc>
          <w:tcPr>
            <w:tcW w:w="1565" w:type="dxa"/>
            <w:tcBorders>
              <w:top w:val="single" w:sz="4" w:space="0" w:color="auto"/>
              <w:left w:val="single" w:sz="4" w:space="0" w:color="auto"/>
            </w:tcBorders>
            <w:shd w:val="clear" w:color="auto" w:fill="FFFFFF"/>
            <w:vAlign w:val="bottom"/>
          </w:tcPr>
          <w:p w14:paraId="748F7D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2222059.83</w:t>
            </w:r>
          </w:p>
        </w:tc>
        <w:tc>
          <w:tcPr>
            <w:tcW w:w="2136" w:type="dxa"/>
            <w:tcBorders>
              <w:left w:val="single" w:sz="4" w:space="0" w:color="auto"/>
            </w:tcBorders>
            <w:shd w:val="clear" w:color="auto" w:fill="FFFFFF"/>
          </w:tcPr>
          <w:p w14:paraId="3FD62C6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672F0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27D1F4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763A3BE"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6C5B5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555</w:t>
            </w:r>
          </w:p>
        </w:tc>
        <w:tc>
          <w:tcPr>
            <w:tcW w:w="1555" w:type="dxa"/>
            <w:tcBorders>
              <w:top w:val="single" w:sz="4" w:space="0" w:color="auto"/>
              <w:left w:val="single" w:sz="4" w:space="0" w:color="auto"/>
            </w:tcBorders>
            <w:shd w:val="clear" w:color="auto" w:fill="FFFFFF"/>
            <w:vAlign w:val="bottom"/>
          </w:tcPr>
          <w:p w14:paraId="09BDE6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414282.49</w:t>
            </w:r>
          </w:p>
        </w:tc>
        <w:tc>
          <w:tcPr>
            <w:tcW w:w="1565" w:type="dxa"/>
            <w:tcBorders>
              <w:top w:val="single" w:sz="4" w:space="0" w:color="auto"/>
              <w:left w:val="single" w:sz="4" w:space="0" w:color="auto"/>
            </w:tcBorders>
            <w:shd w:val="clear" w:color="auto" w:fill="FFFFFF"/>
            <w:vAlign w:val="bottom"/>
          </w:tcPr>
          <w:p w14:paraId="553B79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2222061.03</w:t>
            </w:r>
          </w:p>
        </w:tc>
        <w:tc>
          <w:tcPr>
            <w:tcW w:w="2136" w:type="dxa"/>
            <w:tcBorders>
              <w:left w:val="single" w:sz="4" w:space="0" w:color="auto"/>
            </w:tcBorders>
            <w:shd w:val="clear" w:color="auto" w:fill="FFFFFF"/>
          </w:tcPr>
          <w:p w14:paraId="65ADCC7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78A06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51C3D2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AAC5F9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48D72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556</w:t>
            </w:r>
          </w:p>
        </w:tc>
        <w:tc>
          <w:tcPr>
            <w:tcW w:w="1555" w:type="dxa"/>
            <w:tcBorders>
              <w:top w:val="single" w:sz="4" w:space="0" w:color="auto"/>
              <w:left w:val="single" w:sz="4" w:space="0" w:color="auto"/>
            </w:tcBorders>
            <w:shd w:val="clear" w:color="auto" w:fill="FFFFFF"/>
            <w:vAlign w:val="bottom"/>
          </w:tcPr>
          <w:p w14:paraId="117F1C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414400.01</w:t>
            </w:r>
          </w:p>
        </w:tc>
        <w:tc>
          <w:tcPr>
            <w:tcW w:w="1565" w:type="dxa"/>
            <w:tcBorders>
              <w:top w:val="single" w:sz="4" w:space="0" w:color="auto"/>
              <w:left w:val="single" w:sz="4" w:space="0" w:color="auto"/>
            </w:tcBorders>
            <w:shd w:val="clear" w:color="auto" w:fill="FFFFFF"/>
            <w:vAlign w:val="bottom"/>
          </w:tcPr>
          <w:p w14:paraId="547661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2222063.32</w:t>
            </w:r>
          </w:p>
        </w:tc>
        <w:tc>
          <w:tcPr>
            <w:tcW w:w="2136" w:type="dxa"/>
            <w:tcBorders>
              <w:left w:val="single" w:sz="4" w:space="0" w:color="auto"/>
            </w:tcBorders>
            <w:shd w:val="clear" w:color="auto" w:fill="FFFFFF"/>
          </w:tcPr>
          <w:p w14:paraId="5C94B6D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03858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C9CE93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B91078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1DAFD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557</w:t>
            </w:r>
          </w:p>
        </w:tc>
        <w:tc>
          <w:tcPr>
            <w:tcW w:w="1555" w:type="dxa"/>
            <w:tcBorders>
              <w:top w:val="single" w:sz="4" w:space="0" w:color="auto"/>
              <w:left w:val="single" w:sz="4" w:space="0" w:color="auto"/>
            </w:tcBorders>
            <w:shd w:val="clear" w:color="auto" w:fill="FFFFFF"/>
            <w:vAlign w:val="bottom"/>
          </w:tcPr>
          <w:p w14:paraId="592B42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414455.03</w:t>
            </w:r>
          </w:p>
        </w:tc>
        <w:tc>
          <w:tcPr>
            <w:tcW w:w="1565" w:type="dxa"/>
            <w:tcBorders>
              <w:top w:val="single" w:sz="4" w:space="0" w:color="auto"/>
              <w:left w:val="single" w:sz="4" w:space="0" w:color="auto"/>
            </w:tcBorders>
            <w:shd w:val="clear" w:color="auto" w:fill="FFFFFF"/>
            <w:vAlign w:val="bottom"/>
          </w:tcPr>
          <w:p w14:paraId="6B9A74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2222063.32</w:t>
            </w:r>
          </w:p>
        </w:tc>
        <w:tc>
          <w:tcPr>
            <w:tcW w:w="2136" w:type="dxa"/>
            <w:tcBorders>
              <w:left w:val="single" w:sz="4" w:space="0" w:color="auto"/>
            </w:tcBorders>
            <w:shd w:val="clear" w:color="auto" w:fill="FFFFFF"/>
          </w:tcPr>
          <w:p w14:paraId="1F65399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95FA4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52E481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E07225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5D9B5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558</w:t>
            </w:r>
          </w:p>
        </w:tc>
        <w:tc>
          <w:tcPr>
            <w:tcW w:w="1555" w:type="dxa"/>
            <w:tcBorders>
              <w:top w:val="single" w:sz="4" w:space="0" w:color="auto"/>
              <w:left w:val="single" w:sz="4" w:space="0" w:color="auto"/>
            </w:tcBorders>
            <w:shd w:val="clear" w:color="auto" w:fill="FFFFFF"/>
            <w:vAlign w:val="bottom"/>
          </w:tcPr>
          <w:p w14:paraId="5C17E72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414511.36</w:t>
            </w:r>
          </w:p>
        </w:tc>
        <w:tc>
          <w:tcPr>
            <w:tcW w:w="1565" w:type="dxa"/>
            <w:tcBorders>
              <w:top w:val="single" w:sz="4" w:space="0" w:color="auto"/>
              <w:left w:val="single" w:sz="4" w:space="0" w:color="auto"/>
            </w:tcBorders>
            <w:shd w:val="clear" w:color="auto" w:fill="FFFFFF"/>
            <w:vAlign w:val="bottom"/>
          </w:tcPr>
          <w:p w14:paraId="1C0C7F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2222063.41</w:t>
            </w:r>
          </w:p>
        </w:tc>
        <w:tc>
          <w:tcPr>
            <w:tcW w:w="2136" w:type="dxa"/>
            <w:tcBorders>
              <w:left w:val="single" w:sz="4" w:space="0" w:color="auto"/>
            </w:tcBorders>
            <w:shd w:val="clear" w:color="auto" w:fill="FFFFFF"/>
          </w:tcPr>
          <w:p w14:paraId="267940F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4BE11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AACB0C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523B9F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2BCCE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559</w:t>
            </w:r>
          </w:p>
        </w:tc>
        <w:tc>
          <w:tcPr>
            <w:tcW w:w="1555" w:type="dxa"/>
            <w:tcBorders>
              <w:top w:val="single" w:sz="4" w:space="0" w:color="auto"/>
              <w:left w:val="single" w:sz="4" w:space="0" w:color="auto"/>
            </w:tcBorders>
            <w:shd w:val="clear" w:color="auto" w:fill="FFFFFF"/>
            <w:vAlign w:val="bottom"/>
          </w:tcPr>
          <w:p w14:paraId="00470F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414623.43</w:t>
            </w:r>
          </w:p>
        </w:tc>
        <w:tc>
          <w:tcPr>
            <w:tcW w:w="1565" w:type="dxa"/>
            <w:tcBorders>
              <w:top w:val="single" w:sz="4" w:space="0" w:color="auto"/>
              <w:left w:val="single" w:sz="4" w:space="0" w:color="auto"/>
            </w:tcBorders>
            <w:shd w:val="clear" w:color="auto" w:fill="FFFFFF"/>
            <w:vAlign w:val="bottom"/>
          </w:tcPr>
          <w:p w14:paraId="4133F3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2222064.42</w:t>
            </w:r>
          </w:p>
        </w:tc>
        <w:tc>
          <w:tcPr>
            <w:tcW w:w="2136" w:type="dxa"/>
            <w:tcBorders>
              <w:left w:val="single" w:sz="4" w:space="0" w:color="auto"/>
            </w:tcBorders>
            <w:shd w:val="clear" w:color="auto" w:fill="FFFFFF"/>
          </w:tcPr>
          <w:p w14:paraId="010E325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AD9C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752235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B750F3F"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6A2B8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560</w:t>
            </w:r>
          </w:p>
        </w:tc>
        <w:tc>
          <w:tcPr>
            <w:tcW w:w="1555" w:type="dxa"/>
            <w:tcBorders>
              <w:top w:val="single" w:sz="4" w:space="0" w:color="auto"/>
              <w:left w:val="single" w:sz="4" w:space="0" w:color="auto"/>
            </w:tcBorders>
            <w:shd w:val="clear" w:color="auto" w:fill="FFFFFF"/>
            <w:vAlign w:val="bottom"/>
          </w:tcPr>
          <w:p w14:paraId="6B99BD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414680.14</w:t>
            </w:r>
          </w:p>
        </w:tc>
        <w:tc>
          <w:tcPr>
            <w:tcW w:w="1565" w:type="dxa"/>
            <w:tcBorders>
              <w:top w:val="single" w:sz="4" w:space="0" w:color="auto"/>
              <w:left w:val="single" w:sz="4" w:space="0" w:color="auto"/>
            </w:tcBorders>
            <w:shd w:val="clear" w:color="auto" w:fill="FFFFFF"/>
            <w:vAlign w:val="bottom"/>
          </w:tcPr>
          <w:p w14:paraId="0410C6E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2222065.02</w:t>
            </w:r>
          </w:p>
        </w:tc>
        <w:tc>
          <w:tcPr>
            <w:tcW w:w="2136" w:type="dxa"/>
            <w:tcBorders>
              <w:left w:val="single" w:sz="4" w:space="0" w:color="auto"/>
            </w:tcBorders>
            <w:shd w:val="clear" w:color="auto" w:fill="FFFFFF"/>
          </w:tcPr>
          <w:p w14:paraId="12AADA6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F8905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AC4F9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873008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4D6A5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561</w:t>
            </w:r>
          </w:p>
        </w:tc>
        <w:tc>
          <w:tcPr>
            <w:tcW w:w="1555" w:type="dxa"/>
            <w:tcBorders>
              <w:top w:val="single" w:sz="4" w:space="0" w:color="auto"/>
              <w:left w:val="single" w:sz="4" w:space="0" w:color="auto"/>
            </w:tcBorders>
            <w:shd w:val="clear" w:color="auto" w:fill="FFFFFF"/>
            <w:vAlign w:val="bottom"/>
          </w:tcPr>
          <w:p w14:paraId="69A183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414737.92</w:t>
            </w:r>
          </w:p>
        </w:tc>
        <w:tc>
          <w:tcPr>
            <w:tcW w:w="1565" w:type="dxa"/>
            <w:tcBorders>
              <w:top w:val="single" w:sz="4" w:space="0" w:color="auto"/>
              <w:left w:val="single" w:sz="4" w:space="0" w:color="auto"/>
            </w:tcBorders>
            <w:shd w:val="clear" w:color="auto" w:fill="FFFFFF"/>
            <w:vAlign w:val="bottom"/>
          </w:tcPr>
          <w:p w14:paraId="7443790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2222065.08</w:t>
            </w:r>
          </w:p>
        </w:tc>
        <w:tc>
          <w:tcPr>
            <w:tcW w:w="2136" w:type="dxa"/>
            <w:tcBorders>
              <w:left w:val="single" w:sz="4" w:space="0" w:color="auto"/>
            </w:tcBorders>
            <w:shd w:val="clear" w:color="auto" w:fill="FFFFFF"/>
          </w:tcPr>
          <w:p w14:paraId="5B87BF1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1BAA7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0B4F04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588EE1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EE739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562</w:t>
            </w:r>
          </w:p>
        </w:tc>
        <w:tc>
          <w:tcPr>
            <w:tcW w:w="1555" w:type="dxa"/>
            <w:tcBorders>
              <w:top w:val="single" w:sz="4" w:space="0" w:color="auto"/>
              <w:left w:val="single" w:sz="4" w:space="0" w:color="auto"/>
            </w:tcBorders>
            <w:shd w:val="clear" w:color="auto" w:fill="FFFFFF"/>
            <w:vAlign w:val="bottom"/>
          </w:tcPr>
          <w:p w14:paraId="27956E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414967.21</w:t>
            </w:r>
          </w:p>
        </w:tc>
        <w:tc>
          <w:tcPr>
            <w:tcW w:w="1565" w:type="dxa"/>
            <w:tcBorders>
              <w:top w:val="single" w:sz="4" w:space="0" w:color="auto"/>
              <w:left w:val="single" w:sz="4" w:space="0" w:color="auto"/>
            </w:tcBorders>
            <w:shd w:val="clear" w:color="auto" w:fill="FFFFFF"/>
            <w:vAlign w:val="bottom"/>
          </w:tcPr>
          <w:p w14:paraId="2ABAAC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2222066.24</w:t>
            </w:r>
          </w:p>
        </w:tc>
        <w:tc>
          <w:tcPr>
            <w:tcW w:w="2136" w:type="dxa"/>
            <w:tcBorders>
              <w:left w:val="single" w:sz="4" w:space="0" w:color="auto"/>
            </w:tcBorders>
            <w:shd w:val="clear" w:color="auto" w:fill="FFFFFF"/>
          </w:tcPr>
          <w:p w14:paraId="5676E25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9D500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B8C042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5CE7550"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2121D32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563</w:t>
            </w:r>
          </w:p>
        </w:tc>
        <w:tc>
          <w:tcPr>
            <w:tcW w:w="1555" w:type="dxa"/>
            <w:tcBorders>
              <w:top w:val="single" w:sz="4" w:space="0" w:color="auto"/>
              <w:left w:val="single" w:sz="4" w:space="0" w:color="auto"/>
            </w:tcBorders>
            <w:shd w:val="clear" w:color="auto" w:fill="FFFFFF"/>
            <w:vAlign w:val="center"/>
          </w:tcPr>
          <w:p w14:paraId="29AF26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415081.42</w:t>
            </w:r>
          </w:p>
        </w:tc>
        <w:tc>
          <w:tcPr>
            <w:tcW w:w="1565" w:type="dxa"/>
            <w:tcBorders>
              <w:top w:val="single" w:sz="4" w:space="0" w:color="auto"/>
              <w:left w:val="single" w:sz="4" w:space="0" w:color="auto"/>
            </w:tcBorders>
            <w:shd w:val="clear" w:color="auto" w:fill="FFFFFF"/>
            <w:vAlign w:val="bottom"/>
          </w:tcPr>
          <w:p w14:paraId="3F6350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2222066.88</w:t>
            </w:r>
          </w:p>
        </w:tc>
        <w:tc>
          <w:tcPr>
            <w:tcW w:w="2136" w:type="dxa"/>
            <w:tcBorders>
              <w:left w:val="single" w:sz="4" w:space="0" w:color="auto"/>
            </w:tcBorders>
            <w:shd w:val="clear" w:color="auto" w:fill="FFFFFF"/>
          </w:tcPr>
          <w:p w14:paraId="601F19A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42794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7D951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ABAE55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C7780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564</w:t>
            </w:r>
          </w:p>
        </w:tc>
        <w:tc>
          <w:tcPr>
            <w:tcW w:w="1555" w:type="dxa"/>
            <w:tcBorders>
              <w:top w:val="single" w:sz="4" w:space="0" w:color="auto"/>
              <w:left w:val="single" w:sz="4" w:space="0" w:color="auto"/>
            </w:tcBorders>
            <w:shd w:val="clear" w:color="auto" w:fill="FFFFFF"/>
            <w:vAlign w:val="bottom"/>
          </w:tcPr>
          <w:p w14:paraId="5F9B43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415126.53</w:t>
            </w:r>
          </w:p>
        </w:tc>
        <w:tc>
          <w:tcPr>
            <w:tcW w:w="1565" w:type="dxa"/>
            <w:tcBorders>
              <w:top w:val="single" w:sz="4" w:space="0" w:color="auto"/>
              <w:left w:val="single" w:sz="4" w:space="0" w:color="auto"/>
            </w:tcBorders>
            <w:shd w:val="clear" w:color="auto" w:fill="FFFFFF"/>
            <w:vAlign w:val="bottom"/>
          </w:tcPr>
          <w:p w14:paraId="6284A8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2222064.06</w:t>
            </w:r>
          </w:p>
        </w:tc>
        <w:tc>
          <w:tcPr>
            <w:tcW w:w="2136" w:type="dxa"/>
            <w:tcBorders>
              <w:left w:val="single" w:sz="4" w:space="0" w:color="auto"/>
            </w:tcBorders>
            <w:shd w:val="clear" w:color="auto" w:fill="FFFFFF"/>
          </w:tcPr>
          <w:p w14:paraId="1635841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E1A59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3F009F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0AA6D9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EFD96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565</w:t>
            </w:r>
          </w:p>
        </w:tc>
        <w:tc>
          <w:tcPr>
            <w:tcW w:w="1555" w:type="dxa"/>
            <w:tcBorders>
              <w:top w:val="single" w:sz="4" w:space="0" w:color="auto"/>
              <w:left w:val="single" w:sz="4" w:space="0" w:color="auto"/>
            </w:tcBorders>
            <w:shd w:val="clear" w:color="auto" w:fill="FFFFFF"/>
            <w:vAlign w:val="bottom"/>
          </w:tcPr>
          <w:p w14:paraId="71844A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415125.11</w:t>
            </w:r>
          </w:p>
        </w:tc>
        <w:tc>
          <w:tcPr>
            <w:tcW w:w="1565" w:type="dxa"/>
            <w:tcBorders>
              <w:top w:val="single" w:sz="4" w:space="0" w:color="auto"/>
              <w:left w:val="single" w:sz="4" w:space="0" w:color="auto"/>
            </w:tcBorders>
            <w:shd w:val="clear" w:color="auto" w:fill="FFFFFF"/>
            <w:vAlign w:val="bottom"/>
          </w:tcPr>
          <w:p w14:paraId="7B2DD6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2221974.78</w:t>
            </w:r>
          </w:p>
        </w:tc>
        <w:tc>
          <w:tcPr>
            <w:tcW w:w="2136" w:type="dxa"/>
            <w:tcBorders>
              <w:left w:val="single" w:sz="4" w:space="0" w:color="auto"/>
            </w:tcBorders>
            <w:shd w:val="clear" w:color="auto" w:fill="FFFFFF"/>
          </w:tcPr>
          <w:p w14:paraId="288D91E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A2336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3E699E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47A360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53BD2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566</w:t>
            </w:r>
          </w:p>
        </w:tc>
        <w:tc>
          <w:tcPr>
            <w:tcW w:w="1555" w:type="dxa"/>
            <w:tcBorders>
              <w:top w:val="single" w:sz="4" w:space="0" w:color="auto"/>
              <w:left w:val="single" w:sz="4" w:space="0" w:color="auto"/>
            </w:tcBorders>
            <w:shd w:val="clear" w:color="auto" w:fill="FFFFFF"/>
            <w:vAlign w:val="bottom"/>
          </w:tcPr>
          <w:p w14:paraId="13143B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415125.15</w:t>
            </w:r>
          </w:p>
        </w:tc>
        <w:tc>
          <w:tcPr>
            <w:tcW w:w="1565" w:type="dxa"/>
            <w:tcBorders>
              <w:top w:val="single" w:sz="4" w:space="0" w:color="auto"/>
              <w:left w:val="single" w:sz="4" w:space="0" w:color="auto"/>
            </w:tcBorders>
            <w:shd w:val="clear" w:color="auto" w:fill="FFFFFF"/>
            <w:vAlign w:val="bottom"/>
          </w:tcPr>
          <w:p w14:paraId="0A389C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2221973.68</w:t>
            </w:r>
          </w:p>
        </w:tc>
        <w:tc>
          <w:tcPr>
            <w:tcW w:w="2136" w:type="dxa"/>
            <w:tcBorders>
              <w:left w:val="single" w:sz="4" w:space="0" w:color="auto"/>
            </w:tcBorders>
            <w:shd w:val="clear" w:color="auto" w:fill="FFFFFF"/>
          </w:tcPr>
          <w:p w14:paraId="38E3C33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4C489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2D0EF5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25A8C8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F7722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567</w:t>
            </w:r>
          </w:p>
        </w:tc>
        <w:tc>
          <w:tcPr>
            <w:tcW w:w="1555" w:type="dxa"/>
            <w:tcBorders>
              <w:top w:val="single" w:sz="4" w:space="0" w:color="auto"/>
              <w:left w:val="single" w:sz="4" w:space="0" w:color="auto"/>
            </w:tcBorders>
            <w:shd w:val="clear" w:color="auto" w:fill="FFFFFF"/>
            <w:vAlign w:val="bottom"/>
          </w:tcPr>
          <w:p w14:paraId="287CFD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415125.48</w:t>
            </w:r>
          </w:p>
        </w:tc>
        <w:tc>
          <w:tcPr>
            <w:tcW w:w="1565" w:type="dxa"/>
            <w:tcBorders>
              <w:top w:val="single" w:sz="4" w:space="0" w:color="auto"/>
              <w:left w:val="single" w:sz="4" w:space="0" w:color="auto"/>
            </w:tcBorders>
            <w:shd w:val="clear" w:color="auto" w:fill="FFFFFF"/>
            <w:vAlign w:val="bottom"/>
          </w:tcPr>
          <w:p w14:paraId="5E20E0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2221971.84</w:t>
            </w:r>
          </w:p>
        </w:tc>
        <w:tc>
          <w:tcPr>
            <w:tcW w:w="2136" w:type="dxa"/>
            <w:tcBorders>
              <w:left w:val="single" w:sz="4" w:space="0" w:color="auto"/>
            </w:tcBorders>
            <w:shd w:val="clear" w:color="auto" w:fill="FFFFFF"/>
          </w:tcPr>
          <w:p w14:paraId="2E49295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7C29E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56F0A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A18232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6CF20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568</w:t>
            </w:r>
          </w:p>
        </w:tc>
        <w:tc>
          <w:tcPr>
            <w:tcW w:w="1555" w:type="dxa"/>
            <w:tcBorders>
              <w:top w:val="single" w:sz="4" w:space="0" w:color="auto"/>
              <w:left w:val="single" w:sz="4" w:space="0" w:color="auto"/>
            </w:tcBorders>
            <w:shd w:val="clear" w:color="auto" w:fill="FFFFFF"/>
            <w:vAlign w:val="bottom"/>
          </w:tcPr>
          <w:p w14:paraId="2324139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415126.11</w:t>
            </w:r>
          </w:p>
        </w:tc>
        <w:tc>
          <w:tcPr>
            <w:tcW w:w="1565" w:type="dxa"/>
            <w:tcBorders>
              <w:top w:val="single" w:sz="4" w:space="0" w:color="auto"/>
              <w:left w:val="single" w:sz="4" w:space="0" w:color="auto"/>
            </w:tcBorders>
            <w:shd w:val="clear" w:color="auto" w:fill="FFFFFF"/>
            <w:vAlign w:val="bottom"/>
          </w:tcPr>
          <w:p w14:paraId="3A0F48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2221970.09</w:t>
            </w:r>
          </w:p>
        </w:tc>
        <w:tc>
          <w:tcPr>
            <w:tcW w:w="2136" w:type="dxa"/>
            <w:tcBorders>
              <w:left w:val="single" w:sz="4" w:space="0" w:color="auto"/>
            </w:tcBorders>
            <w:shd w:val="clear" w:color="auto" w:fill="FFFFFF"/>
          </w:tcPr>
          <w:p w14:paraId="776DFFE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1FFC7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C8E4C7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D02AFC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B08A8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569</w:t>
            </w:r>
          </w:p>
        </w:tc>
        <w:tc>
          <w:tcPr>
            <w:tcW w:w="1555" w:type="dxa"/>
            <w:tcBorders>
              <w:top w:val="single" w:sz="4" w:space="0" w:color="auto"/>
              <w:left w:val="single" w:sz="4" w:space="0" w:color="auto"/>
            </w:tcBorders>
            <w:shd w:val="clear" w:color="auto" w:fill="FFFFFF"/>
            <w:vAlign w:val="bottom"/>
          </w:tcPr>
          <w:p w14:paraId="462750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415127.05</w:t>
            </w:r>
          </w:p>
        </w:tc>
        <w:tc>
          <w:tcPr>
            <w:tcW w:w="1565" w:type="dxa"/>
            <w:tcBorders>
              <w:top w:val="single" w:sz="4" w:space="0" w:color="auto"/>
              <w:left w:val="single" w:sz="4" w:space="0" w:color="auto"/>
            </w:tcBorders>
            <w:shd w:val="clear" w:color="auto" w:fill="FFFFFF"/>
            <w:vAlign w:val="bottom"/>
          </w:tcPr>
          <w:p w14:paraId="6D3FC6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2221968.48</w:t>
            </w:r>
          </w:p>
        </w:tc>
        <w:tc>
          <w:tcPr>
            <w:tcW w:w="2136" w:type="dxa"/>
            <w:tcBorders>
              <w:left w:val="single" w:sz="4" w:space="0" w:color="auto"/>
            </w:tcBorders>
            <w:shd w:val="clear" w:color="auto" w:fill="FFFFFF"/>
          </w:tcPr>
          <w:p w14:paraId="42BD6EB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84D5F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B5CAA6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20BD2F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B1F18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570</w:t>
            </w:r>
          </w:p>
        </w:tc>
        <w:tc>
          <w:tcPr>
            <w:tcW w:w="1555" w:type="dxa"/>
            <w:tcBorders>
              <w:top w:val="single" w:sz="4" w:space="0" w:color="auto"/>
              <w:left w:val="single" w:sz="4" w:space="0" w:color="auto"/>
            </w:tcBorders>
            <w:shd w:val="clear" w:color="auto" w:fill="FFFFFF"/>
            <w:vAlign w:val="bottom"/>
          </w:tcPr>
          <w:p w14:paraId="630175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415128.25</w:t>
            </w:r>
          </w:p>
        </w:tc>
        <w:tc>
          <w:tcPr>
            <w:tcW w:w="1565" w:type="dxa"/>
            <w:tcBorders>
              <w:top w:val="single" w:sz="4" w:space="0" w:color="auto"/>
              <w:left w:val="single" w:sz="4" w:space="0" w:color="auto"/>
            </w:tcBorders>
            <w:shd w:val="clear" w:color="auto" w:fill="FFFFFF"/>
            <w:vAlign w:val="bottom"/>
          </w:tcPr>
          <w:p w14:paraId="4A09012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2221967.05</w:t>
            </w:r>
          </w:p>
        </w:tc>
        <w:tc>
          <w:tcPr>
            <w:tcW w:w="2136" w:type="dxa"/>
            <w:tcBorders>
              <w:left w:val="single" w:sz="4" w:space="0" w:color="auto"/>
            </w:tcBorders>
            <w:shd w:val="clear" w:color="auto" w:fill="FFFFFF"/>
          </w:tcPr>
          <w:p w14:paraId="567E83E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96C7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7614E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6ACBA3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AA8C4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571</w:t>
            </w:r>
          </w:p>
        </w:tc>
        <w:tc>
          <w:tcPr>
            <w:tcW w:w="1555" w:type="dxa"/>
            <w:tcBorders>
              <w:top w:val="single" w:sz="4" w:space="0" w:color="auto"/>
              <w:left w:val="single" w:sz="4" w:space="0" w:color="auto"/>
            </w:tcBorders>
            <w:shd w:val="clear" w:color="auto" w:fill="FFFFFF"/>
            <w:vAlign w:val="bottom"/>
          </w:tcPr>
          <w:p w14:paraId="679907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415129.67</w:t>
            </w:r>
          </w:p>
        </w:tc>
        <w:tc>
          <w:tcPr>
            <w:tcW w:w="1565" w:type="dxa"/>
            <w:tcBorders>
              <w:top w:val="single" w:sz="4" w:space="0" w:color="auto"/>
              <w:left w:val="single" w:sz="4" w:space="0" w:color="auto"/>
            </w:tcBorders>
            <w:shd w:val="clear" w:color="auto" w:fill="FFFFFF"/>
            <w:vAlign w:val="bottom"/>
          </w:tcPr>
          <w:p w14:paraId="74D110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2221965.85</w:t>
            </w:r>
          </w:p>
        </w:tc>
        <w:tc>
          <w:tcPr>
            <w:tcW w:w="2136" w:type="dxa"/>
            <w:tcBorders>
              <w:left w:val="single" w:sz="4" w:space="0" w:color="auto"/>
            </w:tcBorders>
            <w:shd w:val="clear" w:color="auto" w:fill="FFFFFF"/>
          </w:tcPr>
          <w:p w14:paraId="136EC69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BC6394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E90DE4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7BA6F8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B718B9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572</w:t>
            </w:r>
          </w:p>
        </w:tc>
        <w:tc>
          <w:tcPr>
            <w:tcW w:w="1555" w:type="dxa"/>
            <w:tcBorders>
              <w:top w:val="single" w:sz="4" w:space="0" w:color="auto"/>
              <w:left w:val="single" w:sz="4" w:space="0" w:color="auto"/>
            </w:tcBorders>
            <w:shd w:val="clear" w:color="auto" w:fill="FFFFFF"/>
            <w:vAlign w:val="bottom"/>
          </w:tcPr>
          <w:p w14:paraId="6E0489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415131.29</w:t>
            </w:r>
          </w:p>
        </w:tc>
        <w:tc>
          <w:tcPr>
            <w:tcW w:w="1565" w:type="dxa"/>
            <w:tcBorders>
              <w:top w:val="single" w:sz="4" w:space="0" w:color="auto"/>
              <w:left w:val="single" w:sz="4" w:space="0" w:color="auto"/>
            </w:tcBorders>
            <w:shd w:val="clear" w:color="auto" w:fill="FFFFFF"/>
            <w:vAlign w:val="bottom"/>
          </w:tcPr>
          <w:p w14:paraId="3F1435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2221964.92</w:t>
            </w:r>
          </w:p>
        </w:tc>
        <w:tc>
          <w:tcPr>
            <w:tcW w:w="2136" w:type="dxa"/>
            <w:tcBorders>
              <w:left w:val="single" w:sz="4" w:space="0" w:color="auto"/>
            </w:tcBorders>
            <w:shd w:val="clear" w:color="auto" w:fill="FFFFFF"/>
          </w:tcPr>
          <w:p w14:paraId="054E8FC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1EEFB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839AD4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D72874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655D1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573</w:t>
            </w:r>
          </w:p>
        </w:tc>
        <w:tc>
          <w:tcPr>
            <w:tcW w:w="1555" w:type="dxa"/>
            <w:tcBorders>
              <w:top w:val="single" w:sz="4" w:space="0" w:color="auto"/>
              <w:left w:val="single" w:sz="4" w:space="0" w:color="auto"/>
            </w:tcBorders>
            <w:shd w:val="clear" w:color="auto" w:fill="FFFFFF"/>
            <w:vAlign w:val="bottom"/>
          </w:tcPr>
          <w:p w14:paraId="0559E4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415133.04</w:t>
            </w:r>
          </w:p>
        </w:tc>
        <w:tc>
          <w:tcPr>
            <w:tcW w:w="1565" w:type="dxa"/>
            <w:tcBorders>
              <w:top w:val="single" w:sz="4" w:space="0" w:color="auto"/>
              <w:left w:val="single" w:sz="4" w:space="0" w:color="auto"/>
            </w:tcBorders>
            <w:shd w:val="clear" w:color="auto" w:fill="FFFFFF"/>
            <w:vAlign w:val="bottom"/>
          </w:tcPr>
          <w:p w14:paraId="649304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2221964.28</w:t>
            </w:r>
          </w:p>
        </w:tc>
        <w:tc>
          <w:tcPr>
            <w:tcW w:w="2136" w:type="dxa"/>
            <w:tcBorders>
              <w:left w:val="single" w:sz="4" w:space="0" w:color="auto"/>
            </w:tcBorders>
            <w:shd w:val="clear" w:color="auto" w:fill="FFFFFF"/>
          </w:tcPr>
          <w:p w14:paraId="7731315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53DF1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45C213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C88F7C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DBCA2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574</w:t>
            </w:r>
          </w:p>
        </w:tc>
        <w:tc>
          <w:tcPr>
            <w:tcW w:w="1555" w:type="dxa"/>
            <w:tcBorders>
              <w:top w:val="single" w:sz="4" w:space="0" w:color="auto"/>
              <w:left w:val="single" w:sz="4" w:space="0" w:color="auto"/>
            </w:tcBorders>
            <w:shd w:val="clear" w:color="auto" w:fill="FFFFFF"/>
            <w:vAlign w:val="bottom"/>
          </w:tcPr>
          <w:p w14:paraId="38A994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415134.88</w:t>
            </w:r>
          </w:p>
        </w:tc>
        <w:tc>
          <w:tcPr>
            <w:tcW w:w="1565" w:type="dxa"/>
            <w:tcBorders>
              <w:top w:val="single" w:sz="4" w:space="0" w:color="auto"/>
              <w:left w:val="single" w:sz="4" w:space="0" w:color="auto"/>
            </w:tcBorders>
            <w:shd w:val="clear" w:color="auto" w:fill="FFFFFF"/>
            <w:vAlign w:val="bottom"/>
          </w:tcPr>
          <w:p w14:paraId="5CADC4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2221963.95</w:t>
            </w:r>
          </w:p>
        </w:tc>
        <w:tc>
          <w:tcPr>
            <w:tcW w:w="2136" w:type="dxa"/>
            <w:tcBorders>
              <w:left w:val="single" w:sz="4" w:space="0" w:color="auto"/>
            </w:tcBorders>
            <w:shd w:val="clear" w:color="auto" w:fill="FFFFFF"/>
          </w:tcPr>
          <w:p w14:paraId="115A060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5A511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897A45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CE2410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D97248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575</w:t>
            </w:r>
          </w:p>
        </w:tc>
        <w:tc>
          <w:tcPr>
            <w:tcW w:w="1555" w:type="dxa"/>
            <w:tcBorders>
              <w:top w:val="single" w:sz="4" w:space="0" w:color="auto"/>
              <w:left w:val="single" w:sz="4" w:space="0" w:color="auto"/>
            </w:tcBorders>
            <w:shd w:val="clear" w:color="auto" w:fill="FFFFFF"/>
            <w:vAlign w:val="bottom"/>
          </w:tcPr>
          <w:p w14:paraId="3A620E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415136.74</w:t>
            </w:r>
          </w:p>
        </w:tc>
        <w:tc>
          <w:tcPr>
            <w:tcW w:w="1565" w:type="dxa"/>
            <w:tcBorders>
              <w:top w:val="single" w:sz="4" w:space="0" w:color="auto"/>
              <w:left w:val="single" w:sz="4" w:space="0" w:color="auto"/>
            </w:tcBorders>
            <w:shd w:val="clear" w:color="auto" w:fill="FFFFFF"/>
            <w:vAlign w:val="bottom"/>
          </w:tcPr>
          <w:p w14:paraId="5EC34C2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2221963.95</w:t>
            </w:r>
          </w:p>
        </w:tc>
        <w:tc>
          <w:tcPr>
            <w:tcW w:w="2136" w:type="dxa"/>
            <w:tcBorders>
              <w:left w:val="single" w:sz="4" w:space="0" w:color="auto"/>
            </w:tcBorders>
            <w:shd w:val="clear" w:color="auto" w:fill="FFFFFF"/>
          </w:tcPr>
          <w:p w14:paraId="054DCFD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52BF4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2471AF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82DB74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EE5BE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576</w:t>
            </w:r>
          </w:p>
        </w:tc>
        <w:tc>
          <w:tcPr>
            <w:tcW w:w="1555" w:type="dxa"/>
            <w:tcBorders>
              <w:top w:val="single" w:sz="4" w:space="0" w:color="auto"/>
              <w:left w:val="single" w:sz="4" w:space="0" w:color="auto"/>
            </w:tcBorders>
            <w:shd w:val="clear" w:color="auto" w:fill="FFFFFF"/>
            <w:vAlign w:val="bottom"/>
          </w:tcPr>
          <w:p w14:paraId="2ED591B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415138.58</w:t>
            </w:r>
          </w:p>
        </w:tc>
        <w:tc>
          <w:tcPr>
            <w:tcW w:w="1565" w:type="dxa"/>
            <w:tcBorders>
              <w:top w:val="single" w:sz="4" w:space="0" w:color="auto"/>
              <w:left w:val="single" w:sz="4" w:space="0" w:color="auto"/>
            </w:tcBorders>
            <w:shd w:val="clear" w:color="auto" w:fill="FFFFFF"/>
            <w:vAlign w:val="bottom"/>
          </w:tcPr>
          <w:p w14:paraId="524412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2221964.28</w:t>
            </w:r>
          </w:p>
        </w:tc>
        <w:tc>
          <w:tcPr>
            <w:tcW w:w="2136" w:type="dxa"/>
            <w:tcBorders>
              <w:left w:val="single" w:sz="4" w:space="0" w:color="auto"/>
            </w:tcBorders>
            <w:shd w:val="clear" w:color="auto" w:fill="FFFFFF"/>
          </w:tcPr>
          <w:p w14:paraId="1877CD5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70C23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7B3CF8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E3419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DDDA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577</w:t>
            </w:r>
          </w:p>
        </w:tc>
        <w:tc>
          <w:tcPr>
            <w:tcW w:w="1555" w:type="dxa"/>
            <w:tcBorders>
              <w:top w:val="single" w:sz="4" w:space="0" w:color="auto"/>
              <w:left w:val="single" w:sz="4" w:space="0" w:color="auto"/>
            </w:tcBorders>
            <w:shd w:val="clear" w:color="auto" w:fill="FFFFFF"/>
            <w:vAlign w:val="bottom"/>
          </w:tcPr>
          <w:p w14:paraId="4612EA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415140.33</w:t>
            </w:r>
          </w:p>
        </w:tc>
        <w:tc>
          <w:tcPr>
            <w:tcW w:w="1565" w:type="dxa"/>
            <w:tcBorders>
              <w:top w:val="single" w:sz="4" w:space="0" w:color="auto"/>
              <w:left w:val="single" w:sz="4" w:space="0" w:color="auto"/>
            </w:tcBorders>
            <w:shd w:val="clear" w:color="auto" w:fill="FFFFFF"/>
            <w:vAlign w:val="bottom"/>
          </w:tcPr>
          <w:p w14:paraId="5EC410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2221964.92</w:t>
            </w:r>
          </w:p>
        </w:tc>
        <w:tc>
          <w:tcPr>
            <w:tcW w:w="2136" w:type="dxa"/>
            <w:tcBorders>
              <w:left w:val="single" w:sz="4" w:space="0" w:color="auto"/>
            </w:tcBorders>
            <w:shd w:val="clear" w:color="auto" w:fill="FFFFFF"/>
          </w:tcPr>
          <w:p w14:paraId="22BAE9E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7AC1B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098D2F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92DFCF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65876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578</w:t>
            </w:r>
          </w:p>
        </w:tc>
        <w:tc>
          <w:tcPr>
            <w:tcW w:w="1555" w:type="dxa"/>
            <w:tcBorders>
              <w:top w:val="single" w:sz="4" w:space="0" w:color="auto"/>
              <w:left w:val="single" w:sz="4" w:space="0" w:color="auto"/>
            </w:tcBorders>
            <w:shd w:val="clear" w:color="auto" w:fill="FFFFFF"/>
            <w:vAlign w:val="bottom"/>
          </w:tcPr>
          <w:p w14:paraId="2AD754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415141.95</w:t>
            </w:r>
          </w:p>
        </w:tc>
        <w:tc>
          <w:tcPr>
            <w:tcW w:w="1565" w:type="dxa"/>
            <w:tcBorders>
              <w:top w:val="single" w:sz="4" w:space="0" w:color="auto"/>
              <w:left w:val="single" w:sz="4" w:space="0" w:color="auto"/>
            </w:tcBorders>
            <w:shd w:val="clear" w:color="auto" w:fill="FFFFFF"/>
            <w:vAlign w:val="bottom"/>
          </w:tcPr>
          <w:p w14:paraId="21E34C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2221965.85</w:t>
            </w:r>
          </w:p>
        </w:tc>
        <w:tc>
          <w:tcPr>
            <w:tcW w:w="2136" w:type="dxa"/>
            <w:tcBorders>
              <w:left w:val="single" w:sz="4" w:space="0" w:color="auto"/>
            </w:tcBorders>
            <w:shd w:val="clear" w:color="auto" w:fill="FFFFFF"/>
          </w:tcPr>
          <w:p w14:paraId="2800F3C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7958B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F02CAE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D8743EF"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44D96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579</w:t>
            </w:r>
          </w:p>
        </w:tc>
        <w:tc>
          <w:tcPr>
            <w:tcW w:w="1555" w:type="dxa"/>
            <w:tcBorders>
              <w:top w:val="single" w:sz="4" w:space="0" w:color="auto"/>
              <w:left w:val="single" w:sz="4" w:space="0" w:color="auto"/>
            </w:tcBorders>
            <w:shd w:val="clear" w:color="auto" w:fill="FFFFFF"/>
            <w:vAlign w:val="bottom"/>
          </w:tcPr>
          <w:p w14:paraId="1F8AC4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415143.38</w:t>
            </w:r>
          </w:p>
        </w:tc>
        <w:tc>
          <w:tcPr>
            <w:tcW w:w="1565" w:type="dxa"/>
            <w:tcBorders>
              <w:top w:val="single" w:sz="4" w:space="0" w:color="auto"/>
              <w:left w:val="single" w:sz="4" w:space="0" w:color="auto"/>
            </w:tcBorders>
            <w:shd w:val="clear" w:color="auto" w:fill="FFFFFF"/>
            <w:vAlign w:val="bottom"/>
          </w:tcPr>
          <w:p w14:paraId="299DC6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2221967.05</w:t>
            </w:r>
          </w:p>
        </w:tc>
        <w:tc>
          <w:tcPr>
            <w:tcW w:w="2136" w:type="dxa"/>
            <w:tcBorders>
              <w:left w:val="single" w:sz="4" w:space="0" w:color="auto"/>
            </w:tcBorders>
            <w:shd w:val="clear" w:color="auto" w:fill="FFFFFF"/>
          </w:tcPr>
          <w:p w14:paraId="24E1DFA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84DD0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C3DE50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E670B9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94609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580</w:t>
            </w:r>
          </w:p>
        </w:tc>
        <w:tc>
          <w:tcPr>
            <w:tcW w:w="1555" w:type="dxa"/>
            <w:tcBorders>
              <w:top w:val="single" w:sz="4" w:space="0" w:color="auto"/>
              <w:left w:val="single" w:sz="4" w:space="0" w:color="auto"/>
            </w:tcBorders>
            <w:shd w:val="clear" w:color="auto" w:fill="FFFFFF"/>
            <w:vAlign w:val="bottom"/>
          </w:tcPr>
          <w:p w14:paraId="7EDCFB5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415144.58</w:t>
            </w:r>
          </w:p>
        </w:tc>
        <w:tc>
          <w:tcPr>
            <w:tcW w:w="1565" w:type="dxa"/>
            <w:tcBorders>
              <w:top w:val="single" w:sz="4" w:space="0" w:color="auto"/>
              <w:left w:val="single" w:sz="4" w:space="0" w:color="auto"/>
            </w:tcBorders>
            <w:shd w:val="clear" w:color="auto" w:fill="FFFFFF"/>
            <w:vAlign w:val="bottom"/>
          </w:tcPr>
          <w:p w14:paraId="7EA424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2221968.48</w:t>
            </w:r>
          </w:p>
        </w:tc>
        <w:tc>
          <w:tcPr>
            <w:tcW w:w="2136" w:type="dxa"/>
            <w:tcBorders>
              <w:left w:val="single" w:sz="4" w:space="0" w:color="auto"/>
            </w:tcBorders>
            <w:shd w:val="clear" w:color="auto" w:fill="FFFFFF"/>
          </w:tcPr>
          <w:p w14:paraId="7A11B88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4E1C8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D870A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904498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23568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581</w:t>
            </w:r>
          </w:p>
        </w:tc>
        <w:tc>
          <w:tcPr>
            <w:tcW w:w="1555" w:type="dxa"/>
            <w:tcBorders>
              <w:top w:val="single" w:sz="4" w:space="0" w:color="auto"/>
              <w:left w:val="single" w:sz="4" w:space="0" w:color="auto"/>
            </w:tcBorders>
            <w:shd w:val="clear" w:color="auto" w:fill="FFFFFF"/>
            <w:vAlign w:val="bottom"/>
          </w:tcPr>
          <w:p w14:paraId="55F397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415145.51</w:t>
            </w:r>
          </w:p>
        </w:tc>
        <w:tc>
          <w:tcPr>
            <w:tcW w:w="1565" w:type="dxa"/>
            <w:tcBorders>
              <w:top w:val="single" w:sz="4" w:space="0" w:color="auto"/>
              <w:left w:val="single" w:sz="4" w:space="0" w:color="auto"/>
            </w:tcBorders>
            <w:shd w:val="clear" w:color="auto" w:fill="FFFFFF"/>
            <w:vAlign w:val="bottom"/>
          </w:tcPr>
          <w:p w14:paraId="7D033B2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2221970.09</w:t>
            </w:r>
          </w:p>
        </w:tc>
        <w:tc>
          <w:tcPr>
            <w:tcW w:w="2136" w:type="dxa"/>
            <w:tcBorders>
              <w:left w:val="single" w:sz="4" w:space="0" w:color="auto"/>
            </w:tcBorders>
            <w:shd w:val="clear" w:color="auto" w:fill="FFFFFF"/>
          </w:tcPr>
          <w:p w14:paraId="000152F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D965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80F964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61FDE6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4859A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582</w:t>
            </w:r>
          </w:p>
        </w:tc>
        <w:tc>
          <w:tcPr>
            <w:tcW w:w="1555" w:type="dxa"/>
            <w:tcBorders>
              <w:top w:val="single" w:sz="4" w:space="0" w:color="auto"/>
              <w:left w:val="single" w:sz="4" w:space="0" w:color="auto"/>
            </w:tcBorders>
            <w:shd w:val="clear" w:color="auto" w:fill="FFFFFF"/>
            <w:vAlign w:val="bottom"/>
          </w:tcPr>
          <w:p w14:paraId="0495830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415146.15</w:t>
            </w:r>
          </w:p>
        </w:tc>
        <w:tc>
          <w:tcPr>
            <w:tcW w:w="1565" w:type="dxa"/>
            <w:tcBorders>
              <w:top w:val="single" w:sz="4" w:space="0" w:color="auto"/>
              <w:left w:val="single" w:sz="4" w:space="0" w:color="auto"/>
            </w:tcBorders>
            <w:shd w:val="clear" w:color="auto" w:fill="FFFFFF"/>
            <w:vAlign w:val="bottom"/>
          </w:tcPr>
          <w:p w14:paraId="76D0E3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2221971.84</w:t>
            </w:r>
          </w:p>
        </w:tc>
        <w:tc>
          <w:tcPr>
            <w:tcW w:w="2136" w:type="dxa"/>
            <w:tcBorders>
              <w:left w:val="single" w:sz="4" w:space="0" w:color="auto"/>
            </w:tcBorders>
            <w:shd w:val="clear" w:color="auto" w:fill="FFFFFF"/>
          </w:tcPr>
          <w:p w14:paraId="46BA99B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FA8F5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FE4C32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AA1D4A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FA4CF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583</w:t>
            </w:r>
          </w:p>
        </w:tc>
        <w:tc>
          <w:tcPr>
            <w:tcW w:w="1555" w:type="dxa"/>
            <w:tcBorders>
              <w:top w:val="single" w:sz="4" w:space="0" w:color="auto"/>
              <w:left w:val="single" w:sz="4" w:space="0" w:color="auto"/>
            </w:tcBorders>
            <w:shd w:val="clear" w:color="auto" w:fill="FFFFFF"/>
            <w:vAlign w:val="bottom"/>
          </w:tcPr>
          <w:p w14:paraId="10CB24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415146.47</w:t>
            </w:r>
          </w:p>
        </w:tc>
        <w:tc>
          <w:tcPr>
            <w:tcW w:w="1565" w:type="dxa"/>
            <w:tcBorders>
              <w:top w:val="single" w:sz="4" w:space="0" w:color="auto"/>
              <w:left w:val="single" w:sz="4" w:space="0" w:color="auto"/>
            </w:tcBorders>
            <w:shd w:val="clear" w:color="auto" w:fill="FFFFFF"/>
            <w:vAlign w:val="bottom"/>
          </w:tcPr>
          <w:p w14:paraId="5C4F9F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2221973.68</w:t>
            </w:r>
          </w:p>
        </w:tc>
        <w:tc>
          <w:tcPr>
            <w:tcW w:w="2136" w:type="dxa"/>
            <w:tcBorders>
              <w:left w:val="single" w:sz="4" w:space="0" w:color="auto"/>
            </w:tcBorders>
            <w:shd w:val="clear" w:color="auto" w:fill="FFFFFF"/>
          </w:tcPr>
          <w:p w14:paraId="75B207F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9E9353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AAB9A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B0115C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D67C3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584</w:t>
            </w:r>
          </w:p>
        </w:tc>
        <w:tc>
          <w:tcPr>
            <w:tcW w:w="1555" w:type="dxa"/>
            <w:tcBorders>
              <w:top w:val="single" w:sz="4" w:space="0" w:color="auto"/>
              <w:left w:val="single" w:sz="4" w:space="0" w:color="auto"/>
            </w:tcBorders>
            <w:shd w:val="clear" w:color="auto" w:fill="FFFFFF"/>
            <w:vAlign w:val="bottom"/>
          </w:tcPr>
          <w:p w14:paraId="40D699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415146.47</w:t>
            </w:r>
          </w:p>
        </w:tc>
        <w:tc>
          <w:tcPr>
            <w:tcW w:w="1565" w:type="dxa"/>
            <w:tcBorders>
              <w:top w:val="single" w:sz="4" w:space="0" w:color="auto"/>
              <w:left w:val="single" w:sz="4" w:space="0" w:color="auto"/>
            </w:tcBorders>
            <w:shd w:val="clear" w:color="auto" w:fill="FFFFFF"/>
            <w:vAlign w:val="bottom"/>
          </w:tcPr>
          <w:p w14:paraId="03B96C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2221974.44</w:t>
            </w:r>
          </w:p>
        </w:tc>
        <w:tc>
          <w:tcPr>
            <w:tcW w:w="2136" w:type="dxa"/>
            <w:tcBorders>
              <w:left w:val="single" w:sz="4" w:space="0" w:color="auto"/>
            </w:tcBorders>
            <w:shd w:val="clear" w:color="auto" w:fill="FFFFFF"/>
          </w:tcPr>
          <w:p w14:paraId="7B804A2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3A90C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7588C0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F896FC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3AD4B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585</w:t>
            </w:r>
          </w:p>
        </w:tc>
        <w:tc>
          <w:tcPr>
            <w:tcW w:w="1555" w:type="dxa"/>
            <w:tcBorders>
              <w:top w:val="single" w:sz="4" w:space="0" w:color="auto"/>
              <w:left w:val="single" w:sz="4" w:space="0" w:color="auto"/>
            </w:tcBorders>
            <w:shd w:val="clear" w:color="auto" w:fill="FFFFFF"/>
            <w:vAlign w:val="bottom"/>
          </w:tcPr>
          <w:p w14:paraId="4A2FE6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415147.92</w:t>
            </w:r>
          </w:p>
        </w:tc>
        <w:tc>
          <w:tcPr>
            <w:tcW w:w="1565" w:type="dxa"/>
            <w:tcBorders>
              <w:top w:val="single" w:sz="4" w:space="0" w:color="auto"/>
              <w:left w:val="single" w:sz="4" w:space="0" w:color="auto"/>
            </w:tcBorders>
            <w:shd w:val="clear" w:color="auto" w:fill="FFFFFF"/>
            <w:vAlign w:val="bottom"/>
          </w:tcPr>
          <w:p w14:paraId="2A9F29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2222063.48</w:t>
            </w:r>
          </w:p>
        </w:tc>
        <w:tc>
          <w:tcPr>
            <w:tcW w:w="2136" w:type="dxa"/>
            <w:tcBorders>
              <w:left w:val="single" w:sz="4" w:space="0" w:color="auto"/>
            </w:tcBorders>
            <w:shd w:val="clear" w:color="auto" w:fill="FFFFFF"/>
          </w:tcPr>
          <w:p w14:paraId="36F7324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45114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597E71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89E9FC2"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369189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586</w:t>
            </w:r>
          </w:p>
        </w:tc>
        <w:tc>
          <w:tcPr>
            <w:tcW w:w="1555" w:type="dxa"/>
            <w:tcBorders>
              <w:top w:val="single" w:sz="4" w:space="0" w:color="auto"/>
              <w:left w:val="single" w:sz="4" w:space="0" w:color="auto"/>
              <w:bottom w:val="single" w:sz="4" w:space="0" w:color="auto"/>
            </w:tcBorders>
            <w:shd w:val="clear" w:color="auto" w:fill="FFFFFF"/>
            <w:vAlign w:val="bottom"/>
          </w:tcPr>
          <w:p w14:paraId="084ED8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415243.46</w:t>
            </w:r>
          </w:p>
        </w:tc>
        <w:tc>
          <w:tcPr>
            <w:tcW w:w="1565" w:type="dxa"/>
            <w:tcBorders>
              <w:top w:val="single" w:sz="4" w:space="0" w:color="auto"/>
              <w:left w:val="single" w:sz="4" w:space="0" w:color="auto"/>
              <w:bottom w:val="single" w:sz="4" w:space="0" w:color="auto"/>
            </w:tcBorders>
            <w:shd w:val="clear" w:color="auto" w:fill="FFFFFF"/>
            <w:vAlign w:val="bottom"/>
          </w:tcPr>
          <w:p w14:paraId="53CDBC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2222064.22</w:t>
            </w:r>
          </w:p>
        </w:tc>
        <w:tc>
          <w:tcPr>
            <w:tcW w:w="2136" w:type="dxa"/>
            <w:tcBorders>
              <w:left w:val="single" w:sz="4" w:space="0" w:color="auto"/>
              <w:bottom w:val="single" w:sz="4" w:space="0" w:color="auto"/>
            </w:tcBorders>
            <w:shd w:val="clear" w:color="auto" w:fill="FFFFFF"/>
          </w:tcPr>
          <w:p w14:paraId="16C3488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5CC1C7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110B468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7863BE1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257FCE9F"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3D65D490"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3267D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587</w:t>
            </w:r>
          </w:p>
        </w:tc>
        <w:tc>
          <w:tcPr>
            <w:tcW w:w="1555" w:type="dxa"/>
            <w:tcBorders>
              <w:top w:val="single" w:sz="4" w:space="0" w:color="auto"/>
              <w:left w:val="single" w:sz="4" w:space="0" w:color="auto"/>
            </w:tcBorders>
            <w:shd w:val="clear" w:color="auto" w:fill="FFFFFF"/>
            <w:vAlign w:val="bottom"/>
          </w:tcPr>
          <w:p w14:paraId="669687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415296.56</w:t>
            </w:r>
          </w:p>
        </w:tc>
        <w:tc>
          <w:tcPr>
            <w:tcW w:w="1565" w:type="dxa"/>
            <w:tcBorders>
              <w:top w:val="single" w:sz="4" w:space="0" w:color="auto"/>
              <w:left w:val="single" w:sz="4" w:space="0" w:color="auto"/>
            </w:tcBorders>
            <w:shd w:val="clear" w:color="auto" w:fill="FFFFFF"/>
            <w:vAlign w:val="bottom"/>
          </w:tcPr>
          <w:p w14:paraId="37EC2C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2222064.66</w:t>
            </w:r>
          </w:p>
        </w:tc>
        <w:tc>
          <w:tcPr>
            <w:tcW w:w="2136" w:type="dxa"/>
            <w:tcBorders>
              <w:top w:val="single" w:sz="4" w:space="0" w:color="auto"/>
              <w:left w:val="single" w:sz="4" w:space="0" w:color="auto"/>
            </w:tcBorders>
            <w:shd w:val="clear" w:color="auto" w:fill="FFFFFF"/>
          </w:tcPr>
          <w:p w14:paraId="7A708BC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AAEAC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A2DE2E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3BB495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69877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588</w:t>
            </w:r>
          </w:p>
        </w:tc>
        <w:tc>
          <w:tcPr>
            <w:tcW w:w="1555" w:type="dxa"/>
            <w:tcBorders>
              <w:top w:val="single" w:sz="4" w:space="0" w:color="auto"/>
              <w:left w:val="single" w:sz="4" w:space="0" w:color="auto"/>
            </w:tcBorders>
            <w:shd w:val="clear" w:color="auto" w:fill="FFFFFF"/>
            <w:vAlign w:val="bottom"/>
          </w:tcPr>
          <w:p w14:paraId="2234CA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415409.12</w:t>
            </w:r>
          </w:p>
        </w:tc>
        <w:tc>
          <w:tcPr>
            <w:tcW w:w="1565" w:type="dxa"/>
            <w:tcBorders>
              <w:top w:val="single" w:sz="4" w:space="0" w:color="auto"/>
              <w:left w:val="single" w:sz="4" w:space="0" w:color="auto"/>
            </w:tcBorders>
            <w:shd w:val="clear" w:color="auto" w:fill="FFFFFF"/>
            <w:vAlign w:val="bottom"/>
          </w:tcPr>
          <w:p w14:paraId="5E4094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2222065.77</w:t>
            </w:r>
          </w:p>
        </w:tc>
        <w:tc>
          <w:tcPr>
            <w:tcW w:w="2136" w:type="dxa"/>
            <w:tcBorders>
              <w:left w:val="single" w:sz="4" w:space="0" w:color="auto"/>
            </w:tcBorders>
            <w:shd w:val="clear" w:color="auto" w:fill="FFFFFF"/>
          </w:tcPr>
          <w:p w14:paraId="6E8A1D5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39572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7639E4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F7236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2F9F9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589</w:t>
            </w:r>
          </w:p>
        </w:tc>
        <w:tc>
          <w:tcPr>
            <w:tcW w:w="1555" w:type="dxa"/>
            <w:tcBorders>
              <w:top w:val="single" w:sz="4" w:space="0" w:color="auto"/>
              <w:left w:val="single" w:sz="4" w:space="0" w:color="auto"/>
            </w:tcBorders>
            <w:shd w:val="clear" w:color="auto" w:fill="FFFFFF"/>
            <w:vAlign w:val="bottom"/>
          </w:tcPr>
          <w:p w14:paraId="2AF134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415532.68</w:t>
            </w:r>
          </w:p>
        </w:tc>
        <w:tc>
          <w:tcPr>
            <w:tcW w:w="1565" w:type="dxa"/>
            <w:tcBorders>
              <w:top w:val="single" w:sz="4" w:space="0" w:color="auto"/>
              <w:left w:val="single" w:sz="4" w:space="0" w:color="auto"/>
            </w:tcBorders>
            <w:shd w:val="clear" w:color="auto" w:fill="FFFFFF"/>
            <w:vAlign w:val="bottom"/>
          </w:tcPr>
          <w:p w14:paraId="026C2C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2222067.08</w:t>
            </w:r>
          </w:p>
        </w:tc>
        <w:tc>
          <w:tcPr>
            <w:tcW w:w="2136" w:type="dxa"/>
            <w:tcBorders>
              <w:left w:val="single" w:sz="4" w:space="0" w:color="auto"/>
            </w:tcBorders>
            <w:shd w:val="clear" w:color="auto" w:fill="FFFFFF"/>
          </w:tcPr>
          <w:p w14:paraId="0AEB1F3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91889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D647C0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8AAE88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E1556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590</w:t>
            </w:r>
          </w:p>
        </w:tc>
        <w:tc>
          <w:tcPr>
            <w:tcW w:w="1555" w:type="dxa"/>
            <w:tcBorders>
              <w:top w:val="single" w:sz="4" w:space="0" w:color="auto"/>
              <w:left w:val="single" w:sz="4" w:space="0" w:color="auto"/>
            </w:tcBorders>
            <w:shd w:val="clear" w:color="auto" w:fill="FFFFFF"/>
            <w:vAlign w:val="bottom"/>
          </w:tcPr>
          <w:p w14:paraId="43ABBA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415589.06</w:t>
            </w:r>
          </w:p>
        </w:tc>
        <w:tc>
          <w:tcPr>
            <w:tcW w:w="1565" w:type="dxa"/>
            <w:tcBorders>
              <w:top w:val="single" w:sz="4" w:space="0" w:color="auto"/>
              <w:left w:val="single" w:sz="4" w:space="0" w:color="auto"/>
            </w:tcBorders>
            <w:shd w:val="clear" w:color="auto" w:fill="FFFFFF"/>
            <w:vAlign w:val="bottom"/>
          </w:tcPr>
          <w:p w14:paraId="2E176C3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2222068.41</w:t>
            </w:r>
          </w:p>
        </w:tc>
        <w:tc>
          <w:tcPr>
            <w:tcW w:w="2136" w:type="dxa"/>
            <w:tcBorders>
              <w:left w:val="single" w:sz="4" w:space="0" w:color="auto"/>
            </w:tcBorders>
            <w:shd w:val="clear" w:color="auto" w:fill="FFFFFF"/>
          </w:tcPr>
          <w:p w14:paraId="539EB1E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A1BA8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219890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FCAABB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FA736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591</w:t>
            </w:r>
          </w:p>
        </w:tc>
        <w:tc>
          <w:tcPr>
            <w:tcW w:w="1555" w:type="dxa"/>
            <w:tcBorders>
              <w:top w:val="single" w:sz="4" w:space="0" w:color="auto"/>
              <w:left w:val="single" w:sz="4" w:space="0" w:color="auto"/>
            </w:tcBorders>
            <w:shd w:val="clear" w:color="auto" w:fill="FFFFFF"/>
            <w:vAlign w:val="bottom"/>
          </w:tcPr>
          <w:p w14:paraId="6CEBFD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415645.65</w:t>
            </w:r>
          </w:p>
        </w:tc>
        <w:tc>
          <w:tcPr>
            <w:tcW w:w="1565" w:type="dxa"/>
            <w:tcBorders>
              <w:top w:val="single" w:sz="4" w:space="0" w:color="auto"/>
              <w:left w:val="single" w:sz="4" w:space="0" w:color="auto"/>
            </w:tcBorders>
            <w:shd w:val="clear" w:color="auto" w:fill="FFFFFF"/>
            <w:vAlign w:val="bottom"/>
          </w:tcPr>
          <w:p w14:paraId="346CC9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2222069.30</w:t>
            </w:r>
          </w:p>
        </w:tc>
        <w:tc>
          <w:tcPr>
            <w:tcW w:w="2136" w:type="dxa"/>
            <w:tcBorders>
              <w:left w:val="single" w:sz="4" w:space="0" w:color="auto"/>
            </w:tcBorders>
            <w:shd w:val="clear" w:color="auto" w:fill="FFFFFF"/>
          </w:tcPr>
          <w:p w14:paraId="4C8D24C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DC9DA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3CBE2D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CC0B6C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D29B8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592</w:t>
            </w:r>
          </w:p>
        </w:tc>
        <w:tc>
          <w:tcPr>
            <w:tcW w:w="1555" w:type="dxa"/>
            <w:tcBorders>
              <w:top w:val="single" w:sz="4" w:space="0" w:color="auto"/>
              <w:left w:val="single" w:sz="4" w:space="0" w:color="auto"/>
            </w:tcBorders>
            <w:shd w:val="clear" w:color="auto" w:fill="FFFFFF"/>
            <w:vAlign w:val="bottom"/>
          </w:tcPr>
          <w:p w14:paraId="4487F7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415699.51</w:t>
            </w:r>
          </w:p>
        </w:tc>
        <w:tc>
          <w:tcPr>
            <w:tcW w:w="1565" w:type="dxa"/>
            <w:tcBorders>
              <w:top w:val="single" w:sz="4" w:space="0" w:color="auto"/>
              <w:left w:val="single" w:sz="4" w:space="0" w:color="auto"/>
            </w:tcBorders>
            <w:shd w:val="clear" w:color="auto" w:fill="FFFFFF"/>
            <w:vAlign w:val="bottom"/>
          </w:tcPr>
          <w:p w14:paraId="2F2D51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2222070.58</w:t>
            </w:r>
          </w:p>
        </w:tc>
        <w:tc>
          <w:tcPr>
            <w:tcW w:w="2136" w:type="dxa"/>
            <w:tcBorders>
              <w:left w:val="single" w:sz="4" w:space="0" w:color="auto"/>
            </w:tcBorders>
            <w:shd w:val="clear" w:color="auto" w:fill="FFFFFF"/>
          </w:tcPr>
          <w:p w14:paraId="7890B12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1E8CB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ACC5AB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ED1CE6A"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83004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593</w:t>
            </w:r>
          </w:p>
        </w:tc>
        <w:tc>
          <w:tcPr>
            <w:tcW w:w="1555" w:type="dxa"/>
            <w:tcBorders>
              <w:top w:val="single" w:sz="4" w:space="0" w:color="auto"/>
              <w:left w:val="single" w:sz="4" w:space="0" w:color="auto"/>
            </w:tcBorders>
            <w:shd w:val="clear" w:color="auto" w:fill="FFFFFF"/>
            <w:vAlign w:val="bottom"/>
          </w:tcPr>
          <w:p w14:paraId="052E20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415747.39</w:t>
            </w:r>
          </w:p>
        </w:tc>
        <w:tc>
          <w:tcPr>
            <w:tcW w:w="1565" w:type="dxa"/>
            <w:tcBorders>
              <w:top w:val="single" w:sz="4" w:space="0" w:color="auto"/>
              <w:left w:val="single" w:sz="4" w:space="0" w:color="auto"/>
            </w:tcBorders>
            <w:shd w:val="clear" w:color="auto" w:fill="FFFFFF"/>
            <w:vAlign w:val="bottom"/>
          </w:tcPr>
          <w:p w14:paraId="55B203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2222071.17</w:t>
            </w:r>
          </w:p>
        </w:tc>
        <w:tc>
          <w:tcPr>
            <w:tcW w:w="2136" w:type="dxa"/>
            <w:tcBorders>
              <w:left w:val="single" w:sz="4" w:space="0" w:color="auto"/>
            </w:tcBorders>
            <w:shd w:val="clear" w:color="auto" w:fill="FFFFFF"/>
          </w:tcPr>
          <w:p w14:paraId="2947E7C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69361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F1B211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14CC2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1E8AE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594</w:t>
            </w:r>
          </w:p>
        </w:tc>
        <w:tc>
          <w:tcPr>
            <w:tcW w:w="1555" w:type="dxa"/>
            <w:tcBorders>
              <w:top w:val="single" w:sz="4" w:space="0" w:color="auto"/>
              <w:left w:val="single" w:sz="4" w:space="0" w:color="auto"/>
            </w:tcBorders>
            <w:shd w:val="clear" w:color="auto" w:fill="FFFFFF"/>
            <w:vAlign w:val="bottom"/>
          </w:tcPr>
          <w:p w14:paraId="568A60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415782.74</w:t>
            </w:r>
          </w:p>
        </w:tc>
        <w:tc>
          <w:tcPr>
            <w:tcW w:w="1565" w:type="dxa"/>
            <w:tcBorders>
              <w:top w:val="single" w:sz="4" w:space="0" w:color="auto"/>
              <w:left w:val="single" w:sz="4" w:space="0" w:color="auto"/>
            </w:tcBorders>
            <w:shd w:val="clear" w:color="auto" w:fill="FFFFFF"/>
            <w:vAlign w:val="bottom"/>
          </w:tcPr>
          <w:p w14:paraId="15ADC2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2222030.69</w:t>
            </w:r>
          </w:p>
        </w:tc>
        <w:tc>
          <w:tcPr>
            <w:tcW w:w="2136" w:type="dxa"/>
            <w:tcBorders>
              <w:left w:val="single" w:sz="4" w:space="0" w:color="auto"/>
            </w:tcBorders>
            <w:shd w:val="clear" w:color="auto" w:fill="FFFFFF"/>
          </w:tcPr>
          <w:p w14:paraId="45FC139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28898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D455D2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AB206C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DEA07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595</w:t>
            </w:r>
          </w:p>
        </w:tc>
        <w:tc>
          <w:tcPr>
            <w:tcW w:w="1555" w:type="dxa"/>
            <w:tcBorders>
              <w:top w:val="single" w:sz="4" w:space="0" w:color="auto"/>
              <w:left w:val="single" w:sz="4" w:space="0" w:color="auto"/>
            </w:tcBorders>
            <w:shd w:val="clear" w:color="auto" w:fill="FFFFFF"/>
            <w:vAlign w:val="bottom"/>
          </w:tcPr>
          <w:p w14:paraId="762ED74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415819.24</w:t>
            </w:r>
          </w:p>
        </w:tc>
        <w:tc>
          <w:tcPr>
            <w:tcW w:w="1565" w:type="dxa"/>
            <w:tcBorders>
              <w:top w:val="single" w:sz="4" w:space="0" w:color="auto"/>
              <w:left w:val="single" w:sz="4" w:space="0" w:color="auto"/>
            </w:tcBorders>
            <w:shd w:val="clear" w:color="auto" w:fill="FFFFFF"/>
            <w:vAlign w:val="bottom"/>
          </w:tcPr>
          <w:p w14:paraId="7E066CF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2221989.03</w:t>
            </w:r>
          </w:p>
        </w:tc>
        <w:tc>
          <w:tcPr>
            <w:tcW w:w="2136" w:type="dxa"/>
            <w:tcBorders>
              <w:left w:val="single" w:sz="4" w:space="0" w:color="auto"/>
            </w:tcBorders>
            <w:shd w:val="clear" w:color="auto" w:fill="FFFFFF"/>
          </w:tcPr>
          <w:p w14:paraId="578FA21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C4A1C2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226EF2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E3BDFA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ABB0F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596</w:t>
            </w:r>
          </w:p>
        </w:tc>
        <w:tc>
          <w:tcPr>
            <w:tcW w:w="1555" w:type="dxa"/>
            <w:tcBorders>
              <w:top w:val="single" w:sz="4" w:space="0" w:color="auto"/>
              <w:left w:val="single" w:sz="4" w:space="0" w:color="auto"/>
            </w:tcBorders>
            <w:shd w:val="clear" w:color="auto" w:fill="FFFFFF"/>
            <w:vAlign w:val="bottom"/>
          </w:tcPr>
          <w:p w14:paraId="454AF7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415852.36</w:t>
            </w:r>
          </w:p>
        </w:tc>
        <w:tc>
          <w:tcPr>
            <w:tcW w:w="1565" w:type="dxa"/>
            <w:tcBorders>
              <w:top w:val="single" w:sz="4" w:space="0" w:color="auto"/>
              <w:left w:val="single" w:sz="4" w:space="0" w:color="auto"/>
            </w:tcBorders>
            <w:shd w:val="clear" w:color="auto" w:fill="FFFFFF"/>
            <w:vAlign w:val="bottom"/>
          </w:tcPr>
          <w:p w14:paraId="67F57C2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2221951.27</w:t>
            </w:r>
          </w:p>
        </w:tc>
        <w:tc>
          <w:tcPr>
            <w:tcW w:w="2136" w:type="dxa"/>
            <w:tcBorders>
              <w:left w:val="single" w:sz="4" w:space="0" w:color="auto"/>
            </w:tcBorders>
            <w:shd w:val="clear" w:color="auto" w:fill="FFFFFF"/>
          </w:tcPr>
          <w:p w14:paraId="4FA7CAD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31E680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08AF73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A28A5D3"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A0044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597</w:t>
            </w:r>
          </w:p>
        </w:tc>
        <w:tc>
          <w:tcPr>
            <w:tcW w:w="1555" w:type="dxa"/>
            <w:tcBorders>
              <w:top w:val="single" w:sz="4" w:space="0" w:color="auto"/>
              <w:left w:val="single" w:sz="4" w:space="0" w:color="auto"/>
            </w:tcBorders>
            <w:shd w:val="clear" w:color="auto" w:fill="FFFFFF"/>
          </w:tcPr>
          <w:p w14:paraId="773E1D5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415890.94</w:t>
            </w:r>
          </w:p>
        </w:tc>
        <w:tc>
          <w:tcPr>
            <w:tcW w:w="1565" w:type="dxa"/>
            <w:tcBorders>
              <w:top w:val="single" w:sz="4" w:space="0" w:color="auto"/>
              <w:left w:val="single" w:sz="4" w:space="0" w:color="auto"/>
            </w:tcBorders>
            <w:shd w:val="clear" w:color="auto" w:fill="FFFFFF"/>
          </w:tcPr>
          <w:p w14:paraId="24F7EB4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2221906.71</w:t>
            </w:r>
          </w:p>
        </w:tc>
        <w:tc>
          <w:tcPr>
            <w:tcW w:w="2136" w:type="dxa"/>
            <w:tcBorders>
              <w:left w:val="single" w:sz="4" w:space="0" w:color="auto"/>
            </w:tcBorders>
            <w:shd w:val="clear" w:color="auto" w:fill="FFFFFF"/>
          </w:tcPr>
          <w:p w14:paraId="5609821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5D1A0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1610B62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7008FD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46E57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598</w:t>
            </w:r>
          </w:p>
        </w:tc>
        <w:tc>
          <w:tcPr>
            <w:tcW w:w="1555" w:type="dxa"/>
            <w:tcBorders>
              <w:top w:val="single" w:sz="4" w:space="0" w:color="auto"/>
              <w:left w:val="single" w:sz="4" w:space="0" w:color="auto"/>
            </w:tcBorders>
            <w:shd w:val="clear" w:color="auto" w:fill="FFFFFF"/>
            <w:vAlign w:val="bottom"/>
          </w:tcPr>
          <w:p w14:paraId="381478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415918.58</w:t>
            </w:r>
          </w:p>
        </w:tc>
        <w:tc>
          <w:tcPr>
            <w:tcW w:w="1565" w:type="dxa"/>
            <w:tcBorders>
              <w:top w:val="single" w:sz="4" w:space="0" w:color="auto"/>
              <w:left w:val="single" w:sz="4" w:space="0" w:color="auto"/>
            </w:tcBorders>
            <w:shd w:val="clear" w:color="auto" w:fill="FFFFFF"/>
            <w:vAlign w:val="bottom"/>
          </w:tcPr>
          <w:p w14:paraId="044C79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2221874.91</w:t>
            </w:r>
          </w:p>
        </w:tc>
        <w:tc>
          <w:tcPr>
            <w:tcW w:w="2136" w:type="dxa"/>
            <w:tcBorders>
              <w:left w:val="single" w:sz="4" w:space="0" w:color="auto"/>
            </w:tcBorders>
            <w:shd w:val="clear" w:color="auto" w:fill="FFFFFF"/>
          </w:tcPr>
          <w:p w14:paraId="04DD499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85CDA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D38617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5A2B2C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B9BE5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599</w:t>
            </w:r>
          </w:p>
        </w:tc>
        <w:tc>
          <w:tcPr>
            <w:tcW w:w="1555" w:type="dxa"/>
            <w:tcBorders>
              <w:top w:val="single" w:sz="4" w:space="0" w:color="auto"/>
              <w:left w:val="single" w:sz="4" w:space="0" w:color="auto"/>
            </w:tcBorders>
            <w:shd w:val="clear" w:color="auto" w:fill="FFFFFF"/>
            <w:vAlign w:val="bottom"/>
          </w:tcPr>
          <w:p w14:paraId="36C065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415951.60</w:t>
            </w:r>
          </w:p>
        </w:tc>
        <w:tc>
          <w:tcPr>
            <w:tcW w:w="1565" w:type="dxa"/>
            <w:tcBorders>
              <w:top w:val="single" w:sz="4" w:space="0" w:color="auto"/>
              <w:left w:val="single" w:sz="4" w:space="0" w:color="auto"/>
            </w:tcBorders>
            <w:shd w:val="clear" w:color="auto" w:fill="FFFFFF"/>
            <w:vAlign w:val="bottom"/>
          </w:tcPr>
          <w:p w14:paraId="0E15C3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2221837.11</w:t>
            </w:r>
          </w:p>
        </w:tc>
        <w:tc>
          <w:tcPr>
            <w:tcW w:w="2136" w:type="dxa"/>
            <w:tcBorders>
              <w:left w:val="single" w:sz="4" w:space="0" w:color="auto"/>
            </w:tcBorders>
            <w:shd w:val="clear" w:color="auto" w:fill="FFFFFF"/>
          </w:tcPr>
          <w:p w14:paraId="73EE540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91A0B2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72A87A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A0464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DB1AD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600</w:t>
            </w:r>
          </w:p>
        </w:tc>
        <w:tc>
          <w:tcPr>
            <w:tcW w:w="1555" w:type="dxa"/>
            <w:tcBorders>
              <w:top w:val="single" w:sz="4" w:space="0" w:color="auto"/>
              <w:left w:val="single" w:sz="4" w:space="0" w:color="auto"/>
            </w:tcBorders>
            <w:shd w:val="clear" w:color="auto" w:fill="FFFFFF"/>
            <w:vAlign w:val="center"/>
          </w:tcPr>
          <w:p w14:paraId="046550B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415952.09</w:t>
            </w:r>
          </w:p>
        </w:tc>
        <w:tc>
          <w:tcPr>
            <w:tcW w:w="1565" w:type="dxa"/>
            <w:tcBorders>
              <w:top w:val="single" w:sz="4" w:space="0" w:color="auto"/>
              <w:left w:val="single" w:sz="4" w:space="0" w:color="auto"/>
            </w:tcBorders>
            <w:shd w:val="clear" w:color="auto" w:fill="FFFFFF"/>
            <w:vAlign w:val="center"/>
          </w:tcPr>
          <w:p w14:paraId="3DD63B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2221836.59</w:t>
            </w:r>
          </w:p>
        </w:tc>
        <w:tc>
          <w:tcPr>
            <w:tcW w:w="2136" w:type="dxa"/>
            <w:tcBorders>
              <w:left w:val="single" w:sz="4" w:space="0" w:color="auto"/>
            </w:tcBorders>
            <w:shd w:val="clear" w:color="auto" w:fill="FFFFFF"/>
          </w:tcPr>
          <w:p w14:paraId="5EBB078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81B9C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643730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DA4984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3B50C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601</w:t>
            </w:r>
          </w:p>
        </w:tc>
        <w:tc>
          <w:tcPr>
            <w:tcW w:w="1555" w:type="dxa"/>
            <w:tcBorders>
              <w:top w:val="single" w:sz="4" w:space="0" w:color="auto"/>
              <w:left w:val="single" w:sz="4" w:space="0" w:color="auto"/>
            </w:tcBorders>
            <w:shd w:val="clear" w:color="auto" w:fill="FFFFFF"/>
            <w:vAlign w:val="center"/>
          </w:tcPr>
          <w:p w14:paraId="63A2DF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415953.52</w:t>
            </w:r>
          </w:p>
        </w:tc>
        <w:tc>
          <w:tcPr>
            <w:tcW w:w="1565" w:type="dxa"/>
            <w:tcBorders>
              <w:top w:val="single" w:sz="4" w:space="0" w:color="auto"/>
              <w:left w:val="single" w:sz="4" w:space="0" w:color="auto"/>
            </w:tcBorders>
            <w:shd w:val="clear" w:color="auto" w:fill="FFFFFF"/>
            <w:vAlign w:val="center"/>
          </w:tcPr>
          <w:p w14:paraId="7A5C17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2221835.39</w:t>
            </w:r>
          </w:p>
        </w:tc>
        <w:tc>
          <w:tcPr>
            <w:tcW w:w="2136" w:type="dxa"/>
            <w:tcBorders>
              <w:left w:val="single" w:sz="4" w:space="0" w:color="auto"/>
            </w:tcBorders>
            <w:shd w:val="clear" w:color="auto" w:fill="FFFFFF"/>
          </w:tcPr>
          <w:p w14:paraId="39FEADF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A64D1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C7A22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97B94C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E7365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602</w:t>
            </w:r>
          </w:p>
        </w:tc>
        <w:tc>
          <w:tcPr>
            <w:tcW w:w="1555" w:type="dxa"/>
            <w:tcBorders>
              <w:top w:val="single" w:sz="4" w:space="0" w:color="auto"/>
              <w:left w:val="single" w:sz="4" w:space="0" w:color="auto"/>
            </w:tcBorders>
            <w:shd w:val="clear" w:color="auto" w:fill="FFFFFF"/>
            <w:vAlign w:val="center"/>
          </w:tcPr>
          <w:p w14:paraId="0BFDCA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415955.13</w:t>
            </w:r>
          </w:p>
        </w:tc>
        <w:tc>
          <w:tcPr>
            <w:tcW w:w="1565" w:type="dxa"/>
            <w:tcBorders>
              <w:top w:val="single" w:sz="4" w:space="0" w:color="auto"/>
              <w:left w:val="single" w:sz="4" w:space="0" w:color="auto"/>
            </w:tcBorders>
            <w:shd w:val="clear" w:color="auto" w:fill="FFFFFF"/>
            <w:vAlign w:val="center"/>
          </w:tcPr>
          <w:p w14:paraId="2254A8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2221834.46</w:t>
            </w:r>
          </w:p>
        </w:tc>
        <w:tc>
          <w:tcPr>
            <w:tcW w:w="2136" w:type="dxa"/>
            <w:tcBorders>
              <w:left w:val="single" w:sz="4" w:space="0" w:color="auto"/>
            </w:tcBorders>
            <w:shd w:val="clear" w:color="auto" w:fill="FFFFFF"/>
          </w:tcPr>
          <w:p w14:paraId="24D636A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8FA87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E3D1C8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FCCF9C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0738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603</w:t>
            </w:r>
          </w:p>
        </w:tc>
        <w:tc>
          <w:tcPr>
            <w:tcW w:w="1555" w:type="dxa"/>
            <w:tcBorders>
              <w:top w:val="single" w:sz="4" w:space="0" w:color="auto"/>
              <w:left w:val="single" w:sz="4" w:space="0" w:color="auto"/>
            </w:tcBorders>
            <w:shd w:val="clear" w:color="auto" w:fill="FFFFFF"/>
            <w:vAlign w:val="bottom"/>
          </w:tcPr>
          <w:p w14:paraId="711C39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415956.89</w:t>
            </w:r>
          </w:p>
        </w:tc>
        <w:tc>
          <w:tcPr>
            <w:tcW w:w="1565" w:type="dxa"/>
            <w:tcBorders>
              <w:top w:val="single" w:sz="4" w:space="0" w:color="auto"/>
              <w:left w:val="single" w:sz="4" w:space="0" w:color="auto"/>
            </w:tcBorders>
            <w:shd w:val="clear" w:color="auto" w:fill="FFFFFF"/>
            <w:vAlign w:val="bottom"/>
          </w:tcPr>
          <w:p w14:paraId="62D56E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2221833.82</w:t>
            </w:r>
          </w:p>
        </w:tc>
        <w:tc>
          <w:tcPr>
            <w:tcW w:w="2136" w:type="dxa"/>
            <w:tcBorders>
              <w:left w:val="single" w:sz="4" w:space="0" w:color="auto"/>
            </w:tcBorders>
            <w:shd w:val="clear" w:color="auto" w:fill="FFFFFF"/>
          </w:tcPr>
          <w:p w14:paraId="30F3C6B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31A8A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C2D456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514F0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59734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604</w:t>
            </w:r>
          </w:p>
        </w:tc>
        <w:tc>
          <w:tcPr>
            <w:tcW w:w="1555" w:type="dxa"/>
            <w:tcBorders>
              <w:top w:val="single" w:sz="4" w:space="0" w:color="auto"/>
              <w:left w:val="single" w:sz="4" w:space="0" w:color="auto"/>
            </w:tcBorders>
            <w:shd w:val="clear" w:color="auto" w:fill="FFFFFF"/>
            <w:vAlign w:val="bottom"/>
          </w:tcPr>
          <w:p w14:paraId="34BEC5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415958.72</w:t>
            </w:r>
          </w:p>
        </w:tc>
        <w:tc>
          <w:tcPr>
            <w:tcW w:w="1565" w:type="dxa"/>
            <w:tcBorders>
              <w:top w:val="single" w:sz="4" w:space="0" w:color="auto"/>
              <w:left w:val="single" w:sz="4" w:space="0" w:color="auto"/>
            </w:tcBorders>
            <w:shd w:val="clear" w:color="auto" w:fill="FFFFFF"/>
            <w:vAlign w:val="bottom"/>
          </w:tcPr>
          <w:p w14:paraId="15BE6E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2221833.49</w:t>
            </w:r>
          </w:p>
        </w:tc>
        <w:tc>
          <w:tcPr>
            <w:tcW w:w="2136" w:type="dxa"/>
            <w:tcBorders>
              <w:left w:val="single" w:sz="4" w:space="0" w:color="auto"/>
            </w:tcBorders>
            <w:shd w:val="clear" w:color="auto" w:fill="FFFFFF"/>
          </w:tcPr>
          <w:p w14:paraId="45A00F1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86EB82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A9A58E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95906E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0510F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605</w:t>
            </w:r>
          </w:p>
        </w:tc>
        <w:tc>
          <w:tcPr>
            <w:tcW w:w="1555" w:type="dxa"/>
            <w:tcBorders>
              <w:top w:val="single" w:sz="4" w:space="0" w:color="auto"/>
              <w:left w:val="single" w:sz="4" w:space="0" w:color="auto"/>
            </w:tcBorders>
            <w:shd w:val="clear" w:color="auto" w:fill="FFFFFF"/>
            <w:vAlign w:val="bottom"/>
          </w:tcPr>
          <w:p w14:paraId="60D2C3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415960.59</w:t>
            </w:r>
          </w:p>
        </w:tc>
        <w:tc>
          <w:tcPr>
            <w:tcW w:w="1565" w:type="dxa"/>
            <w:tcBorders>
              <w:top w:val="single" w:sz="4" w:space="0" w:color="auto"/>
              <w:left w:val="single" w:sz="4" w:space="0" w:color="auto"/>
            </w:tcBorders>
            <w:shd w:val="clear" w:color="auto" w:fill="FFFFFF"/>
            <w:vAlign w:val="bottom"/>
          </w:tcPr>
          <w:p w14:paraId="10B511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2221833.49</w:t>
            </w:r>
          </w:p>
        </w:tc>
        <w:tc>
          <w:tcPr>
            <w:tcW w:w="2136" w:type="dxa"/>
            <w:tcBorders>
              <w:left w:val="single" w:sz="4" w:space="0" w:color="auto"/>
            </w:tcBorders>
            <w:shd w:val="clear" w:color="auto" w:fill="FFFFFF"/>
          </w:tcPr>
          <w:p w14:paraId="0D77F5D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1EAD7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F28EB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5E8C92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76B77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606</w:t>
            </w:r>
          </w:p>
        </w:tc>
        <w:tc>
          <w:tcPr>
            <w:tcW w:w="1555" w:type="dxa"/>
            <w:tcBorders>
              <w:top w:val="single" w:sz="4" w:space="0" w:color="auto"/>
              <w:left w:val="single" w:sz="4" w:space="0" w:color="auto"/>
            </w:tcBorders>
            <w:shd w:val="clear" w:color="auto" w:fill="FFFFFF"/>
            <w:vAlign w:val="center"/>
          </w:tcPr>
          <w:p w14:paraId="60DF0A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415962.42</w:t>
            </w:r>
          </w:p>
        </w:tc>
        <w:tc>
          <w:tcPr>
            <w:tcW w:w="1565" w:type="dxa"/>
            <w:tcBorders>
              <w:top w:val="single" w:sz="4" w:space="0" w:color="auto"/>
              <w:left w:val="single" w:sz="4" w:space="0" w:color="auto"/>
            </w:tcBorders>
            <w:shd w:val="clear" w:color="auto" w:fill="FFFFFF"/>
            <w:vAlign w:val="center"/>
          </w:tcPr>
          <w:p w14:paraId="67A857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2221833.82</w:t>
            </w:r>
          </w:p>
        </w:tc>
        <w:tc>
          <w:tcPr>
            <w:tcW w:w="2136" w:type="dxa"/>
            <w:tcBorders>
              <w:left w:val="single" w:sz="4" w:space="0" w:color="auto"/>
            </w:tcBorders>
            <w:shd w:val="clear" w:color="auto" w:fill="FFFFFF"/>
          </w:tcPr>
          <w:p w14:paraId="403A30B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36CCF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05C745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0008E46"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4E7903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607</w:t>
            </w:r>
          </w:p>
        </w:tc>
        <w:tc>
          <w:tcPr>
            <w:tcW w:w="1555" w:type="dxa"/>
            <w:tcBorders>
              <w:top w:val="single" w:sz="4" w:space="0" w:color="auto"/>
              <w:left w:val="single" w:sz="4" w:space="0" w:color="auto"/>
            </w:tcBorders>
            <w:shd w:val="clear" w:color="auto" w:fill="FFFFFF"/>
          </w:tcPr>
          <w:p w14:paraId="1392CE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415964.18</w:t>
            </w:r>
          </w:p>
        </w:tc>
        <w:tc>
          <w:tcPr>
            <w:tcW w:w="1565" w:type="dxa"/>
            <w:tcBorders>
              <w:top w:val="single" w:sz="4" w:space="0" w:color="auto"/>
              <w:left w:val="single" w:sz="4" w:space="0" w:color="auto"/>
            </w:tcBorders>
            <w:shd w:val="clear" w:color="auto" w:fill="FFFFFF"/>
          </w:tcPr>
          <w:p w14:paraId="02124C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2221834.46</w:t>
            </w:r>
          </w:p>
        </w:tc>
        <w:tc>
          <w:tcPr>
            <w:tcW w:w="2136" w:type="dxa"/>
            <w:tcBorders>
              <w:left w:val="single" w:sz="4" w:space="0" w:color="auto"/>
            </w:tcBorders>
            <w:shd w:val="clear" w:color="auto" w:fill="FFFFFF"/>
          </w:tcPr>
          <w:p w14:paraId="131FF9A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B82A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504AC8A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AD2812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05F0AF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608</w:t>
            </w:r>
          </w:p>
        </w:tc>
        <w:tc>
          <w:tcPr>
            <w:tcW w:w="1555" w:type="dxa"/>
            <w:tcBorders>
              <w:top w:val="single" w:sz="4" w:space="0" w:color="auto"/>
              <w:left w:val="single" w:sz="4" w:space="0" w:color="auto"/>
            </w:tcBorders>
            <w:shd w:val="clear" w:color="auto" w:fill="FFFFFF"/>
            <w:vAlign w:val="center"/>
          </w:tcPr>
          <w:p w14:paraId="29338E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415965.79</w:t>
            </w:r>
          </w:p>
        </w:tc>
        <w:tc>
          <w:tcPr>
            <w:tcW w:w="1565" w:type="dxa"/>
            <w:tcBorders>
              <w:top w:val="single" w:sz="4" w:space="0" w:color="auto"/>
              <w:left w:val="single" w:sz="4" w:space="0" w:color="auto"/>
            </w:tcBorders>
            <w:shd w:val="clear" w:color="auto" w:fill="FFFFFF"/>
            <w:vAlign w:val="center"/>
          </w:tcPr>
          <w:p w14:paraId="39EF95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2221835.39</w:t>
            </w:r>
          </w:p>
        </w:tc>
        <w:tc>
          <w:tcPr>
            <w:tcW w:w="2136" w:type="dxa"/>
            <w:tcBorders>
              <w:left w:val="single" w:sz="4" w:space="0" w:color="auto"/>
            </w:tcBorders>
            <w:shd w:val="clear" w:color="auto" w:fill="FFFFFF"/>
          </w:tcPr>
          <w:p w14:paraId="3750D63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337ED2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391C8D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F31188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8B16C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609</w:t>
            </w:r>
          </w:p>
        </w:tc>
        <w:tc>
          <w:tcPr>
            <w:tcW w:w="1555" w:type="dxa"/>
            <w:tcBorders>
              <w:top w:val="single" w:sz="4" w:space="0" w:color="auto"/>
              <w:left w:val="single" w:sz="4" w:space="0" w:color="auto"/>
            </w:tcBorders>
            <w:shd w:val="clear" w:color="auto" w:fill="FFFFFF"/>
            <w:vAlign w:val="bottom"/>
          </w:tcPr>
          <w:p w14:paraId="59A0AC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415967.22</w:t>
            </w:r>
          </w:p>
        </w:tc>
        <w:tc>
          <w:tcPr>
            <w:tcW w:w="1565" w:type="dxa"/>
            <w:tcBorders>
              <w:top w:val="single" w:sz="4" w:space="0" w:color="auto"/>
              <w:left w:val="single" w:sz="4" w:space="0" w:color="auto"/>
            </w:tcBorders>
            <w:shd w:val="clear" w:color="auto" w:fill="FFFFFF"/>
            <w:vAlign w:val="bottom"/>
          </w:tcPr>
          <w:p w14:paraId="041073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2221836.59</w:t>
            </w:r>
          </w:p>
        </w:tc>
        <w:tc>
          <w:tcPr>
            <w:tcW w:w="2136" w:type="dxa"/>
            <w:tcBorders>
              <w:left w:val="single" w:sz="4" w:space="0" w:color="auto"/>
            </w:tcBorders>
            <w:shd w:val="clear" w:color="auto" w:fill="FFFFFF"/>
          </w:tcPr>
          <w:p w14:paraId="0630C99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B1B6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4C4DBC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23F114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9877B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610</w:t>
            </w:r>
          </w:p>
        </w:tc>
        <w:tc>
          <w:tcPr>
            <w:tcW w:w="1555" w:type="dxa"/>
            <w:tcBorders>
              <w:top w:val="single" w:sz="4" w:space="0" w:color="auto"/>
              <w:left w:val="single" w:sz="4" w:space="0" w:color="auto"/>
            </w:tcBorders>
            <w:shd w:val="clear" w:color="auto" w:fill="FFFFFF"/>
            <w:vAlign w:val="center"/>
          </w:tcPr>
          <w:p w14:paraId="3D871F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415968.42</w:t>
            </w:r>
          </w:p>
        </w:tc>
        <w:tc>
          <w:tcPr>
            <w:tcW w:w="1565" w:type="dxa"/>
            <w:tcBorders>
              <w:top w:val="single" w:sz="4" w:space="0" w:color="auto"/>
              <w:left w:val="single" w:sz="4" w:space="0" w:color="auto"/>
            </w:tcBorders>
            <w:shd w:val="clear" w:color="auto" w:fill="FFFFFF"/>
            <w:vAlign w:val="center"/>
          </w:tcPr>
          <w:p w14:paraId="03C58E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2221838.02</w:t>
            </w:r>
          </w:p>
        </w:tc>
        <w:tc>
          <w:tcPr>
            <w:tcW w:w="2136" w:type="dxa"/>
            <w:tcBorders>
              <w:left w:val="single" w:sz="4" w:space="0" w:color="auto"/>
            </w:tcBorders>
            <w:shd w:val="clear" w:color="auto" w:fill="FFFFFF"/>
          </w:tcPr>
          <w:p w14:paraId="4CEDE33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D33A6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190FCC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D0D15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8868B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611</w:t>
            </w:r>
          </w:p>
        </w:tc>
        <w:tc>
          <w:tcPr>
            <w:tcW w:w="1555" w:type="dxa"/>
            <w:tcBorders>
              <w:top w:val="single" w:sz="4" w:space="0" w:color="auto"/>
              <w:left w:val="single" w:sz="4" w:space="0" w:color="auto"/>
            </w:tcBorders>
            <w:shd w:val="clear" w:color="auto" w:fill="FFFFFF"/>
            <w:vAlign w:val="center"/>
          </w:tcPr>
          <w:p w14:paraId="3C9870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415969.35</w:t>
            </w:r>
          </w:p>
        </w:tc>
        <w:tc>
          <w:tcPr>
            <w:tcW w:w="1565" w:type="dxa"/>
            <w:tcBorders>
              <w:top w:val="single" w:sz="4" w:space="0" w:color="auto"/>
              <w:left w:val="single" w:sz="4" w:space="0" w:color="auto"/>
            </w:tcBorders>
            <w:shd w:val="clear" w:color="auto" w:fill="FFFFFF"/>
            <w:vAlign w:val="center"/>
          </w:tcPr>
          <w:p w14:paraId="3F28CF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2221839.63</w:t>
            </w:r>
          </w:p>
        </w:tc>
        <w:tc>
          <w:tcPr>
            <w:tcW w:w="2136" w:type="dxa"/>
            <w:tcBorders>
              <w:left w:val="single" w:sz="4" w:space="0" w:color="auto"/>
            </w:tcBorders>
            <w:shd w:val="clear" w:color="auto" w:fill="FFFFFF"/>
          </w:tcPr>
          <w:p w14:paraId="1BBBDBC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0EC4B5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413632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4500F50"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3FC23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612</w:t>
            </w:r>
          </w:p>
        </w:tc>
        <w:tc>
          <w:tcPr>
            <w:tcW w:w="1555" w:type="dxa"/>
            <w:tcBorders>
              <w:top w:val="single" w:sz="4" w:space="0" w:color="auto"/>
              <w:left w:val="single" w:sz="4" w:space="0" w:color="auto"/>
            </w:tcBorders>
            <w:shd w:val="clear" w:color="auto" w:fill="FFFFFF"/>
            <w:vAlign w:val="center"/>
          </w:tcPr>
          <w:p w14:paraId="4AFAA7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415969.99</w:t>
            </w:r>
          </w:p>
        </w:tc>
        <w:tc>
          <w:tcPr>
            <w:tcW w:w="1565" w:type="dxa"/>
            <w:tcBorders>
              <w:top w:val="single" w:sz="4" w:space="0" w:color="auto"/>
              <w:left w:val="single" w:sz="4" w:space="0" w:color="auto"/>
            </w:tcBorders>
            <w:shd w:val="clear" w:color="auto" w:fill="FFFFFF"/>
            <w:vAlign w:val="center"/>
          </w:tcPr>
          <w:p w14:paraId="0CE62A9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2221841.38</w:t>
            </w:r>
          </w:p>
        </w:tc>
        <w:tc>
          <w:tcPr>
            <w:tcW w:w="2136" w:type="dxa"/>
            <w:tcBorders>
              <w:left w:val="single" w:sz="4" w:space="0" w:color="auto"/>
            </w:tcBorders>
            <w:shd w:val="clear" w:color="auto" w:fill="FFFFFF"/>
          </w:tcPr>
          <w:p w14:paraId="74FC5FB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0F08A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70ACC6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FF255E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E685A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613</w:t>
            </w:r>
          </w:p>
        </w:tc>
        <w:tc>
          <w:tcPr>
            <w:tcW w:w="1555" w:type="dxa"/>
            <w:tcBorders>
              <w:top w:val="single" w:sz="4" w:space="0" w:color="auto"/>
              <w:left w:val="single" w:sz="4" w:space="0" w:color="auto"/>
            </w:tcBorders>
            <w:shd w:val="clear" w:color="auto" w:fill="FFFFFF"/>
            <w:vAlign w:val="bottom"/>
          </w:tcPr>
          <w:p w14:paraId="447757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415970.31</w:t>
            </w:r>
          </w:p>
        </w:tc>
        <w:tc>
          <w:tcPr>
            <w:tcW w:w="1565" w:type="dxa"/>
            <w:tcBorders>
              <w:top w:val="single" w:sz="4" w:space="0" w:color="auto"/>
              <w:left w:val="single" w:sz="4" w:space="0" w:color="auto"/>
            </w:tcBorders>
            <w:shd w:val="clear" w:color="auto" w:fill="FFFFFF"/>
            <w:vAlign w:val="bottom"/>
          </w:tcPr>
          <w:p w14:paraId="31584D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2221843.22</w:t>
            </w:r>
          </w:p>
        </w:tc>
        <w:tc>
          <w:tcPr>
            <w:tcW w:w="2136" w:type="dxa"/>
            <w:tcBorders>
              <w:left w:val="single" w:sz="4" w:space="0" w:color="auto"/>
            </w:tcBorders>
            <w:shd w:val="clear" w:color="auto" w:fill="FFFFFF"/>
          </w:tcPr>
          <w:p w14:paraId="2395FD3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20B59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E471E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187D96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ED748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614</w:t>
            </w:r>
          </w:p>
        </w:tc>
        <w:tc>
          <w:tcPr>
            <w:tcW w:w="1555" w:type="dxa"/>
            <w:tcBorders>
              <w:top w:val="single" w:sz="4" w:space="0" w:color="auto"/>
              <w:left w:val="single" w:sz="4" w:space="0" w:color="auto"/>
            </w:tcBorders>
            <w:shd w:val="clear" w:color="auto" w:fill="FFFFFF"/>
            <w:vAlign w:val="bottom"/>
          </w:tcPr>
          <w:p w14:paraId="54177D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415970.31</w:t>
            </w:r>
          </w:p>
        </w:tc>
        <w:tc>
          <w:tcPr>
            <w:tcW w:w="1565" w:type="dxa"/>
            <w:tcBorders>
              <w:top w:val="single" w:sz="4" w:space="0" w:color="auto"/>
              <w:left w:val="single" w:sz="4" w:space="0" w:color="auto"/>
            </w:tcBorders>
            <w:shd w:val="clear" w:color="auto" w:fill="FFFFFF"/>
            <w:vAlign w:val="bottom"/>
          </w:tcPr>
          <w:p w14:paraId="243794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2221845.09</w:t>
            </w:r>
          </w:p>
        </w:tc>
        <w:tc>
          <w:tcPr>
            <w:tcW w:w="2136" w:type="dxa"/>
            <w:tcBorders>
              <w:left w:val="single" w:sz="4" w:space="0" w:color="auto"/>
            </w:tcBorders>
            <w:shd w:val="clear" w:color="auto" w:fill="FFFFFF"/>
          </w:tcPr>
          <w:p w14:paraId="034EF17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691FC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9807EA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D41BC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3AB07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615</w:t>
            </w:r>
          </w:p>
        </w:tc>
        <w:tc>
          <w:tcPr>
            <w:tcW w:w="1555" w:type="dxa"/>
            <w:tcBorders>
              <w:top w:val="single" w:sz="4" w:space="0" w:color="auto"/>
              <w:left w:val="single" w:sz="4" w:space="0" w:color="auto"/>
            </w:tcBorders>
            <w:shd w:val="clear" w:color="auto" w:fill="FFFFFF"/>
            <w:vAlign w:val="bottom"/>
          </w:tcPr>
          <w:p w14:paraId="233CAD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415969.99</w:t>
            </w:r>
          </w:p>
        </w:tc>
        <w:tc>
          <w:tcPr>
            <w:tcW w:w="1565" w:type="dxa"/>
            <w:tcBorders>
              <w:top w:val="single" w:sz="4" w:space="0" w:color="auto"/>
              <w:left w:val="single" w:sz="4" w:space="0" w:color="auto"/>
            </w:tcBorders>
            <w:shd w:val="clear" w:color="auto" w:fill="FFFFFF"/>
            <w:vAlign w:val="bottom"/>
          </w:tcPr>
          <w:p w14:paraId="69D599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2221846.92</w:t>
            </w:r>
          </w:p>
        </w:tc>
        <w:tc>
          <w:tcPr>
            <w:tcW w:w="2136" w:type="dxa"/>
            <w:tcBorders>
              <w:left w:val="single" w:sz="4" w:space="0" w:color="auto"/>
            </w:tcBorders>
            <w:shd w:val="clear" w:color="auto" w:fill="FFFFFF"/>
          </w:tcPr>
          <w:p w14:paraId="425F028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1F133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49587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3E2AD7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13BA5B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616</w:t>
            </w:r>
          </w:p>
        </w:tc>
        <w:tc>
          <w:tcPr>
            <w:tcW w:w="1555" w:type="dxa"/>
            <w:tcBorders>
              <w:top w:val="single" w:sz="4" w:space="0" w:color="auto"/>
              <w:left w:val="single" w:sz="4" w:space="0" w:color="auto"/>
            </w:tcBorders>
            <w:shd w:val="clear" w:color="auto" w:fill="FFFFFF"/>
            <w:vAlign w:val="center"/>
          </w:tcPr>
          <w:p w14:paraId="185175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415969.35</w:t>
            </w:r>
          </w:p>
        </w:tc>
        <w:tc>
          <w:tcPr>
            <w:tcW w:w="1565" w:type="dxa"/>
            <w:tcBorders>
              <w:top w:val="single" w:sz="4" w:space="0" w:color="auto"/>
              <w:left w:val="single" w:sz="4" w:space="0" w:color="auto"/>
            </w:tcBorders>
            <w:shd w:val="clear" w:color="auto" w:fill="FFFFFF"/>
            <w:vAlign w:val="center"/>
          </w:tcPr>
          <w:p w14:paraId="081BAA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2221848.68</w:t>
            </w:r>
          </w:p>
        </w:tc>
        <w:tc>
          <w:tcPr>
            <w:tcW w:w="2136" w:type="dxa"/>
            <w:tcBorders>
              <w:left w:val="single" w:sz="4" w:space="0" w:color="auto"/>
            </w:tcBorders>
            <w:shd w:val="clear" w:color="auto" w:fill="FFFFFF"/>
          </w:tcPr>
          <w:p w14:paraId="28798B2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9DC72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92CB9D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3D7C5F"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A24D2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617</w:t>
            </w:r>
          </w:p>
        </w:tc>
        <w:tc>
          <w:tcPr>
            <w:tcW w:w="1555" w:type="dxa"/>
            <w:tcBorders>
              <w:top w:val="single" w:sz="4" w:space="0" w:color="auto"/>
              <w:left w:val="single" w:sz="4" w:space="0" w:color="auto"/>
            </w:tcBorders>
            <w:shd w:val="clear" w:color="auto" w:fill="FFFFFF"/>
            <w:vAlign w:val="bottom"/>
          </w:tcPr>
          <w:p w14:paraId="21B5A5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415968.42</w:t>
            </w:r>
          </w:p>
        </w:tc>
        <w:tc>
          <w:tcPr>
            <w:tcW w:w="1565" w:type="dxa"/>
            <w:tcBorders>
              <w:top w:val="single" w:sz="4" w:space="0" w:color="auto"/>
              <w:left w:val="single" w:sz="4" w:space="0" w:color="auto"/>
            </w:tcBorders>
            <w:shd w:val="clear" w:color="auto" w:fill="FFFFFF"/>
            <w:vAlign w:val="bottom"/>
          </w:tcPr>
          <w:p w14:paraId="508EAD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2221850.29</w:t>
            </w:r>
          </w:p>
        </w:tc>
        <w:tc>
          <w:tcPr>
            <w:tcW w:w="2136" w:type="dxa"/>
            <w:tcBorders>
              <w:left w:val="single" w:sz="4" w:space="0" w:color="auto"/>
            </w:tcBorders>
            <w:shd w:val="clear" w:color="auto" w:fill="FFFFFF"/>
          </w:tcPr>
          <w:p w14:paraId="0CA6C94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583BA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993AC1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C7248B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ED8FAB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618</w:t>
            </w:r>
          </w:p>
        </w:tc>
        <w:tc>
          <w:tcPr>
            <w:tcW w:w="1555" w:type="dxa"/>
            <w:tcBorders>
              <w:top w:val="single" w:sz="4" w:space="0" w:color="auto"/>
              <w:left w:val="single" w:sz="4" w:space="0" w:color="auto"/>
            </w:tcBorders>
            <w:shd w:val="clear" w:color="auto" w:fill="FFFFFF"/>
            <w:vAlign w:val="center"/>
          </w:tcPr>
          <w:p w14:paraId="65170C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415967.68</w:t>
            </w:r>
          </w:p>
        </w:tc>
        <w:tc>
          <w:tcPr>
            <w:tcW w:w="1565" w:type="dxa"/>
            <w:tcBorders>
              <w:top w:val="single" w:sz="4" w:space="0" w:color="auto"/>
              <w:left w:val="single" w:sz="4" w:space="0" w:color="auto"/>
            </w:tcBorders>
            <w:shd w:val="clear" w:color="auto" w:fill="FFFFFF"/>
            <w:vAlign w:val="center"/>
          </w:tcPr>
          <w:p w14:paraId="405227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2221851.17</w:t>
            </w:r>
          </w:p>
        </w:tc>
        <w:tc>
          <w:tcPr>
            <w:tcW w:w="2136" w:type="dxa"/>
            <w:tcBorders>
              <w:left w:val="single" w:sz="4" w:space="0" w:color="auto"/>
            </w:tcBorders>
            <w:shd w:val="clear" w:color="auto" w:fill="FFFFFF"/>
          </w:tcPr>
          <w:p w14:paraId="2AC05BF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094EF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CC2E90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D9ACE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75BB3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619</w:t>
            </w:r>
          </w:p>
        </w:tc>
        <w:tc>
          <w:tcPr>
            <w:tcW w:w="1555" w:type="dxa"/>
            <w:tcBorders>
              <w:top w:val="single" w:sz="4" w:space="0" w:color="auto"/>
              <w:left w:val="single" w:sz="4" w:space="0" w:color="auto"/>
            </w:tcBorders>
            <w:shd w:val="clear" w:color="auto" w:fill="FFFFFF"/>
            <w:vAlign w:val="bottom"/>
          </w:tcPr>
          <w:p w14:paraId="63FD34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415934.72</w:t>
            </w:r>
          </w:p>
        </w:tc>
        <w:tc>
          <w:tcPr>
            <w:tcW w:w="1565" w:type="dxa"/>
            <w:tcBorders>
              <w:top w:val="single" w:sz="4" w:space="0" w:color="auto"/>
              <w:left w:val="single" w:sz="4" w:space="0" w:color="auto"/>
            </w:tcBorders>
            <w:shd w:val="clear" w:color="auto" w:fill="FFFFFF"/>
            <w:vAlign w:val="bottom"/>
          </w:tcPr>
          <w:p w14:paraId="03C5B0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2221888.96</w:t>
            </w:r>
          </w:p>
        </w:tc>
        <w:tc>
          <w:tcPr>
            <w:tcW w:w="2136" w:type="dxa"/>
            <w:tcBorders>
              <w:left w:val="single" w:sz="4" w:space="0" w:color="auto"/>
            </w:tcBorders>
            <w:shd w:val="clear" w:color="auto" w:fill="FFFFFF"/>
          </w:tcPr>
          <w:p w14:paraId="51FFC94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CDA5B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0083B5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C1D6CF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7CA34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620</w:t>
            </w:r>
          </w:p>
        </w:tc>
        <w:tc>
          <w:tcPr>
            <w:tcW w:w="1555" w:type="dxa"/>
            <w:tcBorders>
              <w:top w:val="single" w:sz="4" w:space="0" w:color="auto"/>
              <w:left w:val="single" w:sz="4" w:space="0" w:color="auto"/>
            </w:tcBorders>
            <w:shd w:val="clear" w:color="auto" w:fill="FFFFFF"/>
            <w:vAlign w:val="center"/>
          </w:tcPr>
          <w:p w14:paraId="635FB4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415868.51</w:t>
            </w:r>
          </w:p>
        </w:tc>
        <w:tc>
          <w:tcPr>
            <w:tcW w:w="1565" w:type="dxa"/>
            <w:tcBorders>
              <w:top w:val="single" w:sz="4" w:space="0" w:color="auto"/>
              <w:left w:val="single" w:sz="4" w:space="0" w:color="auto"/>
            </w:tcBorders>
            <w:shd w:val="clear" w:color="auto" w:fill="FFFFFF"/>
            <w:vAlign w:val="center"/>
          </w:tcPr>
          <w:p w14:paraId="69990C9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2221965.31</w:t>
            </w:r>
          </w:p>
        </w:tc>
        <w:tc>
          <w:tcPr>
            <w:tcW w:w="2136" w:type="dxa"/>
            <w:tcBorders>
              <w:left w:val="single" w:sz="4" w:space="0" w:color="auto"/>
            </w:tcBorders>
            <w:shd w:val="clear" w:color="auto" w:fill="FFFFFF"/>
          </w:tcPr>
          <w:p w14:paraId="2F83EA2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2BA74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618AFC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5BAFE3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FE944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621</w:t>
            </w:r>
          </w:p>
        </w:tc>
        <w:tc>
          <w:tcPr>
            <w:tcW w:w="1555" w:type="dxa"/>
            <w:tcBorders>
              <w:top w:val="single" w:sz="4" w:space="0" w:color="auto"/>
              <w:left w:val="single" w:sz="4" w:space="0" w:color="auto"/>
            </w:tcBorders>
            <w:shd w:val="clear" w:color="auto" w:fill="FFFFFF"/>
            <w:vAlign w:val="center"/>
          </w:tcPr>
          <w:p w14:paraId="32E938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415760.26</w:t>
            </w:r>
          </w:p>
        </w:tc>
        <w:tc>
          <w:tcPr>
            <w:tcW w:w="1565" w:type="dxa"/>
            <w:tcBorders>
              <w:top w:val="single" w:sz="4" w:space="0" w:color="auto"/>
              <w:left w:val="single" w:sz="4" w:space="0" w:color="auto"/>
            </w:tcBorders>
            <w:shd w:val="clear" w:color="auto" w:fill="FFFFFF"/>
            <w:vAlign w:val="center"/>
          </w:tcPr>
          <w:p w14:paraId="3817620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2222088.97</w:t>
            </w:r>
          </w:p>
        </w:tc>
        <w:tc>
          <w:tcPr>
            <w:tcW w:w="2136" w:type="dxa"/>
            <w:tcBorders>
              <w:left w:val="single" w:sz="4" w:space="0" w:color="auto"/>
            </w:tcBorders>
            <w:shd w:val="clear" w:color="auto" w:fill="FFFFFF"/>
          </w:tcPr>
          <w:p w14:paraId="741949B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92DC5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C09241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0FF63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1B77F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622</w:t>
            </w:r>
          </w:p>
        </w:tc>
        <w:tc>
          <w:tcPr>
            <w:tcW w:w="1555" w:type="dxa"/>
            <w:tcBorders>
              <w:top w:val="single" w:sz="4" w:space="0" w:color="auto"/>
              <w:left w:val="single" w:sz="4" w:space="0" w:color="auto"/>
            </w:tcBorders>
            <w:shd w:val="clear" w:color="auto" w:fill="FFFFFF"/>
            <w:vAlign w:val="center"/>
          </w:tcPr>
          <w:p w14:paraId="679359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415759.76</w:t>
            </w:r>
          </w:p>
        </w:tc>
        <w:tc>
          <w:tcPr>
            <w:tcW w:w="1565" w:type="dxa"/>
            <w:tcBorders>
              <w:top w:val="single" w:sz="4" w:space="0" w:color="auto"/>
              <w:left w:val="single" w:sz="4" w:space="0" w:color="auto"/>
            </w:tcBorders>
            <w:shd w:val="clear" w:color="auto" w:fill="FFFFFF"/>
            <w:vAlign w:val="center"/>
          </w:tcPr>
          <w:p w14:paraId="1ADEE83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2222089.50</w:t>
            </w:r>
          </w:p>
        </w:tc>
        <w:tc>
          <w:tcPr>
            <w:tcW w:w="2136" w:type="dxa"/>
            <w:tcBorders>
              <w:left w:val="single" w:sz="4" w:space="0" w:color="auto"/>
            </w:tcBorders>
            <w:shd w:val="clear" w:color="auto" w:fill="FFFFFF"/>
          </w:tcPr>
          <w:p w14:paraId="747F3AB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FFCECF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51C12F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99B9B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C6501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623</w:t>
            </w:r>
          </w:p>
        </w:tc>
        <w:tc>
          <w:tcPr>
            <w:tcW w:w="1555" w:type="dxa"/>
            <w:tcBorders>
              <w:top w:val="single" w:sz="4" w:space="0" w:color="auto"/>
              <w:left w:val="single" w:sz="4" w:space="0" w:color="auto"/>
            </w:tcBorders>
            <w:shd w:val="clear" w:color="auto" w:fill="FFFFFF"/>
            <w:vAlign w:val="bottom"/>
          </w:tcPr>
          <w:p w14:paraId="39F2D3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415758.33</w:t>
            </w:r>
          </w:p>
        </w:tc>
        <w:tc>
          <w:tcPr>
            <w:tcW w:w="1565" w:type="dxa"/>
            <w:tcBorders>
              <w:top w:val="single" w:sz="4" w:space="0" w:color="auto"/>
              <w:left w:val="single" w:sz="4" w:space="0" w:color="auto"/>
            </w:tcBorders>
            <w:shd w:val="clear" w:color="auto" w:fill="FFFFFF"/>
            <w:vAlign w:val="bottom"/>
          </w:tcPr>
          <w:p w14:paraId="33B94E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2222090.70</w:t>
            </w:r>
          </w:p>
        </w:tc>
        <w:tc>
          <w:tcPr>
            <w:tcW w:w="2136" w:type="dxa"/>
            <w:tcBorders>
              <w:left w:val="single" w:sz="4" w:space="0" w:color="auto"/>
            </w:tcBorders>
            <w:shd w:val="clear" w:color="auto" w:fill="FFFFFF"/>
          </w:tcPr>
          <w:p w14:paraId="670BBD9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875A1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CA1BC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6D3AA0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376F3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624</w:t>
            </w:r>
          </w:p>
        </w:tc>
        <w:tc>
          <w:tcPr>
            <w:tcW w:w="1555" w:type="dxa"/>
            <w:tcBorders>
              <w:top w:val="single" w:sz="4" w:space="0" w:color="auto"/>
              <w:left w:val="single" w:sz="4" w:space="0" w:color="auto"/>
            </w:tcBorders>
            <w:shd w:val="clear" w:color="auto" w:fill="FFFFFF"/>
            <w:vAlign w:val="bottom"/>
          </w:tcPr>
          <w:p w14:paraId="755A1B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415756.72</w:t>
            </w:r>
          </w:p>
        </w:tc>
        <w:tc>
          <w:tcPr>
            <w:tcW w:w="1565" w:type="dxa"/>
            <w:tcBorders>
              <w:top w:val="single" w:sz="4" w:space="0" w:color="auto"/>
              <w:left w:val="single" w:sz="4" w:space="0" w:color="auto"/>
            </w:tcBorders>
            <w:shd w:val="clear" w:color="auto" w:fill="FFFFFF"/>
            <w:vAlign w:val="bottom"/>
          </w:tcPr>
          <w:p w14:paraId="1CE451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2222091.63</w:t>
            </w:r>
          </w:p>
        </w:tc>
        <w:tc>
          <w:tcPr>
            <w:tcW w:w="2136" w:type="dxa"/>
            <w:tcBorders>
              <w:left w:val="single" w:sz="4" w:space="0" w:color="auto"/>
            </w:tcBorders>
            <w:shd w:val="clear" w:color="auto" w:fill="FFFFFF"/>
          </w:tcPr>
          <w:p w14:paraId="7E14A86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98E31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F143F7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F6DE4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12F64D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625</w:t>
            </w:r>
          </w:p>
        </w:tc>
        <w:tc>
          <w:tcPr>
            <w:tcW w:w="1555" w:type="dxa"/>
            <w:tcBorders>
              <w:top w:val="single" w:sz="4" w:space="0" w:color="auto"/>
              <w:left w:val="single" w:sz="4" w:space="0" w:color="auto"/>
            </w:tcBorders>
            <w:shd w:val="clear" w:color="auto" w:fill="FFFFFF"/>
            <w:vAlign w:val="bottom"/>
          </w:tcPr>
          <w:p w14:paraId="323BE4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415754.97</w:t>
            </w:r>
          </w:p>
        </w:tc>
        <w:tc>
          <w:tcPr>
            <w:tcW w:w="1565" w:type="dxa"/>
            <w:tcBorders>
              <w:top w:val="single" w:sz="4" w:space="0" w:color="auto"/>
              <w:left w:val="single" w:sz="4" w:space="0" w:color="auto"/>
            </w:tcBorders>
            <w:shd w:val="clear" w:color="auto" w:fill="FFFFFF"/>
            <w:vAlign w:val="bottom"/>
          </w:tcPr>
          <w:p w14:paraId="3EA766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2222092.27</w:t>
            </w:r>
          </w:p>
        </w:tc>
        <w:tc>
          <w:tcPr>
            <w:tcW w:w="2136" w:type="dxa"/>
            <w:tcBorders>
              <w:left w:val="single" w:sz="4" w:space="0" w:color="auto"/>
            </w:tcBorders>
            <w:shd w:val="clear" w:color="auto" w:fill="FFFFFF"/>
          </w:tcPr>
          <w:p w14:paraId="3721037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88F09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751D6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504CF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6BA11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626</w:t>
            </w:r>
          </w:p>
        </w:tc>
        <w:tc>
          <w:tcPr>
            <w:tcW w:w="1555" w:type="dxa"/>
            <w:tcBorders>
              <w:top w:val="single" w:sz="4" w:space="0" w:color="auto"/>
              <w:left w:val="single" w:sz="4" w:space="0" w:color="auto"/>
            </w:tcBorders>
            <w:shd w:val="clear" w:color="auto" w:fill="FFFFFF"/>
            <w:vAlign w:val="center"/>
          </w:tcPr>
          <w:p w14:paraId="6B2CEF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415753.13</w:t>
            </w:r>
          </w:p>
        </w:tc>
        <w:tc>
          <w:tcPr>
            <w:tcW w:w="1565" w:type="dxa"/>
            <w:tcBorders>
              <w:top w:val="single" w:sz="4" w:space="0" w:color="auto"/>
              <w:left w:val="single" w:sz="4" w:space="0" w:color="auto"/>
            </w:tcBorders>
            <w:shd w:val="clear" w:color="auto" w:fill="FFFFFF"/>
            <w:vAlign w:val="center"/>
          </w:tcPr>
          <w:p w14:paraId="35F08C3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2222092.59</w:t>
            </w:r>
          </w:p>
        </w:tc>
        <w:tc>
          <w:tcPr>
            <w:tcW w:w="2136" w:type="dxa"/>
            <w:tcBorders>
              <w:left w:val="single" w:sz="4" w:space="0" w:color="auto"/>
            </w:tcBorders>
            <w:shd w:val="clear" w:color="auto" w:fill="FFFFFF"/>
          </w:tcPr>
          <w:p w14:paraId="683ECB8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13D0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F2B831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EE9E7B0"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AA56A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627</w:t>
            </w:r>
          </w:p>
        </w:tc>
        <w:tc>
          <w:tcPr>
            <w:tcW w:w="1555" w:type="dxa"/>
            <w:tcBorders>
              <w:top w:val="single" w:sz="4" w:space="0" w:color="auto"/>
              <w:left w:val="single" w:sz="4" w:space="0" w:color="auto"/>
            </w:tcBorders>
            <w:shd w:val="clear" w:color="auto" w:fill="FFFFFF"/>
            <w:vAlign w:val="bottom"/>
          </w:tcPr>
          <w:p w14:paraId="26E582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415752.07</w:t>
            </w:r>
          </w:p>
        </w:tc>
        <w:tc>
          <w:tcPr>
            <w:tcW w:w="1565" w:type="dxa"/>
            <w:tcBorders>
              <w:top w:val="single" w:sz="4" w:space="0" w:color="auto"/>
              <w:left w:val="single" w:sz="4" w:space="0" w:color="auto"/>
            </w:tcBorders>
            <w:shd w:val="clear" w:color="auto" w:fill="FFFFFF"/>
            <w:vAlign w:val="bottom"/>
          </w:tcPr>
          <w:p w14:paraId="4DC695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2222092.59</w:t>
            </w:r>
          </w:p>
        </w:tc>
        <w:tc>
          <w:tcPr>
            <w:tcW w:w="2136" w:type="dxa"/>
            <w:tcBorders>
              <w:left w:val="single" w:sz="4" w:space="0" w:color="auto"/>
            </w:tcBorders>
            <w:shd w:val="clear" w:color="auto" w:fill="FFFFFF"/>
          </w:tcPr>
          <w:p w14:paraId="565021A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28FE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EC6E27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A1520E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E6A0E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628</w:t>
            </w:r>
          </w:p>
        </w:tc>
        <w:tc>
          <w:tcPr>
            <w:tcW w:w="1555" w:type="dxa"/>
            <w:tcBorders>
              <w:top w:val="single" w:sz="4" w:space="0" w:color="auto"/>
              <w:left w:val="single" w:sz="4" w:space="0" w:color="auto"/>
            </w:tcBorders>
            <w:shd w:val="clear" w:color="auto" w:fill="FFFFFF"/>
            <w:vAlign w:val="center"/>
          </w:tcPr>
          <w:p w14:paraId="35B07E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415699.19</w:t>
            </w:r>
          </w:p>
        </w:tc>
        <w:tc>
          <w:tcPr>
            <w:tcW w:w="1565" w:type="dxa"/>
            <w:tcBorders>
              <w:top w:val="single" w:sz="4" w:space="0" w:color="auto"/>
              <w:left w:val="single" w:sz="4" w:space="0" w:color="auto"/>
            </w:tcBorders>
            <w:shd w:val="clear" w:color="auto" w:fill="FFFFFF"/>
            <w:vAlign w:val="center"/>
          </w:tcPr>
          <w:p w14:paraId="4F00D70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2222091.98</w:t>
            </w:r>
          </w:p>
        </w:tc>
        <w:tc>
          <w:tcPr>
            <w:tcW w:w="2136" w:type="dxa"/>
            <w:tcBorders>
              <w:left w:val="single" w:sz="4" w:space="0" w:color="auto"/>
            </w:tcBorders>
            <w:shd w:val="clear" w:color="auto" w:fill="FFFFFF"/>
          </w:tcPr>
          <w:p w14:paraId="6E461E7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30B2C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EA77A8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8B2E43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79D1CA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629</w:t>
            </w:r>
          </w:p>
        </w:tc>
        <w:tc>
          <w:tcPr>
            <w:tcW w:w="1555" w:type="dxa"/>
            <w:tcBorders>
              <w:top w:val="single" w:sz="4" w:space="0" w:color="auto"/>
              <w:left w:val="single" w:sz="4" w:space="0" w:color="auto"/>
            </w:tcBorders>
            <w:shd w:val="clear" w:color="auto" w:fill="FFFFFF"/>
            <w:vAlign w:val="bottom"/>
          </w:tcPr>
          <w:p w14:paraId="71613C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415699.07</w:t>
            </w:r>
          </w:p>
        </w:tc>
        <w:tc>
          <w:tcPr>
            <w:tcW w:w="1565" w:type="dxa"/>
            <w:tcBorders>
              <w:top w:val="single" w:sz="4" w:space="0" w:color="auto"/>
              <w:left w:val="single" w:sz="4" w:space="0" w:color="auto"/>
            </w:tcBorders>
            <w:shd w:val="clear" w:color="auto" w:fill="FFFFFF"/>
            <w:vAlign w:val="bottom"/>
          </w:tcPr>
          <w:p w14:paraId="3A67B5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2222091.94</w:t>
            </w:r>
          </w:p>
        </w:tc>
        <w:tc>
          <w:tcPr>
            <w:tcW w:w="2136" w:type="dxa"/>
            <w:tcBorders>
              <w:left w:val="single" w:sz="4" w:space="0" w:color="auto"/>
            </w:tcBorders>
            <w:shd w:val="clear" w:color="auto" w:fill="FFFFFF"/>
          </w:tcPr>
          <w:p w14:paraId="37AA247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546FC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F5CDDB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A308F0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1E9DB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630</w:t>
            </w:r>
          </w:p>
        </w:tc>
        <w:tc>
          <w:tcPr>
            <w:tcW w:w="1555" w:type="dxa"/>
            <w:tcBorders>
              <w:top w:val="single" w:sz="4" w:space="0" w:color="auto"/>
              <w:left w:val="single" w:sz="4" w:space="0" w:color="auto"/>
            </w:tcBorders>
            <w:shd w:val="clear" w:color="auto" w:fill="FFFFFF"/>
            <w:vAlign w:val="bottom"/>
          </w:tcPr>
          <w:p w14:paraId="13A744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415645.27</w:t>
            </w:r>
          </w:p>
        </w:tc>
        <w:tc>
          <w:tcPr>
            <w:tcW w:w="1565" w:type="dxa"/>
            <w:tcBorders>
              <w:top w:val="single" w:sz="4" w:space="0" w:color="auto"/>
              <w:left w:val="single" w:sz="4" w:space="0" w:color="auto"/>
            </w:tcBorders>
            <w:shd w:val="clear" w:color="auto" w:fill="FFFFFF"/>
            <w:vAlign w:val="bottom"/>
          </w:tcPr>
          <w:p w14:paraId="12F70D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2222090.70</w:t>
            </w:r>
          </w:p>
        </w:tc>
        <w:tc>
          <w:tcPr>
            <w:tcW w:w="2136" w:type="dxa"/>
            <w:tcBorders>
              <w:left w:val="single" w:sz="4" w:space="0" w:color="auto"/>
            </w:tcBorders>
            <w:shd w:val="clear" w:color="auto" w:fill="FFFFFF"/>
          </w:tcPr>
          <w:p w14:paraId="2ADE7BB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3CF8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226164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4C7248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3EB1F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631</w:t>
            </w:r>
          </w:p>
        </w:tc>
        <w:tc>
          <w:tcPr>
            <w:tcW w:w="1555" w:type="dxa"/>
            <w:tcBorders>
              <w:top w:val="single" w:sz="4" w:space="0" w:color="auto"/>
              <w:left w:val="single" w:sz="4" w:space="0" w:color="auto"/>
            </w:tcBorders>
            <w:shd w:val="clear" w:color="auto" w:fill="FFFFFF"/>
            <w:vAlign w:val="bottom"/>
          </w:tcPr>
          <w:p w14:paraId="0E34F6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415588.68</w:t>
            </w:r>
          </w:p>
        </w:tc>
        <w:tc>
          <w:tcPr>
            <w:tcW w:w="1565" w:type="dxa"/>
            <w:tcBorders>
              <w:top w:val="single" w:sz="4" w:space="0" w:color="auto"/>
              <w:left w:val="single" w:sz="4" w:space="0" w:color="auto"/>
            </w:tcBorders>
            <w:shd w:val="clear" w:color="auto" w:fill="FFFFFF"/>
            <w:vAlign w:val="bottom"/>
          </w:tcPr>
          <w:p w14:paraId="20DBD5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2222089.80</w:t>
            </w:r>
          </w:p>
        </w:tc>
        <w:tc>
          <w:tcPr>
            <w:tcW w:w="2136" w:type="dxa"/>
            <w:tcBorders>
              <w:left w:val="single" w:sz="4" w:space="0" w:color="auto"/>
            </w:tcBorders>
            <w:shd w:val="clear" w:color="auto" w:fill="FFFFFF"/>
          </w:tcPr>
          <w:p w14:paraId="2C97A4A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09507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4B534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F8E36A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6D16F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632</w:t>
            </w:r>
          </w:p>
        </w:tc>
        <w:tc>
          <w:tcPr>
            <w:tcW w:w="1555" w:type="dxa"/>
            <w:tcBorders>
              <w:top w:val="single" w:sz="4" w:space="0" w:color="auto"/>
              <w:left w:val="single" w:sz="4" w:space="0" w:color="auto"/>
            </w:tcBorders>
            <w:shd w:val="clear" w:color="auto" w:fill="FFFFFF"/>
            <w:vAlign w:val="bottom"/>
          </w:tcPr>
          <w:p w14:paraId="6BB98BD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415532.64</w:t>
            </w:r>
          </w:p>
        </w:tc>
        <w:tc>
          <w:tcPr>
            <w:tcW w:w="1565" w:type="dxa"/>
            <w:tcBorders>
              <w:top w:val="single" w:sz="4" w:space="0" w:color="auto"/>
              <w:left w:val="single" w:sz="4" w:space="0" w:color="auto"/>
            </w:tcBorders>
            <w:shd w:val="clear" w:color="auto" w:fill="FFFFFF"/>
            <w:vAlign w:val="bottom"/>
          </w:tcPr>
          <w:p w14:paraId="4835B4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2222088.49</w:t>
            </w:r>
          </w:p>
        </w:tc>
        <w:tc>
          <w:tcPr>
            <w:tcW w:w="2136" w:type="dxa"/>
            <w:tcBorders>
              <w:left w:val="single" w:sz="4" w:space="0" w:color="auto"/>
            </w:tcBorders>
            <w:shd w:val="clear" w:color="auto" w:fill="FFFFFF"/>
          </w:tcPr>
          <w:p w14:paraId="4F4962E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D647F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36BF47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DB736D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DD43C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633</w:t>
            </w:r>
          </w:p>
        </w:tc>
        <w:tc>
          <w:tcPr>
            <w:tcW w:w="1555" w:type="dxa"/>
            <w:tcBorders>
              <w:top w:val="single" w:sz="4" w:space="0" w:color="auto"/>
              <w:left w:val="single" w:sz="4" w:space="0" w:color="auto"/>
            </w:tcBorders>
            <w:shd w:val="clear" w:color="auto" w:fill="FFFFFF"/>
            <w:vAlign w:val="bottom"/>
          </w:tcPr>
          <w:p w14:paraId="22174B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415349.31</w:t>
            </w:r>
          </w:p>
        </w:tc>
        <w:tc>
          <w:tcPr>
            <w:tcW w:w="1565" w:type="dxa"/>
            <w:tcBorders>
              <w:top w:val="single" w:sz="4" w:space="0" w:color="auto"/>
              <w:left w:val="single" w:sz="4" w:space="0" w:color="auto"/>
            </w:tcBorders>
            <w:shd w:val="clear" w:color="auto" w:fill="FFFFFF"/>
            <w:vAlign w:val="bottom"/>
          </w:tcPr>
          <w:p w14:paraId="72B90D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2222086.65</w:t>
            </w:r>
          </w:p>
        </w:tc>
        <w:tc>
          <w:tcPr>
            <w:tcW w:w="2136" w:type="dxa"/>
            <w:tcBorders>
              <w:left w:val="single" w:sz="4" w:space="0" w:color="auto"/>
            </w:tcBorders>
            <w:shd w:val="clear" w:color="auto" w:fill="FFFFFF"/>
          </w:tcPr>
          <w:p w14:paraId="4059EF6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54357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37D01B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FBCC87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8BF0D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634</w:t>
            </w:r>
          </w:p>
        </w:tc>
        <w:tc>
          <w:tcPr>
            <w:tcW w:w="1555" w:type="dxa"/>
            <w:tcBorders>
              <w:top w:val="single" w:sz="4" w:space="0" w:color="auto"/>
              <w:left w:val="single" w:sz="4" w:space="0" w:color="auto"/>
            </w:tcBorders>
            <w:shd w:val="clear" w:color="auto" w:fill="FFFFFF"/>
            <w:vAlign w:val="bottom"/>
          </w:tcPr>
          <w:p w14:paraId="147E60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415137.69</w:t>
            </w:r>
          </w:p>
        </w:tc>
        <w:tc>
          <w:tcPr>
            <w:tcW w:w="1565" w:type="dxa"/>
            <w:tcBorders>
              <w:top w:val="single" w:sz="4" w:space="0" w:color="auto"/>
              <w:left w:val="single" w:sz="4" w:space="0" w:color="auto"/>
            </w:tcBorders>
            <w:shd w:val="clear" w:color="auto" w:fill="FFFFFF"/>
            <w:vAlign w:val="bottom"/>
          </w:tcPr>
          <w:p w14:paraId="4F4BD6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2222084.81</w:t>
            </w:r>
          </w:p>
        </w:tc>
        <w:tc>
          <w:tcPr>
            <w:tcW w:w="2136" w:type="dxa"/>
            <w:tcBorders>
              <w:left w:val="single" w:sz="4" w:space="0" w:color="auto"/>
            </w:tcBorders>
            <w:shd w:val="clear" w:color="auto" w:fill="FFFFFF"/>
          </w:tcPr>
          <w:p w14:paraId="2B74745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D9FEF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BAFBB9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C7842BC"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1863DF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635</w:t>
            </w:r>
          </w:p>
        </w:tc>
        <w:tc>
          <w:tcPr>
            <w:tcW w:w="1555" w:type="dxa"/>
            <w:tcBorders>
              <w:top w:val="single" w:sz="4" w:space="0" w:color="auto"/>
              <w:left w:val="single" w:sz="4" w:space="0" w:color="auto"/>
            </w:tcBorders>
            <w:shd w:val="clear" w:color="auto" w:fill="FFFFFF"/>
            <w:vAlign w:val="center"/>
          </w:tcPr>
          <w:p w14:paraId="4A8B33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415082.39</w:t>
            </w:r>
          </w:p>
        </w:tc>
        <w:tc>
          <w:tcPr>
            <w:tcW w:w="1565" w:type="dxa"/>
            <w:tcBorders>
              <w:top w:val="single" w:sz="4" w:space="0" w:color="auto"/>
              <w:left w:val="single" w:sz="4" w:space="0" w:color="auto"/>
            </w:tcBorders>
            <w:shd w:val="clear" w:color="auto" w:fill="FFFFFF"/>
            <w:vAlign w:val="bottom"/>
          </w:tcPr>
          <w:p w14:paraId="593CAC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2222088.26</w:t>
            </w:r>
          </w:p>
        </w:tc>
        <w:tc>
          <w:tcPr>
            <w:tcW w:w="2136" w:type="dxa"/>
            <w:tcBorders>
              <w:left w:val="single" w:sz="4" w:space="0" w:color="auto"/>
            </w:tcBorders>
            <w:shd w:val="clear" w:color="auto" w:fill="FFFFFF"/>
          </w:tcPr>
          <w:p w14:paraId="07B570C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6B523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E1D7E0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C6E20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CA4F3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636</w:t>
            </w:r>
          </w:p>
        </w:tc>
        <w:tc>
          <w:tcPr>
            <w:tcW w:w="1555" w:type="dxa"/>
            <w:tcBorders>
              <w:top w:val="single" w:sz="4" w:space="0" w:color="auto"/>
              <w:left w:val="single" w:sz="4" w:space="0" w:color="auto"/>
            </w:tcBorders>
            <w:shd w:val="clear" w:color="auto" w:fill="FFFFFF"/>
            <w:vAlign w:val="bottom"/>
          </w:tcPr>
          <w:p w14:paraId="1F25E5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415081.66</w:t>
            </w:r>
          </w:p>
        </w:tc>
        <w:tc>
          <w:tcPr>
            <w:tcW w:w="1565" w:type="dxa"/>
            <w:tcBorders>
              <w:top w:val="single" w:sz="4" w:space="0" w:color="auto"/>
              <w:left w:val="single" w:sz="4" w:space="0" w:color="auto"/>
            </w:tcBorders>
            <w:shd w:val="clear" w:color="auto" w:fill="FFFFFF"/>
            <w:vAlign w:val="bottom"/>
          </w:tcPr>
          <w:p w14:paraId="0BEFD5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2222088.24</w:t>
            </w:r>
          </w:p>
        </w:tc>
        <w:tc>
          <w:tcPr>
            <w:tcW w:w="2136" w:type="dxa"/>
            <w:tcBorders>
              <w:left w:val="single" w:sz="4" w:space="0" w:color="auto"/>
            </w:tcBorders>
            <w:shd w:val="clear" w:color="auto" w:fill="FFFFFF"/>
          </w:tcPr>
          <w:p w14:paraId="0ADE92A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7ABD9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6B166F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C06A6E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ED9DC0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637</w:t>
            </w:r>
          </w:p>
        </w:tc>
        <w:tc>
          <w:tcPr>
            <w:tcW w:w="1555" w:type="dxa"/>
            <w:tcBorders>
              <w:top w:val="single" w:sz="4" w:space="0" w:color="auto"/>
              <w:left w:val="single" w:sz="4" w:space="0" w:color="auto"/>
            </w:tcBorders>
            <w:shd w:val="clear" w:color="auto" w:fill="FFFFFF"/>
            <w:vAlign w:val="bottom"/>
          </w:tcPr>
          <w:p w14:paraId="46DB5F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414852.44</w:t>
            </w:r>
          </w:p>
        </w:tc>
        <w:tc>
          <w:tcPr>
            <w:tcW w:w="1565" w:type="dxa"/>
            <w:tcBorders>
              <w:top w:val="single" w:sz="4" w:space="0" w:color="auto"/>
              <w:left w:val="single" w:sz="4" w:space="0" w:color="auto"/>
            </w:tcBorders>
            <w:shd w:val="clear" w:color="auto" w:fill="FFFFFF"/>
            <w:vAlign w:val="bottom"/>
          </w:tcPr>
          <w:p w14:paraId="68FE96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2222087.14</w:t>
            </w:r>
          </w:p>
        </w:tc>
        <w:tc>
          <w:tcPr>
            <w:tcW w:w="2136" w:type="dxa"/>
            <w:tcBorders>
              <w:left w:val="single" w:sz="4" w:space="0" w:color="auto"/>
            </w:tcBorders>
            <w:shd w:val="clear" w:color="auto" w:fill="FFFFFF"/>
          </w:tcPr>
          <w:p w14:paraId="09EDDB2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4FE06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055861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959FC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63DD7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638</w:t>
            </w:r>
          </w:p>
        </w:tc>
        <w:tc>
          <w:tcPr>
            <w:tcW w:w="1555" w:type="dxa"/>
            <w:tcBorders>
              <w:top w:val="single" w:sz="4" w:space="0" w:color="auto"/>
              <w:left w:val="single" w:sz="4" w:space="0" w:color="auto"/>
            </w:tcBorders>
            <w:shd w:val="clear" w:color="auto" w:fill="FFFFFF"/>
            <w:vAlign w:val="bottom"/>
          </w:tcPr>
          <w:p w14:paraId="3D8A56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414737.88</w:t>
            </w:r>
          </w:p>
        </w:tc>
        <w:tc>
          <w:tcPr>
            <w:tcW w:w="1565" w:type="dxa"/>
            <w:tcBorders>
              <w:top w:val="single" w:sz="4" w:space="0" w:color="auto"/>
              <w:left w:val="single" w:sz="4" w:space="0" w:color="auto"/>
            </w:tcBorders>
            <w:shd w:val="clear" w:color="auto" w:fill="FFFFFF"/>
            <w:vAlign w:val="bottom"/>
          </w:tcPr>
          <w:p w14:paraId="7F1652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2222086.48</w:t>
            </w:r>
          </w:p>
        </w:tc>
        <w:tc>
          <w:tcPr>
            <w:tcW w:w="2136" w:type="dxa"/>
            <w:tcBorders>
              <w:left w:val="single" w:sz="4" w:space="0" w:color="auto"/>
            </w:tcBorders>
            <w:shd w:val="clear" w:color="auto" w:fill="FFFFFF"/>
          </w:tcPr>
          <w:p w14:paraId="165898C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FEA8C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41F9B4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C4C524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61F88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639</w:t>
            </w:r>
          </w:p>
        </w:tc>
        <w:tc>
          <w:tcPr>
            <w:tcW w:w="1555" w:type="dxa"/>
            <w:tcBorders>
              <w:top w:val="single" w:sz="4" w:space="0" w:color="auto"/>
              <w:left w:val="single" w:sz="4" w:space="0" w:color="auto"/>
            </w:tcBorders>
            <w:shd w:val="clear" w:color="auto" w:fill="FFFFFF"/>
            <w:vAlign w:val="bottom"/>
          </w:tcPr>
          <w:p w14:paraId="02B471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414680.07</w:t>
            </w:r>
          </w:p>
        </w:tc>
        <w:tc>
          <w:tcPr>
            <w:tcW w:w="1565" w:type="dxa"/>
            <w:tcBorders>
              <w:top w:val="single" w:sz="4" w:space="0" w:color="auto"/>
              <w:left w:val="single" w:sz="4" w:space="0" w:color="auto"/>
            </w:tcBorders>
            <w:shd w:val="clear" w:color="auto" w:fill="FFFFFF"/>
            <w:vAlign w:val="bottom"/>
          </w:tcPr>
          <w:p w14:paraId="5F84A6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2222086.42</w:t>
            </w:r>
          </w:p>
        </w:tc>
        <w:tc>
          <w:tcPr>
            <w:tcW w:w="2136" w:type="dxa"/>
            <w:tcBorders>
              <w:left w:val="single" w:sz="4" w:space="0" w:color="auto"/>
            </w:tcBorders>
            <w:shd w:val="clear" w:color="auto" w:fill="FFFFFF"/>
          </w:tcPr>
          <w:p w14:paraId="7EE74AC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A2CF4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9A64FB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7440CD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6FE50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640</w:t>
            </w:r>
          </w:p>
        </w:tc>
        <w:tc>
          <w:tcPr>
            <w:tcW w:w="1555" w:type="dxa"/>
            <w:tcBorders>
              <w:top w:val="single" w:sz="4" w:space="0" w:color="auto"/>
              <w:left w:val="single" w:sz="4" w:space="0" w:color="auto"/>
            </w:tcBorders>
            <w:shd w:val="clear" w:color="auto" w:fill="FFFFFF"/>
            <w:vAlign w:val="bottom"/>
          </w:tcPr>
          <w:p w14:paraId="357199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414679.96</w:t>
            </w:r>
          </w:p>
        </w:tc>
        <w:tc>
          <w:tcPr>
            <w:tcW w:w="1565" w:type="dxa"/>
            <w:tcBorders>
              <w:top w:val="single" w:sz="4" w:space="0" w:color="auto"/>
              <w:left w:val="single" w:sz="4" w:space="0" w:color="auto"/>
            </w:tcBorders>
            <w:shd w:val="clear" w:color="auto" w:fill="FFFFFF"/>
            <w:vAlign w:val="bottom"/>
          </w:tcPr>
          <w:p w14:paraId="622589E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2222086.38</w:t>
            </w:r>
          </w:p>
        </w:tc>
        <w:tc>
          <w:tcPr>
            <w:tcW w:w="2136" w:type="dxa"/>
            <w:tcBorders>
              <w:left w:val="single" w:sz="4" w:space="0" w:color="auto"/>
            </w:tcBorders>
            <w:shd w:val="clear" w:color="auto" w:fill="FFFFFF"/>
          </w:tcPr>
          <w:p w14:paraId="5527A97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D9C6E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544462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BA7F41"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8ACDF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641</w:t>
            </w:r>
          </w:p>
        </w:tc>
        <w:tc>
          <w:tcPr>
            <w:tcW w:w="1555" w:type="dxa"/>
            <w:tcBorders>
              <w:top w:val="single" w:sz="4" w:space="0" w:color="auto"/>
              <w:left w:val="single" w:sz="4" w:space="0" w:color="auto"/>
            </w:tcBorders>
            <w:shd w:val="clear" w:color="auto" w:fill="FFFFFF"/>
            <w:vAlign w:val="bottom"/>
          </w:tcPr>
          <w:p w14:paraId="3B0744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414568.09</w:t>
            </w:r>
          </w:p>
        </w:tc>
        <w:tc>
          <w:tcPr>
            <w:tcW w:w="1565" w:type="dxa"/>
            <w:tcBorders>
              <w:top w:val="single" w:sz="4" w:space="0" w:color="auto"/>
              <w:left w:val="single" w:sz="4" w:space="0" w:color="auto"/>
            </w:tcBorders>
            <w:shd w:val="clear" w:color="auto" w:fill="FFFFFF"/>
            <w:vAlign w:val="bottom"/>
          </w:tcPr>
          <w:p w14:paraId="20D937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2222085.34</w:t>
            </w:r>
          </w:p>
        </w:tc>
        <w:tc>
          <w:tcPr>
            <w:tcW w:w="2136" w:type="dxa"/>
            <w:tcBorders>
              <w:left w:val="single" w:sz="4" w:space="0" w:color="auto"/>
            </w:tcBorders>
            <w:shd w:val="clear" w:color="auto" w:fill="FFFFFF"/>
          </w:tcPr>
          <w:p w14:paraId="483BDFD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C0826C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FC5A0E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DBA494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CB0C9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642</w:t>
            </w:r>
          </w:p>
        </w:tc>
        <w:tc>
          <w:tcPr>
            <w:tcW w:w="1555" w:type="dxa"/>
            <w:tcBorders>
              <w:top w:val="single" w:sz="4" w:space="0" w:color="auto"/>
              <w:left w:val="single" w:sz="4" w:space="0" w:color="auto"/>
            </w:tcBorders>
            <w:shd w:val="clear" w:color="auto" w:fill="FFFFFF"/>
            <w:vAlign w:val="bottom"/>
          </w:tcPr>
          <w:p w14:paraId="652CAC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414511.28</w:t>
            </w:r>
          </w:p>
        </w:tc>
        <w:tc>
          <w:tcPr>
            <w:tcW w:w="1565" w:type="dxa"/>
            <w:tcBorders>
              <w:top w:val="single" w:sz="4" w:space="0" w:color="auto"/>
              <w:left w:val="single" w:sz="4" w:space="0" w:color="auto"/>
            </w:tcBorders>
            <w:shd w:val="clear" w:color="auto" w:fill="FFFFFF"/>
            <w:vAlign w:val="bottom"/>
          </w:tcPr>
          <w:p w14:paraId="7DD02F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2222084.81</w:t>
            </w:r>
          </w:p>
        </w:tc>
        <w:tc>
          <w:tcPr>
            <w:tcW w:w="2136" w:type="dxa"/>
            <w:tcBorders>
              <w:left w:val="single" w:sz="4" w:space="0" w:color="auto"/>
            </w:tcBorders>
            <w:shd w:val="clear" w:color="auto" w:fill="FFFFFF"/>
          </w:tcPr>
          <w:p w14:paraId="36CC925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115C5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B45BEE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544F77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E996D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643</w:t>
            </w:r>
          </w:p>
        </w:tc>
        <w:tc>
          <w:tcPr>
            <w:tcW w:w="1555" w:type="dxa"/>
            <w:tcBorders>
              <w:top w:val="single" w:sz="4" w:space="0" w:color="auto"/>
              <w:left w:val="single" w:sz="4" w:space="0" w:color="auto"/>
            </w:tcBorders>
            <w:shd w:val="clear" w:color="auto" w:fill="FFFFFF"/>
            <w:vAlign w:val="bottom"/>
          </w:tcPr>
          <w:p w14:paraId="6F19F3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414399.91</w:t>
            </w:r>
          </w:p>
        </w:tc>
        <w:tc>
          <w:tcPr>
            <w:tcW w:w="1565" w:type="dxa"/>
            <w:tcBorders>
              <w:top w:val="single" w:sz="4" w:space="0" w:color="auto"/>
              <w:left w:val="single" w:sz="4" w:space="0" w:color="auto"/>
            </w:tcBorders>
            <w:shd w:val="clear" w:color="auto" w:fill="FFFFFF"/>
            <w:vAlign w:val="bottom"/>
          </w:tcPr>
          <w:p w14:paraId="519527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2222084.72</w:t>
            </w:r>
          </w:p>
        </w:tc>
        <w:tc>
          <w:tcPr>
            <w:tcW w:w="2136" w:type="dxa"/>
            <w:tcBorders>
              <w:left w:val="single" w:sz="4" w:space="0" w:color="auto"/>
            </w:tcBorders>
            <w:shd w:val="clear" w:color="auto" w:fill="FFFFFF"/>
          </w:tcPr>
          <w:p w14:paraId="6209F64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339AF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70E93B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9D39F0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1D68E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644</w:t>
            </w:r>
          </w:p>
        </w:tc>
        <w:tc>
          <w:tcPr>
            <w:tcW w:w="1555" w:type="dxa"/>
            <w:tcBorders>
              <w:top w:val="single" w:sz="4" w:space="0" w:color="auto"/>
              <w:left w:val="single" w:sz="4" w:space="0" w:color="auto"/>
            </w:tcBorders>
            <w:shd w:val="clear" w:color="auto" w:fill="FFFFFF"/>
            <w:vAlign w:val="bottom"/>
          </w:tcPr>
          <w:p w14:paraId="6F1F479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414399.71</w:t>
            </w:r>
          </w:p>
        </w:tc>
        <w:tc>
          <w:tcPr>
            <w:tcW w:w="1565" w:type="dxa"/>
            <w:tcBorders>
              <w:top w:val="single" w:sz="4" w:space="0" w:color="auto"/>
              <w:left w:val="single" w:sz="4" w:space="0" w:color="auto"/>
            </w:tcBorders>
            <w:shd w:val="clear" w:color="auto" w:fill="FFFFFF"/>
            <w:vAlign w:val="bottom"/>
          </w:tcPr>
          <w:p w14:paraId="1E0B52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2222084.68</w:t>
            </w:r>
          </w:p>
        </w:tc>
        <w:tc>
          <w:tcPr>
            <w:tcW w:w="2136" w:type="dxa"/>
            <w:tcBorders>
              <w:left w:val="single" w:sz="4" w:space="0" w:color="auto"/>
            </w:tcBorders>
            <w:shd w:val="clear" w:color="auto" w:fill="FFFFFF"/>
          </w:tcPr>
          <w:p w14:paraId="3359002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86833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09A484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E0C104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68914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645</w:t>
            </w:r>
          </w:p>
        </w:tc>
        <w:tc>
          <w:tcPr>
            <w:tcW w:w="1555" w:type="dxa"/>
            <w:tcBorders>
              <w:top w:val="single" w:sz="4" w:space="0" w:color="auto"/>
              <w:left w:val="single" w:sz="4" w:space="0" w:color="auto"/>
            </w:tcBorders>
            <w:shd w:val="clear" w:color="auto" w:fill="FFFFFF"/>
            <w:vAlign w:val="bottom"/>
          </w:tcPr>
          <w:p w14:paraId="63F3CC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414340.78</w:t>
            </w:r>
          </w:p>
        </w:tc>
        <w:tc>
          <w:tcPr>
            <w:tcW w:w="1565" w:type="dxa"/>
            <w:tcBorders>
              <w:top w:val="single" w:sz="4" w:space="0" w:color="auto"/>
              <w:left w:val="single" w:sz="4" w:space="0" w:color="auto"/>
            </w:tcBorders>
            <w:shd w:val="clear" w:color="auto" w:fill="FFFFFF"/>
            <w:vAlign w:val="bottom"/>
          </w:tcPr>
          <w:p w14:paraId="1B0075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2222083.62</w:t>
            </w:r>
          </w:p>
        </w:tc>
        <w:tc>
          <w:tcPr>
            <w:tcW w:w="2136" w:type="dxa"/>
            <w:tcBorders>
              <w:left w:val="single" w:sz="4" w:space="0" w:color="auto"/>
            </w:tcBorders>
            <w:shd w:val="clear" w:color="auto" w:fill="FFFFFF"/>
          </w:tcPr>
          <w:p w14:paraId="7BB8AD7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6E444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E19C7A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0FC8BBD" w14:textId="77777777" w:rsidTr="000616D3">
        <w:trPr>
          <w:trHeight w:hRule="exact" w:val="221"/>
          <w:jc w:val="center"/>
        </w:trPr>
        <w:tc>
          <w:tcPr>
            <w:tcW w:w="1699" w:type="dxa"/>
            <w:tcBorders>
              <w:top w:val="single" w:sz="4" w:space="0" w:color="auto"/>
              <w:left w:val="single" w:sz="4" w:space="0" w:color="auto"/>
            </w:tcBorders>
            <w:shd w:val="clear" w:color="auto" w:fill="FFFFFF"/>
            <w:vAlign w:val="center"/>
          </w:tcPr>
          <w:p w14:paraId="1FD954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646</w:t>
            </w:r>
          </w:p>
        </w:tc>
        <w:tc>
          <w:tcPr>
            <w:tcW w:w="1555" w:type="dxa"/>
            <w:tcBorders>
              <w:top w:val="single" w:sz="4" w:space="0" w:color="auto"/>
              <w:left w:val="single" w:sz="4" w:space="0" w:color="auto"/>
            </w:tcBorders>
            <w:shd w:val="clear" w:color="auto" w:fill="FFFFFF"/>
            <w:vAlign w:val="center"/>
          </w:tcPr>
          <w:p w14:paraId="6F9525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414164.74</w:t>
            </w:r>
          </w:p>
        </w:tc>
        <w:tc>
          <w:tcPr>
            <w:tcW w:w="1565" w:type="dxa"/>
            <w:tcBorders>
              <w:top w:val="single" w:sz="4" w:space="0" w:color="auto"/>
              <w:left w:val="single" w:sz="4" w:space="0" w:color="auto"/>
            </w:tcBorders>
            <w:shd w:val="clear" w:color="auto" w:fill="FFFFFF"/>
            <w:vAlign w:val="bottom"/>
          </w:tcPr>
          <w:p w14:paraId="47C266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2222080.10</w:t>
            </w:r>
          </w:p>
        </w:tc>
        <w:tc>
          <w:tcPr>
            <w:tcW w:w="2136" w:type="dxa"/>
            <w:tcBorders>
              <w:left w:val="single" w:sz="4" w:space="0" w:color="auto"/>
            </w:tcBorders>
            <w:shd w:val="clear" w:color="auto" w:fill="FFFFFF"/>
          </w:tcPr>
          <w:p w14:paraId="07EA130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9E8CA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29AA01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ECEBF7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389B5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647</w:t>
            </w:r>
          </w:p>
        </w:tc>
        <w:tc>
          <w:tcPr>
            <w:tcW w:w="1555" w:type="dxa"/>
            <w:tcBorders>
              <w:top w:val="single" w:sz="4" w:space="0" w:color="auto"/>
              <w:left w:val="single" w:sz="4" w:space="0" w:color="auto"/>
            </w:tcBorders>
            <w:shd w:val="clear" w:color="auto" w:fill="FFFFFF"/>
            <w:vAlign w:val="bottom"/>
          </w:tcPr>
          <w:p w14:paraId="75008E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414049.67</w:t>
            </w:r>
          </w:p>
        </w:tc>
        <w:tc>
          <w:tcPr>
            <w:tcW w:w="1565" w:type="dxa"/>
            <w:tcBorders>
              <w:top w:val="single" w:sz="4" w:space="0" w:color="auto"/>
              <w:left w:val="single" w:sz="4" w:space="0" w:color="auto"/>
            </w:tcBorders>
            <w:shd w:val="clear" w:color="auto" w:fill="FFFFFF"/>
            <w:vAlign w:val="bottom"/>
          </w:tcPr>
          <w:p w14:paraId="315B2D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2222078.71</w:t>
            </w:r>
          </w:p>
        </w:tc>
        <w:tc>
          <w:tcPr>
            <w:tcW w:w="2136" w:type="dxa"/>
            <w:tcBorders>
              <w:left w:val="single" w:sz="4" w:space="0" w:color="auto"/>
            </w:tcBorders>
            <w:shd w:val="clear" w:color="auto" w:fill="FFFFFF"/>
          </w:tcPr>
          <w:p w14:paraId="11F959E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5FAEE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6A9E54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F23BE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C9357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648</w:t>
            </w:r>
          </w:p>
        </w:tc>
        <w:tc>
          <w:tcPr>
            <w:tcW w:w="1555" w:type="dxa"/>
            <w:tcBorders>
              <w:top w:val="single" w:sz="4" w:space="0" w:color="auto"/>
              <w:left w:val="single" w:sz="4" w:space="0" w:color="auto"/>
            </w:tcBorders>
            <w:shd w:val="clear" w:color="auto" w:fill="FFFFFF"/>
            <w:vAlign w:val="bottom"/>
          </w:tcPr>
          <w:p w14:paraId="7B964F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413777.49</w:t>
            </w:r>
          </w:p>
        </w:tc>
        <w:tc>
          <w:tcPr>
            <w:tcW w:w="1565" w:type="dxa"/>
            <w:tcBorders>
              <w:top w:val="single" w:sz="4" w:space="0" w:color="auto"/>
              <w:left w:val="single" w:sz="4" w:space="0" w:color="auto"/>
            </w:tcBorders>
            <w:shd w:val="clear" w:color="auto" w:fill="FFFFFF"/>
            <w:vAlign w:val="bottom"/>
          </w:tcPr>
          <w:p w14:paraId="5086E7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2222075.24</w:t>
            </w:r>
          </w:p>
        </w:tc>
        <w:tc>
          <w:tcPr>
            <w:tcW w:w="2136" w:type="dxa"/>
            <w:tcBorders>
              <w:left w:val="single" w:sz="4" w:space="0" w:color="auto"/>
            </w:tcBorders>
            <w:shd w:val="clear" w:color="auto" w:fill="FFFFFF"/>
          </w:tcPr>
          <w:p w14:paraId="625A2D8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8920F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65E125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EB9ABF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4F1759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649</w:t>
            </w:r>
          </w:p>
        </w:tc>
        <w:tc>
          <w:tcPr>
            <w:tcW w:w="1555" w:type="dxa"/>
            <w:tcBorders>
              <w:top w:val="single" w:sz="4" w:space="0" w:color="auto"/>
              <w:left w:val="single" w:sz="4" w:space="0" w:color="auto"/>
            </w:tcBorders>
            <w:shd w:val="clear" w:color="auto" w:fill="FFFFFF"/>
            <w:vAlign w:val="bottom"/>
          </w:tcPr>
          <w:p w14:paraId="6E383B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413467.16</w:t>
            </w:r>
          </w:p>
        </w:tc>
        <w:tc>
          <w:tcPr>
            <w:tcW w:w="1565" w:type="dxa"/>
            <w:tcBorders>
              <w:top w:val="single" w:sz="4" w:space="0" w:color="auto"/>
              <w:left w:val="single" w:sz="4" w:space="0" w:color="auto"/>
            </w:tcBorders>
            <w:shd w:val="clear" w:color="auto" w:fill="FFFFFF"/>
            <w:vAlign w:val="bottom"/>
          </w:tcPr>
          <w:p w14:paraId="7E5838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2222071.13</w:t>
            </w:r>
          </w:p>
        </w:tc>
        <w:tc>
          <w:tcPr>
            <w:tcW w:w="2136" w:type="dxa"/>
            <w:tcBorders>
              <w:left w:val="single" w:sz="4" w:space="0" w:color="auto"/>
            </w:tcBorders>
            <w:shd w:val="clear" w:color="auto" w:fill="FFFFFF"/>
          </w:tcPr>
          <w:p w14:paraId="1985B9B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A31D86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548A39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0DBB02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4069B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650</w:t>
            </w:r>
          </w:p>
        </w:tc>
        <w:tc>
          <w:tcPr>
            <w:tcW w:w="1555" w:type="dxa"/>
            <w:tcBorders>
              <w:top w:val="single" w:sz="4" w:space="0" w:color="auto"/>
              <w:left w:val="single" w:sz="4" w:space="0" w:color="auto"/>
            </w:tcBorders>
            <w:shd w:val="clear" w:color="auto" w:fill="FFFFFF"/>
            <w:vAlign w:val="bottom"/>
          </w:tcPr>
          <w:p w14:paraId="6C8406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413412.91</w:t>
            </w:r>
          </w:p>
        </w:tc>
        <w:tc>
          <w:tcPr>
            <w:tcW w:w="1565" w:type="dxa"/>
            <w:tcBorders>
              <w:top w:val="single" w:sz="4" w:space="0" w:color="auto"/>
              <w:left w:val="single" w:sz="4" w:space="0" w:color="auto"/>
            </w:tcBorders>
            <w:shd w:val="clear" w:color="auto" w:fill="FFFFFF"/>
            <w:vAlign w:val="bottom"/>
          </w:tcPr>
          <w:p w14:paraId="1FFDE90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2222070.36</w:t>
            </w:r>
          </w:p>
        </w:tc>
        <w:tc>
          <w:tcPr>
            <w:tcW w:w="2136" w:type="dxa"/>
            <w:tcBorders>
              <w:left w:val="single" w:sz="4" w:space="0" w:color="auto"/>
            </w:tcBorders>
            <w:shd w:val="clear" w:color="auto" w:fill="FFFFFF"/>
          </w:tcPr>
          <w:p w14:paraId="6AE2B76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6A27A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40892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30E377"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700DD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651</w:t>
            </w:r>
          </w:p>
        </w:tc>
        <w:tc>
          <w:tcPr>
            <w:tcW w:w="1555" w:type="dxa"/>
            <w:tcBorders>
              <w:top w:val="single" w:sz="4" w:space="0" w:color="auto"/>
              <w:left w:val="single" w:sz="4" w:space="0" w:color="auto"/>
            </w:tcBorders>
            <w:shd w:val="clear" w:color="auto" w:fill="FFFFFF"/>
            <w:vAlign w:val="bottom"/>
          </w:tcPr>
          <w:p w14:paraId="772ECC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413356.05</w:t>
            </w:r>
          </w:p>
        </w:tc>
        <w:tc>
          <w:tcPr>
            <w:tcW w:w="1565" w:type="dxa"/>
            <w:tcBorders>
              <w:top w:val="single" w:sz="4" w:space="0" w:color="auto"/>
              <w:left w:val="single" w:sz="4" w:space="0" w:color="auto"/>
            </w:tcBorders>
            <w:shd w:val="clear" w:color="auto" w:fill="FFFFFF"/>
            <w:vAlign w:val="bottom"/>
          </w:tcPr>
          <w:p w14:paraId="595F31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2222069.85</w:t>
            </w:r>
          </w:p>
        </w:tc>
        <w:tc>
          <w:tcPr>
            <w:tcW w:w="2136" w:type="dxa"/>
            <w:tcBorders>
              <w:left w:val="single" w:sz="4" w:space="0" w:color="auto"/>
            </w:tcBorders>
            <w:shd w:val="clear" w:color="auto" w:fill="FFFFFF"/>
          </w:tcPr>
          <w:p w14:paraId="340B609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3852E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74C9D0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1DC1F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B9348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652</w:t>
            </w:r>
          </w:p>
        </w:tc>
        <w:tc>
          <w:tcPr>
            <w:tcW w:w="1555" w:type="dxa"/>
            <w:tcBorders>
              <w:top w:val="single" w:sz="4" w:space="0" w:color="auto"/>
              <w:left w:val="single" w:sz="4" w:space="0" w:color="auto"/>
            </w:tcBorders>
            <w:shd w:val="clear" w:color="auto" w:fill="FFFFFF"/>
            <w:vAlign w:val="bottom"/>
          </w:tcPr>
          <w:p w14:paraId="5C5E16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413299.12</w:t>
            </w:r>
          </w:p>
        </w:tc>
        <w:tc>
          <w:tcPr>
            <w:tcW w:w="1565" w:type="dxa"/>
            <w:tcBorders>
              <w:top w:val="single" w:sz="4" w:space="0" w:color="auto"/>
              <w:left w:val="single" w:sz="4" w:space="0" w:color="auto"/>
            </w:tcBorders>
            <w:shd w:val="clear" w:color="auto" w:fill="FFFFFF"/>
            <w:vAlign w:val="bottom"/>
          </w:tcPr>
          <w:p w14:paraId="208988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2222069.76</w:t>
            </w:r>
          </w:p>
        </w:tc>
        <w:tc>
          <w:tcPr>
            <w:tcW w:w="2136" w:type="dxa"/>
            <w:tcBorders>
              <w:left w:val="single" w:sz="4" w:space="0" w:color="auto"/>
            </w:tcBorders>
            <w:shd w:val="clear" w:color="auto" w:fill="FFFFFF"/>
          </w:tcPr>
          <w:p w14:paraId="573BB1C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820B6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0DD7D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2213ED4"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20A64A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653</w:t>
            </w:r>
          </w:p>
        </w:tc>
        <w:tc>
          <w:tcPr>
            <w:tcW w:w="1555" w:type="dxa"/>
            <w:tcBorders>
              <w:top w:val="single" w:sz="4" w:space="0" w:color="auto"/>
              <w:left w:val="single" w:sz="4" w:space="0" w:color="auto"/>
              <w:bottom w:val="single" w:sz="4" w:space="0" w:color="auto"/>
            </w:tcBorders>
            <w:shd w:val="clear" w:color="auto" w:fill="FFFFFF"/>
            <w:vAlign w:val="bottom"/>
          </w:tcPr>
          <w:p w14:paraId="267BD5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413128.52</w:t>
            </w:r>
          </w:p>
        </w:tc>
        <w:tc>
          <w:tcPr>
            <w:tcW w:w="1565" w:type="dxa"/>
            <w:tcBorders>
              <w:top w:val="single" w:sz="4" w:space="0" w:color="auto"/>
              <w:left w:val="single" w:sz="4" w:space="0" w:color="auto"/>
              <w:bottom w:val="single" w:sz="4" w:space="0" w:color="auto"/>
            </w:tcBorders>
            <w:shd w:val="clear" w:color="auto" w:fill="FFFFFF"/>
            <w:vAlign w:val="bottom"/>
          </w:tcPr>
          <w:p w14:paraId="77A7CA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2222069.06</w:t>
            </w:r>
          </w:p>
        </w:tc>
        <w:tc>
          <w:tcPr>
            <w:tcW w:w="2136" w:type="dxa"/>
            <w:tcBorders>
              <w:left w:val="single" w:sz="4" w:space="0" w:color="auto"/>
              <w:bottom w:val="single" w:sz="4" w:space="0" w:color="auto"/>
            </w:tcBorders>
            <w:shd w:val="clear" w:color="auto" w:fill="FFFFFF"/>
          </w:tcPr>
          <w:p w14:paraId="7B1B035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565C12B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25470F4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40741B6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414C8787"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4D989FA1"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FF80D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654</w:t>
            </w:r>
          </w:p>
        </w:tc>
        <w:tc>
          <w:tcPr>
            <w:tcW w:w="1555" w:type="dxa"/>
            <w:tcBorders>
              <w:top w:val="single" w:sz="4" w:space="0" w:color="auto"/>
              <w:left w:val="single" w:sz="4" w:space="0" w:color="auto"/>
            </w:tcBorders>
            <w:shd w:val="clear" w:color="auto" w:fill="FFFFFF"/>
            <w:vAlign w:val="bottom"/>
          </w:tcPr>
          <w:p w14:paraId="5A2E92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413080.00</w:t>
            </w:r>
          </w:p>
        </w:tc>
        <w:tc>
          <w:tcPr>
            <w:tcW w:w="1565" w:type="dxa"/>
            <w:tcBorders>
              <w:top w:val="single" w:sz="4" w:space="0" w:color="auto"/>
              <w:left w:val="single" w:sz="4" w:space="0" w:color="auto"/>
            </w:tcBorders>
            <w:shd w:val="clear" w:color="auto" w:fill="FFFFFF"/>
            <w:vAlign w:val="bottom"/>
          </w:tcPr>
          <w:p w14:paraId="47B081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2222068.67</w:t>
            </w:r>
          </w:p>
        </w:tc>
        <w:tc>
          <w:tcPr>
            <w:tcW w:w="2136" w:type="dxa"/>
            <w:tcBorders>
              <w:top w:val="single" w:sz="4" w:space="0" w:color="auto"/>
              <w:left w:val="single" w:sz="4" w:space="0" w:color="auto"/>
            </w:tcBorders>
            <w:shd w:val="clear" w:color="auto" w:fill="FFFFFF"/>
          </w:tcPr>
          <w:p w14:paraId="5977F98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AACFE2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9FAC1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99A513C"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330B7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655</w:t>
            </w:r>
          </w:p>
        </w:tc>
        <w:tc>
          <w:tcPr>
            <w:tcW w:w="1555" w:type="dxa"/>
            <w:tcBorders>
              <w:top w:val="single" w:sz="4" w:space="0" w:color="auto"/>
              <w:left w:val="single" w:sz="4" w:space="0" w:color="auto"/>
            </w:tcBorders>
            <w:shd w:val="clear" w:color="auto" w:fill="FFFFFF"/>
            <w:vAlign w:val="bottom"/>
          </w:tcPr>
          <w:p w14:paraId="2F047AE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413031.75</w:t>
            </w:r>
          </w:p>
        </w:tc>
        <w:tc>
          <w:tcPr>
            <w:tcW w:w="1565" w:type="dxa"/>
            <w:tcBorders>
              <w:top w:val="single" w:sz="4" w:space="0" w:color="auto"/>
              <w:left w:val="single" w:sz="4" w:space="0" w:color="auto"/>
            </w:tcBorders>
            <w:shd w:val="clear" w:color="auto" w:fill="FFFFFF"/>
            <w:vAlign w:val="bottom"/>
          </w:tcPr>
          <w:p w14:paraId="59EB32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2222068.77</w:t>
            </w:r>
          </w:p>
        </w:tc>
        <w:tc>
          <w:tcPr>
            <w:tcW w:w="2136" w:type="dxa"/>
            <w:tcBorders>
              <w:left w:val="single" w:sz="4" w:space="0" w:color="auto"/>
            </w:tcBorders>
            <w:shd w:val="clear" w:color="auto" w:fill="FFFFFF"/>
          </w:tcPr>
          <w:p w14:paraId="2EEDEEE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8F2FD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CF3A1F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D54A201"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402B3A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656</w:t>
            </w:r>
          </w:p>
        </w:tc>
        <w:tc>
          <w:tcPr>
            <w:tcW w:w="1555" w:type="dxa"/>
            <w:tcBorders>
              <w:top w:val="single" w:sz="4" w:space="0" w:color="auto"/>
              <w:left w:val="single" w:sz="4" w:space="0" w:color="auto"/>
            </w:tcBorders>
            <w:shd w:val="clear" w:color="auto" w:fill="FFFFFF"/>
            <w:vAlign w:val="center"/>
          </w:tcPr>
          <w:p w14:paraId="558223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412983.07</w:t>
            </w:r>
          </w:p>
        </w:tc>
        <w:tc>
          <w:tcPr>
            <w:tcW w:w="1565" w:type="dxa"/>
            <w:tcBorders>
              <w:top w:val="single" w:sz="4" w:space="0" w:color="auto"/>
              <w:left w:val="single" w:sz="4" w:space="0" w:color="auto"/>
            </w:tcBorders>
            <w:shd w:val="clear" w:color="auto" w:fill="FFFFFF"/>
            <w:vAlign w:val="bottom"/>
          </w:tcPr>
          <w:p w14:paraId="7C9B6B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2222068.86</w:t>
            </w:r>
          </w:p>
        </w:tc>
        <w:tc>
          <w:tcPr>
            <w:tcW w:w="2136" w:type="dxa"/>
            <w:tcBorders>
              <w:left w:val="single" w:sz="4" w:space="0" w:color="auto"/>
            </w:tcBorders>
            <w:shd w:val="clear" w:color="auto" w:fill="FFFFFF"/>
          </w:tcPr>
          <w:p w14:paraId="718980A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31866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A175CE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116F46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2D7B2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657</w:t>
            </w:r>
          </w:p>
        </w:tc>
        <w:tc>
          <w:tcPr>
            <w:tcW w:w="1555" w:type="dxa"/>
            <w:tcBorders>
              <w:top w:val="single" w:sz="4" w:space="0" w:color="auto"/>
              <w:left w:val="single" w:sz="4" w:space="0" w:color="auto"/>
            </w:tcBorders>
            <w:shd w:val="clear" w:color="auto" w:fill="FFFFFF"/>
            <w:vAlign w:val="bottom"/>
          </w:tcPr>
          <w:p w14:paraId="27F2D2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412890.72</w:t>
            </w:r>
          </w:p>
        </w:tc>
        <w:tc>
          <w:tcPr>
            <w:tcW w:w="1565" w:type="dxa"/>
            <w:tcBorders>
              <w:top w:val="single" w:sz="4" w:space="0" w:color="auto"/>
              <w:left w:val="single" w:sz="4" w:space="0" w:color="auto"/>
            </w:tcBorders>
            <w:shd w:val="clear" w:color="auto" w:fill="FFFFFF"/>
            <w:vAlign w:val="bottom"/>
          </w:tcPr>
          <w:p w14:paraId="2985B1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2222069.12</w:t>
            </w:r>
          </w:p>
        </w:tc>
        <w:tc>
          <w:tcPr>
            <w:tcW w:w="2136" w:type="dxa"/>
            <w:tcBorders>
              <w:left w:val="single" w:sz="4" w:space="0" w:color="auto"/>
            </w:tcBorders>
            <w:shd w:val="clear" w:color="auto" w:fill="FFFFFF"/>
          </w:tcPr>
          <w:p w14:paraId="08EC6AF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0D053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31AAAC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02066A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8AAF8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658</w:t>
            </w:r>
          </w:p>
        </w:tc>
        <w:tc>
          <w:tcPr>
            <w:tcW w:w="1555" w:type="dxa"/>
            <w:tcBorders>
              <w:top w:val="single" w:sz="4" w:space="0" w:color="auto"/>
              <w:left w:val="single" w:sz="4" w:space="0" w:color="auto"/>
            </w:tcBorders>
            <w:shd w:val="clear" w:color="auto" w:fill="FFFFFF"/>
            <w:vAlign w:val="bottom"/>
          </w:tcPr>
          <w:p w14:paraId="320372A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412840.67</w:t>
            </w:r>
          </w:p>
        </w:tc>
        <w:tc>
          <w:tcPr>
            <w:tcW w:w="1565" w:type="dxa"/>
            <w:tcBorders>
              <w:top w:val="single" w:sz="4" w:space="0" w:color="auto"/>
              <w:left w:val="single" w:sz="4" w:space="0" w:color="auto"/>
            </w:tcBorders>
            <w:shd w:val="clear" w:color="auto" w:fill="FFFFFF"/>
            <w:vAlign w:val="bottom"/>
          </w:tcPr>
          <w:p w14:paraId="4951D5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2222069.09</w:t>
            </w:r>
          </w:p>
        </w:tc>
        <w:tc>
          <w:tcPr>
            <w:tcW w:w="2136" w:type="dxa"/>
            <w:tcBorders>
              <w:left w:val="single" w:sz="4" w:space="0" w:color="auto"/>
            </w:tcBorders>
            <w:shd w:val="clear" w:color="auto" w:fill="FFFFFF"/>
          </w:tcPr>
          <w:p w14:paraId="6388782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57569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44CC4A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6EBDC7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60FBC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659</w:t>
            </w:r>
          </w:p>
        </w:tc>
        <w:tc>
          <w:tcPr>
            <w:tcW w:w="1555" w:type="dxa"/>
            <w:tcBorders>
              <w:top w:val="single" w:sz="4" w:space="0" w:color="auto"/>
              <w:left w:val="single" w:sz="4" w:space="0" w:color="auto"/>
            </w:tcBorders>
            <w:shd w:val="clear" w:color="auto" w:fill="FFFFFF"/>
            <w:vAlign w:val="bottom"/>
          </w:tcPr>
          <w:p w14:paraId="64CFFE9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412740.20</w:t>
            </w:r>
          </w:p>
        </w:tc>
        <w:tc>
          <w:tcPr>
            <w:tcW w:w="1565" w:type="dxa"/>
            <w:tcBorders>
              <w:top w:val="single" w:sz="4" w:space="0" w:color="auto"/>
              <w:left w:val="single" w:sz="4" w:space="0" w:color="auto"/>
            </w:tcBorders>
            <w:shd w:val="clear" w:color="auto" w:fill="FFFFFF"/>
            <w:vAlign w:val="bottom"/>
          </w:tcPr>
          <w:p w14:paraId="1A675B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2222069.13</w:t>
            </w:r>
          </w:p>
        </w:tc>
        <w:tc>
          <w:tcPr>
            <w:tcW w:w="2136" w:type="dxa"/>
            <w:tcBorders>
              <w:left w:val="single" w:sz="4" w:space="0" w:color="auto"/>
            </w:tcBorders>
            <w:shd w:val="clear" w:color="auto" w:fill="FFFFFF"/>
          </w:tcPr>
          <w:p w14:paraId="0A3692C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AA912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334429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A5E88B4"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175CF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660</w:t>
            </w:r>
          </w:p>
        </w:tc>
        <w:tc>
          <w:tcPr>
            <w:tcW w:w="1555" w:type="dxa"/>
            <w:tcBorders>
              <w:top w:val="single" w:sz="4" w:space="0" w:color="auto"/>
              <w:left w:val="single" w:sz="4" w:space="0" w:color="auto"/>
            </w:tcBorders>
            <w:shd w:val="clear" w:color="auto" w:fill="FFFFFF"/>
            <w:vAlign w:val="center"/>
          </w:tcPr>
          <w:p w14:paraId="6F9B793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412588.49</w:t>
            </w:r>
          </w:p>
        </w:tc>
        <w:tc>
          <w:tcPr>
            <w:tcW w:w="1565" w:type="dxa"/>
            <w:tcBorders>
              <w:top w:val="single" w:sz="4" w:space="0" w:color="auto"/>
              <w:left w:val="single" w:sz="4" w:space="0" w:color="auto"/>
            </w:tcBorders>
            <w:shd w:val="clear" w:color="auto" w:fill="FFFFFF"/>
            <w:vAlign w:val="center"/>
          </w:tcPr>
          <w:p w14:paraId="3A857B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2222069.05</w:t>
            </w:r>
          </w:p>
        </w:tc>
        <w:tc>
          <w:tcPr>
            <w:tcW w:w="2136" w:type="dxa"/>
            <w:tcBorders>
              <w:left w:val="single" w:sz="4" w:space="0" w:color="auto"/>
            </w:tcBorders>
            <w:shd w:val="clear" w:color="auto" w:fill="FFFFFF"/>
          </w:tcPr>
          <w:p w14:paraId="2DEF602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3488F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1A60D7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05560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7AF6D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661</w:t>
            </w:r>
          </w:p>
        </w:tc>
        <w:tc>
          <w:tcPr>
            <w:tcW w:w="1555" w:type="dxa"/>
            <w:tcBorders>
              <w:top w:val="single" w:sz="4" w:space="0" w:color="auto"/>
              <w:left w:val="single" w:sz="4" w:space="0" w:color="auto"/>
            </w:tcBorders>
            <w:shd w:val="clear" w:color="auto" w:fill="FFFFFF"/>
            <w:vAlign w:val="center"/>
          </w:tcPr>
          <w:p w14:paraId="4011810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412533.14</w:t>
            </w:r>
          </w:p>
        </w:tc>
        <w:tc>
          <w:tcPr>
            <w:tcW w:w="1565" w:type="dxa"/>
            <w:tcBorders>
              <w:top w:val="single" w:sz="4" w:space="0" w:color="auto"/>
              <w:left w:val="single" w:sz="4" w:space="0" w:color="auto"/>
            </w:tcBorders>
            <w:shd w:val="clear" w:color="auto" w:fill="FFFFFF"/>
            <w:vAlign w:val="bottom"/>
          </w:tcPr>
          <w:p w14:paraId="7A8F47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2222068.86</w:t>
            </w:r>
          </w:p>
        </w:tc>
        <w:tc>
          <w:tcPr>
            <w:tcW w:w="2136" w:type="dxa"/>
            <w:tcBorders>
              <w:left w:val="single" w:sz="4" w:space="0" w:color="auto"/>
            </w:tcBorders>
            <w:shd w:val="clear" w:color="auto" w:fill="FFFFFF"/>
          </w:tcPr>
          <w:p w14:paraId="65B20E4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ADBBD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B0EFCC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944E8C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CC354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662</w:t>
            </w:r>
          </w:p>
        </w:tc>
        <w:tc>
          <w:tcPr>
            <w:tcW w:w="1555" w:type="dxa"/>
            <w:tcBorders>
              <w:top w:val="single" w:sz="4" w:space="0" w:color="auto"/>
              <w:left w:val="single" w:sz="4" w:space="0" w:color="auto"/>
            </w:tcBorders>
            <w:shd w:val="clear" w:color="auto" w:fill="FFFFFF"/>
            <w:vAlign w:val="center"/>
          </w:tcPr>
          <w:p w14:paraId="3C8E285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412423.16</w:t>
            </w:r>
          </w:p>
        </w:tc>
        <w:tc>
          <w:tcPr>
            <w:tcW w:w="1565" w:type="dxa"/>
            <w:tcBorders>
              <w:top w:val="single" w:sz="4" w:space="0" w:color="auto"/>
              <w:left w:val="single" w:sz="4" w:space="0" w:color="auto"/>
            </w:tcBorders>
            <w:shd w:val="clear" w:color="auto" w:fill="FFFFFF"/>
            <w:vAlign w:val="center"/>
          </w:tcPr>
          <w:p w14:paraId="34AE6A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2222068.45</w:t>
            </w:r>
          </w:p>
        </w:tc>
        <w:tc>
          <w:tcPr>
            <w:tcW w:w="2136" w:type="dxa"/>
            <w:tcBorders>
              <w:left w:val="single" w:sz="4" w:space="0" w:color="auto"/>
            </w:tcBorders>
            <w:shd w:val="clear" w:color="auto" w:fill="FFFFFF"/>
          </w:tcPr>
          <w:p w14:paraId="2226288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CEE37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9D270F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4C4E7C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3A22E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663</w:t>
            </w:r>
          </w:p>
        </w:tc>
        <w:tc>
          <w:tcPr>
            <w:tcW w:w="1555" w:type="dxa"/>
            <w:tcBorders>
              <w:top w:val="single" w:sz="4" w:space="0" w:color="auto"/>
              <w:left w:val="single" w:sz="4" w:space="0" w:color="auto"/>
            </w:tcBorders>
            <w:shd w:val="clear" w:color="auto" w:fill="FFFFFF"/>
            <w:vAlign w:val="bottom"/>
          </w:tcPr>
          <w:p w14:paraId="0FD7E3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412368.01</w:t>
            </w:r>
          </w:p>
        </w:tc>
        <w:tc>
          <w:tcPr>
            <w:tcW w:w="1565" w:type="dxa"/>
            <w:tcBorders>
              <w:top w:val="single" w:sz="4" w:space="0" w:color="auto"/>
              <w:left w:val="single" w:sz="4" w:space="0" w:color="auto"/>
            </w:tcBorders>
            <w:shd w:val="clear" w:color="auto" w:fill="FFFFFF"/>
            <w:vAlign w:val="bottom"/>
          </w:tcPr>
          <w:p w14:paraId="683D563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2222068.27</w:t>
            </w:r>
          </w:p>
        </w:tc>
        <w:tc>
          <w:tcPr>
            <w:tcW w:w="2136" w:type="dxa"/>
            <w:tcBorders>
              <w:left w:val="single" w:sz="4" w:space="0" w:color="auto"/>
            </w:tcBorders>
            <w:shd w:val="clear" w:color="auto" w:fill="FFFFFF"/>
          </w:tcPr>
          <w:p w14:paraId="142178F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32A4E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90AF77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D28BB38"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0FD6D3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664</w:t>
            </w:r>
          </w:p>
        </w:tc>
        <w:tc>
          <w:tcPr>
            <w:tcW w:w="1555" w:type="dxa"/>
            <w:tcBorders>
              <w:top w:val="single" w:sz="4" w:space="0" w:color="auto"/>
              <w:left w:val="single" w:sz="4" w:space="0" w:color="auto"/>
            </w:tcBorders>
            <w:shd w:val="clear" w:color="auto" w:fill="FFFFFF"/>
          </w:tcPr>
          <w:p w14:paraId="455333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412257.65</w:t>
            </w:r>
          </w:p>
        </w:tc>
        <w:tc>
          <w:tcPr>
            <w:tcW w:w="1565" w:type="dxa"/>
            <w:tcBorders>
              <w:top w:val="single" w:sz="4" w:space="0" w:color="auto"/>
              <w:left w:val="single" w:sz="4" w:space="0" w:color="auto"/>
            </w:tcBorders>
            <w:shd w:val="clear" w:color="auto" w:fill="FFFFFF"/>
          </w:tcPr>
          <w:p w14:paraId="23ED124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2222067.89</w:t>
            </w:r>
          </w:p>
        </w:tc>
        <w:tc>
          <w:tcPr>
            <w:tcW w:w="2136" w:type="dxa"/>
            <w:tcBorders>
              <w:left w:val="single" w:sz="4" w:space="0" w:color="auto"/>
            </w:tcBorders>
            <w:shd w:val="clear" w:color="auto" w:fill="FFFFFF"/>
          </w:tcPr>
          <w:p w14:paraId="58E2B27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E456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51D9D76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D21E26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EA32D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665</w:t>
            </w:r>
          </w:p>
        </w:tc>
        <w:tc>
          <w:tcPr>
            <w:tcW w:w="1555" w:type="dxa"/>
            <w:tcBorders>
              <w:top w:val="single" w:sz="4" w:space="0" w:color="auto"/>
              <w:left w:val="single" w:sz="4" w:space="0" w:color="auto"/>
            </w:tcBorders>
            <w:shd w:val="clear" w:color="auto" w:fill="FFFFFF"/>
            <w:vAlign w:val="bottom"/>
          </w:tcPr>
          <w:p w14:paraId="2511D5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412202.49</w:t>
            </w:r>
          </w:p>
        </w:tc>
        <w:tc>
          <w:tcPr>
            <w:tcW w:w="1565" w:type="dxa"/>
            <w:tcBorders>
              <w:top w:val="single" w:sz="4" w:space="0" w:color="auto"/>
              <w:left w:val="single" w:sz="4" w:space="0" w:color="auto"/>
            </w:tcBorders>
            <w:shd w:val="clear" w:color="auto" w:fill="FFFFFF"/>
            <w:vAlign w:val="bottom"/>
          </w:tcPr>
          <w:p w14:paraId="3832F7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2222067.69</w:t>
            </w:r>
          </w:p>
        </w:tc>
        <w:tc>
          <w:tcPr>
            <w:tcW w:w="2136" w:type="dxa"/>
            <w:tcBorders>
              <w:left w:val="single" w:sz="4" w:space="0" w:color="auto"/>
            </w:tcBorders>
            <w:shd w:val="clear" w:color="auto" w:fill="FFFFFF"/>
          </w:tcPr>
          <w:p w14:paraId="164BC62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3FCA1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DC0163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86BE00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7F649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666</w:t>
            </w:r>
          </w:p>
        </w:tc>
        <w:tc>
          <w:tcPr>
            <w:tcW w:w="1555" w:type="dxa"/>
            <w:tcBorders>
              <w:top w:val="single" w:sz="4" w:space="0" w:color="auto"/>
              <w:left w:val="single" w:sz="4" w:space="0" w:color="auto"/>
            </w:tcBorders>
            <w:shd w:val="clear" w:color="auto" w:fill="FFFFFF"/>
            <w:vAlign w:val="center"/>
          </w:tcPr>
          <w:p w14:paraId="6E7DF2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411981.93</w:t>
            </w:r>
          </w:p>
        </w:tc>
        <w:tc>
          <w:tcPr>
            <w:tcW w:w="1565" w:type="dxa"/>
            <w:tcBorders>
              <w:top w:val="single" w:sz="4" w:space="0" w:color="auto"/>
              <w:left w:val="single" w:sz="4" w:space="0" w:color="auto"/>
            </w:tcBorders>
            <w:shd w:val="clear" w:color="auto" w:fill="FFFFFF"/>
            <w:vAlign w:val="center"/>
          </w:tcPr>
          <w:p w14:paraId="70C402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2222067.02</w:t>
            </w:r>
          </w:p>
        </w:tc>
        <w:tc>
          <w:tcPr>
            <w:tcW w:w="2136" w:type="dxa"/>
            <w:tcBorders>
              <w:left w:val="single" w:sz="4" w:space="0" w:color="auto"/>
            </w:tcBorders>
            <w:shd w:val="clear" w:color="auto" w:fill="FFFFFF"/>
          </w:tcPr>
          <w:p w14:paraId="2A9752A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A4A9E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BBBA31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E97BFE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D7D40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667</w:t>
            </w:r>
          </w:p>
        </w:tc>
        <w:tc>
          <w:tcPr>
            <w:tcW w:w="1555" w:type="dxa"/>
            <w:tcBorders>
              <w:top w:val="single" w:sz="4" w:space="0" w:color="auto"/>
              <w:left w:val="single" w:sz="4" w:space="0" w:color="auto"/>
            </w:tcBorders>
            <w:shd w:val="clear" w:color="auto" w:fill="FFFFFF"/>
            <w:vAlign w:val="bottom"/>
          </w:tcPr>
          <w:p w14:paraId="4923732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411761.36</w:t>
            </w:r>
          </w:p>
        </w:tc>
        <w:tc>
          <w:tcPr>
            <w:tcW w:w="1565" w:type="dxa"/>
            <w:tcBorders>
              <w:top w:val="single" w:sz="4" w:space="0" w:color="auto"/>
              <w:left w:val="single" w:sz="4" w:space="0" w:color="auto"/>
            </w:tcBorders>
            <w:shd w:val="clear" w:color="auto" w:fill="FFFFFF"/>
            <w:vAlign w:val="bottom"/>
          </w:tcPr>
          <w:p w14:paraId="7004EB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2222066.24</w:t>
            </w:r>
          </w:p>
        </w:tc>
        <w:tc>
          <w:tcPr>
            <w:tcW w:w="2136" w:type="dxa"/>
            <w:tcBorders>
              <w:left w:val="single" w:sz="4" w:space="0" w:color="auto"/>
            </w:tcBorders>
            <w:shd w:val="clear" w:color="auto" w:fill="FFFFFF"/>
          </w:tcPr>
          <w:p w14:paraId="07D8870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C1BF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BDFAA5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9327DD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EAAB0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668</w:t>
            </w:r>
          </w:p>
        </w:tc>
        <w:tc>
          <w:tcPr>
            <w:tcW w:w="1555" w:type="dxa"/>
            <w:tcBorders>
              <w:top w:val="single" w:sz="4" w:space="0" w:color="auto"/>
              <w:left w:val="single" w:sz="4" w:space="0" w:color="auto"/>
            </w:tcBorders>
            <w:shd w:val="clear" w:color="auto" w:fill="FFFFFF"/>
            <w:vAlign w:val="center"/>
          </w:tcPr>
          <w:p w14:paraId="454305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411706.28</w:t>
            </w:r>
          </w:p>
        </w:tc>
        <w:tc>
          <w:tcPr>
            <w:tcW w:w="1565" w:type="dxa"/>
            <w:tcBorders>
              <w:top w:val="single" w:sz="4" w:space="0" w:color="auto"/>
              <w:left w:val="single" w:sz="4" w:space="0" w:color="auto"/>
            </w:tcBorders>
            <w:shd w:val="clear" w:color="auto" w:fill="FFFFFF"/>
            <w:vAlign w:val="center"/>
          </w:tcPr>
          <w:p w14:paraId="372AA3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2222065.92</w:t>
            </w:r>
          </w:p>
        </w:tc>
        <w:tc>
          <w:tcPr>
            <w:tcW w:w="2136" w:type="dxa"/>
            <w:tcBorders>
              <w:left w:val="single" w:sz="4" w:space="0" w:color="auto"/>
            </w:tcBorders>
            <w:shd w:val="clear" w:color="auto" w:fill="FFFFFF"/>
          </w:tcPr>
          <w:p w14:paraId="79C5E3E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7C424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AC596A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165B337"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11323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669</w:t>
            </w:r>
          </w:p>
        </w:tc>
        <w:tc>
          <w:tcPr>
            <w:tcW w:w="1555" w:type="dxa"/>
            <w:tcBorders>
              <w:top w:val="single" w:sz="4" w:space="0" w:color="auto"/>
              <w:left w:val="single" w:sz="4" w:space="0" w:color="auto"/>
            </w:tcBorders>
            <w:shd w:val="clear" w:color="auto" w:fill="FFFFFF"/>
          </w:tcPr>
          <w:p w14:paraId="0635C5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411651.07</w:t>
            </w:r>
          </w:p>
        </w:tc>
        <w:tc>
          <w:tcPr>
            <w:tcW w:w="1565" w:type="dxa"/>
            <w:tcBorders>
              <w:top w:val="single" w:sz="4" w:space="0" w:color="auto"/>
              <w:left w:val="single" w:sz="4" w:space="0" w:color="auto"/>
            </w:tcBorders>
            <w:shd w:val="clear" w:color="auto" w:fill="FFFFFF"/>
          </w:tcPr>
          <w:p w14:paraId="57E1F1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2222065.98</w:t>
            </w:r>
          </w:p>
        </w:tc>
        <w:tc>
          <w:tcPr>
            <w:tcW w:w="2136" w:type="dxa"/>
            <w:tcBorders>
              <w:left w:val="single" w:sz="4" w:space="0" w:color="auto"/>
            </w:tcBorders>
            <w:shd w:val="clear" w:color="auto" w:fill="FFFFFF"/>
          </w:tcPr>
          <w:p w14:paraId="1201791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D8EB8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4738998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B352C1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5993E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670</w:t>
            </w:r>
          </w:p>
        </w:tc>
        <w:tc>
          <w:tcPr>
            <w:tcW w:w="1555" w:type="dxa"/>
            <w:tcBorders>
              <w:top w:val="single" w:sz="4" w:space="0" w:color="auto"/>
              <w:left w:val="single" w:sz="4" w:space="0" w:color="auto"/>
            </w:tcBorders>
            <w:shd w:val="clear" w:color="auto" w:fill="FFFFFF"/>
            <w:vAlign w:val="bottom"/>
          </w:tcPr>
          <w:p w14:paraId="330019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411650.95</w:t>
            </w:r>
          </w:p>
        </w:tc>
        <w:tc>
          <w:tcPr>
            <w:tcW w:w="1565" w:type="dxa"/>
            <w:tcBorders>
              <w:top w:val="single" w:sz="4" w:space="0" w:color="auto"/>
              <w:left w:val="single" w:sz="4" w:space="0" w:color="auto"/>
            </w:tcBorders>
            <w:shd w:val="clear" w:color="auto" w:fill="FFFFFF"/>
            <w:vAlign w:val="bottom"/>
          </w:tcPr>
          <w:p w14:paraId="25D5C1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2222065.94</w:t>
            </w:r>
          </w:p>
        </w:tc>
        <w:tc>
          <w:tcPr>
            <w:tcW w:w="2136" w:type="dxa"/>
            <w:tcBorders>
              <w:left w:val="single" w:sz="4" w:space="0" w:color="auto"/>
            </w:tcBorders>
            <w:shd w:val="clear" w:color="auto" w:fill="FFFFFF"/>
          </w:tcPr>
          <w:p w14:paraId="146D6B7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4C0D3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7442D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745B88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1E93D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671</w:t>
            </w:r>
          </w:p>
        </w:tc>
        <w:tc>
          <w:tcPr>
            <w:tcW w:w="1555" w:type="dxa"/>
            <w:tcBorders>
              <w:top w:val="single" w:sz="4" w:space="0" w:color="auto"/>
              <w:left w:val="single" w:sz="4" w:space="0" w:color="auto"/>
            </w:tcBorders>
            <w:shd w:val="clear" w:color="auto" w:fill="FFFFFF"/>
            <w:vAlign w:val="bottom"/>
          </w:tcPr>
          <w:p w14:paraId="1BDA0B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411595.95</w:t>
            </w:r>
          </w:p>
        </w:tc>
        <w:tc>
          <w:tcPr>
            <w:tcW w:w="1565" w:type="dxa"/>
            <w:tcBorders>
              <w:top w:val="single" w:sz="4" w:space="0" w:color="auto"/>
              <w:left w:val="single" w:sz="4" w:space="0" w:color="auto"/>
            </w:tcBorders>
            <w:shd w:val="clear" w:color="auto" w:fill="FFFFFF"/>
            <w:vAlign w:val="bottom"/>
          </w:tcPr>
          <w:p w14:paraId="16E6CE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2222065.40</w:t>
            </w:r>
          </w:p>
        </w:tc>
        <w:tc>
          <w:tcPr>
            <w:tcW w:w="2136" w:type="dxa"/>
            <w:tcBorders>
              <w:left w:val="single" w:sz="4" w:space="0" w:color="auto"/>
            </w:tcBorders>
            <w:shd w:val="clear" w:color="auto" w:fill="FFFFFF"/>
          </w:tcPr>
          <w:p w14:paraId="2F83A05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7AA95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622FCB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C815EA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8C591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672</w:t>
            </w:r>
          </w:p>
        </w:tc>
        <w:tc>
          <w:tcPr>
            <w:tcW w:w="1555" w:type="dxa"/>
            <w:tcBorders>
              <w:top w:val="single" w:sz="4" w:space="0" w:color="auto"/>
              <w:left w:val="single" w:sz="4" w:space="0" w:color="auto"/>
            </w:tcBorders>
            <w:shd w:val="clear" w:color="auto" w:fill="FFFFFF"/>
            <w:vAlign w:val="bottom"/>
          </w:tcPr>
          <w:p w14:paraId="3E7CEE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411544.86</w:t>
            </w:r>
          </w:p>
        </w:tc>
        <w:tc>
          <w:tcPr>
            <w:tcW w:w="1565" w:type="dxa"/>
            <w:tcBorders>
              <w:top w:val="single" w:sz="4" w:space="0" w:color="auto"/>
              <w:left w:val="single" w:sz="4" w:space="0" w:color="auto"/>
            </w:tcBorders>
            <w:shd w:val="clear" w:color="auto" w:fill="FFFFFF"/>
            <w:vAlign w:val="bottom"/>
          </w:tcPr>
          <w:p w14:paraId="59E4A1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2222065.38</w:t>
            </w:r>
          </w:p>
        </w:tc>
        <w:tc>
          <w:tcPr>
            <w:tcW w:w="2136" w:type="dxa"/>
            <w:tcBorders>
              <w:left w:val="single" w:sz="4" w:space="0" w:color="auto"/>
            </w:tcBorders>
            <w:shd w:val="clear" w:color="auto" w:fill="FFFFFF"/>
          </w:tcPr>
          <w:p w14:paraId="33129AB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BC5FB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53EFD1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F6A13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A194F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673</w:t>
            </w:r>
          </w:p>
        </w:tc>
        <w:tc>
          <w:tcPr>
            <w:tcW w:w="1555" w:type="dxa"/>
            <w:tcBorders>
              <w:top w:val="single" w:sz="4" w:space="0" w:color="auto"/>
              <w:left w:val="single" w:sz="4" w:space="0" w:color="auto"/>
            </w:tcBorders>
            <w:shd w:val="clear" w:color="auto" w:fill="FFFFFF"/>
            <w:vAlign w:val="bottom"/>
          </w:tcPr>
          <w:p w14:paraId="08085D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411477.90</w:t>
            </w:r>
          </w:p>
        </w:tc>
        <w:tc>
          <w:tcPr>
            <w:tcW w:w="1565" w:type="dxa"/>
            <w:tcBorders>
              <w:top w:val="single" w:sz="4" w:space="0" w:color="auto"/>
              <w:left w:val="single" w:sz="4" w:space="0" w:color="auto"/>
            </w:tcBorders>
            <w:shd w:val="clear" w:color="auto" w:fill="FFFFFF"/>
            <w:vAlign w:val="bottom"/>
          </w:tcPr>
          <w:p w14:paraId="43E71A8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2222124.11</w:t>
            </w:r>
          </w:p>
        </w:tc>
        <w:tc>
          <w:tcPr>
            <w:tcW w:w="2136" w:type="dxa"/>
            <w:tcBorders>
              <w:left w:val="single" w:sz="4" w:space="0" w:color="auto"/>
            </w:tcBorders>
            <w:shd w:val="clear" w:color="auto" w:fill="FFFFFF"/>
          </w:tcPr>
          <w:p w14:paraId="13F2C16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2F37E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256BF5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93E0384"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449412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674</w:t>
            </w:r>
          </w:p>
        </w:tc>
        <w:tc>
          <w:tcPr>
            <w:tcW w:w="1555" w:type="dxa"/>
            <w:tcBorders>
              <w:top w:val="single" w:sz="4" w:space="0" w:color="auto"/>
              <w:left w:val="single" w:sz="4" w:space="0" w:color="auto"/>
            </w:tcBorders>
            <w:shd w:val="clear" w:color="auto" w:fill="FFFFFF"/>
          </w:tcPr>
          <w:p w14:paraId="7F8CF5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411442.93</w:t>
            </w:r>
          </w:p>
        </w:tc>
        <w:tc>
          <w:tcPr>
            <w:tcW w:w="1565" w:type="dxa"/>
            <w:tcBorders>
              <w:top w:val="single" w:sz="4" w:space="0" w:color="auto"/>
              <w:left w:val="single" w:sz="4" w:space="0" w:color="auto"/>
            </w:tcBorders>
            <w:shd w:val="clear" w:color="auto" w:fill="FFFFFF"/>
          </w:tcPr>
          <w:p w14:paraId="5DB1DC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2222154.76</w:t>
            </w:r>
          </w:p>
        </w:tc>
        <w:tc>
          <w:tcPr>
            <w:tcW w:w="2136" w:type="dxa"/>
            <w:tcBorders>
              <w:left w:val="single" w:sz="4" w:space="0" w:color="auto"/>
            </w:tcBorders>
            <w:shd w:val="clear" w:color="auto" w:fill="FFFFFF"/>
          </w:tcPr>
          <w:p w14:paraId="0B6DA73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8B47BB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0EFADEB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008D4C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B19C9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675</w:t>
            </w:r>
          </w:p>
        </w:tc>
        <w:tc>
          <w:tcPr>
            <w:tcW w:w="1555" w:type="dxa"/>
            <w:tcBorders>
              <w:top w:val="single" w:sz="4" w:space="0" w:color="auto"/>
              <w:left w:val="single" w:sz="4" w:space="0" w:color="auto"/>
            </w:tcBorders>
            <w:shd w:val="clear" w:color="auto" w:fill="FFFFFF"/>
            <w:vAlign w:val="bottom"/>
          </w:tcPr>
          <w:p w14:paraId="574B78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411442.02</w:t>
            </w:r>
          </w:p>
        </w:tc>
        <w:tc>
          <w:tcPr>
            <w:tcW w:w="1565" w:type="dxa"/>
            <w:tcBorders>
              <w:top w:val="single" w:sz="4" w:space="0" w:color="auto"/>
              <w:left w:val="single" w:sz="4" w:space="0" w:color="auto"/>
            </w:tcBorders>
            <w:shd w:val="clear" w:color="auto" w:fill="FFFFFF"/>
            <w:vAlign w:val="bottom"/>
          </w:tcPr>
          <w:p w14:paraId="056C83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2222155.48</w:t>
            </w:r>
          </w:p>
        </w:tc>
        <w:tc>
          <w:tcPr>
            <w:tcW w:w="2136" w:type="dxa"/>
            <w:tcBorders>
              <w:left w:val="single" w:sz="4" w:space="0" w:color="auto"/>
            </w:tcBorders>
            <w:shd w:val="clear" w:color="auto" w:fill="FFFFFF"/>
          </w:tcPr>
          <w:p w14:paraId="2EF81BE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F53C2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B553CC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852B99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DD81B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676</w:t>
            </w:r>
          </w:p>
        </w:tc>
        <w:tc>
          <w:tcPr>
            <w:tcW w:w="1555" w:type="dxa"/>
            <w:tcBorders>
              <w:top w:val="single" w:sz="4" w:space="0" w:color="auto"/>
              <w:left w:val="single" w:sz="4" w:space="0" w:color="auto"/>
            </w:tcBorders>
            <w:shd w:val="clear" w:color="auto" w:fill="FFFFFF"/>
            <w:vAlign w:val="bottom"/>
          </w:tcPr>
          <w:p w14:paraId="36B53F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411440.40</w:t>
            </w:r>
          </w:p>
        </w:tc>
        <w:tc>
          <w:tcPr>
            <w:tcW w:w="1565" w:type="dxa"/>
            <w:tcBorders>
              <w:top w:val="single" w:sz="4" w:space="0" w:color="auto"/>
              <w:left w:val="single" w:sz="4" w:space="0" w:color="auto"/>
            </w:tcBorders>
            <w:shd w:val="clear" w:color="auto" w:fill="FFFFFF"/>
            <w:vAlign w:val="bottom"/>
          </w:tcPr>
          <w:p w14:paraId="62622A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2222156.41</w:t>
            </w:r>
          </w:p>
        </w:tc>
        <w:tc>
          <w:tcPr>
            <w:tcW w:w="2136" w:type="dxa"/>
            <w:tcBorders>
              <w:left w:val="single" w:sz="4" w:space="0" w:color="auto"/>
            </w:tcBorders>
            <w:shd w:val="clear" w:color="auto" w:fill="FFFFFF"/>
          </w:tcPr>
          <w:p w14:paraId="6AFB100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CA364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5112F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F1822B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8A5F6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677</w:t>
            </w:r>
          </w:p>
        </w:tc>
        <w:tc>
          <w:tcPr>
            <w:tcW w:w="1555" w:type="dxa"/>
            <w:tcBorders>
              <w:top w:val="single" w:sz="4" w:space="0" w:color="auto"/>
              <w:left w:val="single" w:sz="4" w:space="0" w:color="auto"/>
            </w:tcBorders>
            <w:shd w:val="clear" w:color="auto" w:fill="FFFFFF"/>
            <w:vAlign w:val="bottom"/>
          </w:tcPr>
          <w:p w14:paraId="71E791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411438.65</w:t>
            </w:r>
          </w:p>
        </w:tc>
        <w:tc>
          <w:tcPr>
            <w:tcW w:w="1565" w:type="dxa"/>
            <w:tcBorders>
              <w:top w:val="single" w:sz="4" w:space="0" w:color="auto"/>
              <w:left w:val="single" w:sz="4" w:space="0" w:color="auto"/>
            </w:tcBorders>
            <w:shd w:val="clear" w:color="auto" w:fill="FFFFFF"/>
            <w:vAlign w:val="bottom"/>
          </w:tcPr>
          <w:p w14:paraId="5BBD94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2222157.05</w:t>
            </w:r>
          </w:p>
        </w:tc>
        <w:tc>
          <w:tcPr>
            <w:tcW w:w="2136" w:type="dxa"/>
            <w:tcBorders>
              <w:left w:val="single" w:sz="4" w:space="0" w:color="auto"/>
            </w:tcBorders>
            <w:shd w:val="clear" w:color="auto" w:fill="FFFFFF"/>
          </w:tcPr>
          <w:p w14:paraId="12E8A48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1FBE5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7B3282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E776FC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BF84F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678</w:t>
            </w:r>
          </w:p>
        </w:tc>
        <w:tc>
          <w:tcPr>
            <w:tcW w:w="1555" w:type="dxa"/>
            <w:tcBorders>
              <w:top w:val="single" w:sz="4" w:space="0" w:color="auto"/>
              <w:left w:val="single" w:sz="4" w:space="0" w:color="auto"/>
            </w:tcBorders>
            <w:shd w:val="clear" w:color="auto" w:fill="FFFFFF"/>
            <w:vAlign w:val="bottom"/>
          </w:tcPr>
          <w:p w14:paraId="501366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411436.81</w:t>
            </w:r>
          </w:p>
        </w:tc>
        <w:tc>
          <w:tcPr>
            <w:tcW w:w="1565" w:type="dxa"/>
            <w:tcBorders>
              <w:top w:val="single" w:sz="4" w:space="0" w:color="auto"/>
              <w:left w:val="single" w:sz="4" w:space="0" w:color="auto"/>
            </w:tcBorders>
            <w:shd w:val="clear" w:color="auto" w:fill="FFFFFF"/>
            <w:vAlign w:val="bottom"/>
          </w:tcPr>
          <w:p w14:paraId="135F3A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2222157.37</w:t>
            </w:r>
          </w:p>
        </w:tc>
        <w:tc>
          <w:tcPr>
            <w:tcW w:w="2136" w:type="dxa"/>
            <w:tcBorders>
              <w:left w:val="single" w:sz="4" w:space="0" w:color="auto"/>
            </w:tcBorders>
            <w:shd w:val="clear" w:color="auto" w:fill="FFFFFF"/>
          </w:tcPr>
          <w:p w14:paraId="475DD69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5FEBF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90ACD6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476A477"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070884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679</w:t>
            </w:r>
          </w:p>
        </w:tc>
        <w:tc>
          <w:tcPr>
            <w:tcW w:w="1555" w:type="dxa"/>
            <w:tcBorders>
              <w:top w:val="single" w:sz="4" w:space="0" w:color="auto"/>
              <w:left w:val="single" w:sz="4" w:space="0" w:color="auto"/>
            </w:tcBorders>
            <w:shd w:val="clear" w:color="auto" w:fill="FFFFFF"/>
          </w:tcPr>
          <w:p w14:paraId="6CC1C7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411434.95</w:t>
            </w:r>
          </w:p>
        </w:tc>
        <w:tc>
          <w:tcPr>
            <w:tcW w:w="1565" w:type="dxa"/>
            <w:tcBorders>
              <w:top w:val="single" w:sz="4" w:space="0" w:color="auto"/>
              <w:left w:val="single" w:sz="4" w:space="0" w:color="auto"/>
            </w:tcBorders>
            <w:shd w:val="clear" w:color="auto" w:fill="FFFFFF"/>
          </w:tcPr>
          <w:p w14:paraId="610E2C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2222157.37</w:t>
            </w:r>
          </w:p>
        </w:tc>
        <w:tc>
          <w:tcPr>
            <w:tcW w:w="2136" w:type="dxa"/>
            <w:tcBorders>
              <w:left w:val="single" w:sz="4" w:space="0" w:color="auto"/>
            </w:tcBorders>
            <w:shd w:val="clear" w:color="auto" w:fill="FFFFFF"/>
          </w:tcPr>
          <w:p w14:paraId="77CDDF2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FF78F6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4746069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B6B3B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69067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680</w:t>
            </w:r>
          </w:p>
        </w:tc>
        <w:tc>
          <w:tcPr>
            <w:tcW w:w="1555" w:type="dxa"/>
            <w:tcBorders>
              <w:top w:val="single" w:sz="4" w:space="0" w:color="auto"/>
              <w:left w:val="single" w:sz="4" w:space="0" w:color="auto"/>
            </w:tcBorders>
            <w:shd w:val="clear" w:color="auto" w:fill="FFFFFF"/>
            <w:vAlign w:val="center"/>
          </w:tcPr>
          <w:p w14:paraId="5CDEDC5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411433.11</w:t>
            </w:r>
          </w:p>
        </w:tc>
        <w:tc>
          <w:tcPr>
            <w:tcW w:w="1565" w:type="dxa"/>
            <w:tcBorders>
              <w:top w:val="single" w:sz="4" w:space="0" w:color="auto"/>
              <w:left w:val="single" w:sz="4" w:space="0" w:color="auto"/>
            </w:tcBorders>
            <w:shd w:val="clear" w:color="auto" w:fill="FFFFFF"/>
            <w:vAlign w:val="center"/>
          </w:tcPr>
          <w:p w14:paraId="6CB886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2222157.05</w:t>
            </w:r>
          </w:p>
        </w:tc>
        <w:tc>
          <w:tcPr>
            <w:tcW w:w="2136" w:type="dxa"/>
            <w:tcBorders>
              <w:left w:val="single" w:sz="4" w:space="0" w:color="auto"/>
            </w:tcBorders>
            <w:shd w:val="clear" w:color="auto" w:fill="FFFFFF"/>
          </w:tcPr>
          <w:p w14:paraId="7E1ADD7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7B02B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C90090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C1FFF7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8198E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681</w:t>
            </w:r>
          </w:p>
        </w:tc>
        <w:tc>
          <w:tcPr>
            <w:tcW w:w="1555" w:type="dxa"/>
            <w:tcBorders>
              <w:top w:val="single" w:sz="4" w:space="0" w:color="auto"/>
              <w:left w:val="single" w:sz="4" w:space="0" w:color="auto"/>
            </w:tcBorders>
            <w:shd w:val="clear" w:color="auto" w:fill="FFFFFF"/>
            <w:vAlign w:val="center"/>
          </w:tcPr>
          <w:p w14:paraId="478E23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411361.56</w:t>
            </w:r>
          </w:p>
        </w:tc>
        <w:tc>
          <w:tcPr>
            <w:tcW w:w="1565" w:type="dxa"/>
            <w:tcBorders>
              <w:top w:val="single" w:sz="4" w:space="0" w:color="auto"/>
              <w:left w:val="single" w:sz="4" w:space="0" w:color="auto"/>
            </w:tcBorders>
            <w:shd w:val="clear" w:color="auto" w:fill="FFFFFF"/>
            <w:vAlign w:val="center"/>
          </w:tcPr>
          <w:p w14:paraId="32EB04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2222137.24</w:t>
            </w:r>
          </w:p>
        </w:tc>
        <w:tc>
          <w:tcPr>
            <w:tcW w:w="2136" w:type="dxa"/>
            <w:tcBorders>
              <w:left w:val="single" w:sz="4" w:space="0" w:color="auto"/>
            </w:tcBorders>
            <w:shd w:val="clear" w:color="auto" w:fill="FFFFFF"/>
          </w:tcPr>
          <w:p w14:paraId="7D12A9B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005B4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DA8B5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AA2F31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2984B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682</w:t>
            </w:r>
          </w:p>
        </w:tc>
        <w:tc>
          <w:tcPr>
            <w:tcW w:w="1555" w:type="dxa"/>
            <w:tcBorders>
              <w:top w:val="single" w:sz="4" w:space="0" w:color="auto"/>
              <w:left w:val="single" w:sz="4" w:space="0" w:color="auto"/>
            </w:tcBorders>
            <w:shd w:val="clear" w:color="auto" w:fill="FFFFFF"/>
            <w:vAlign w:val="center"/>
          </w:tcPr>
          <w:p w14:paraId="07A598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411304.03</w:t>
            </w:r>
          </w:p>
        </w:tc>
        <w:tc>
          <w:tcPr>
            <w:tcW w:w="1565" w:type="dxa"/>
            <w:tcBorders>
              <w:top w:val="single" w:sz="4" w:space="0" w:color="auto"/>
              <w:left w:val="single" w:sz="4" w:space="0" w:color="auto"/>
            </w:tcBorders>
            <w:shd w:val="clear" w:color="auto" w:fill="FFFFFF"/>
            <w:vAlign w:val="center"/>
          </w:tcPr>
          <w:p w14:paraId="76E45B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2222124.44</w:t>
            </w:r>
          </w:p>
        </w:tc>
        <w:tc>
          <w:tcPr>
            <w:tcW w:w="2136" w:type="dxa"/>
            <w:tcBorders>
              <w:left w:val="single" w:sz="4" w:space="0" w:color="auto"/>
            </w:tcBorders>
            <w:shd w:val="clear" w:color="auto" w:fill="FFFFFF"/>
          </w:tcPr>
          <w:p w14:paraId="31A9355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36F91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A25791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48424E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855B3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683</w:t>
            </w:r>
          </w:p>
        </w:tc>
        <w:tc>
          <w:tcPr>
            <w:tcW w:w="1555" w:type="dxa"/>
            <w:tcBorders>
              <w:top w:val="single" w:sz="4" w:space="0" w:color="auto"/>
              <w:left w:val="single" w:sz="4" w:space="0" w:color="auto"/>
            </w:tcBorders>
            <w:shd w:val="clear" w:color="auto" w:fill="FFFFFF"/>
            <w:vAlign w:val="bottom"/>
          </w:tcPr>
          <w:p w14:paraId="6AD7A50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411243.97</w:t>
            </w:r>
          </w:p>
        </w:tc>
        <w:tc>
          <w:tcPr>
            <w:tcW w:w="1565" w:type="dxa"/>
            <w:tcBorders>
              <w:top w:val="single" w:sz="4" w:space="0" w:color="auto"/>
              <w:left w:val="single" w:sz="4" w:space="0" w:color="auto"/>
            </w:tcBorders>
            <w:shd w:val="clear" w:color="auto" w:fill="FFFFFF"/>
            <w:vAlign w:val="bottom"/>
          </w:tcPr>
          <w:p w14:paraId="6DE41E4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2222123.82</w:t>
            </w:r>
          </w:p>
        </w:tc>
        <w:tc>
          <w:tcPr>
            <w:tcW w:w="2136" w:type="dxa"/>
            <w:tcBorders>
              <w:left w:val="single" w:sz="4" w:space="0" w:color="auto"/>
            </w:tcBorders>
            <w:shd w:val="clear" w:color="auto" w:fill="FFFFFF"/>
          </w:tcPr>
          <w:p w14:paraId="636B082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C2573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D098D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84F2390" w14:textId="77777777" w:rsidTr="000616D3">
        <w:trPr>
          <w:trHeight w:hRule="exact" w:val="221"/>
          <w:jc w:val="center"/>
        </w:trPr>
        <w:tc>
          <w:tcPr>
            <w:tcW w:w="1699" w:type="dxa"/>
            <w:tcBorders>
              <w:top w:val="single" w:sz="4" w:space="0" w:color="auto"/>
              <w:left w:val="single" w:sz="4" w:space="0" w:color="auto"/>
            </w:tcBorders>
            <w:shd w:val="clear" w:color="auto" w:fill="FFFFFF"/>
            <w:vAlign w:val="center"/>
          </w:tcPr>
          <w:p w14:paraId="6C899A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684</w:t>
            </w:r>
          </w:p>
        </w:tc>
        <w:tc>
          <w:tcPr>
            <w:tcW w:w="1555" w:type="dxa"/>
            <w:tcBorders>
              <w:top w:val="single" w:sz="4" w:space="0" w:color="auto"/>
              <w:left w:val="single" w:sz="4" w:space="0" w:color="auto"/>
            </w:tcBorders>
            <w:shd w:val="clear" w:color="auto" w:fill="FFFFFF"/>
            <w:vAlign w:val="center"/>
          </w:tcPr>
          <w:p w14:paraId="75F7EFE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411069.54</w:t>
            </w:r>
          </w:p>
        </w:tc>
        <w:tc>
          <w:tcPr>
            <w:tcW w:w="1565" w:type="dxa"/>
            <w:tcBorders>
              <w:top w:val="single" w:sz="4" w:space="0" w:color="auto"/>
              <w:left w:val="single" w:sz="4" w:space="0" w:color="auto"/>
            </w:tcBorders>
            <w:shd w:val="clear" w:color="auto" w:fill="FFFFFF"/>
            <w:vAlign w:val="bottom"/>
          </w:tcPr>
          <w:p w14:paraId="43BAF9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2222121.86</w:t>
            </w:r>
          </w:p>
        </w:tc>
        <w:tc>
          <w:tcPr>
            <w:tcW w:w="2136" w:type="dxa"/>
            <w:tcBorders>
              <w:left w:val="single" w:sz="4" w:space="0" w:color="auto"/>
            </w:tcBorders>
            <w:shd w:val="clear" w:color="auto" w:fill="FFFFFF"/>
          </w:tcPr>
          <w:p w14:paraId="76F852E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F9250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B14CED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9472C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F13F3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685</w:t>
            </w:r>
          </w:p>
        </w:tc>
        <w:tc>
          <w:tcPr>
            <w:tcW w:w="1555" w:type="dxa"/>
            <w:tcBorders>
              <w:top w:val="single" w:sz="4" w:space="0" w:color="auto"/>
              <w:left w:val="single" w:sz="4" w:space="0" w:color="auto"/>
            </w:tcBorders>
            <w:shd w:val="clear" w:color="auto" w:fill="FFFFFF"/>
            <w:vAlign w:val="bottom"/>
          </w:tcPr>
          <w:p w14:paraId="1B7330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410845.65</w:t>
            </w:r>
          </w:p>
        </w:tc>
        <w:tc>
          <w:tcPr>
            <w:tcW w:w="1565" w:type="dxa"/>
            <w:tcBorders>
              <w:top w:val="single" w:sz="4" w:space="0" w:color="auto"/>
              <w:left w:val="single" w:sz="4" w:space="0" w:color="auto"/>
            </w:tcBorders>
            <w:shd w:val="clear" w:color="auto" w:fill="FFFFFF"/>
            <w:vAlign w:val="bottom"/>
          </w:tcPr>
          <w:p w14:paraId="2D16AF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2222119.23</w:t>
            </w:r>
          </w:p>
        </w:tc>
        <w:tc>
          <w:tcPr>
            <w:tcW w:w="2136" w:type="dxa"/>
            <w:tcBorders>
              <w:left w:val="single" w:sz="4" w:space="0" w:color="auto"/>
            </w:tcBorders>
            <w:shd w:val="clear" w:color="auto" w:fill="FFFFFF"/>
          </w:tcPr>
          <w:p w14:paraId="5A66072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72C66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5BFA0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A6013D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605178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686</w:t>
            </w:r>
          </w:p>
        </w:tc>
        <w:tc>
          <w:tcPr>
            <w:tcW w:w="1555" w:type="dxa"/>
            <w:tcBorders>
              <w:top w:val="single" w:sz="4" w:space="0" w:color="auto"/>
              <w:left w:val="single" w:sz="4" w:space="0" w:color="auto"/>
            </w:tcBorders>
            <w:shd w:val="clear" w:color="auto" w:fill="FFFFFF"/>
            <w:vAlign w:val="center"/>
          </w:tcPr>
          <w:p w14:paraId="5C63CB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410788.37</w:t>
            </w:r>
          </w:p>
        </w:tc>
        <w:tc>
          <w:tcPr>
            <w:tcW w:w="1565" w:type="dxa"/>
            <w:tcBorders>
              <w:top w:val="single" w:sz="4" w:space="0" w:color="auto"/>
              <w:left w:val="single" w:sz="4" w:space="0" w:color="auto"/>
            </w:tcBorders>
            <w:shd w:val="clear" w:color="auto" w:fill="FFFFFF"/>
            <w:vAlign w:val="center"/>
          </w:tcPr>
          <w:p w14:paraId="7B939D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2222118.53</w:t>
            </w:r>
          </w:p>
        </w:tc>
        <w:tc>
          <w:tcPr>
            <w:tcW w:w="2136" w:type="dxa"/>
            <w:tcBorders>
              <w:left w:val="single" w:sz="4" w:space="0" w:color="auto"/>
            </w:tcBorders>
            <w:shd w:val="clear" w:color="auto" w:fill="FFFFFF"/>
          </w:tcPr>
          <w:p w14:paraId="6917368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A947F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DE9B8B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B306ED"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12E593A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687</w:t>
            </w:r>
          </w:p>
        </w:tc>
        <w:tc>
          <w:tcPr>
            <w:tcW w:w="1555" w:type="dxa"/>
            <w:tcBorders>
              <w:top w:val="single" w:sz="4" w:space="0" w:color="auto"/>
              <w:left w:val="single" w:sz="4" w:space="0" w:color="auto"/>
            </w:tcBorders>
            <w:shd w:val="clear" w:color="auto" w:fill="FFFFFF"/>
            <w:vAlign w:val="center"/>
          </w:tcPr>
          <w:p w14:paraId="0C5DDC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410733.14</w:t>
            </w:r>
          </w:p>
        </w:tc>
        <w:tc>
          <w:tcPr>
            <w:tcW w:w="1565" w:type="dxa"/>
            <w:tcBorders>
              <w:top w:val="single" w:sz="4" w:space="0" w:color="auto"/>
              <w:left w:val="single" w:sz="4" w:space="0" w:color="auto"/>
            </w:tcBorders>
            <w:shd w:val="clear" w:color="auto" w:fill="FFFFFF"/>
            <w:vAlign w:val="bottom"/>
          </w:tcPr>
          <w:p w14:paraId="07DE70B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2222118.06</w:t>
            </w:r>
          </w:p>
        </w:tc>
        <w:tc>
          <w:tcPr>
            <w:tcW w:w="2136" w:type="dxa"/>
            <w:tcBorders>
              <w:left w:val="single" w:sz="4" w:space="0" w:color="auto"/>
            </w:tcBorders>
            <w:shd w:val="clear" w:color="auto" w:fill="FFFFFF"/>
          </w:tcPr>
          <w:p w14:paraId="7B96962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0C7F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97FCB9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A16DB5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D1D71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688</w:t>
            </w:r>
          </w:p>
        </w:tc>
        <w:tc>
          <w:tcPr>
            <w:tcW w:w="1555" w:type="dxa"/>
            <w:tcBorders>
              <w:top w:val="single" w:sz="4" w:space="0" w:color="auto"/>
              <w:left w:val="single" w:sz="4" w:space="0" w:color="auto"/>
            </w:tcBorders>
            <w:shd w:val="clear" w:color="auto" w:fill="FFFFFF"/>
            <w:vAlign w:val="center"/>
          </w:tcPr>
          <w:p w14:paraId="0D8936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410678.55</w:t>
            </w:r>
          </w:p>
        </w:tc>
        <w:tc>
          <w:tcPr>
            <w:tcW w:w="1565" w:type="dxa"/>
            <w:tcBorders>
              <w:top w:val="single" w:sz="4" w:space="0" w:color="auto"/>
              <w:left w:val="single" w:sz="4" w:space="0" w:color="auto"/>
            </w:tcBorders>
            <w:shd w:val="clear" w:color="auto" w:fill="FFFFFF"/>
            <w:vAlign w:val="center"/>
          </w:tcPr>
          <w:p w14:paraId="63EF87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2222117.96</w:t>
            </w:r>
          </w:p>
        </w:tc>
        <w:tc>
          <w:tcPr>
            <w:tcW w:w="2136" w:type="dxa"/>
            <w:tcBorders>
              <w:left w:val="single" w:sz="4" w:space="0" w:color="auto"/>
            </w:tcBorders>
            <w:shd w:val="clear" w:color="auto" w:fill="FFFFFF"/>
          </w:tcPr>
          <w:p w14:paraId="772C4EB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9D3EF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29931C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04A0B2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9E92F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689</w:t>
            </w:r>
          </w:p>
        </w:tc>
        <w:tc>
          <w:tcPr>
            <w:tcW w:w="1555" w:type="dxa"/>
            <w:tcBorders>
              <w:top w:val="single" w:sz="4" w:space="0" w:color="auto"/>
              <w:left w:val="single" w:sz="4" w:space="0" w:color="auto"/>
            </w:tcBorders>
            <w:shd w:val="clear" w:color="auto" w:fill="FFFFFF"/>
            <w:vAlign w:val="bottom"/>
          </w:tcPr>
          <w:p w14:paraId="41CBA4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410678.43</w:t>
            </w:r>
          </w:p>
        </w:tc>
        <w:tc>
          <w:tcPr>
            <w:tcW w:w="1565" w:type="dxa"/>
            <w:tcBorders>
              <w:top w:val="single" w:sz="4" w:space="0" w:color="auto"/>
              <w:left w:val="single" w:sz="4" w:space="0" w:color="auto"/>
            </w:tcBorders>
            <w:shd w:val="clear" w:color="auto" w:fill="FFFFFF"/>
            <w:vAlign w:val="bottom"/>
          </w:tcPr>
          <w:p w14:paraId="3C7F5E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2222117.92</w:t>
            </w:r>
          </w:p>
        </w:tc>
        <w:tc>
          <w:tcPr>
            <w:tcW w:w="2136" w:type="dxa"/>
            <w:tcBorders>
              <w:left w:val="single" w:sz="4" w:space="0" w:color="auto"/>
            </w:tcBorders>
            <w:shd w:val="clear" w:color="auto" w:fill="FFFFFF"/>
          </w:tcPr>
          <w:p w14:paraId="7D4F225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FE5A8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87EB74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7CEF8C"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339A309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690</w:t>
            </w:r>
          </w:p>
        </w:tc>
        <w:tc>
          <w:tcPr>
            <w:tcW w:w="1555" w:type="dxa"/>
            <w:tcBorders>
              <w:top w:val="single" w:sz="4" w:space="0" w:color="auto"/>
              <w:left w:val="single" w:sz="4" w:space="0" w:color="auto"/>
            </w:tcBorders>
            <w:shd w:val="clear" w:color="auto" w:fill="FFFFFF"/>
            <w:vAlign w:val="center"/>
          </w:tcPr>
          <w:p w14:paraId="3D4689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410581.26</w:t>
            </w:r>
          </w:p>
        </w:tc>
        <w:tc>
          <w:tcPr>
            <w:tcW w:w="1565" w:type="dxa"/>
            <w:tcBorders>
              <w:top w:val="single" w:sz="4" w:space="0" w:color="auto"/>
              <w:left w:val="single" w:sz="4" w:space="0" w:color="auto"/>
            </w:tcBorders>
            <w:shd w:val="clear" w:color="auto" w:fill="FFFFFF"/>
            <w:vAlign w:val="bottom"/>
          </w:tcPr>
          <w:p w14:paraId="560517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2222116.68</w:t>
            </w:r>
          </w:p>
        </w:tc>
        <w:tc>
          <w:tcPr>
            <w:tcW w:w="2136" w:type="dxa"/>
            <w:tcBorders>
              <w:left w:val="single" w:sz="4" w:space="0" w:color="auto"/>
            </w:tcBorders>
            <w:shd w:val="clear" w:color="auto" w:fill="FFFFFF"/>
          </w:tcPr>
          <w:p w14:paraId="1C592C4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40413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B7B7D2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A053B2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2FEB8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691</w:t>
            </w:r>
          </w:p>
        </w:tc>
        <w:tc>
          <w:tcPr>
            <w:tcW w:w="1555" w:type="dxa"/>
            <w:tcBorders>
              <w:top w:val="single" w:sz="4" w:space="0" w:color="auto"/>
              <w:left w:val="single" w:sz="4" w:space="0" w:color="auto"/>
            </w:tcBorders>
            <w:shd w:val="clear" w:color="auto" w:fill="FFFFFF"/>
            <w:vAlign w:val="bottom"/>
          </w:tcPr>
          <w:p w14:paraId="60F552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410580.47</w:t>
            </w:r>
          </w:p>
        </w:tc>
        <w:tc>
          <w:tcPr>
            <w:tcW w:w="1565" w:type="dxa"/>
            <w:tcBorders>
              <w:top w:val="single" w:sz="4" w:space="0" w:color="auto"/>
              <w:left w:val="single" w:sz="4" w:space="0" w:color="auto"/>
            </w:tcBorders>
            <w:shd w:val="clear" w:color="auto" w:fill="FFFFFF"/>
            <w:vAlign w:val="bottom"/>
          </w:tcPr>
          <w:p w14:paraId="3E789D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2222116.64</w:t>
            </w:r>
          </w:p>
        </w:tc>
        <w:tc>
          <w:tcPr>
            <w:tcW w:w="2136" w:type="dxa"/>
            <w:tcBorders>
              <w:left w:val="single" w:sz="4" w:space="0" w:color="auto"/>
            </w:tcBorders>
            <w:shd w:val="clear" w:color="auto" w:fill="FFFFFF"/>
          </w:tcPr>
          <w:p w14:paraId="342D375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5AFD81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02F1D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4AF4A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5BBCDF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692</w:t>
            </w:r>
          </w:p>
        </w:tc>
        <w:tc>
          <w:tcPr>
            <w:tcW w:w="1555" w:type="dxa"/>
            <w:tcBorders>
              <w:top w:val="single" w:sz="4" w:space="0" w:color="auto"/>
              <w:left w:val="single" w:sz="4" w:space="0" w:color="auto"/>
            </w:tcBorders>
            <w:shd w:val="clear" w:color="auto" w:fill="FFFFFF"/>
            <w:vAlign w:val="bottom"/>
          </w:tcPr>
          <w:p w14:paraId="40D870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410578.64</w:t>
            </w:r>
          </w:p>
        </w:tc>
        <w:tc>
          <w:tcPr>
            <w:tcW w:w="1565" w:type="dxa"/>
            <w:tcBorders>
              <w:top w:val="single" w:sz="4" w:space="0" w:color="auto"/>
              <w:left w:val="single" w:sz="4" w:space="0" w:color="auto"/>
            </w:tcBorders>
            <w:shd w:val="clear" w:color="auto" w:fill="FFFFFF"/>
            <w:vAlign w:val="bottom"/>
          </w:tcPr>
          <w:p w14:paraId="4A709D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2222116.32</w:t>
            </w:r>
          </w:p>
        </w:tc>
        <w:tc>
          <w:tcPr>
            <w:tcW w:w="2136" w:type="dxa"/>
            <w:tcBorders>
              <w:left w:val="single" w:sz="4" w:space="0" w:color="auto"/>
            </w:tcBorders>
            <w:shd w:val="clear" w:color="auto" w:fill="FFFFFF"/>
          </w:tcPr>
          <w:p w14:paraId="5D4D445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84492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9BED05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B3D89E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E9908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693</w:t>
            </w:r>
          </w:p>
        </w:tc>
        <w:tc>
          <w:tcPr>
            <w:tcW w:w="1555" w:type="dxa"/>
            <w:tcBorders>
              <w:top w:val="single" w:sz="4" w:space="0" w:color="auto"/>
              <w:left w:val="single" w:sz="4" w:space="0" w:color="auto"/>
            </w:tcBorders>
            <w:shd w:val="clear" w:color="auto" w:fill="FFFFFF"/>
            <w:vAlign w:val="bottom"/>
          </w:tcPr>
          <w:p w14:paraId="2FFA5C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410576.88</w:t>
            </w:r>
          </w:p>
        </w:tc>
        <w:tc>
          <w:tcPr>
            <w:tcW w:w="1565" w:type="dxa"/>
            <w:tcBorders>
              <w:top w:val="single" w:sz="4" w:space="0" w:color="auto"/>
              <w:left w:val="single" w:sz="4" w:space="0" w:color="auto"/>
            </w:tcBorders>
            <w:shd w:val="clear" w:color="auto" w:fill="FFFFFF"/>
            <w:vAlign w:val="bottom"/>
          </w:tcPr>
          <w:p w14:paraId="32B1DF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2222115.68</w:t>
            </w:r>
          </w:p>
        </w:tc>
        <w:tc>
          <w:tcPr>
            <w:tcW w:w="2136" w:type="dxa"/>
            <w:tcBorders>
              <w:left w:val="single" w:sz="4" w:space="0" w:color="auto"/>
            </w:tcBorders>
            <w:shd w:val="clear" w:color="auto" w:fill="FFFFFF"/>
          </w:tcPr>
          <w:p w14:paraId="6CDD48A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0382F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6782C0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2B8363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2DFE2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694</w:t>
            </w:r>
          </w:p>
        </w:tc>
        <w:tc>
          <w:tcPr>
            <w:tcW w:w="1555" w:type="dxa"/>
            <w:tcBorders>
              <w:top w:val="single" w:sz="4" w:space="0" w:color="auto"/>
              <w:left w:val="single" w:sz="4" w:space="0" w:color="auto"/>
            </w:tcBorders>
            <w:shd w:val="clear" w:color="auto" w:fill="FFFFFF"/>
            <w:vAlign w:val="bottom"/>
          </w:tcPr>
          <w:p w14:paraId="31FC82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410575.27</w:t>
            </w:r>
          </w:p>
        </w:tc>
        <w:tc>
          <w:tcPr>
            <w:tcW w:w="1565" w:type="dxa"/>
            <w:tcBorders>
              <w:top w:val="single" w:sz="4" w:space="0" w:color="auto"/>
              <w:left w:val="single" w:sz="4" w:space="0" w:color="auto"/>
            </w:tcBorders>
            <w:shd w:val="clear" w:color="auto" w:fill="FFFFFF"/>
            <w:vAlign w:val="bottom"/>
          </w:tcPr>
          <w:p w14:paraId="3F1AB12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2222114.75</w:t>
            </w:r>
          </w:p>
        </w:tc>
        <w:tc>
          <w:tcPr>
            <w:tcW w:w="2136" w:type="dxa"/>
            <w:tcBorders>
              <w:left w:val="single" w:sz="4" w:space="0" w:color="auto"/>
            </w:tcBorders>
            <w:shd w:val="clear" w:color="auto" w:fill="FFFFFF"/>
          </w:tcPr>
          <w:p w14:paraId="7E0AA62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9949A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502AD1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5921C4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00569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695</w:t>
            </w:r>
          </w:p>
        </w:tc>
        <w:tc>
          <w:tcPr>
            <w:tcW w:w="1555" w:type="dxa"/>
            <w:tcBorders>
              <w:top w:val="single" w:sz="4" w:space="0" w:color="auto"/>
              <w:left w:val="single" w:sz="4" w:space="0" w:color="auto"/>
            </w:tcBorders>
            <w:shd w:val="clear" w:color="auto" w:fill="FFFFFF"/>
            <w:vAlign w:val="bottom"/>
          </w:tcPr>
          <w:p w14:paraId="7AAFF4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410573.84</w:t>
            </w:r>
          </w:p>
        </w:tc>
        <w:tc>
          <w:tcPr>
            <w:tcW w:w="1565" w:type="dxa"/>
            <w:tcBorders>
              <w:top w:val="single" w:sz="4" w:space="0" w:color="auto"/>
              <w:left w:val="single" w:sz="4" w:space="0" w:color="auto"/>
            </w:tcBorders>
            <w:shd w:val="clear" w:color="auto" w:fill="FFFFFF"/>
            <w:vAlign w:val="bottom"/>
          </w:tcPr>
          <w:p w14:paraId="4B4BA8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2222113.55</w:t>
            </w:r>
          </w:p>
        </w:tc>
        <w:tc>
          <w:tcPr>
            <w:tcW w:w="2136" w:type="dxa"/>
            <w:tcBorders>
              <w:left w:val="single" w:sz="4" w:space="0" w:color="auto"/>
            </w:tcBorders>
            <w:shd w:val="clear" w:color="auto" w:fill="FFFFFF"/>
          </w:tcPr>
          <w:p w14:paraId="308A6F2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9D67B5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4477CF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170B17A"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5154602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696</w:t>
            </w:r>
          </w:p>
        </w:tc>
        <w:tc>
          <w:tcPr>
            <w:tcW w:w="1555" w:type="dxa"/>
            <w:tcBorders>
              <w:top w:val="single" w:sz="4" w:space="0" w:color="auto"/>
              <w:left w:val="single" w:sz="4" w:space="0" w:color="auto"/>
            </w:tcBorders>
            <w:shd w:val="clear" w:color="auto" w:fill="FFFFFF"/>
            <w:vAlign w:val="center"/>
          </w:tcPr>
          <w:p w14:paraId="2CF9C2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410572.64</w:t>
            </w:r>
          </w:p>
        </w:tc>
        <w:tc>
          <w:tcPr>
            <w:tcW w:w="1565" w:type="dxa"/>
            <w:tcBorders>
              <w:top w:val="single" w:sz="4" w:space="0" w:color="auto"/>
              <w:left w:val="single" w:sz="4" w:space="0" w:color="auto"/>
            </w:tcBorders>
            <w:shd w:val="clear" w:color="auto" w:fill="FFFFFF"/>
            <w:vAlign w:val="bottom"/>
          </w:tcPr>
          <w:p w14:paraId="04A6F4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2222112.12</w:t>
            </w:r>
          </w:p>
        </w:tc>
        <w:tc>
          <w:tcPr>
            <w:tcW w:w="2136" w:type="dxa"/>
            <w:tcBorders>
              <w:left w:val="single" w:sz="4" w:space="0" w:color="auto"/>
            </w:tcBorders>
            <w:shd w:val="clear" w:color="auto" w:fill="FFFFFF"/>
          </w:tcPr>
          <w:p w14:paraId="140749B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6A358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393A01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ED8472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B554E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697</w:t>
            </w:r>
          </w:p>
        </w:tc>
        <w:tc>
          <w:tcPr>
            <w:tcW w:w="1555" w:type="dxa"/>
            <w:tcBorders>
              <w:top w:val="single" w:sz="4" w:space="0" w:color="auto"/>
              <w:left w:val="single" w:sz="4" w:space="0" w:color="auto"/>
            </w:tcBorders>
            <w:shd w:val="clear" w:color="auto" w:fill="FFFFFF"/>
            <w:vAlign w:val="bottom"/>
          </w:tcPr>
          <w:p w14:paraId="72A582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410571.71</w:t>
            </w:r>
          </w:p>
        </w:tc>
        <w:tc>
          <w:tcPr>
            <w:tcW w:w="1565" w:type="dxa"/>
            <w:tcBorders>
              <w:top w:val="single" w:sz="4" w:space="0" w:color="auto"/>
              <w:left w:val="single" w:sz="4" w:space="0" w:color="auto"/>
            </w:tcBorders>
            <w:shd w:val="clear" w:color="auto" w:fill="FFFFFF"/>
            <w:vAlign w:val="bottom"/>
          </w:tcPr>
          <w:p w14:paraId="528B24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2222110.50</w:t>
            </w:r>
          </w:p>
        </w:tc>
        <w:tc>
          <w:tcPr>
            <w:tcW w:w="2136" w:type="dxa"/>
            <w:tcBorders>
              <w:left w:val="single" w:sz="4" w:space="0" w:color="auto"/>
            </w:tcBorders>
            <w:shd w:val="clear" w:color="auto" w:fill="FFFFFF"/>
          </w:tcPr>
          <w:p w14:paraId="3F09628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6166C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559BDF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49920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A2E68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698</w:t>
            </w:r>
          </w:p>
        </w:tc>
        <w:tc>
          <w:tcPr>
            <w:tcW w:w="1555" w:type="dxa"/>
            <w:tcBorders>
              <w:top w:val="single" w:sz="4" w:space="0" w:color="auto"/>
              <w:left w:val="single" w:sz="4" w:space="0" w:color="auto"/>
            </w:tcBorders>
            <w:shd w:val="clear" w:color="auto" w:fill="FFFFFF"/>
            <w:vAlign w:val="bottom"/>
          </w:tcPr>
          <w:p w14:paraId="5159AB9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410571.18</w:t>
            </w:r>
          </w:p>
        </w:tc>
        <w:tc>
          <w:tcPr>
            <w:tcW w:w="1565" w:type="dxa"/>
            <w:tcBorders>
              <w:top w:val="single" w:sz="4" w:space="0" w:color="auto"/>
              <w:left w:val="single" w:sz="4" w:space="0" w:color="auto"/>
            </w:tcBorders>
            <w:shd w:val="clear" w:color="auto" w:fill="FFFFFF"/>
            <w:vAlign w:val="bottom"/>
          </w:tcPr>
          <w:p w14:paraId="78195C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2222109.06</w:t>
            </w:r>
          </w:p>
        </w:tc>
        <w:tc>
          <w:tcPr>
            <w:tcW w:w="2136" w:type="dxa"/>
            <w:tcBorders>
              <w:left w:val="single" w:sz="4" w:space="0" w:color="auto"/>
            </w:tcBorders>
            <w:shd w:val="clear" w:color="auto" w:fill="FFFFFF"/>
          </w:tcPr>
          <w:p w14:paraId="7FED83D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5E89C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7B5FA2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C77C1C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07553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699</w:t>
            </w:r>
          </w:p>
        </w:tc>
        <w:tc>
          <w:tcPr>
            <w:tcW w:w="1555" w:type="dxa"/>
            <w:tcBorders>
              <w:top w:val="single" w:sz="4" w:space="0" w:color="auto"/>
              <w:left w:val="single" w:sz="4" w:space="0" w:color="auto"/>
            </w:tcBorders>
            <w:shd w:val="clear" w:color="auto" w:fill="FFFFFF"/>
            <w:vAlign w:val="bottom"/>
          </w:tcPr>
          <w:p w14:paraId="40240B9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410554.52</w:t>
            </w:r>
          </w:p>
        </w:tc>
        <w:tc>
          <w:tcPr>
            <w:tcW w:w="1565" w:type="dxa"/>
            <w:tcBorders>
              <w:top w:val="single" w:sz="4" w:space="0" w:color="auto"/>
              <w:left w:val="single" w:sz="4" w:space="0" w:color="auto"/>
            </w:tcBorders>
            <w:shd w:val="clear" w:color="auto" w:fill="FFFFFF"/>
            <w:vAlign w:val="bottom"/>
          </w:tcPr>
          <w:p w14:paraId="41DCA0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2222053.84</w:t>
            </w:r>
          </w:p>
        </w:tc>
        <w:tc>
          <w:tcPr>
            <w:tcW w:w="2136" w:type="dxa"/>
            <w:tcBorders>
              <w:left w:val="single" w:sz="4" w:space="0" w:color="auto"/>
            </w:tcBorders>
            <w:shd w:val="clear" w:color="auto" w:fill="FFFFFF"/>
          </w:tcPr>
          <w:p w14:paraId="4810C9B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7180A2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4AB11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5C258C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951B8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700</w:t>
            </w:r>
          </w:p>
        </w:tc>
        <w:tc>
          <w:tcPr>
            <w:tcW w:w="1555" w:type="dxa"/>
            <w:tcBorders>
              <w:top w:val="single" w:sz="4" w:space="0" w:color="auto"/>
              <w:left w:val="single" w:sz="4" w:space="0" w:color="auto"/>
            </w:tcBorders>
            <w:shd w:val="clear" w:color="auto" w:fill="FFFFFF"/>
            <w:vAlign w:val="bottom"/>
          </w:tcPr>
          <w:p w14:paraId="3F2599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410537.78</w:t>
            </w:r>
          </w:p>
        </w:tc>
        <w:tc>
          <w:tcPr>
            <w:tcW w:w="1565" w:type="dxa"/>
            <w:tcBorders>
              <w:top w:val="single" w:sz="4" w:space="0" w:color="auto"/>
              <w:left w:val="single" w:sz="4" w:space="0" w:color="auto"/>
            </w:tcBorders>
            <w:shd w:val="clear" w:color="auto" w:fill="FFFFFF"/>
            <w:vAlign w:val="bottom"/>
          </w:tcPr>
          <w:p w14:paraId="208C79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2222002.17</w:t>
            </w:r>
          </w:p>
        </w:tc>
        <w:tc>
          <w:tcPr>
            <w:tcW w:w="2136" w:type="dxa"/>
            <w:tcBorders>
              <w:left w:val="single" w:sz="4" w:space="0" w:color="auto"/>
            </w:tcBorders>
            <w:shd w:val="clear" w:color="auto" w:fill="FFFFFF"/>
          </w:tcPr>
          <w:p w14:paraId="482937A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04943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5A428E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6CEC8C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BD46D8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701</w:t>
            </w:r>
          </w:p>
        </w:tc>
        <w:tc>
          <w:tcPr>
            <w:tcW w:w="1555" w:type="dxa"/>
            <w:tcBorders>
              <w:top w:val="single" w:sz="4" w:space="0" w:color="auto"/>
              <w:left w:val="single" w:sz="4" w:space="0" w:color="auto"/>
            </w:tcBorders>
            <w:shd w:val="clear" w:color="auto" w:fill="FFFFFF"/>
            <w:vAlign w:val="bottom"/>
          </w:tcPr>
          <w:p w14:paraId="2F79FC4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410537.77</w:t>
            </w:r>
          </w:p>
        </w:tc>
        <w:tc>
          <w:tcPr>
            <w:tcW w:w="1565" w:type="dxa"/>
            <w:tcBorders>
              <w:top w:val="single" w:sz="4" w:space="0" w:color="auto"/>
              <w:left w:val="single" w:sz="4" w:space="0" w:color="auto"/>
            </w:tcBorders>
            <w:shd w:val="clear" w:color="auto" w:fill="FFFFFF"/>
            <w:vAlign w:val="bottom"/>
          </w:tcPr>
          <w:p w14:paraId="75D0FB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2222002.05</w:t>
            </w:r>
          </w:p>
        </w:tc>
        <w:tc>
          <w:tcPr>
            <w:tcW w:w="2136" w:type="dxa"/>
            <w:tcBorders>
              <w:left w:val="single" w:sz="4" w:space="0" w:color="auto"/>
            </w:tcBorders>
            <w:shd w:val="clear" w:color="auto" w:fill="FFFFFF"/>
          </w:tcPr>
          <w:p w14:paraId="6D449C7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C32B0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FAB39A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FD1252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5FA4F3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702</w:t>
            </w:r>
          </w:p>
        </w:tc>
        <w:tc>
          <w:tcPr>
            <w:tcW w:w="1555" w:type="dxa"/>
            <w:tcBorders>
              <w:top w:val="single" w:sz="4" w:space="0" w:color="auto"/>
              <w:left w:val="single" w:sz="4" w:space="0" w:color="auto"/>
            </w:tcBorders>
            <w:shd w:val="clear" w:color="auto" w:fill="FFFFFF"/>
            <w:vAlign w:val="bottom"/>
          </w:tcPr>
          <w:p w14:paraId="4EBDDCA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410519.71</w:t>
            </w:r>
          </w:p>
        </w:tc>
        <w:tc>
          <w:tcPr>
            <w:tcW w:w="1565" w:type="dxa"/>
            <w:tcBorders>
              <w:top w:val="single" w:sz="4" w:space="0" w:color="auto"/>
              <w:left w:val="single" w:sz="4" w:space="0" w:color="auto"/>
            </w:tcBorders>
            <w:shd w:val="clear" w:color="auto" w:fill="FFFFFF"/>
            <w:vAlign w:val="bottom"/>
          </w:tcPr>
          <w:p w14:paraId="64C6CD2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2221944.11</w:t>
            </w:r>
          </w:p>
        </w:tc>
        <w:tc>
          <w:tcPr>
            <w:tcW w:w="2136" w:type="dxa"/>
            <w:tcBorders>
              <w:left w:val="single" w:sz="4" w:space="0" w:color="auto"/>
            </w:tcBorders>
            <w:shd w:val="clear" w:color="auto" w:fill="FFFFFF"/>
          </w:tcPr>
          <w:p w14:paraId="39BA47B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A5ED1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2A99BF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6CA03F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8B1B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703</w:t>
            </w:r>
          </w:p>
        </w:tc>
        <w:tc>
          <w:tcPr>
            <w:tcW w:w="1555" w:type="dxa"/>
            <w:tcBorders>
              <w:top w:val="single" w:sz="4" w:space="0" w:color="auto"/>
              <w:left w:val="single" w:sz="4" w:space="0" w:color="auto"/>
            </w:tcBorders>
            <w:shd w:val="clear" w:color="auto" w:fill="FFFFFF"/>
            <w:vAlign w:val="bottom"/>
          </w:tcPr>
          <w:p w14:paraId="34AB625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410500.14</w:t>
            </w:r>
          </w:p>
        </w:tc>
        <w:tc>
          <w:tcPr>
            <w:tcW w:w="1565" w:type="dxa"/>
            <w:tcBorders>
              <w:top w:val="single" w:sz="4" w:space="0" w:color="auto"/>
              <w:left w:val="single" w:sz="4" w:space="0" w:color="auto"/>
            </w:tcBorders>
            <w:shd w:val="clear" w:color="auto" w:fill="FFFFFF"/>
            <w:vAlign w:val="bottom"/>
          </w:tcPr>
          <w:p w14:paraId="2DE826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2221882.70</w:t>
            </w:r>
          </w:p>
        </w:tc>
        <w:tc>
          <w:tcPr>
            <w:tcW w:w="2136" w:type="dxa"/>
            <w:tcBorders>
              <w:left w:val="single" w:sz="4" w:space="0" w:color="auto"/>
            </w:tcBorders>
            <w:shd w:val="clear" w:color="auto" w:fill="FFFFFF"/>
          </w:tcPr>
          <w:p w14:paraId="3E15265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6D90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24AB33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1BB028"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2F081E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704</w:t>
            </w:r>
          </w:p>
        </w:tc>
        <w:tc>
          <w:tcPr>
            <w:tcW w:w="1555" w:type="dxa"/>
            <w:tcBorders>
              <w:top w:val="single" w:sz="4" w:space="0" w:color="auto"/>
              <w:left w:val="single" w:sz="4" w:space="0" w:color="auto"/>
            </w:tcBorders>
            <w:shd w:val="clear" w:color="auto" w:fill="FFFFFF"/>
            <w:vAlign w:val="bottom"/>
          </w:tcPr>
          <w:p w14:paraId="657DB4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410500.00</w:t>
            </w:r>
          </w:p>
        </w:tc>
        <w:tc>
          <w:tcPr>
            <w:tcW w:w="1565" w:type="dxa"/>
            <w:tcBorders>
              <w:top w:val="single" w:sz="4" w:space="0" w:color="auto"/>
              <w:left w:val="single" w:sz="4" w:space="0" w:color="auto"/>
            </w:tcBorders>
            <w:shd w:val="clear" w:color="auto" w:fill="FFFFFF"/>
            <w:vAlign w:val="bottom"/>
          </w:tcPr>
          <w:p w14:paraId="2291BD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2221882.23</w:t>
            </w:r>
          </w:p>
        </w:tc>
        <w:tc>
          <w:tcPr>
            <w:tcW w:w="2136" w:type="dxa"/>
            <w:tcBorders>
              <w:left w:val="single" w:sz="4" w:space="0" w:color="auto"/>
            </w:tcBorders>
            <w:shd w:val="clear" w:color="auto" w:fill="FFFFFF"/>
          </w:tcPr>
          <w:p w14:paraId="4C10C80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AD724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AAFF37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E10CBE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041FA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705</w:t>
            </w:r>
          </w:p>
        </w:tc>
        <w:tc>
          <w:tcPr>
            <w:tcW w:w="1555" w:type="dxa"/>
            <w:tcBorders>
              <w:top w:val="single" w:sz="4" w:space="0" w:color="auto"/>
              <w:left w:val="single" w:sz="4" w:space="0" w:color="auto"/>
            </w:tcBorders>
            <w:shd w:val="clear" w:color="auto" w:fill="FFFFFF"/>
            <w:vAlign w:val="bottom"/>
          </w:tcPr>
          <w:p w14:paraId="2E421F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410499.67</w:t>
            </w:r>
          </w:p>
        </w:tc>
        <w:tc>
          <w:tcPr>
            <w:tcW w:w="1565" w:type="dxa"/>
            <w:tcBorders>
              <w:top w:val="single" w:sz="4" w:space="0" w:color="auto"/>
              <w:left w:val="single" w:sz="4" w:space="0" w:color="auto"/>
            </w:tcBorders>
            <w:shd w:val="clear" w:color="auto" w:fill="FFFFFF"/>
            <w:vAlign w:val="bottom"/>
          </w:tcPr>
          <w:p w14:paraId="39AFACB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2221880.39</w:t>
            </w:r>
          </w:p>
        </w:tc>
        <w:tc>
          <w:tcPr>
            <w:tcW w:w="2136" w:type="dxa"/>
            <w:tcBorders>
              <w:left w:val="single" w:sz="4" w:space="0" w:color="auto"/>
            </w:tcBorders>
            <w:shd w:val="clear" w:color="auto" w:fill="FFFFFF"/>
          </w:tcPr>
          <w:p w14:paraId="2381CFE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610DE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23877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E4DC2A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56B37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706</w:t>
            </w:r>
          </w:p>
        </w:tc>
        <w:tc>
          <w:tcPr>
            <w:tcW w:w="1555" w:type="dxa"/>
            <w:tcBorders>
              <w:top w:val="single" w:sz="4" w:space="0" w:color="auto"/>
              <w:left w:val="single" w:sz="4" w:space="0" w:color="auto"/>
            </w:tcBorders>
            <w:shd w:val="clear" w:color="auto" w:fill="FFFFFF"/>
            <w:vAlign w:val="bottom"/>
          </w:tcPr>
          <w:p w14:paraId="1D3A60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410499.67</w:t>
            </w:r>
          </w:p>
        </w:tc>
        <w:tc>
          <w:tcPr>
            <w:tcW w:w="1565" w:type="dxa"/>
            <w:tcBorders>
              <w:top w:val="single" w:sz="4" w:space="0" w:color="auto"/>
              <w:left w:val="single" w:sz="4" w:space="0" w:color="auto"/>
            </w:tcBorders>
            <w:shd w:val="clear" w:color="auto" w:fill="FFFFFF"/>
            <w:vAlign w:val="bottom"/>
          </w:tcPr>
          <w:p w14:paraId="63A77E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2221878.83</w:t>
            </w:r>
          </w:p>
        </w:tc>
        <w:tc>
          <w:tcPr>
            <w:tcW w:w="2136" w:type="dxa"/>
            <w:tcBorders>
              <w:left w:val="single" w:sz="4" w:space="0" w:color="auto"/>
            </w:tcBorders>
            <w:shd w:val="clear" w:color="auto" w:fill="FFFFFF"/>
          </w:tcPr>
          <w:p w14:paraId="2BA1AF3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4CBA3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34878C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4D970F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8317D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707</w:t>
            </w:r>
          </w:p>
        </w:tc>
        <w:tc>
          <w:tcPr>
            <w:tcW w:w="1555" w:type="dxa"/>
            <w:tcBorders>
              <w:top w:val="single" w:sz="4" w:space="0" w:color="auto"/>
              <w:left w:val="single" w:sz="4" w:space="0" w:color="auto"/>
            </w:tcBorders>
            <w:shd w:val="clear" w:color="auto" w:fill="FFFFFF"/>
            <w:vAlign w:val="bottom"/>
          </w:tcPr>
          <w:p w14:paraId="3DA862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410502.31</w:t>
            </w:r>
          </w:p>
        </w:tc>
        <w:tc>
          <w:tcPr>
            <w:tcW w:w="1565" w:type="dxa"/>
            <w:tcBorders>
              <w:top w:val="single" w:sz="4" w:space="0" w:color="auto"/>
              <w:left w:val="single" w:sz="4" w:space="0" w:color="auto"/>
            </w:tcBorders>
            <w:shd w:val="clear" w:color="auto" w:fill="FFFFFF"/>
            <w:vAlign w:val="bottom"/>
          </w:tcPr>
          <w:p w14:paraId="7FD7C1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2221833.37</w:t>
            </w:r>
          </w:p>
        </w:tc>
        <w:tc>
          <w:tcPr>
            <w:tcW w:w="2136" w:type="dxa"/>
            <w:tcBorders>
              <w:left w:val="single" w:sz="4" w:space="0" w:color="auto"/>
            </w:tcBorders>
            <w:shd w:val="clear" w:color="auto" w:fill="FFFFFF"/>
          </w:tcPr>
          <w:p w14:paraId="1335DED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4B262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A6F248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DDEB660"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4CF7B5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708</w:t>
            </w:r>
          </w:p>
        </w:tc>
        <w:tc>
          <w:tcPr>
            <w:tcW w:w="1555" w:type="dxa"/>
            <w:tcBorders>
              <w:top w:val="single" w:sz="4" w:space="0" w:color="auto"/>
              <w:left w:val="single" w:sz="4" w:space="0" w:color="auto"/>
            </w:tcBorders>
            <w:shd w:val="clear" w:color="auto" w:fill="FFFFFF"/>
            <w:vAlign w:val="bottom"/>
          </w:tcPr>
          <w:p w14:paraId="76BC6B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410505.48</w:t>
            </w:r>
          </w:p>
        </w:tc>
        <w:tc>
          <w:tcPr>
            <w:tcW w:w="1565" w:type="dxa"/>
            <w:tcBorders>
              <w:top w:val="single" w:sz="4" w:space="0" w:color="auto"/>
              <w:left w:val="single" w:sz="4" w:space="0" w:color="auto"/>
            </w:tcBorders>
            <w:shd w:val="clear" w:color="auto" w:fill="FFFFFF"/>
            <w:vAlign w:val="bottom"/>
          </w:tcPr>
          <w:p w14:paraId="3566FB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2221773.81</w:t>
            </w:r>
          </w:p>
        </w:tc>
        <w:tc>
          <w:tcPr>
            <w:tcW w:w="2136" w:type="dxa"/>
            <w:tcBorders>
              <w:left w:val="single" w:sz="4" w:space="0" w:color="auto"/>
            </w:tcBorders>
            <w:shd w:val="clear" w:color="auto" w:fill="FFFFFF"/>
          </w:tcPr>
          <w:p w14:paraId="4ABAEE5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055F1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C308EA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8E90FA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40771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709</w:t>
            </w:r>
          </w:p>
        </w:tc>
        <w:tc>
          <w:tcPr>
            <w:tcW w:w="1555" w:type="dxa"/>
            <w:tcBorders>
              <w:top w:val="single" w:sz="4" w:space="0" w:color="auto"/>
              <w:left w:val="single" w:sz="4" w:space="0" w:color="auto"/>
            </w:tcBorders>
            <w:shd w:val="clear" w:color="auto" w:fill="FFFFFF"/>
            <w:vAlign w:val="bottom"/>
          </w:tcPr>
          <w:p w14:paraId="7C8E496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410508.72</w:t>
            </w:r>
          </w:p>
        </w:tc>
        <w:tc>
          <w:tcPr>
            <w:tcW w:w="1565" w:type="dxa"/>
            <w:tcBorders>
              <w:top w:val="single" w:sz="4" w:space="0" w:color="auto"/>
              <w:left w:val="single" w:sz="4" w:space="0" w:color="auto"/>
            </w:tcBorders>
            <w:shd w:val="clear" w:color="auto" w:fill="FFFFFF"/>
            <w:vAlign w:val="bottom"/>
          </w:tcPr>
          <w:p w14:paraId="79A3D8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2221715.81</w:t>
            </w:r>
          </w:p>
        </w:tc>
        <w:tc>
          <w:tcPr>
            <w:tcW w:w="2136" w:type="dxa"/>
            <w:tcBorders>
              <w:left w:val="single" w:sz="4" w:space="0" w:color="auto"/>
            </w:tcBorders>
            <w:shd w:val="clear" w:color="auto" w:fill="FFFFFF"/>
          </w:tcPr>
          <w:p w14:paraId="1DBA600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20371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932476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40DB9A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00A7B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710</w:t>
            </w:r>
          </w:p>
        </w:tc>
        <w:tc>
          <w:tcPr>
            <w:tcW w:w="1555" w:type="dxa"/>
            <w:tcBorders>
              <w:top w:val="single" w:sz="4" w:space="0" w:color="auto"/>
              <w:left w:val="single" w:sz="4" w:space="0" w:color="auto"/>
            </w:tcBorders>
            <w:shd w:val="clear" w:color="auto" w:fill="FFFFFF"/>
            <w:vAlign w:val="bottom"/>
          </w:tcPr>
          <w:p w14:paraId="5D2E8E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410508.75</w:t>
            </w:r>
          </w:p>
        </w:tc>
        <w:tc>
          <w:tcPr>
            <w:tcW w:w="1565" w:type="dxa"/>
            <w:tcBorders>
              <w:top w:val="single" w:sz="4" w:space="0" w:color="auto"/>
              <w:left w:val="single" w:sz="4" w:space="0" w:color="auto"/>
            </w:tcBorders>
            <w:shd w:val="clear" w:color="auto" w:fill="FFFFFF"/>
            <w:vAlign w:val="bottom"/>
          </w:tcPr>
          <w:p w14:paraId="5E2F8FB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2221715.71</w:t>
            </w:r>
          </w:p>
        </w:tc>
        <w:tc>
          <w:tcPr>
            <w:tcW w:w="2136" w:type="dxa"/>
            <w:tcBorders>
              <w:left w:val="single" w:sz="4" w:space="0" w:color="auto"/>
            </w:tcBorders>
            <w:shd w:val="clear" w:color="auto" w:fill="FFFFFF"/>
          </w:tcPr>
          <w:p w14:paraId="61AA491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CC29B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0D059B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7A2ACB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D976F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711</w:t>
            </w:r>
          </w:p>
        </w:tc>
        <w:tc>
          <w:tcPr>
            <w:tcW w:w="1555" w:type="dxa"/>
            <w:tcBorders>
              <w:top w:val="single" w:sz="4" w:space="0" w:color="auto"/>
              <w:left w:val="single" w:sz="4" w:space="0" w:color="auto"/>
            </w:tcBorders>
            <w:shd w:val="clear" w:color="auto" w:fill="FFFFFF"/>
            <w:vAlign w:val="bottom"/>
          </w:tcPr>
          <w:p w14:paraId="15B02B9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410512.75</w:t>
            </w:r>
          </w:p>
        </w:tc>
        <w:tc>
          <w:tcPr>
            <w:tcW w:w="1565" w:type="dxa"/>
            <w:tcBorders>
              <w:top w:val="single" w:sz="4" w:space="0" w:color="auto"/>
              <w:left w:val="single" w:sz="4" w:space="0" w:color="auto"/>
            </w:tcBorders>
            <w:shd w:val="clear" w:color="auto" w:fill="FFFFFF"/>
            <w:vAlign w:val="bottom"/>
          </w:tcPr>
          <w:p w14:paraId="2284B17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2221654.14</w:t>
            </w:r>
          </w:p>
        </w:tc>
        <w:tc>
          <w:tcPr>
            <w:tcW w:w="2136" w:type="dxa"/>
            <w:tcBorders>
              <w:left w:val="single" w:sz="4" w:space="0" w:color="auto"/>
            </w:tcBorders>
            <w:shd w:val="clear" w:color="auto" w:fill="FFFFFF"/>
          </w:tcPr>
          <w:p w14:paraId="5799273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982C5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8E8020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DE007C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6C9EB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712</w:t>
            </w:r>
          </w:p>
        </w:tc>
        <w:tc>
          <w:tcPr>
            <w:tcW w:w="1555" w:type="dxa"/>
            <w:tcBorders>
              <w:top w:val="single" w:sz="4" w:space="0" w:color="auto"/>
              <w:left w:val="single" w:sz="4" w:space="0" w:color="auto"/>
            </w:tcBorders>
            <w:shd w:val="clear" w:color="auto" w:fill="FFFFFF"/>
            <w:vAlign w:val="bottom"/>
          </w:tcPr>
          <w:p w14:paraId="1B6D13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410516.13</w:t>
            </w:r>
          </w:p>
        </w:tc>
        <w:tc>
          <w:tcPr>
            <w:tcW w:w="1565" w:type="dxa"/>
            <w:tcBorders>
              <w:top w:val="single" w:sz="4" w:space="0" w:color="auto"/>
              <w:left w:val="single" w:sz="4" w:space="0" w:color="auto"/>
            </w:tcBorders>
            <w:shd w:val="clear" w:color="auto" w:fill="FFFFFF"/>
            <w:vAlign w:val="bottom"/>
          </w:tcPr>
          <w:p w14:paraId="429C9E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2221597.83</w:t>
            </w:r>
          </w:p>
        </w:tc>
        <w:tc>
          <w:tcPr>
            <w:tcW w:w="2136" w:type="dxa"/>
            <w:tcBorders>
              <w:left w:val="single" w:sz="4" w:space="0" w:color="auto"/>
            </w:tcBorders>
            <w:shd w:val="clear" w:color="auto" w:fill="FFFFFF"/>
          </w:tcPr>
          <w:p w14:paraId="0D8B7C9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B37874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C4E2B4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E7F974A"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6966E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713</w:t>
            </w:r>
          </w:p>
        </w:tc>
        <w:tc>
          <w:tcPr>
            <w:tcW w:w="1555" w:type="dxa"/>
            <w:tcBorders>
              <w:top w:val="single" w:sz="4" w:space="0" w:color="auto"/>
              <w:left w:val="single" w:sz="4" w:space="0" w:color="auto"/>
            </w:tcBorders>
            <w:shd w:val="clear" w:color="auto" w:fill="FFFFFF"/>
            <w:vAlign w:val="bottom"/>
          </w:tcPr>
          <w:p w14:paraId="64219EF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410520.25</w:t>
            </w:r>
          </w:p>
        </w:tc>
        <w:tc>
          <w:tcPr>
            <w:tcW w:w="1565" w:type="dxa"/>
            <w:tcBorders>
              <w:top w:val="single" w:sz="4" w:space="0" w:color="auto"/>
              <w:left w:val="single" w:sz="4" w:space="0" w:color="auto"/>
            </w:tcBorders>
            <w:shd w:val="clear" w:color="auto" w:fill="FFFFFF"/>
            <w:vAlign w:val="bottom"/>
          </w:tcPr>
          <w:p w14:paraId="78DC770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2221529.51</w:t>
            </w:r>
          </w:p>
        </w:tc>
        <w:tc>
          <w:tcPr>
            <w:tcW w:w="2136" w:type="dxa"/>
            <w:tcBorders>
              <w:left w:val="single" w:sz="4" w:space="0" w:color="auto"/>
            </w:tcBorders>
            <w:shd w:val="clear" w:color="auto" w:fill="FFFFFF"/>
          </w:tcPr>
          <w:p w14:paraId="3CCFD0D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8C8F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A68B8A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E1412E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FDB98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714</w:t>
            </w:r>
          </w:p>
        </w:tc>
        <w:tc>
          <w:tcPr>
            <w:tcW w:w="1555" w:type="dxa"/>
            <w:tcBorders>
              <w:top w:val="single" w:sz="4" w:space="0" w:color="auto"/>
              <w:left w:val="single" w:sz="4" w:space="0" w:color="auto"/>
            </w:tcBorders>
            <w:shd w:val="clear" w:color="auto" w:fill="FFFFFF"/>
            <w:vAlign w:val="bottom"/>
          </w:tcPr>
          <w:p w14:paraId="3666C2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410490.98</w:t>
            </w:r>
          </w:p>
        </w:tc>
        <w:tc>
          <w:tcPr>
            <w:tcW w:w="1565" w:type="dxa"/>
            <w:tcBorders>
              <w:top w:val="single" w:sz="4" w:space="0" w:color="auto"/>
              <w:left w:val="single" w:sz="4" w:space="0" w:color="auto"/>
            </w:tcBorders>
            <w:shd w:val="clear" w:color="auto" w:fill="FFFFFF"/>
            <w:vAlign w:val="bottom"/>
          </w:tcPr>
          <w:p w14:paraId="1F5317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2221525.85</w:t>
            </w:r>
          </w:p>
        </w:tc>
        <w:tc>
          <w:tcPr>
            <w:tcW w:w="2136" w:type="dxa"/>
            <w:tcBorders>
              <w:left w:val="single" w:sz="4" w:space="0" w:color="auto"/>
            </w:tcBorders>
            <w:shd w:val="clear" w:color="auto" w:fill="FFFFFF"/>
          </w:tcPr>
          <w:p w14:paraId="51B7E28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6796A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AF758B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79CED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325929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715</w:t>
            </w:r>
          </w:p>
        </w:tc>
        <w:tc>
          <w:tcPr>
            <w:tcW w:w="1555" w:type="dxa"/>
            <w:tcBorders>
              <w:top w:val="single" w:sz="4" w:space="0" w:color="auto"/>
              <w:left w:val="single" w:sz="4" w:space="0" w:color="auto"/>
            </w:tcBorders>
            <w:shd w:val="clear" w:color="auto" w:fill="FFFFFF"/>
            <w:vAlign w:val="bottom"/>
          </w:tcPr>
          <w:p w14:paraId="437481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410410.89</w:t>
            </w:r>
          </w:p>
        </w:tc>
        <w:tc>
          <w:tcPr>
            <w:tcW w:w="1565" w:type="dxa"/>
            <w:tcBorders>
              <w:top w:val="single" w:sz="4" w:space="0" w:color="auto"/>
              <w:left w:val="single" w:sz="4" w:space="0" w:color="auto"/>
            </w:tcBorders>
            <w:shd w:val="clear" w:color="auto" w:fill="FFFFFF"/>
            <w:vAlign w:val="bottom"/>
          </w:tcPr>
          <w:p w14:paraId="678852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2221516.15</w:t>
            </w:r>
          </w:p>
        </w:tc>
        <w:tc>
          <w:tcPr>
            <w:tcW w:w="2136" w:type="dxa"/>
            <w:tcBorders>
              <w:left w:val="single" w:sz="4" w:space="0" w:color="auto"/>
            </w:tcBorders>
            <w:shd w:val="clear" w:color="auto" w:fill="FFFFFF"/>
          </w:tcPr>
          <w:p w14:paraId="73CFE77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9F054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E6348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EF237D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90130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716</w:t>
            </w:r>
          </w:p>
        </w:tc>
        <w:tc>
          <w:tcPr>
            <w:tcW w:w="1555" w:type="dxa"/>
            <w:tcBorders>
              <w:top w:val="single" w:sz="4" w:space="0" w:color="auto"/>
              <w:left w:val="single" w:sz="4" w:space="0" w:color="auto"/>
            </w:tcBorders>
            <w:shd w:val="clear" w:color="auto" w:fill="FFFFFF"/>
            <w:vAlign w:val="bottom"/>
          </w:tcPr>
          <w:p w14:paraId="0DA7C3A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410403.15</w:t>
            </w:r>
          </w:p>
        </w:tc>
        <w:tc>
          <w:tcPr>
            <w:tcW w:w="1565" w:type="dxa"/>
            <w:tcBorders>
              <w:top w:val="single" w:sz="4" w:space="0" w:color="auto"/>
              <w:left w:val="single" w:sz="4" w:space="0" w:color="auto"/>
            </w:tcBorders>
            <w:shd w:val="clear" w:color="auto" w:fill="FFFFFF"/>
            <w:vAlign w:val="bottom"/>
          </w:tcPr>
          <w:p w14:paraId="7809E6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2221515.66</w:t>
            </w:r>
          </w:p>
        </w:tc>
        <w:tc>
          <w:tcPr>
            <w:tcW w:w="2136" w:type="dxa"/>
            <w:tcBorders>
              <w:left w:val="single" w:sz="4" w:space="0" w:color="auto"/>
            </w:tcBorders>
            <w:shd w:val="clear" w:color="auto" w:fill="FFFFFF"/>
          </w:tcPr>
          <w:p w14:paraId="2ED3773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190B7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7EA9F6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DA450F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D5611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717</w:t>
            </w:r>
          </w:p>
        </w:tc>
        <w:tc>
          <w:tcPr>
            <w:tcW w:w="1555" w:type="dxa"/>
            <w:tcBorders>
              <w:top w:val="single" w:sz="4" w:space="0" w:color="auto"/>
              <w:left w:val="single" w:sz="4" w:space="0" w:color="auto"/>
            </w:tcBorders>
            <w:shd w:val="clear" w:color="auto" w:fill="FFFFFF"/>
            <w:vAlign w:val="bottom"/>
          </w:tcPr>
          <w:p w14:paraId="49F8DF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410342.31</w:t>
            </w:r>
          </w:p>
        </w:tc>
        <w:tc>
          <w:tcPr>
            <w:tcW w:w="1565" w:type="dxa"/>
            <w:tcBorders>
              <w:top w:val="single" w:sz="4" w:space="0" w:color="auto"/>
              <w:left w:val="single" w:sz="4" w:space="0" w:color="auto"/>
            </w:tcBorders>
            <w:shd w:val="clear" w:color="auto" w:fill="FFFFFF"/>
            <w:vAlign w:val="bottom"/>
          </w:tcPr>
          <w:p w14:paraId="6B994D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2221527.81</w:t>
            </w:r>
          </w:p>
        </w:tc>
        <w:tc>
          <w:tcPr>
            <w:tcW w:w="2136" w:type="dxa"/>
            <w:tcBorders>
              <w:left w:val="single" w:sz="4" w:space="0" w:color="auto"/>
            </w:tcBorders>
            <w:shd w:val="clear" w:color="auto" w:fill="FFFFFF"/>
          </w:tcPr>
          <w:p w14:paraId="732DCB6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EE12C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F871E5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84ED3A6"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3C3E22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718</w:t>
            </w:r>
          </w:p>
        </w:tc>
        <w:tc>
          <w:tcPr>
            <w:tcW w:w="1555" w:type="dxa"/>
            <w:tcBorders>
              <w:top w:val="single" w:sz="4" w:space="0" w:color="auto"/>
              <w:left w:val="single" w:sz="4" w:space="0" w:color="auto"/>
            </w:tcBorders>
            <w:shd w:val="clear" w:color="auto" w:fill="FFFFFF"/>
            <w:vAlign w:val="bottom"/>
          </w:tcPr>
          <w:p w14:paraId="0CC725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410280.19</w:t>
            </w:r>
          </w:p>
        </w:tc>
        <w:tc>
          <w:tcPr>
            <w:tcW w:w="1565" w:type="dxa"/>
            <w:tcBorders>
              <w:top w:val="single" w:sz="4" w:space="0" w:color="auto"/>
              <w:left w:val="single" w:sz="4" w:space="0" w:color="auto"/>
            </w:tcBorders>
            <w:shd w:val="clear" w:color="auto" w:fill="FFFFFF"/>
            <w:vAlign w:val="bottom"/>
          </w:tcPr>
          <w:p w14:paraId="4EF9F9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2221540.14</w:t>
            </w:r>
          </w:p>
        </w:tc>
        <w:tc>
          <w:tcPr>
            <w:tcW w:w="2136" w:type="dxa"/>
            <w:tcBorders>
              <w:left w:val="single" w:sz="4" w:space="0" w:color="auto"/>
            </w:tcBorders>
            <w:shd w:val="clear" w:color="auto" w:fill="FFFFFF"/>
          </w:tcPr>
          <w:p w14:paraId="66EA854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E07F54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25A2BC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2A0BD5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31A7D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719</w:t>
            </w:r>
          </w:p>
        </w:tc>
        <w:tc>
          <w:tcPr>
            <w:tcW w:w="1555" w:type="dxa"/>
            <w:tcBorders>
              <w:top w:val="single" w:sz="4" w:space="0" w:color="auto"/>
              <w:left w:val="single" w:sz="4" w:space="0" w:color="auto"/>
            </w:tcBorders>
            <w:shd w:val="clear" w:color="auto" w:fill="FFFFFF"/>
            <w:vAlign w:val="bottom"/>
          </w:tcPr>
          <w:p w14:paraId="2A49495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410222.34</w:t>
            </w:r>
          </w:p>
        </w:tc>
        <w:tc>
          <w:tcPr>
            <w:tcW w:w="1565" w:type="dxa"/>
            <w:tcBorders>
              <w:top w:val="single" w:sz="4" w:space="0" w:color="auto"/>
              <w:left w:val="single" w:sz="4" w:space="0" w:color="auto"/>
            </w:tcBorders>
            <w:shd w:val="clear" w:color="auto" w:fill="FFFFFF"/>
            <w:vAlign w:val="bottom"/>
          </w:tcPr>
          <w:p w14:paraId="589014B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2221551.95</w:t>
            </w:r>
          </w:p>
        </w:tc>
        <w:tc>
          <w:tcPr>
            <w:tcW w:w="2136" w:type="dxa"/>
            <w:tcBorders>
              <w:left w:val="single" w:sz="4" w:space="0" w:color="auto"/>
            </w:tcBorders>
            <w:shd w:val="clear" w:color="auto" w:fill="FFFFFF"/>
          </w:tcPr>
          <w:p w14:paraId="2A773CC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B63235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54E946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20E031E"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3B8C7E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720</w:t>
            </w:r>
          </w:p>
        </w:tc>
        <w:tc>
          <w:tcPr>
            <w:tcW w:w="1555" w:type="dxa"/>
            <w:tcBorders>
              <w:top w:val="single" w:sz="4" w:space="0" w:color="auto"/>
              <w:left w:val="single" w:sz="4" w:space="0" w:color="auto"/>
              <w:bottom w:val="single" w:sz="4" w:space="0" w:color="auto"/>
            </w:tcBorders>
            <w:shd w:val="clear" w:color="auto" w:fill="FFFFFF"/>
            <w:vAlign w:val="bottom"/>
          </w:tcPr>
          <w:p w14:paraId="17E6BA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410044.62</w:t>
            </w:r>
          </w:p>
        </w:tc>
        <w:tc>
          <w:tcPr>
            <w:tcW w:w="1565" w:type="dxa"/>
            <w:tcBorders>
              <w:top w:val="single" w:sz="4" w:space="0" w:color="auto"/>
              <w:left w:val="single" w:sz="4" w:space="0" w:color="auto"/>
              <w:bottom w:val="single" w:sz="4" w:space="0" w:color="auto"/>
            </w:tcBorders>
            <w:shd w:val="clear" w:color="auto" w:fill="FFFFFF"/>
            <w:vAlign w:val="bottom"/>
          </w:tcPr>
          <w:p w14:paraId="09974A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2221587.79</w:t>
            </w:r>
          </w:p>
        </w:tc>
        <w:tc>
          <w:tcPr>
            <w:tcW w:w="2136" w:type="dxa"/>
            <w:tcBorders>
              <w:left w:val="single" w:sz="4" w:space="0" w:color="auto"/>
              <w:bottom w:val="single" w:sz="4" w:space="0" w:color="auto"/>
            </w:tcBorders>
            <w:shd w:val="clear" w:color="auto" w:fill="FFFFFF"/>
          </w:tcPr>
          <w:p w14:paraId="0C0DB4B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04DAE1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5BFFDEA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6E9A43D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2F29031F"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5778AC5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36984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721</w:t>
            </w:r>
          </w:p>
        </w:tc>
        <w:tc>
          <w:tcPr>
            <w:tcW w:w="1555" w:type="dxa"/>
            <w:tcBorders>
              <w:top w:val="single" w:sz="4" w:space="0" w:color="auto"/>
              <w:left w:val="single" w:sz="4" w:space="0" w:color="auto"/>
            </w:tcBorders>
            <w:shd w:val="clear" w:color="auto" w:fill="FFFFFF"/>
            <w:vAlign w:val="bottom"/>
          </w:tcPr>
          <w:p w14:paraId="1209D3A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409990.94</w:t>
            </w:r>
          </w:p>
        </w:tc>
        <w:tc>
          <w:tcPr>
            <w:tcW w:w="1565" w:type="dxa"/>
            <w:tcBorders>
              <w:top w:val="single" w:sz="4" w:space="0" w:color="auto"/>
              <w:left w:val="single" w:sz="4" w:space="0" w:color="auto"/>
            </w:tcBorders>
            <w:shd w:val="clear" w:color="auto" w:fill="FFFFFF"/>
            <w:vAlign w:val="bottom"/>
          </w:tcPr>
          <w:p w14:paraId="1E08FB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2221598.32</w:t>
            </w:r>
          </w:p>
        </w:tc>
        <w:tc>
          <w:tcPr>
            <w:tcW w:w="2136" w:type="dxa"/>
            <w:tcBorders>
              <w:top w:val="single" w:sz="4" w:space="0" w:color="auto"/>
              <w:left w:val="single" w:sz="4" w:space="0" w:color="auto"/>
            </w:tcBorders>
            <w:shd w:val="clear" w:color="auto" w:fill="FFFFFF"/>
          </w:tcPr>
          <w:p w14:paraId="59958A4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8E5C4D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1BD552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C8666DA"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B7819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722</w:t>
            </w:r>
          </w:p>
        </w:tc>
        <w:tc>
          <w:tcPr>
            <w:tcW w:w="1555" w:type="dxa"/>
            <w:tcBorders>
              <w:top w:val="single" w:sz="4" w:space="0" w:color="auto"/>
              <w:left w:val="single" w:sz="4" w:space="0" w:color="auto"/>
            </w:tcBorders>
            <w:shd w:val="clear" w:color="auto" w:fill="FFFFFF"/>
            <w:vAlign w:val="bottom"/>
          </w:tcPr>
          <w:p w14:paraId="597E59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409931.26</w:t>
            </w:r>
          </w:p>
        </w:tc>
        <w:tc>
          <w:tcPr>
            <w:tcW w:w="1565" w:type="dxa"/>
            <w:tcBorders>
              <w:top w:val="single" w:sz="4" w:space="0" w:color="auto"/>
              <w:left w:val="single" w:sz="4" w:space="0" w:color="auto"/>
            </w:tcBorders>
            <w:shd w:val="clear" w:color="auto" w:fill="FFFFFF"/>
            <w:vAlign w:val="bottom"/>
          </w:tcPr>
          <w:p w14:paraId="5F3C07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2221610.29</w:t>
            </w:r>
          </w:p>
        </w:tc>
        <w:tc>
          <w:tcPr>
            <w:tcW w:w="2136" w:type="dxa"/>
            <w:tcBorders>
              <w:left w:val="single" w:sz="4" w:space="0" w:color="auto"/>
            </w:tcBorders>
            <w:shd w:val="clear" w:color="auto" w:fill="FFFFFF"/>
          </w:tcPr>
          <w:p w14:paraId="1CF7787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CD60A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A5CFDE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EDD05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B24BF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723</w:t>
            </w:r>
          </w:p>
        </w:tc>
        <w:tc>
          <w:tcPr>
            <w:tcW w:w="1555" w:type="dxa"/>
            <w:tcBorders>
              <w:top w:val="single" w:sz="4" w:space="0" w:color="auto"/>
              <w:left w:val="single" w:sz="4" w:space="0" w:color="auto"/>
            </w:tcBorders>
            <w:shd w:val="clear" w:color="auto" w:fill="FFFFFF"/>
            <w:vAlign w:val="bottom"/>
          </w:tcPr>
          <w:p w14:paraId="5BDDA4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409828.36</w:t>
            </w:r>
          </w:p>
        </w:tc>
        <w:tc>
          <w:tcPr>
            <w:tcW w:w="1565" w:type="dxa"/>
            <w:tcBorders>
              <w:top w:val="single" w:sz="4" w:space="0" w:color="auto"/>
              <w:left w:val="single" w:sz="4" w:space="0" w:color="auto"/>
            </w:tcBorders>
            <w:shd w:val="clear" w:color="auto" w:fill="FFFFFF"/>
            <w:vAlign w:val="bottom"/>
          </w:tcPr>
          <w:p w14:paraId="610594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2221630.69</w:t>
            </w:r>
          </w:p>
        </w:tc>
        <w:tc>
          <w:tcPr>
            <w:tcW w:w="2136" w:type="dxa"/>
            <w:tcBorders>
              <w:left w:val="single" w:sz="4" w:space="0" w:color="auto"/>
            </w:tcBorders>
            <w:shd w:val="clear" w:color="auto" w:fill="FFFFFF"/>
          </w:tcPr>
          <w:p w14:paraId="2E252BD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30F37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9CAB77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940134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E5E47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724</w:t>
            </w:r>
          </w:p>
        </w:tc>
        <w:tc>
          <w:tcPr>
            <w:tcW w:w="1555" w:type="dxa"/>
            <w:tcBorders>
              <w:top w:val="single" w:sz="4" w:space="0" w:color="auto"/>
              <w:left w:val="single" w:sz="4" w:space="0" w:color="auto"/>
            </w:tcBorders>
            <w:shd w:val="clear" w:color="auto" w:fill="FFFFFF"/>
            <w:vAlign w:val="bottom"/>
          </w:tcPr>
          <w:p w14:paraId="11DFBA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409782.69</w:t>
            </w:r>
          </w:p>
        </w:tc>
        <w:tc>
          <w:tcPr>
            <w:tcW w:w="1565" w:type="dxa"/>
            <w:tcBorders>
              <w:top w:val="single" w:sz="4" w:space="0" w:color="auto"/>
              <w:left w:val="single" w:sz="4" w:space="0" w:color="auto"/>
            </w:tcBorders>
            <w:shd w:val="clear" w:color="auto" w:fill="FFFFFF"/>
            <w:vAlign w:val="bottom"/>
          </w:tcPr>
          <w:p w14:paraId="4EFE4FE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2221640.21</w:t>
            </w:r>
          </w:p>
        </w:tc>
        <w:tc>
          <w:tcPr>
            <w:tcW w:w="2136" w:type="dxa"/>
            <w:tcBorders>
              <w:left w:val="single" w:sz="4" w:space="0" w:color="auto"/>
            </w:tcBorders>
            <w:shd w:val="clear" w:color="auto" w:fill="FFFFFF"/>
          </w:tcPr>
          <w:p w14:paraId="0D4BB53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C7311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5625AB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F277C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A2F4B2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725</w:t>
            </w:r>
          </w:p>
        </w:tc>
        <w:tc>
          <w:tcPr>
            <w:tcW w:w="1555" w:type="dxa"/>
            <w:tcBorders>
              <w:top w:val="single" w:sz="4" w:space="0" w:color="auto"/>
              <w:left w:val="single" w:sz="4" w:space="0" w:color="auto"/>
            </w:tcBorders>
            <w:shd w:val="clear" w:color="auto" w:fill="FFFFFF"/>
            <w:vAlign w:val="bottom"/>
          </w:tcPr>
          <w:p w14:paraId="3361F26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409730.91</w:t>
            </w:r>
          </w:p>
        </w:tc>
        <w:tc>
          <w:tcPr>
            <w:tcW w:w="1565" w:type="dxa"/>
            <w:tcBorders>
              <w:top w:val="single" w:sz="4" w:space="0" w:color="auto"/>
              <w:left w:val="single" w:sz="4" w:space="0" w:color="auto"/>
            </w:tcBorders>
            <w:shd w:val="clear" w:color="auto" w:fill="FFFFFF"/>
            <w:vAlign w:val="bottom"/>
          </w:tcPr>
          <w:p w14:paraId="4F9D22D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2221650.80</w:t>
            </w:r>
          </w:p>
        </w:tc>
        <w:tc>
          <w:tcPr>
            <w:tcW w:w="2136" w:type="dxa"/>
            <w:tcBorders>
              <w:left w:val="single" w:sz="4" w:space="0" w:color="auto"/>
            </w:tcBorders>
            <w:shd w:val="clear" w:color="auto" w:fill="FFFFFF"/>
          </w:tcPr>
          <w:p w14:paraId="5A4EB8F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91AEFA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9682F7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F8BF451"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2CE9A4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726</w:t>
            </w:r>
          </w:p>
        </w:tc>
        <w:tc>
          <w:tcPr>
            <w:tcW w:w="1555" w:type="dxa"/>
            <w:tcBorders>
              <w:top w:val="single" w:sz="4" w:space="0" w:color="auto"/>
              <w:left w:val="single" w:sz="4" w:space="0" w:color="auto"/>
            </w:tcBorders>
            <w:shd w:val="clear" w:color="auto" w:fill="FFFFFF"/>
            <w:vAlign w:val="center"/>
          </w:tcPr>
          <w:p w14:paraId="1A5C47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409671.90</w:t>
            </w:r>
          </w:p>
        </w:tc>
        <w:tc>
          <w:tcPr>
            <w:tcW w:w="1565" w:type="dxa"/>
            <w:tcBorders>
              <w:top w:val="single" w:sz="4" w:space="0" w:color="auto"/>
              <w:left w:val="single" w:sz="4" w:space="0" w:color="auto"/>
            </w:tcBorders>
            <w:shd w:val="clear" w:color="auto" w:fill="FFFFFF"/>
            <w:vAlign w:val="bottom"/>
          </w:tcPr>
          <w:p w14:paraId="6140B1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2221662.80</w:t>
            </w:r>
          </w:p>
        </w:tc>
        <w:tc>
          <w:tcPr>
            <w:tcW w:w="2136" w:type="dxa"/>
            <w:tcBorders>
              <w:left w:val="single" w:sz="4" w:space="0" w:color="auto"/>
            </w:tcBorders>
            <w:shd w:val="clear" w:color="auto" w:fill="FFFFFF"/>
          </w:tcPr>
          <w:p w14:paraId="09E7851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1E9EF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6A8A9E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2E9766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7288D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727</w:t>
            </w:r>
          </w:p>
        </w:tc>
        <w:tc>
          <w:tcPr>
            <w:tcW w:w="1555" w:type="dxa"/>
            <w:tcBorders>
              <w:top w:val="single" w:sz="4" w:space="0" w:color="auto"/>
              <w:left w:val="single" w:sz="4" w:space="0" w:color="auto"/>
            </w:tcBorders>
            <w:shd w:val="clear" w:color="auto" w:fill="FFFFFF"/>
            <w:vAlign w:val="bottom"/>
          </w:tcPr>
          <w:p w14:paraId="49CE61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409626.02</w:t>
            </w:r>
          </w:p>
        </w:tc>
        <w:tc>
          <w:tcPr>
            <w:tcW w:w="1565" w:type="dxa"/>
            <w:tcBorders>
              <w:top w:val="single" w:sz="4" w:space="0" w:color="auto"/>
              <w:left w:val="single" w:sz="4" w:space="0" w:color="auto"/>
            </w:tcBorders>
            <w:shd w:val="clear" w:color="auto" w:fill="FFFFFF"/>
            <w:vAlign w:val="bottom"/>
          </w:tcPr>
          <w:p w14:paraId="0D75FF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2221672.08</w:t>
            </w:r>
          </w:p>
        </w:tc>
        <w:tc>
          <w:tcPr>
            <w:tcW w:w="2136" w:type="dxa"/>
            <w:tcBorders>
              <w:left w:val="single" w:sz="4" w:space="0" w:color="auto"/>
            </w:tcBorders>
            <w:shd w:val="clear" w:color="auto" w:fill="FFFFFF"/>
          </w:tcPr>
          <w:p w14:paraId="02E76CC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345E8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BF6B77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9AF808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170B46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728</w:t>
            </w:r>
          </w:p>
        </w:tc>
        <w:tc>
          <w:tcPr>
            <w:tcW w:w="1555" w:type="dxa"/>
            <w:tcBorders>
              <w:top w:val="single" w:sz="4" w:space="0" w:color="auto"/>
              <w:left w:val="single" w:sz="4" w:space="0" w:color="auto"/>
            </w:tcBorders>
            <w:shd w:val="clear" w:color="auto" w:fill="FFFFFF"/>
            <w:vAlign w:val="bottom"/>
          </w:tcPr>
          <w:p w14:paraId="1BC66D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409624.83</w:t>
            </w:r>
          </w:p>
        </w:tc>
        <w:tc>
          <w:tcPr>
            <w:tcW w:w="1565" w:type="dxa"/>
            <w:tcBorders>
              <w:top w:val="single" w:sz="4" w:space="0" w:color="auto"/>
              <w:left w:val="single" w:sz="4" w:space="0" w:color="auto"/>
            </w:tcBorders>
            <w:shd w:val="clear" w:color="auto" w:fill="FFFFFF"/>
            <w:vAlign w:val="bottom"/>
          </w:tcPr>
          <w:p w14:paraId="265063B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2221672.25</w:t>
            </w:r>
          </w:p>
        </w:tc>
        <w:tc>
          <w:tcPr>
            <w:tcW w:w="2136" w:type="dxa"/>
            <w:tcBorders>
              <w:left w:val="single" w:sz="4" w:space="0" w:color="auto"/>
            </w:tcBorders>
            <w:shd w:val="clear" w:color="auto" w:fill="FFFFFF"/>
          </w:tcPr>
          <w:p w14:paraId="750DCDE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DA0E4C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7528E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26D9E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E3C8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729</w:t>
            </w:r>
          </w:p>
        </w:tc>
        <w:tc>
          <w:tcPr>
            <w:tcW w:w="1555" w:type="dxa"/>
            <w:tcBorders>
              <w:top w:val="single" w:sz="4" w:space="0" w:color="auto"/>
              <w:left w:val="single" w:sz="4" w:space="0" w:color="auto"/>
            </w:tcBorders>
            <w:shd w:val="clear" w:color="auto" w:fill="FFFFFF"/>
            <w:vAlign w:val="bottom"/>
          </w:tcPr>
          <w:p w14:paraId="299CA0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409622.97</w:t>
            </w:r>
          </w:p>
        </w:tc>
        <w:tc>
          <w:tcPr>
            <w:tcW w:w="1565" w:type="dxa"/>
            <w:tcBorders>
              <w:top w:val="single" w:sz="4" w:space="0" w:color="auto"/>
              <w:left w:val="single" w:sz="4" w:space="0" w:color="auto"/>
            </w:tcBorders>
            <w:shd w:val="clear" w:color="auto" w:fill="FFFFFF"/>
            <w:vAlign w:val="bottom"/>
          </w:tcPr>
          <w:p w14:paraId="78BF36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2221672.25</w:t>
            </w:r>
          </w:p>
        </w:tc>
        <w:tc>
          <w:tcPr>
            <w:tcW w:w="2136" w:type="dxa"/>
            <w:tcBorders>
              <w:left w:val="single" w:sz="4" w:space="0" w:color="auto"/>
            </w:tcBorders>
            <w:shd w:val="clear" w:color="auto" w:fill="FFFFFF"/>
          </w:tcPr>
          <w:p w14:paraId="5AA6BF4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A04C8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7BA2F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8B837D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B836C4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730</w:t>
            </w:r>
          </w:p>
        </w:tc>
        <w:tc>
          <w:tcPr>
            <w:tcW w:w="1555" w:type="dxa"/>
            <w:tcBorders>
              <w:top w:val="single" w:sz="4" w:space="0" w:color="auto"/>
              <w:left w:val="single" w:sz="4" w:space="0" w:color="auto"/>
            </w:tcBorders>
            <w:shd w:val="clear" w:color="auto" w:fill="FFFFFF"/>
            <w:vAlign w:val="bottom"/>
          </w:tcPr>
          <w:p w14:paraId="1BDCEF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409621.13</w:t>
            </w:r>
          </w:p>
        </w:tc>
        <w:tc>
          <w:tcPr>
            <w:tcW w:w="1565" w:type="dxa"/>
            <w:tcBorders>
              <w:top w:val="single" w:sz="4" w:space="0" w:color="auto"/>
              <w:left w:val="single" w:sz="4" w:space="0" w:color="auto"/>
            </w:tcBorders>
            <w:shd w:val="clear" w:color="auto" w:fill="FFFFFF"/>
            <w:vAlign w:val="bottom"/>
          </w:tcPr>
          <w:p w14:paraId="05ED29A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2221671.92</w:t>
            </w:r>
          </w:p>
        </w:tc>
        <w:tc>
          <w:tcPr>
            <w:tcW w:w="2136" w:type="dxa"/>
            <w:tcBorders>
              <w:left w:val="single" w:sz="4" w:space="0" w:color="auto"/>
            </w:tcBorders>
            <w:shd w:val="clear" w:color="auto" w:fill="FFFFFF"/>
          </w:tcPr>
          <w:p w14:paraId="7664656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49309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7F04C9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64A0639"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4E4329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731</w:t>
            </w:r>
          </w:p>
        </w:tc>
        <w:tc>
          <w:tcPr>
            <w:tcW w:w="1555" w:type="dxa"/>
            <w:tcBorders>
              <w:top w:val="single" w:sz="4" w:space="0" w:color="auto"/>
              <w:left w:val="single" w:sz="4" w:space="0" w:color="auto"/>
            </w:tcBorders>
            <w:shd w:val="clear" w:color="auto" w:fill="FFFFFF"/>
          </w:tcPr>
          <w:p w14:paraId="019300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409620.10</w:t>
            </w:r>
          </w:p>
        </w:tc>
        <w:tc>
          <w:tcPr>
            <w:tcW w:w="1565" w:type="dxa"/>
            <w:tcBorders>
              <w:top w:val="single" w:sz="4" w:space="0" w:color="auto"/>
              <w:left w:val="single" w:sz="4" w:space="0" w:color="auto"/>
            </w:tcBorders>
            <w:shd w:val="clear" w:color="auto" w:fill="FFFFFF"/>
          </w:tcPr>
          <w:p w14:paraId="7F919B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2221671.55</w:t>
            </w:r>
          </w:p>
        </w:tc>
        <w:tc>
          <w:tcPr>
            <w:tcW w:w="2136" w:type="dxa"/>
            <w:tcBorders>
              <w:left w:val="single" w:sz="4" w:space="0" w:color="auto"/>
            </w:tcBorders>
            <w:shd w:val="clear" w:color="auto" w:fill="FFFFFF"/>
          </w:tcPr>
          <w:p w14:paraId="100462D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3519B9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3CC9D70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9E0413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0DD8F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732</w:t>
            </w:r>
          </w:p>
        </w:tc>
        <w:tc>
          <w:tcPr>
            <w:tcW w:w="1555" w:type="dxa"/>
            <w:tcBorders>
              <w:top w:val="single" w:sz="4" w:space="0" w:color="auto"/>
              <w:left w:val="single" w:sz="4" w:space="0" w:color="auto"/>
            </w:tcBorders>
            <w:shd w:val="clear" w:color="auto" w:fill="FFFFFF"/>
            <w:vAlign w:val="bottom"/>
          </w:tcPr>
          <w:p w14:paraId="4EE17B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409566.93</w:t>
            </w:r>
          </w:p>
        </w:tc>
        <w:tc>
          <w:tcPr>
            <w:tcW w:w="1565" w:type="dxa"/>
            <w:tcBorders>
              <w:top w:val="single" w:sz="4" w:space="0" w:color="auto"/>
              <w:left w:val="single" w:sz="4" w:space="0" w:color="auto"/>
            </w:tcBorders>
            <w:shd w:val="clear" w:color="auto" w:fill="FFFFFF"/>
            <w:vAlign w:val="bottom"/>
          </w:tcPr>
          <w:p w14:paraId="3B44AA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2221651.28</w:t>
            </w:r>
          </w:p>
        </w:tc>
        <w:tc>
          <w:tcPr>
            <w:tcW w:w="2136" w:type="dxa"/>
            <w:tcBorders>
              <w:left w:val="single" w:sz="4" w:space="0" w:color="auto"/>
            </w:tcBorders>
            <w:shd w:val="clear" w:color="auto" w:fill="FFFFFF"/>
          </w:tcPr>
          <w:p w14:paraId="545AEC4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F27F28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A910E5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207AE3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B33204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733</w:t>
            </w:r>
          </w:p>
        </w:tc>
        <w:tc>
          <w:tcPr>
            <w:tcW w:w="1555" w:type="dxa"/>
            <w:tcBorders>
              <w:top w:val="single" w:sz="4" w:space="0" w:color="auto"/>
              <w:left w:val="single" w:sz="4" w:space="0" w:color="auto"/>
            </w:tcBorders>
            <w:shd w:val="clear" w:color="auto" w:fill="FFFFFF"/>
            <w:vAlign w:val="bottom"/>
          </w:tcPr>
          <w:p w14:paraId="1369B48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409517.92</w:t>
            </w:r>
          </w:p>
        </w:tc>
        <w:tc>
          <w:tcPr>
            <w:tcW w:w="1565" w:type="dxa"/>
            <w:tcBorders>
              <w:top w:val="single" w:sz="4" w:space="0" w:color="auto"/>
              <w:left w:val="single" w:sz="4" w:space="0" w:color="auto"/>
            </w:tcBorders>
            <w:shd w:val="clear" w:color="auto" w:fill="FFFFFF"/>
            <w:vAlign w:val="bottom"/>
          </w:tcPr>
          <w:p w14:paraId="593EB6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2221632.51</w:t>
            </w:r>
          </w:p>
        </w:tc>
        <w:tc>
          <w:tcPr>
            <w:tcW w:w="2136" w:type="dxa"/>
            <w:tcBorders>
              <w:left w:val="single" w:sz="4" w:space="0" w:color="auto"/>
            </w:tcBorders>
            <w:shd w:val="clear" w:color="auto" w:fill="FFFFFF"/>
          </w:tcPr>
          <w:p w14:paraId="55FE167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FB0D3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DA65B4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D4CE0E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BB4745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734</w:t>
            </w:r>
          </w:p>
        </w:tc>
        <w:tc>
          <w:tcPr>
            <w:tcW w:w="1555" w:type="dxa"/>
            <w:tcBorders>
              <w:top w:val="single" w:sz="4" w:space="0" w:color="auto"/>
              <w:left w:val="single" w:sz="4" w:space="0" w:color="auto"/>
            </w:tcBorders>
            <w:shd w:val="clear" w:color="auto" w:fill="FFFFFF"/>
            <w:vAlign w:val="bottom"/>
          </w:tcPr>
          <w:p w14:paraId="14E0E69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409465.92</w:t>
            </w:r>
          </w:p>
        </w:tc>
        <w:tc>
          <w:tcPr>
            <w:tcW w:w="1565" w:type="dxa"/>
            <w:tcBorders>
              <w:top w:val="single" w:sz="4" w:space="0" w:color="auto"/>
              <w:left w:val="single" w:sz="4" w:space="0" w:color="auto"/>
            </w:tcBorders>
            <w:shd w:val="clear" w:color="auto" w:fill="FFFFFF"/>
            <w:vAlign w:val="bottom"/>
          </w:tcPr>
          <w:p w14:paraId="12FAB0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2221612.94</w:t>
            </w:r>
          </w:p>
        </w:tc>
        <w:tc>
          <w:tcPr>
            <w:tcW w:w="2136" w:type="dxa"/>
            <w:tcBorders>
              <w:left w:val="single" w:sz="4" w:space="0" w:color="auto"/>
            </w:tcBorders>
            <w:shd w:val="clear" w:color="auto" w:fill="FFFFFF"/>
          </w:tcPr>
          <w:p w14:paraId="36635DC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D116C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08299A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587B777"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395DAE5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735</w:t>
            </w:r>
          </w:p>
        </w:tc>
        <w:tc>
          <w:tcPr>
            <w:tcW w:w="1555" w:type="dxa"/>
            <w:tcBorders>
              <w:top w:val="single" w:sz="4" w:space="0" w:color="auto"/>
              <w:left w:val="single" w:sz="4" w:space="0" w:color="auto"/>
            </w:tcBorders>
            <w:shd w:val="clear" w:color="auto" w:fill="FFFFFF"/>
            <w:vAlign w:val="center"/>
          </w:tcPr>
          <w:p w14:paraId="59F68CD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409465.16</w:t>
            </w:r>
          </w:p>
        </w:tc>
        <w:tc>
          <w:tcPr>
            <w:tcW w:w="1565" w:type="dxa"/>
            <w:tcBorders>
              <w:top w:val="single" w:sz="4" w:space="0" w:color="auto"/>
              <w:left w:val="single" w:sz="4" w:space="0" w:color="auto"/>
            </w:tcBorders>
            <w:shd w:val="clear" w:color="auto" w:fill="FFFFFF"/>
            <w:vAlign w:val="bottom"/>
          </w:tcPr>
          <w:p w14:paraId="6285B4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2221612.62</w:t>
            </w:r>
          </w:p>
        </w:tc>
        <w:tc>
          <w:tcPr>
            <w:tcW w:w="2136" w:type="dxa"/>
            <w:tcBorders>
              <w:left w:val="single" w:sz="4" w:space="0" w:color="auto"/>
            </w:tcBorders>
            <w:shd w:val="clear" w:color="auto" w:fill="FFFFFF"/>
          </w:tcPr>
          <w:p w14:paraId="3E7AB10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3E543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D4B870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E3F20C0"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629612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736</w:t>
            </w:r>
          </w:p>
        </w:tc>
        <w:tc>
          <w:tcPr>
            <w:tcW w:w="1555" w:type="dxa"/>
            <w:tcBorders>
              <w:top w:val="single" w:sz="4" w:space="0" w:color="auto"/>
              <w:left w:val="single" w:sz="4" w:space="0" w:color="auto"/>
            </w:tcBorders>
            <w:shd w:val="clear" w:color="auto" w:fill="FFFFFF"/>
          </w:tcPr>
          <w:p w14:paraId="3246AF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409463.55</w:t>
            </w:r>
          </w:p>
        </w:tc>
        <w:tc>
          <w:tcPr>
            <w:tcW w:w="1565" w:type="dxa"/>
            <w:tcBorders>
              <w:top w:val="single" w:sz="4" w:space="0" w:color="auto"/>
              <w:left w:val="single" w:sz="4" w:space="0" w:color="auto"/>
            </w:tcBorders>
            <w:shd w:val="clear" w:color="auto" w:fill="FFFFFF"/>
          </w:tcPr>
          <w:p w14:paraId="5CC155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2221611.69</w:t>
            </w:r>
          </w:p>
        </w:tc>
        <w:tc>
          <w:tcPr>
            <w:tcW w:w="2136" w:type="dxa"/>
            <w:tcBorders>
              <w:left w:val="single" w:sz="4" w:space="0" w:color="auto"/>
            </w:tcBorders>
            <w:shd w:val="clear" w:color="auto" w:fill="FFFFFF"/>
          </w:tcPr>
          <w:p w14:paraId="00047D7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74E5E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247B036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5526F0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6D8296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737</w:t>
            </w:r>
          </w:p>
        </w:tc>
        <w:tc>
          <w:tcPr>
            <w:tcW w:w="1555" w:type="dxa"/>
            <w:tcBorders>
              <w:top w:val="single" w:sz="4" w:space="0" w:color="auto"/>
              <w:left w:val="single" w:sz="4" w:space="0" w:color="auto"/>
            </w:tcBorders>
            <w:shd w:val="clear" w:color="auto" w:fill="FFFFFF"/>
            <w:vAlign w:val="bottom"/>
          </w:tcPr>
          <w:p w14:paraId="5DB97B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409462.12</w:t>
            </w:r>
          </w:p>
        </w:tc>
        <w:tc>
          <w:tcPr>
            <w:tcW w:w="1565" w:type="dxa"/>
            <w:tcBorders>
              <w:top w:val="single" w:sz="4" w:space="0" w:color="auto"/>
              <w:left w:val="single" w:sz="4" w:space="0" w:color="auto"/>
            </w:tcBorders>
            <w:shd w:val="clear" w:color="auto" w:fill="FFFFFF"/>
            <w:vAlign w:val="bottom"/>
          </w:tcPr>
          <w:p w14:paraId="2FCF85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2221610.49</w:t>
            </w:r>
          </w:p>
        </w:tc>
        <w:tc>
          <w:tcPr>
            <w:tcW w:w="2136" w:type="dxa"/>
            <w:tcBorders>
              <w:left w:val="single" w:sz="4" w:space="0" w:color="auto"/>
            </w:tcBorders>
            <w:shd w:val="clear" w:color="auto" w:fill="FFFFFF"/>
          </w:tcPr>
          <w:p w14:paraId="4752754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169C8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3EFBE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8A4EA5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67992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738</w:t>
            </w:r>
          </w:p>
        </w:tc>
        <w:tc>
          <w:tcPr>
            <w:tcW w:w="1555" w:type="dxa"/>
            <w:tcBorders>
              <w:top w:val="single" w:sz="4" w:space="0" w:color="auto"/>
              <w:left w:val="single" w:sz="4" w:space="0" w:color="auto"/>
            </w:tcBorders>
            <w:shd w:val="clear" w:color="auto" w:fill="FFFFFF"/>
            <w:vAlign w:val="bottom"/>
          </w:tcPr>
          <w:p w14:paraId="50F0F6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409460.92</w:t>
            </w:r>
          </w:p>
        </w:tc>
        <w:tc>
          <w:tcPr>
            <w:tcW w:w="1565" w:type="dxa"/>
            <w:tcBorders>
              <w:top w:val="single" w:sz="4" w:space="0" w:color="auto"/>
              <w:left w:val="single" w:sz="4" w:space="0" w:color="auto"/>
            </w:tcBorders>
            <w:shd w:val="clear" w:color="auto" w:fill="FFFFFF"/>
            <w:vAlign w:val="bottom"/>
          </w:tcPr>
          <w:p w14:paraId="472EF6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2221609.06</w:t>
            </w:r>
          </w:p>
        </w:tc>
        <w:tc>
          <w:tcPr>
            <w:tcW w:w="2136" w:type="dxa"/>
            <w:tcBorders>
              <w:left w:val="single" w:sz="4" w:space="0" w:color="auto"/>
            </w:tcBorders>
            <w:shd w:val="clear" w:color="auto" w:fill="FFFFFF"/>
          </w:tcPr>
          <w:p w14:paraId="6FB4968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E005C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EDE7E6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53ABE2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9BF2E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739</w:t>
            </w:r>
          </w:p>
        </w:tc>
        <w:tc>
          <w:tcPr>
            <w:tcW w:w="1555" w:type="dxa"/>
            <w:tcBorders>
              <w:top w:val="single" w:sz="4" w:space="0" w:color="auto"/>
              <w:left w:val="single" w:sz="4" w:space="0" w:color="auto"/>
            </w:tcBorders>
            <w:shd w:val="clear" w:color="auto" w:fill="FFFFFF"/>
            <w:vAlign w:val="bottom"/>
          </w:tcPr>
          <w:p w14:paraId="566A99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409459.99</w:t>
            </w:r>
          </w:p>
        </w:tc>
        <w:tc>
          <w:tcPr>
            <w:tcW w:w="1565" w:type="dxa"/>
            <w:tcBorders>
              <w:top w:val="single" w:sz="4" w:space="0" w:color="auto"/>
              <w:left w:val="single" w:sz="4" w:space="0" w:color="auto"/>
            </w:tcBorders>
            <w:shd w:val="clear" w:color="auto" w:fill="FFFFFF"/>
            <w:vAlign w:val="bottom"/>
          </w:tcPr>
          <w:p w14:paraId="529D92A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2221607.45</w:t>
            </w:r>
          </w:p>
        </w:tc>
        <w:tc>
          <w:tcPr>
            <w:tcW w:w="2136" w:type="dxa"/>
            <w:tcBorders>
              <w:left w:val="single" w:sz="4" w:space="0" w:color="auto"/>
            </w:tcBorders>
            <w:shd w:val="clear" w:color="auto" w:fill="FFFFFF"/>
          </w:tcPr>
          <w:p w14:paraId="02108CB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FF396E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EF12C3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4FFF9D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99CEB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740</w:t>
            </w:r>
          </w:p>
        </w:tc>
        <w:tc>
          <w:tcPr>
            <w:tcW w:w="1555" w:type="dxa"/>
            <w:tcBorders>
              <w:top w:val="single" w:sz="4" w:space="0" w:color="auto"/>
              <w:left w:val="single" w:sz="4" w:space="0" w:color="auto"/>
            </w:tcBorders>
            <w:shd w:val="clear" w:color="auto" w:fill="FFFFFF"/>
            <w:vAlign w:val="bottom"/>
          </w:tcPr>
          <w:p w14:paraId="63F0583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409459.35</w:t>
            </w:r>
          </w:p>
        </w:tc>
        <w:tc>
          <w:tcPr>
            <w:tcW w:w="1565" w:type="dxa"/>
            <w:tcBorders>
              <w:top w:val="single" w:sz="4" w:space="0" w:color="auto"/>
              <w:left w:val="single" w:sz="4" w:space="0" w:color="auto"/>
            </w:tcBorders>
            <w:shd w:val="clear" w:color="auto" w:fill="FFFFFF"/>
            <w:vAlign w:val="bottom"/>
          </w:tcPr>
          <w:p w14:paraId="1675CB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2221605.69</w:t>
            </w:r>
          </w:p>
        </w:tc>
        <w:tc>
          <w:tcPr>
            <w:tcW w:w="2136" w:type="dxa"/>
            <w:tcBorders>
              <w:left w:val="single" w:sz="4" w:space="0" w:color="auto"/>
            </w:tcBorders>
            <w:shd w:val="clear" w:color="auto" w:fill="FFFFFF"/>
          </w:tcPr>
          <w:p w14:paraId="401038D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96294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5F1B6D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12AEF25"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6B20C5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741</w:t>
            </w:r>
          </w:p>
        </w:tc>
        <w:tc>
          <w:tcPr>
            <w:tcW w:w="1555" w:type="dxa"/>
            <w:tcBorders>
              <w:top w:val="single" w:sz="4" w:space="0" w:color="auto"/>
              <w:left w:val="single" w:sz="4" w:space="0" w:color="auto"/>
            </w:tcBorders>
            <w:shd w:val="clear" w:color="auto" w:fill="FFFFFF"/>
          </w:tcPr>
          <w:p w14:paraId="635736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409459.03</w:t>
            </w:r>
          </w:p>
        </w:tc>
        <w:tc>
          <w:tcPr>
            <w:tcW w:w="1565" w:type="dxa"/>
            <w:tcBorders>
              <w:top w:val="single" w:sz="4" w:space="0" w:color="auto"/>
              <w:left w:val="single" w:sz="4" w:space="0" w:color="auto"/>
            </w:tcBorders>
            <w:shd w:val="clear" w:color="auto" w:fill="FFFFFF"/>
          </w:tcPr>
          <w:p w14:paraId="23DF09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2221603.86</w:t>
            </w:r>
          </w:p>
        </w:tc>
        <w:tc>
          <w:tcPr>
            <w:tcW w:w="2136" w:type="dxa"/>
            <w:tcBorders>
              <w:left w:val="single" w:sz="4" w:space="0" w:color="auto"/>
            </w:tcBorders>
            <w:shd w:val="clear" w:color="auto" w:fill="FFFFFF"/>
          </w:tcPr>
          <w:p w14:paraId="3E6948B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817C7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734CB78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62F70CF"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472544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742</w:t>
            </w:r>
          </w:p>
        </w:tc>
        <w:tc>
          <w:tcPr>
            <w:tcW w:w="1555" w:type="dxa"/>
            <w:tcBorders>
              <w:top w:val="single" w:sz="4" w:space="0" w:color="auto"/>
              <w:left w:val="single" w:sz="4" w:space="0" w:color="auto"/>
            </w:tcBorders>
            <w:shd w:val="clear" w:color="auto" w:fill="FFFFFF"/>
            <w:vAlign w:val="center"/>
          </w:tcPr>
          <w:p w14:paraId="7BC45E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409459.03</w:t>
            </w:r>
          </w:p>
        </w:tc>
        <w:tc>
          <w:tcPr>
            <w:tcW w:w="1565" w:type="dxa"/>
            <w:tcBorders>
              <w:top w:val="single" w:sz="4" w:space="0" w:color="auto"/>
              <w:left w:val="single" w:sz="4" w:space="0" w:color="auto"/>
            </w:tcBorders>
            <w:shd w:val="clear" w:color="auto" w:fill="FFFFFF"/>
            <w:vAlign w:val="bottom"/>
          </w:tcPr>
          <w:p w14:paraId="376EBB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2221602.22</w:t>
            </w:r>
          </w:p>
        </w:tc>
        <w:tc>
          <w:tcPr>
            <w:tcW w:w="2136" w:type="dxa"/>
            <w:tcBorders>
              <w:left w:val="single" w:sz="4" w:space="0" w:color="auto"/>
            </w:tcBorders>
            <w:shd w:val="clear" w:color="auto" w:fill="FFFFFF"/>
          </w:tcPr>
          <w:p w14:paraId="2E1AF65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6911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8DF363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490C77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507A2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743</w:t>
            </w:r>
          </w:p>
        </w:tc>
        <w:tc>
          <w:tcPr>
            <w:tcW w:w="1555" w:type="dxa"/>
            <w:tcBorders>
              <w:top w:val="single" w:sz="4" w:space="0" w:color="auto"/>
              <w:left w:val="single" w:sz="4" w:space="0" w:color="auto"/>
            </w:tcBorders>
            <w:shd w:val="clear" w:color="auto" w:fill="FFFFFF"/>
            <w:vAlign w:val="bottom"/>
          </w:tcPr>
          <w:p w14:paraId="40E1637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409462.46</w:t>
            </w:r>
          </w:p>
        </w:tc>
        <w:tc>
          <w:tcPr>
            <w:tcW w:w="1565" w:type="dxa"/>
            <w:tcBorders>
              <w:top w:val="single" w:sz="4" w:space="0" w:color="auto"/>
              <w:left w:val="single" w:sz="4" w:space="0" w:color="auto"/>
            </w:tcBorders>
            <w:shd w:val="clear" w:color="auto" w:fill="FFFFFF"/>
            <w:vAlign w:val="bottom"/>
          </w:tcPr>
          <w:p w14:paraId="21B14DF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2221549.85</w:t>
            </w:r>
          </w:p>
        </w:tc>
        <w:tc>
          <w:tcPr>
            <w:tcW w:w="2136" w:type="dxa"/>
            <w:tcBorders>
              <w:left w:val="single" w:sz="4" w:space="0" w:color="auto"/>
            </w:tcBorders>
            <w:shd w:val="clear" w:color="auto" w:fill="FFFFFF"/>
          </w:tcPr>
          <w:p w14:paraId="2A086A4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FE2CB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AA91B7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DCA93D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14091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744</w:t>
            </w:r>
          </w:p>
        </w:tc>
        <w:tc>
          <w:tcPr>
            <w:tcW w:w="1555" w:type="dxa"/>
            <w:tcBorders>
              <w:top w:val="single" w:sz="4" w:space="0" w:color="auto"/>
              <w:left w:val="single" w:sz="4" w:space="0" w:color="auto"/>
            </w:tcBorders>
            <w:shd w:val="clear" w:color="auto" w:fill="FFFFFF"/>
            <w:vAlign w:val="bottom"/>
          </w:tcPr>
          <w:p w14:paraId="05222A5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409466.38</w:t>
            </w:r>
          </w:p>
        </w:tc>
        <w:tc>
          <w:tcPr>
            <w:tcW w:w="1565" w:type="dxa"/>
            <w:tcBorders>
              <w:top w:val="single" w:sz="4" w:space="0" w:color="auto"/>
              <w:left w:val="single" w:sz="4" w:space="0" w:color="auto"/>
            </w:tcBorders>
            <w:shd w:val="clear" w:color="auto" w:fill="FFFFFF"/>
            <w:vAlign w:val="bottom"/>
          </w:tcPr>
          <w:p w14:paraId="0ABFFD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2221494.05</w:t>
            </w:r>
          </w:p>
        </w:tc>
        <w:tc>
          <w:tcPr>
            <w:tcW w:w="2136" w:type="dxa"/>
            <w:tcBorders>
              <w:left w:val="single" w:sz="4" w:space="0" w:color="auto"/>
            </w:tcBorders>
            <w:shd w:val="clear" w:color="auto" w:fill="FFFFFF"/>
          </w:tcPr>
          <w:p w14:paraId="0265C38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509CC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3F29F0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DE8DB1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F96C54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745</w:t>
            </w:r>
          </w:p>
        </w:tc>
        <w:tc>
          <w:tcPr>
            <w:tcW w:w="1555" w:type="dxa"/>
            <w:tcBorders>
              <w:top w:val="single" w:sz="4" w:space="0" w:color="auto"/>
              <w:left w:val="single" w:sz="4" w:space="0" w:color="auto"/>
            </w:tcBorders>
            <w:shd w:val="clear" w:color="auto" w:fill="FFFFFF"/>
            <w:vAlign w:val="bottom"/>
          </w:tcPr>
          <w:p w14:paraId="361BC9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409470.02</w:t>
            </w:r>
          </w:p>
        </w:tc>
        <w:tc>
          <w:tcPr>
            <w:tcW w:w="1565" w:type="dxa"/>
            <w:tcBorders>
              <w:top w:val="single" w:sz="4" w:space="0" w:color="auto"/>
              <w:left w:val="single" w:sz="4" w:space="0" w:color="auto"/>
            </w:tcBorders>
            <w:shd w:val="clear" w:color="auto" w:fill="FFFFFF"/>
            <w:vAlign w:val="bottom"/>
          </w:tcPr>
          <w:p w14:paraId="631F6B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2221433.40</w:t>
            </w:r>
          </w:p>
        </w:tc>
        <w:tc>
          <w:tcPr>
            <w:tcW w:w="2136" w:type="dxa"/>
            <w:tcBorders>
              <w:left w:val="single" w:sz="4" w:space="0" w:color="auto"/>
            </w:tcBorders>
            <w:shd w:val="clear" w:color="auto" w:fill="FFFFFF"/>
          </w:tcPr>
          <w:p w14:paraId="4760BAB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4E84F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F45A57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1F108B1"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192998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746</w:t>
            </w:r>
          </w:p>
        </w:tc>
        <w:tc>
          <w:tcPr>
            <w:tcW w:w="1555" w:type="dxa"/>
            <w:tcBorders>
              <w:top w:val="single" w:sz="4" w:space="0" w:color="auto"/>
              <w:left w:val="single" w:sz="4" w:space="0" w:color="auto"/>
            </w:tcBorders>
            <w:shd w:val="clear" w:color="auto" w:fill="FFFFFF"/>
          </w:tcPr>
          <w:p w14:paraId="6BC112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409473.71</w:t>
            </w:r>
          </w:p>
        </w:tc>
        <w:tc>
          <w:tcPr>
            <w:tcW w:w="1565" w:type="dxa"/>
            <w:tcBorders>
              <w:top w:val="single" w:sz="4" w:space="0" w:color="auto"/>
              <w:left w:val="single" w:sz="4" w:space="0" w:color="auto"/>
            </w:tcBorders>
            <w:shd w:val="clear" w:color="auto" w:fill="FFFFFF"/>
          </w:tcPr>
          <w:p w14:paraId="68F0A6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2221374.66</w:t>
            </w:r>
          </w:p>
        </w:tc>
        <w:tc>
          <w:tcPr>
            <w:tcW w:w="2136" w:type="dxa"/>
            <w:tcBorders>
              <w:left w:val="single" w:sz="4" w:space="0" w:color="auto"/>
            </w:tcBorders>
            <w:shd w:val="clear" w:color="auto" w:fill="FFFFFF"/>
          </w:tcPr>
          <w:p w14:paraId="7339E83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F8D94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4593CB7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8DCD5E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6E749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747</w:t>
            </w:r>
          </w:p>
        </w:tc>
        <w:tc>
          <w:tcPr>
            <w:tcW w:w="1555" w:type="dxa"/>
            <w:tcBorders>
              <w:top w:val="single" w:sz="4" w:space="0" w:color="auto"/>
              <w:left w:val="single" w:sz="4" w:space="0" w:color="auto"/>
            </w:tcBorders>
            <w:shd w:val="clear" w:color="auto" w:fill="FFFFFF"/>
            <w:vAlign w:val="bottom"/>
          </w:tcPr>
          <w:p w14:paraId="11EF9CF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409477.96</w:t>
            </w:r>
          </w:p>
        </w:tc>
        <w:tc>
          <w:tcPr>
            <w:tcW w:w="1565" w:type="dxa"/>
            <w:tcBorders>
              <w:top w:val="single" w:sz="4" w:space="0" w:color="auto"/>
              <w:left w:val="single" w:sz="4" w:space="0" w:color="auto"/>
            </w:tcBorders>
            <w:shd w:val="clear" w:color="auto" w:fill="FFFFFF"/>
            <w:vAlign w:val="bottom"/>
          </w:tcPr>
          <w:p w14:paraId="30648F9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2221313.32</w:t>
            </w:r>
          </w:p>
        </w:tc>
        <w:tc>
          <w:tcPr>
            <w:tcW w:w="2136" w:type="dxa"/>
            <w:tcBorders>
              <w:left w:val="single" w:sz="4" w:space="0" w:color="auto"/>
            </w:tcBorders>
            <w:shd w:val="clear" w:color="auto" w:fill="FFFFFF"/>
          </w:tcPr>
          <w:p w14:paraId="1CE6272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478774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C83D70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AFAC10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B07A9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748</w:t>
            </w:r>
          </w:p>
        </w:tc>
        <w:tc>
          <w:tcPr>
            <w:tcW w:w="1555" w:type="dxa"/>
            <w:tcBorders>
              <w:top w:val="single" w:sz="4" w:space="0" w:color="auto"/>
              <w:left w:val="single" w:sz="4" w:space="0" w:color="auto"/>
            </w:tcBorders>
            <w:shd w:val="clear" w:color="auto" w:fill="FFFFFF"/>
            <w:vAlign w:val="bottom"/>
          </w:tcPr>
          <w:p w14:paraId="4FF614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409482.40</w:t>
            </w:r>
          </w:p>
        </w:tc>
        <w:tc>
          <w:tcPr>
            <w:tcW w:w="1565" w:type="dxa"/>
            <w:tcBorders>
              <w:top w:val="single" w:sz="4" w:space="0" w:color="auto"/>
              <w:left w:val="single" w:sz="4" w:space="0" w:color="auto"/>
            </w:tcBorders>
            <w:shd w:val="clear" w:color="auto" w:fill="FFFFFF"/>
            <w:vAlign w:val="bottom"/>
          </w:tcPr>
          <w:p w14:paraId="2E731C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2221244.90</w:t>
            </w:r>
          </w:p>
        </w:tc>
        <w:tc>
          <w:tcPr>
            <w:tcW w:w="2136" w:type="dxa"/>
            <w:tcBorders>
              <w:left w:val="single" w:sz="4" w:space="0" w:color="auto"/>
            </w:tcBorders>
            <w:shd w:val="clear" w:color="auto" w:fill="FFFFFF"/>
          </w:tcPr>
          <w:p w14:paraId="1128EBB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9E69E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F6E713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37D614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0CCB0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749</w:t>
            </w:r>
          </w:p>
        </w:tc>
        <w:tc>
          <w:tcPr>
            <w:tcW w:w="1555" w:type="dxa"/>
            <w:tcBorders>
              <w:top w:val="single" w:sz="4" w:space="0" w:color="auto"/>
              <w:left w:val="single" w:sz="4" w:space="0" w:color="auto"/>
            </w:tcBorders>
            <w:shd w:val="clear" w:color="auto" w:fill="FFFFFF"/>
            <w:vAlign w:val="bottom"/>
          </w:tcPr>
          <w:p w14:paraId="2794EDC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409482.42</w:t>
            </w:r>
          </w:p>
        </w:tc>
        <w:tc>
          <w:tcPr>
            <w:tcW w:w="1565" w:type="dxa"/>
            <w:tcBorders>
              <w:top w:val="single" w:sz="4" w:space="0" w:color="auto"/>
              <w:left w:val="single" w:sz="4" w:space="0" w:color="auto"/>
            </w:tcBorders>
            <w:shd w:val="clear" w:color="auto" w:fill="FFFFFF"/>
            <w:vAlign w:val="bottom"/>
          </w:tcPr>
          <w:p w14:paraId="17733A7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2221244.66</w:t>
            </w:r>
          </w:p>
        </w:tc>
        <w:tc>
          <w:tcPr>
            <w:tcW w:w="2136" w:type="dxa"/>
            <w:tcBorders>
              <w:left w:val="single" w:sz="4" w:space="0" w:color="auto"/>
            </w:tcBorders>
            <w:shd w:val="clear" w:color="auto" w:fill="FFFFFF"/>
          </w:tcPr>
          <w:p w14:paraId="3A96F08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B952F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54642C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C63A61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0AB4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750</w:t>
            </w:r>
          </w:p>
        </w:tc>
        <w:tc>
          <w:tcPr>
            <w:tcW w:w="1555" w:type="dxa"/>
            <w:tcBorders>
              <w:top w:val="single" w:sz="4" w:space="0" w:color="auto"/>
              <w:left w:val="single" w:sz="4" w:space="0" w:color="auto"/>
            </w:tcBorders>
            <w:shd w:val="clear" w:color="auto" w:fill="FFFFFF"/>
            <w:vAlign w:val="bottom"/>
          </w:tcPr>
          <w:p w14:paraId="21CD5A7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409482.74</w:t>
            </w:r>
          </w:p>
        </w:tc>
        <w:tc>
          <w:tcPr>
            <w:tcW w:w="1565" w:type="dxa"/>
            <w:tcBorders>
              <w:top w:val="single" w:sz="4" w:space="0" w:color="auto"/>
              <w:left w:val="single" w:sz="4" w:space="0" w:color="auto"/>
            </w:tcBorders>
            <w:shd w:val="clear" w:color="auto" w:fill="FFFFFF"/>
            <w:vAlign w:val="bottom"/>
          </w:tcPr>
          <w:p w14:paraId="5E13A4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2221242.83</w:t>
            </w:r>
          </w:p>
        </w:tc>
        <w:tc>
          <w:tcPr>
            <w:tcW w:w="2136" w:type="dxa"/>
            <w:tcBorders>
              <w:left w:val="single" w:sz="4" w:space="0" w:color="auto"/>
            </w:tcBorders>
            <w:shd w:val="clear" w:color="auto" w:fill="FFFFFF"/>
          </w:tcPr>
          <w:p w14:paraId="32A5263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4B796C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1FE36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BC41F54"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5E842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751</w:t>
            </w:r>
          </w:p>
        </w:tc>
        <w:tc>
          <w:tcPr>
            <w:tcW w:w="1555" w:type="dxa"/>
            <w:tcBorders>
              <w:top w:val="single" w:sz="4" w:space="0" w:color="auto"/>
              <w:left w:val="single" w:sz="4" w:space="0" w:color="auto"/>
            </w:tcBorders>
            <w:shd w:val="clear" w:color="auto" w:fill="FFFFFF"/>
            <w:vAlign w:val="bottom"/>
          </w:tcPr>
          <w:p w14:paraId="7A56DE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409483.38</w:t>
            </w:r>
          </w:p>
        </w:tc>
        <w:tc>
          <w:tcPr>
            <w:tcW w:w="1565" w:type="dxa"/>
            <w:tcBorders>
              <w:top w:val="single" w:sz="4" w:space="0" w:color="auto"/>
              <w:left w:val="single" w:sz="4" w:space="0" w:color="auto"/>
            </w:tcBorders>
            <w:shd w:val="clear" w:color="auto" w:fill="FFFFFF"/>
            <w:vAlign w:val="bottom"/>
          </w:tcPr>
          <w:p w14:paraId="71B315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2221241.08</w:t>
            </w:r>
          </w:p>
        </w:tc>
        <w:tc>
          <w:tcPr>
            <w:tcW w:w="2136" w:type="dxa"/>
            <w:tcBorders>
              <w:left w:val="single" w:sz="4" w:space="0" w:color="auto"/>
            </w:tcBorders>
            <w:shd w:val="clear" w:color="auto" w:fill="FFFFFF"/>
          </w:tcPr>
          <w:p w14:paraId="7E5FA0B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5A484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36A301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06104F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DF290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752</w:t>
            </w:r>
          </w:p>
        </w:tc>
        <w:tc>
          <w:tcPr>
            <w:tcW w:w="1555" w:type="dxa"/>
            <w:tcBorders>
              <w:top w:val="single" w:sz="4" w:space="0" w:color="auto"/>
              <w:left w:val="single" w:sz="4" w:space="0" w:color="auto"/>
            </w:tcBorders>
            <w:shd w:val="clear" w:color="auto" w:fill="FFFFFF"/>
            <w:vAlign w:val="bottom"/>
          </w:tcPr>
          <w:p w14:paraId="6DA777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409484.31</w:t>
            </w:r>
          </w:p>
        </w:tc>
        <w:tc>
          <w:tcPr>
            <w:tcW w:w="1565" w:type="dxa"/>
            <w:tcBorders>
              <w:top w:val="single" w:sz="4" w:space="0" w:color="auto"/>
              <w:left w:val="single" w:sz="4" w:space="0" w:color="auto"/>
            </w:tcBorders>
            <w:shd w:val="clear" w:color="auto" w:fill="FFFFFF"/>
            <w:vAlign w:val="bottom"/>
          </w:tcPr>
          <w:p w14:paraId="4C9F74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2221239.46</w:t>
            </w:r>
          </w:p>
        </w:tc>
        <w:tc>
          <w:tcPr>
            <w:tcW w:w="2136" w:type="dxa"/>
            <w:tcBorders>
              <w:left w:val="single" w:sz="4" w:space="0" w:color="auto"/>
            </w:tcBorders>
            <w:shd w:val="clear" w:color="auto" w:fill="FFFFFF"/>
          </w:tcPr>
          <w:p w14:paraId="1C5216C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4408C6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B567F5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65D7D8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508BD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753</w:t>
            </w:r>
          </w:p>
        </w:tc>
        <w:tc>
          <w:tcPr>
            <w:tcW w:w="1555" w:type="dxa"/>
            <w:tcBorders>
              <w:top w:val="single" w:sz="4" w:space="0" w:color="auto"/>
              <w:left w:val="single" w:sz="4" w:space="0" w:color="auto"/>
            </w:tcBorders>
            <w:shd w:val="clear" w:color="auto" w:fill="FFFFFF"/>
            <w:vAlign w:val="bottom"/>
          </w:tcPr>
          <w:p w14:paraId="6B64E4F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409485.51</w:t>
            </w:r>
          </w:p>
        </w:tc>
        <w:tc>
          <w:tcPr>
            <w:tcW w:w="1565" w:type="dxa"/>
            <w:tcBorders>
              <w:top w:val="single" w:sz="4" w:space="0" w:color="auto"/>
              <w:left w:val="single" w:sz="4" w:space="0" w:color="auto"/>
            </w:tcBorders>
            <w:shd w:val="clear" w:color="auto" w:fill="FFFFFF"/>
            <w:vAlign w:val="bottom"/>
          </w:tcPr>
          <w:p w14:paraId="18B0AC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2221238.03</w:t>
            </w:r>
          </w:p>
        </w:tc>
        <w:tc>
          <w:tcPr>
            <w:tcW w:w="2136" w:type="dxa"/>
            <w:tcBorders>
              <w:left w:val="single" w:sz="4" w:space="0" w:color="auto"/>
            </w:tcBorders>
            <w:shd w:val="clear" w:color="auto" w:fill="FFFFFF"/>
          </w:tcPr>
          <w:p w14:paraId="4CE1081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FFF29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AE3205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17BE51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BA68E6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754</w:t>
            </w:r>
          </w:p>
        </w:tc>
        <w:tc>
          <w:tcPr>
            <w:tcW w:w="1555" w:type="dxa"/>
            <w:tcBorders>
              <w:top w:val="single" w:sz="4" w:space="0" w:color="auto"/>
              <w:left w:val="single" w:sz="4" w:space="0" w:color="auto"/>
            </w:tcBorders>
            <w:shd w:val="clear" w:color="auto" w:fill="FFFFFF"/>
            <w:vAlign w:val="bottom"/>
          </w:tcPr>
          <w:p w14:paraId="2FB1A26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409486.73</w:t>
            </w:r>
          </w:p>
        </w:tc>
        <w:tc>
          <w:tcPr>
            <w:tcW w:w="1565" w:type="dxa"/>
            <w:tcBorders>
              <w:top w:val="single" w:sz="4" w:space="0" w:color="auto"/>
              <w:left w:val="single" w:sz="4" w:space="0" w:color="auto"/>
            </w:tcBorders>
            <w:shd w:val="clear" w:color="auto" w:fill="FFFFFF"/>
            <w:vAlign w:val="bottom"/>
          </w:tcPr>
          <w:p w14:paraId="4CB0A1A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2221237.01</w:t>
            </w:r>
          </w:p>
        </w:tc>
        <w:tc>
          <w:tcPr>
            <w:tcW w:w="2136" w:type="dxa"/>
            <w:tcBorders>
              <w:left w:val="single" w:sz="4" w:space="0" w:color="auto"/>
            </w:tcBorders>
            <w:shd w:val="clear" w:color="auto" w:fill="FFFFFF"/>
          </w:tcPr>
          <w:p w14:paraId="2F36B27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069C3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47401F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86D9B5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90FF84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755</w:t>
            </w:r>
          </w:p>
        </w:tc>
        <w:tc>
          <w:tcPr>
            <w:tcW w:w="1555" w:type="dxa"/>
            <w:tcBorders>
              <w:top w:val="single" w:sz="4" w:space="0" w:color="auto"/>
              <w:left w:val="single" w:sz="4" w:space="0" w:color="auto"/>
            </w:tcBorders>
            <w:shd w:val="clear" w:color="auto" w:fill="FFFFFF"/>
            <w:vAlign w:val="bottom"/>
          </w:tcPr>
          <w:p w14:paraId="44B45E4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409527.57</w:t>
            </w:r>
          </w:p>
        </w:tc>
        <w:tc>
          <w:tcPr>
            <w:tcW w:w="1565" w:type="dxa"/>
            <w:tcBorders>
              <w:top w:val="single" w:sz="4" w:space="0" w:color="auto"/>
              <w:left w:val="single" w:sz="4" w:space="0" w:color="auto"/>
            </w:tcBorders>
            <w:shd w:val="clear" w:color="auto" w:fill="FFFFFF"/>
            <w:vAlign w:val="bottom"/>
          </w:tcPr>
          <w:p w14:paraId="5691049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2221206.76</w:t>
            </w:r>
          </w:p>
        </w:tc>
        <w:tc>
          <w:tcPr>
            <w:tcW w:w="2136" w:type="dxa"/>
            <w:tcBorders>
              <w:left w:val="single" w:sz="4" w:space="0" w:color="auto"/>
            </w:tcBorders>
            <w:shd w:val="clear" w:color="auto" w:fill="FFFFFF"/>
          </w:tcPr>
          <w:p w14:paraId="146A320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90F20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44E3C5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AAAB85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FEE1C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756</w:t>
            </w:r>
          </w:p>
        </w:tc>
        <w:tc>
          <w:tcPr>
            <w:tcW w:w="1555" w:type="dxa"/>
            <w:tcBorders>
              <w:top w:val="single" w:sz="4" w:space="0" w:color="auto"/>
              <w:left w:val="single" w:sz="4" w:space="0" w:color="auto"/>
            </w:tcBorders>
            <w:shd w:val="clear" w:color="auto" w:fill="FFFFFF"/>
            <w:vAlign w:val="bottom"/>
          </w:tcPr>
          <w:p w14:paraId="3CD19C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409573.92</w:t>
            </w:r>
          </w:p>
        </w:tc>
        <w:tc>
          <w:tcPr>
            <w:tcW w:w="1565" w:type="dxa"/>
            <w:tcBorders>
              <w:top w:val="single" w:sz="4" w:space="0" w:color="auto"/>
              <w:left w:val="single" w:sz="4" w:space="0" w:color="auto"/>
            </w:tcBorders>
            <w:shd w:val="clear" w:color="auto" w:fill="FFFFFF"/>
            <w:vAlign w:val="bottom"/>
          </w:tcPr>
          <w:p w14:paraId="5074C2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2221172.15</w:t>
            </w:r>
          </w:p>
        </w:tc>
        <w:tc>
          <w:tcPr>
            <w:tcW w:w="2136" w:type="dxa"/>
            <w:tcBorders>
              <w:left w:val="single" w:sz="4" w:space="0" w:color="auto"/>
            </w:tcBorders>
            <w:shd w:val="clear" w:color="auto" w:fill="FFFFFF"/>
          </w:tcPr>
          <w:p w14:paraId="2A55F1E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E2D0E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196A0F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039FE1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26FB9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757</w:t>
            </w:r>
          </w:p>
        </w:tc>
        <w:tc>
          <w:tcPr>
            <w:tcW w:w="1555" w:type="dxa"/>
            <w:tcBorders>
              <w:top w:val="single" w:sz="4" w:space="0" w:color="auto"/>
              <w:left w:val="single" w:sz="4" w:space="0" w:color="auto"/>
            </w:tcBorders>
            <w:shd w:val="clear" w:color="auto" w:fill="FFFFFF"/>
            <w:vAlign w:val="bottom"/>
          </w:tcPr>
          <w:p w14:paraId="03249F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409574.12</w:t>
            </w:r>
          </w:p>
        </w:tc>
        <w:tc>
          <w:tcPr>
            <w:tcW w:w="1565" w:type="dxa"/>
            <w:tcBorders>
              <w:top w:val="single" w:sz="4" w:space="0" w:color="auto"/>
              <w:left w:val="single" w:sz="4" w:space="0" w:color="auto"/>
            </w:tcBorders>
            <w:shd w:val="clear" w:color="auto" w:fill="FFFFFF"/>
            <w:vAlign w:val="bottom"/>
          </w:tcPr>
          <w:p w14:paraId="2F1848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2221168.84</w:t>
            </w:r>
          </w:p>
        </w:tc>
        <w:tc>
          <w:tcPr>
            <w:tcW w:w="2136" w:type="dxa"/>
            <w:tcBorders>
              <w:left w:val="single" w:sz="4" w:space="0" w:color="auto"/>
            </w:tcBorders>
            <w:shd w:val="clear" w:color="auto" w:fill="FFFFFF"/>
          </w:tcPr>
          <w:p w14:paraId="51B363C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A0891E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5D324D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4978FC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BD6717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758</w:t>
            </w:r>
          </w:p>
        </w:tc>
        <w:tc>
          <w:tcPr>
            <w:tcW w:w="1555" w:type="dxa"/>
            <w:tcBorders>
              <w:top w:val="single" w:sz="4" w:space="0" w:color="auto"/>
              <w:left w:val="single" w:sz="4" w:space="0" w:color="auto"/>
            </w:tcBorders>
            <w:shd w:val="clear" w:color="auto" w:fill="FFFFFF"/>
            <w:vAlign w:val="bottom"/>
          </w:tcPr>
          <w:p w14:paraId="6CCC58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409534.53</w:t>
            </w:r>
          </w:p>
        </w:tc>
        <w:tc>
          <w:tcPr>
            <w:tcW w:w="1565" w:type="dxa"/>
            <w:tcBorders>
              <w:top w:val="single" w:sz="4" w:space="0" w:color="auto"/>
              <w:left w:val="single" w:sz="4" w:space="0" w:color="auto"/>
            </w:tcBorders>
            <w:shd w:val="clear" w:color="auto" w:fill="FFFFFF"/>
            <w:vAlign w:val="bottom"/>
          </w:tcPr>
          <w:p w14:paraId="766CC2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2221141.53</w:t>
            </w:r>
          </w:p>
        </w:tc>
        <w:tc>
          <w:tcPr>
            <w:tcW w:w="2136" w:type="dxa"/>
            <w:tcBorders>
              <w:left w:val="single" w:sz="4" w:space="0" w:color="auto"/>
            </w:tcBorders>
            <w:shd w:val="clear" w:color="auto" w:fill="FFFFFF"/>
          </w:tcPr>
          <w:p w14:paraId="45650CA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0A3692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8064BD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28E1B7F"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573B2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759</w:t>
            </w:r>
          </w:p>
        </w:tc>
        <w:tc>
          <w:tcPr>
            <w:tcW w:w="1555" w:type="dxa"/>
            <w:tcBorders>
              <w:top w:val="single" w:sz="4" w:space="0" w:color="auto"/>
              <w:left w:val="single" w:sz="4" w:space="0" w:color="auto"/>
            </w:tcBorders>
            <w:shd w:val="clear" w:color="auto" w:fill="FFFFFF"/>
            <w:vAlign w:val="bottom"/>
          </w:tcPr>
          <w:p w14:paraId="12A66A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409488.93</w:t>
            </w:r>
          </w:p>
        </w:tc>
        <w:tc>
          <w:tcPr>
            <w:tcW w:w="1565" w:type="dxa"/>
            <w:tcBorders>
              <w:top w:val="single" w:sz="4" w:space="0" w:color="auto"/>
              <w:left w:val="single" w:sz="4" w:space="0" w:color="auto"/>
            </w:tcBorders>
            <w:shd w:val="clear" w:color="auto" w:fill="FFFFFF"/>
            <w:vAlign w:val="bottom"/>
          </w:tcPr>
          <w:p w14:paraId="155A35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2221109.10</w:t>
            </w:r>
          </w:p>
        </w:tc>
        <w:tc>
          <w:tcPr>
            <w:tcW w:w="2136" w:type="dxa"/>
            <w:tcBorders>
              <w:left w:val="single" w:sz="4" w:space="0" w:color="auto"/>
            </w:tcBorders>
            <w:shd w:val="clear" w:color="auto" w:fill="FFFFFF"/>
          </w:tcPr>
          <w:p w14:paraId="40C6ECF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A7ED8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F3A81B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E3E89F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0C1B9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760</w:t>
            </w:r>
          </w:p>
        </w:tc>
        <w:tc>
          <w:tcPr>
            <w:tcW w:w="1555" w:type="dxa"/>
            <w:tcBorders>
              <w:top w:val="single" w:sz="4" w:space="0" w:color="auto"/>
              <w:left w:val="single" w:sz="4" w:space="0" w:color="auto"/>
            </w:tcBorders>
            <w:shd w:val="clear" w:color="auto" w:fill="FFFFFF"/>
            <w:vAlign w:val="bottom"/>
          </w:tcPr>
          <w:p w14:paraId="2302693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409438.13</w:t>
            </w:r>
          </w:p>
        </w:tc>
        <w:tc>
          <w:tcPr>
            <w:tcW w:w="1565" w:type="dxa"/>
            <w:tcBorders>
              <w:top w:val="single" w:sz="4" w:space="0" w:color="auto"/>
              <w:left w:val="single" w:sz="4" w:space="0" w:color="auto"/>
            </w:tcBorders>
            <w:shd w:val="clear" w:color="auto" w:fill="FFFFFF"/>
            <w:vAlign w:val="bottom"/>
          </w:tcPr>
          <w:p w14:paraId="2E8BE2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2221073.66</w:t>
            </w:r>
          </w:p>
        </w:tc>
        <w:tc>
          <w:tcPr>
            <w:tcW w:w="2136" w:type="dxa"/>
            <w:tcBorders>
              <w:left w:val="single" w:sz="4" w:space="0" w:color="auto"/>
            </w:tcBorders>
            <w:shd w:val="clear" w:color="auto" w:fill="FFFFFF"/>
          </w:tcPr>
          <w:p w14:paraId="477403E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8C6E27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0EBB9A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54AF6C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03EE4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761</w:t>
            </w:r>
          </w:p>
        </w:tc>
        <w:tc>
          <w:tcPr>
            <w:tcW w:w="1555" w:type="dxa"/>
            <w:tcBorders>
              <w:top w:val="single" w:sz="4" w:space="0" w:color="auto"/>
              <w:left w:val="single" w:sz="4" w:space="0" w:color="auto"/>
            </w:tcBorders>
            <w:shd w:val="clear" w:color="auto" w:fill="FFFFFF"/>
            <w:vAlign w:val="bottom"/>
          </w:tcPr>
          <w:p w14:paraId="07E1340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409390.38</w:t>
            </w:r>
          </w:p>
        </w:tc>
        <w:tc>
          <w:tcPr>
            <w:tcW w:w="1565" w:type="dxa"/>
            <w:tcBorders>
              <w:top w:val="single" w:sz="4" w:space="0" w:color="auto"/>
              <w:left w:val="single" w:sz="4" w:space="0" w:color="auto"/>
            </w:tcBorders>
            <w:shd w:val="clear" w:color="auto" w:fill="FFFFFF"/>
            <w:vAlign w:val="bottom"/>
          </w:tcPr>
          <w:p w14:paraId="6596123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2221040.27</w:t>
            </w:r>
          </w:p>
        </w:tc>
        <w:tc>
          <w:tcPr>
            <w:tcW w:w="2136" w:type="dxa"/>
            <w:tcBorders>
              <w:left w:val="single" w:sz="4" w:space="0" w:color="auto"/>
            </w:tcBorders>
            <w:shd w:val="clear" w:color="auto" w:fill="FFFFFF"/>
          </w:tcPr>
          <w:p w14:paraId="494695A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3E7062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0E2BBC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8ABE4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7E9BA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762</w:t>
            </w:r>
          </w:p>
        </w:tc>
        <w:tc>
          <w:tcPr>
            <w:tcW w:w="1555" w:type="dxa"/>
            <w:tcBorders>
              <w:top w:val="single" w:sz="4" w:space="0" w:color="auto"/>
              <w:left w:val="single" w:sz="4" w:space="0" w:color="auto"/>
            </w:tcBorders>
            <w:shd w:val="clear" w:color="auto" w:fill="FFFFFF"/>
            <w:vAlign w:val="bottom"/>
          </w:tcPr>
          <w:p w14:paraId="1CB254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409346.39</w:t>
            </w:r>
          </w:p>
        </w:tc>
        <w:tc>
          <w:tcPr>
            <w:tcW w:w="1565" w:type="dxa"/>
            <w:tcBorders>
              <w:top w:val="single" w:sz="4" w:space="0" w:color="auto"/>
              <w:left w:val="single" w:sz="4" w:space="0" w:color="auto"/>
            </w:tcBorders>
            <w:shd w:val="clear" w:color="auto" w:fill="FFFFFF"/>
            <w:vAlign w:val="bottom"/>
          </w:tcPr>
          <w:p w14:paraId="006DFB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2221009.27</w:t>
            </w:r>
          </w:p>
        </w:tc>
        <w:tc>
          <w:tcPr>
            <w:tcW w:w="2136" w:type="dxa"/>
            <w:tcBorders>
              <w:left w:val="single" w:sz="4" w:space="0" w:color="auto"/>
            </w:tcBorders>
            <w:shd w:val="clear" w:color="auto" w:fill="FFFFFF"/>
          </w:tcPr>
          <w:p w14:paraId="164C87B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1002E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EF3D6F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1BCF46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4B355C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763</w:t>
            </w:r>
          </w:p>
        </w:tc>
        <w:tc>
          <w:tcPr>
            <w:tcW w:w="1555" w:type="dxa"/>
            <w:tcBorders>
              <w:top w:val="single" w:sz="4" w:space="0" w:color="auto"/>
              <w:left w:val="single" w:sz="4" w:space="0" w:color="auto"/>
            </w:tcBorders>
            <w:shd w:val="clear" w:color="auto" w:fill="FFFFFF"/>
            <w:vAlign w:val="bottom"/>
          </w:tcPr>
          <w:p w14:paraId="3EEFA4C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409344.99</w:t>
            </w:r>
          </w:p>
        </w:tc>
        <w:tc>
          <w:tcPr>
            <w:tcW w:w="1565" w:type="dxa"/>
            <w:tcBorders>
              <w:top w:val="single" w:sz="4" w:space="0" w:color="auto"/>
              <w:left w:val="single" w:sz="4" w:space="0" w:color="auto"/>
            </w:tcBorders>
            <w:shd w:val="clear" w:color="auto" w:fill="FFFFFF"/>
            <w:vAlign w:val="bottom"/>
          </w:tcPr>
          <w:p w14:paraId="0A90C0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2221008.09</w:t>
            </w:r>
          </w:p>
        </w:tc>
        <w:tc>
          <w:tcPr>
            <w:tcW w:w="2136" w:type="dxa"/>
            <w:tcBorders>
              <w:left w:val="single" w:sz="4" w:space="0" w:color="auto"/>
            </w:tcBorders>
            <w:shd w:val="clear" w:color="auto" w:fill="FFFFFF"/>
          </w:tcPr>
          <w:p w14:paraId="6E31268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E9FC1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1E1E28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E2918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8F890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764</w:t>
            </w:r>
          </w:p>
        </w:tc>
        <w:tc>
          <w:tcPr>
            <w:tcW w:w="1555" w:type="dxa"/>
            <w:tcBorders>
              <w:top w:val="single" w:sz="4" w:space="0" w:color="auto"/>
              <w:left w:val="single" w:sz="4" w:space="0" w:color="auto"/>
            </w:tcBorders>
            <w:shd w:val="clear" w:color="auto" w:fill="FFFFFF"/>
            <w:vAlign w:val="bottom"/>
          </w:tcPr>
          <w:p w14:paraId="52DAA51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409343.79</w:t>
            </w:r>
          </w:p>
        </w:tc>
        <w:tc>
          <w:tcPr>
            <w:tcW w:w="1565" w:type="dxa"/>
            <w:tcBorders>
              <w:top w:val="single" w:sz="4" w:space="0" w:color="auto"/>
              <w:left w:val="single" w:sz="4" w:space="0" w:color="auto"/>
            </w:tcBorders>
            <w:shd w:val="clear" w:color="auto" w:fill="FFFFFF"/>
            <w:vAlign w:val="bottom"/>
          </w:tcPr>
          <w:p w14:paraId="28FD04C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2221006.67</w:t>
            </w:r>
          </w:p>
        </w:tc>
        <w:tc>
          <w:tcPr>
            <w:tcW w:w="2136" w:type="dxa"/>
            <w:tcBorders>
              <w:left w:val="single" w:sz="4" w:space="0" w:color="auto"/>
            </w:tcBorders>
            <w:shd w:val="clear" w:color="auto" w:fill="FFFFFF"/>
          </w:tcPr>
          <w:p w14:paraId="0DAE205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C1A6F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D4219B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BE7FC9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DF593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765</w:t>
            </w:r>
          </w:p>
        </w:tc>
        <w:tc>
          <w:tcPr>
            <w:tcW w:w="1555" w:type="dxa"/>
            <w:tcBorders>
              <w:top w:val="single" w:sz="4" w:space="0" w:color="auto"/>
              <w:left w:val="single" w:sz="4" w:space="0" w:color="auto"/>
            </w:tcBorders>
            <w:shd w:val="clear" w:color="auto" w:fill="FFFFFF"/>
            <w:vAlign w:val="bottom"/>
          </w:tcPr>
          <w:p w14:paraId="11173D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409342.86</w:t>
            </w:r>
          </w:p>
        </w:tc>
        <w:tc>
          <w:tcPr>
            <w:tcW w:w="1565" w:type="dxa"/>
            <w:tcBorders>
              <w:top w:val="single" w:sz="4" w:space="0" w:color="auto"/>
              <w:left w:val="single" w:sz="4" w:space="0" w:color="auto"/>
            </w:tcBorders>
            <w:shd w:val="clear" w:color="auto" w:fill="FFFFFF"/>
            <w:vAlign w:val="bottom"/>
          </w:tcPr>
          <w:p w14:paraId="43A8DB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2221005.05</w:t>
            </w:r>
          </w:p>
        </w:tc>
        <w:tc>
          <w:tcPr>
            <w:tcW w:w="2136" w:type="dxa"/>
            <w:tcBorders>
              <w:left w:val="single" w:sz="4" w:space="0" w:color="auto"/>
            </w:tcBorders>
            <w:shd w:val="clear" w:color="auto" w:fill="FFFFFF"/>
          </w:tcPr>
          <w:p w14:paraId="3FF59A1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C2458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976C17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7510CE"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DD2265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766</w:t>
            </w:r>
          </w:p>
        </w:tc>
        <w:tc>
          <w:tcPr>
            <w:tcW w:w="1555" w:type="dxa"/>
            <w:tcBorders>
              <w:top w:val="single" w:sz="4" w:space="0" w:color="auto"/>
              <w:left w:val="single" w:sz="4" w:space="0" w:color="auto"/>
            </w:tcBorders>
            <w:shd w:val="clear" w:color="auto" w:fill="FFFFFF"/>
            <w:vAlign w:val="bottom"/>
          </w:tcPr>
          <w:p w14:paraId="2214B5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409342.22</w:t>
            </w:r>
          </w:p>
        </w:tc>
        <w:tc>
          <w:tcPr>
            <w:tcW w:w="1565" w:type="dxa"/>
            <w:tcBorders>
              <w:top w:val="single" w:sz="4" w:space="0" w:color="auto"/>
              <w:left w:val="single" w:sz="4" w:space="0" w:color="auto"/>
            </w:tcBorders>
            <w:shd w:val="clear" w:color="auto" w:fill="FFFFFF"/>
            <w:vAlign w:val="bottom"/>
          </w:tcPr>
          <w:p w14:paraId="0F8DC67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2221003.30</w:t>
            </w:r>
          </w:p>
        </w:tc>
        <w:tc>
          <w:tcPr>
            <w:tcW w:w="2136" w:type="dxa"/>
            <w:tcBorders>
              <w:left w:val="single" w:sz="4" w:space="0" w:color="auto"/>
            </w:tcBorders>
            <w:shd w:val="clear" w:color="auto" w:fill="FFFFFF"/>
          </w:tcPr>
          <w:p w14:paraId="4D04A2A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5E069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D452A5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8C91DE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312B58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767</w:t>
            </w:r>
          </w:p>
        </w:tc>
        <w:tc>
          <w:tcPr>
            <w:tcW w:w="1555" w:type="dxa"/>
            <w:tcBorders>
              <w:top w:val="single" w:sz="4" w:space="0" w:color="auto"/>
              <w:left w:val="single" w:sz="4" w:space="0" w:color="auto"/>
            </w:tcBorders>
            <w:shd w:val="clear" w:color="auto" w:fill="FFFFFF"/>
            <w:vAlign w:val="bottom"/>
          </w:tcPr>
          <w:p w14:paraId="6FCBF93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409341.89</w:t>
            </w:r>
          </w:p>
        </w:tc>
        <w:tc>
          <w:tcPr>
            <w:tcW w:w="1565" w:type="dxa"/>
            <w:tcBorders>
              <w:top w:val="single" w:sz="4" w:space="0" w:color="auto"/>
              <w:left w:val="single" w:sz="4" w:space="0" w:color="auto"/>
            </w:tcBorders>
            <w:shd w:val="clear" w:color="auto" w:fill="FFFFFF"/>
            <w:vAlign w:val="bottom"/>
          </w:tcPr>
          <w:p w14:paraId="7F2419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2221001.46</w:t>
            </w:r>
          </w:p>
        </w:tc>
        <w:tc>
          <w:tcPr>
            <w:tcW w:w="2136" w:type="dxa"/>
            <w:tcBorders>
              <w:left w:val="single" w:sz="4" w:space="0" w:color="auto"/>
            </w:tcBorders>
            <w:shd w:val="clear" w:color="auto" w:fill="FFFFFF"/>
          </w:tcPr>
          <w:p w14:paraId="27048C5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489CD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591788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7A1200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68DA2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768</w:t>
            </w:r>
          </w:p>
        </w:tc>
        <w:tc>
          <w:tcPr>
            <w:tcW w:w="1555" w:type="dxa"/>
            <w:tcBorders>
              <w:top w:val="single" w:sz="4" w:space="0" w:color="auto"/>
              <w:left w:val="single" w:sz="4" w:space="0" w:color="auto"/>
            </w:tcBorders>
            <w:shd w:val="clear" w:color="auto" w:fill="FFFFFF"/>
            <w:vAlign w:val="bottom"/>
          </w:tcPr>
          <w:p w14:paraId="32A0EC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409341.89</w:t>
            </w:r>
          </w:p>
        </w:tc>
        <w:tc>
          <w:tcPr>
            <w:tcW w:w="1565" w:type="dxa"/>
            <w:tcBorders>
              <w:top w:val="single" w:sz="4" w:space="0" w:color="auto"/>
              <w:left w:val="single" w:sz="4" w:space="0" w:color="auto"/>
            </w:tcBorders>
            <w:shd w:val="clear" w:color="auto" w:fill="FFFFFF"/>
            <w:vAlign w:val="bottom"/>
          </w:tcPr>
          <w:p w14:paraId="62AE69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2220999.91</w:t>
            </w:r>
          </w:p>
        </w:tc>
        <w:tc>
          <w:tcPr>
            <w:tcW w:w="2136" w:type="dxa"/>
            <w:tcBorders>
              <w:left w:val="single" w:sz="4" w:space="0" w:color="auto"/>
            </w:tcBorders>
            <w:shd w:val="clear" w:color="auto" w:fill="FFFFFF"/>
          </w:tcPr>
          <w:p w14:paraId="5807150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2BEBAA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0AB3D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184F4C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B56BB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769</w:t>
            </w:r>
          </w:p>
        </w:tc>
        <w:tc>
          <w:tcPr>
            <w:tcW w:w="1555" w:type="dxa"/>
            <w:tcBorders>
              <w:top w:val="single" w:sz="4" w:space="0" w:color="auto"/>
              <w:left w:val="single" w:sz="4" w:space="0" w:color="auto"/>
            </w:tcBorders>
            <w:shd w:val="clear" w:color="auto" w:fill="FFFFFF"/>
            <w:vAlign w:val="bottom"/>
          </w:tcPr>
          <w:p w14:paraId="2958B4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409344.03</w:t>
            </w:r>
          </w:p>
        </w:tc>
        <w:tc>
          <w:tcPr>
            <w:tcW w:w="1565" w:type="dxa"/>
            <w:tcBorders>
              <w:top w:val="single" w:sz="4" w:space="0" w:color="auto"/>
              <w:left w:val="single" w:sz="4" w:space="0" w:color="auto"/>
            </w:tcBorders>
            <w:shd w:val="clear" w:color="auto" w:fill="FFFFFF"/>
            <w:vAlign w:val="bottom"/>
          </w:tcPr>
          <w:p w14:paraId="4B0206B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2220962.89</w:t>
            </w:r>
          </w:p>
        </w:tc>
        <w:tc>
          <w:tcPr>
            <w:tcW w:w="2136" w:type="dxa"/>
            <w:tcBorders>
              <w:left w:val="single" w:sz="4" w:space="0" w:color="auto"/>
            </w:tcBorders>
            <w:shd w:val="clear" w:color="auto" w:fill="FFFFFF"/>
          </w:tcPr>
          <w:p w14:paraId="27C94A7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03A8DD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16096C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442EF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4AF88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770</w:t>
            </w:r>
          </w:p>
        </w:tc>
        <w:tc>
          <w:tcPr>
            <w:tcW w:w="1555" w:type="dxa"/>
            <w:tcBorders>
              <w:top w:val="single" w:sz="4" w:space="0" w:color="auto"/>
              <w:left w:val="single" w:sz="4" w:space="0" w:color="auto"/>
            </w:tcBorders>
            <w:shd w:val="clear" w:color="auto" w:fill="FFFFFF"/>
            <w:vAlign w:val="bottom"/>
          </w:tcPr>
          <w:p w14:paraId="7D0539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409345.84</w:t>
            </w:r>
          </w:p>
        </w:tc>
        <w:tc>
          <w:tcPr>
            <w:tcW w:w="1565" w:type="dxa"/>
            <w:tcBorders>
              <w:top w:val="single" w:sz="4" w:space="0" w:color="auto"/>
              <w:left w:val="single" w:sz="4" w:space="0" w:color="auto"/>
            </w:tcBorders>
            <w:shd w:val="clear" w:color="auto" w:fill="FFFFFF"/>
            <w:vAlign w:val="bottom"/>
          </w:tcPr>
          <w:p w14:paraId="4C788D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2220929.69</w:t>
            </w:r>
          </w:p>
        </w:tc>
        <w:tc>
          <w:tcPr>
            <w:tcW w:w="2136" w:type="dxa"/>
            <w:tcBorders>
              <w:left w:val="single" w:sz="4" w:space="0" w:color="auto"/>
            </w:tcBorders>
            <w:shd w:val="clear" w:color="auto" w:fill="FFFFFF"/>
          </w:tcPr>
          <w:p w14:paraId="47E863B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946D91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E03579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0AEEF12"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FC9D3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771</w:t>
            </w:r>
          </w:p>
        </w:tc>
        <w:tc>
          <w:tcPr>
            <w:tcW w:w="1555" w:type="dxa"/>
            <w:tcBorders>
              <w:top w:val="single" w:sz="4" w:space="0" w:color="auto"/>
              <w:left w:val="single" w:sz="4" w:space="0" w:color="auto"/>
            </w:tcBorders>
            <w:shd w:val="clear" w:color="auto" w:fill="FFFFFF"/>
            <w:vAlign w:val="bottom"/>
          </w:tcPr>
          <w:p w14:paraId="7CCD64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409349.07</w:t>
            </w:r>
          </w:p>
        </w:tc>
        <w:tc>
          <w:tcPr>
            <w:tcW w:w="1565" w:type="dxa"/>
            <w:tcBorders>
              <w:top w:val="single" w:sz="4" w:space="0" w:color="auto"/>
              <w:left w:val="single" w:sz="4" w:space="0" w:color="auto"/>
            </w:tcBorders>
            <w:shd w:val="clear" w:color="auto" w:fill="FFFFFF"/>
            <w:vAlign w:val="bottom"/>
          </w:tcPr>
          <w:p w14:paraId="6EA04C8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2220873.38</w:t>
            </w:r>
          </w:p>
        </w:tc>
        <w:tc>
          <w:tcPr>
            <w:tcW w:w="2136" w:type="dxa"/>
            <w:tcBorders>
              <w:left w:val="single" w:sz="4" w:space="0" w:color="auto"/>
            </w:tcBorders>
            <w:shd w:val="clear" w:color="auto" w:fill="FFFFFF"/>
          </w:tcPr>
          <w:p w14:paraId="16A5E63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57C89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5C6A4D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90512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216885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772</w:t>
            </w:r>
          </w:p>
        </w:tc>
        <w:tc>
          <w:tcPr>
            <w:tcW w:w="1555" w:type="dxa"/>
            <w:tcBorders>
              <w:top w:val="single" w:sz="4" w:space="0" w:color="auto"/>
              <w:left w:val="single" w:sz="4" w:space="0" w:color="auto"/>
            </w:tcBorders>
            <w:shd w:val="clear" w:color="auto" w:fill="FFFFFF"/>
            <w:vAlign w:val="bottom"/>
          </w:tcPr>
          <w:p w14:paraId="357A37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409350.60</w:t>
            </w:r>
          </w:p>
        </w:tc>
        <w:tc>
          <w:tcPr>
            <w:tcW w:w="1565" w:type="dxa"/>
            <w:tcBorders>
              <w:top w:val="single" w:sz="4" w:space="0" w:color="auto"/>
              <w:left w:val="single" w:sz="4" w:space="0" w:color="auto"/>
            </w:tcBorders>
            <w:shd w:val="clear" w:color="auto" w:fill="FFFFFF"/>
            <w:vAlign w:val="bottom"/>
          </w:tcPr>
          <w:p w14:paraId="2CA90E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2220844.51</w:t>
            </w:r>
          </w:p>
        </w:tc>
        <w:tc>
          <w:tcPr>
            <w:tcW w:w="2136" w:type="dxa"/>
            <w:tcBorders>
              <w:left w:val="single" w:sz="4" w:space="0" w:color="auto"/>
            </w:tcBorders>
            <w:shd w:val="clear" w:color="auto" w:fill="FFFFFF"/>
          </w:tcPr>
          <w:p w14:paraId="6CB02A3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D4F7B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3F1EE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A81112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0859CC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773</w:t>
            </w:r>
          </w:p>
        </w:tc>
        <w:tc>
          <w:tcPr>
            <w:tcW w:w="1555" w:type="dxa"/>
            <w:tcBorders>
              <w:top w:val="single" w:sz="4" w:space="0" w:color="auto"/>
              <w:left w:val="single" w:sz="4" w:space="0" w:color="auto"/>
            </w:tcBorders>
            <w:shd w:val="clear" w:color="auto" w:fill="FFFFFF"/>
            <w:vAlign w:val="bottom"/>
          </w:tcPr>
          <w:p w14:paraId="00DC822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409353.46</w:t>
            </w:r>
          </w:p>
        </w:tc>
        <w:tc>
          <w:tcPr>
            <w:tcW w:w="1565" w:type="dxa"/>
            <w:tcBorders>
              <w:top w:val="single" w:sz="4" w:space="0" w:color="auto"/>
              <w:left w:val="single" w:sz="4" w:space="0" w:color="auto"/>
            </w:tcBorders>
            <w:shd w:val="clear" w:color="auto" w:fill="FFFFFF"/>
            <w:vAlign w:val="bottom"/>
          </w:tcPr>
          <w:p w14:paraId="267A797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2220797.80</w:t>
            </w:r>
          </w:p>
        </w:tc>
        <w:tc>
          <w:tcPr>
            <w:tcW w:w="2136" w:type="dxa"/>
            <w:tcBorders>
              <w:left w:val="single" w:sz="4" w:space="0" w:color="auto"/>
            </w:tcBorders>
            <w:shd w:val="clear" w:color="auto" w:fill="FFFFFF"/>
          </w:tcPr>
          <w:p w14:paraId="4392E63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59751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91F22A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F11A46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47BA6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774</w:t>
            </w:r>
          </w:p>
        </w:tc>
        <w:tc>
          <w:tcPr>
            <w:tcW w:w="1555" w:type="dxa"/>
            <w:tcBorders>
              <w:top w:val="single" w:sz="4" w:space="0" w:color="auto"/>
              <w:left w:val="single" w:sz="4" w:space="0" w:color="auto"/>
            </w:tcBorders>
            <w:shd w:val="clear" w:color="auto" w:fill="FFFFFF"/>
            <w:vAlign w:val="bottom"/>
          </w:tcPr>
          <w:p w14:paraId="26A7234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409356.46</w:t>
            </w:r>
          </w:p>
        </w:tc>
        <w:tc>
          <w:tcPr>
            <w:tcW w:w="1565" w:type="dxa"/>
            <w:tcBorders>
              <w:top w:val="single" w:sz="4" w:space="0" w:color="auto"/>
              <w:left w:val="single" w:sz="4" w:space="0" w:color="auto"/>
            </w:tcBorders>
            <w:shd w:val="clear" w:color="auto" w:fill="FFFFFF"/>
            <w:vAlign w:val="bottom"/>
          </w:tcPr>
          <w:p w14:paraId="750200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2220744.56</w:t>
            </w:r>
          </w:p>
        </w:tc>
        <w:tc>
          <w:tcPr>
            <w:tcW w:w="2136" w:type="dxa"/>
            <w:tcBorders>
              <w:left w:val="single" w:sz="4" w:space="0" w:color="auto"/>
            </w:tcBorders>
            <w:shd w:val="clear" w:color="auto" w:fill="FFFFFF"/>
          </w:tcPr>
          <w:p w14:paraId="68CEFD2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7D253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AC9E98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3C9C46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2DD0FF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775</w:t>
            </w:r>
          </w:p>
        </w:tc>
        <w:tc>
          <w:tcPr>
            <w:tcW w:w="1555" w:type="dxa"/>
            <w:tcBorders>
              <w:top w:val="single" w:sz="4" w:space="0" w:color="auto"/>
              <w:left w:val="single" w:sz="4" w:space="0" w:color="auto"/>
            </w:tcBorders>
            <w:shd w:val="clear" w:color="auto" w:fill="FFFFFF"/>
            <w:vAlign w:val="bottom"/>
          </w:tcPr>
          <w:p w14:paraId="55BB071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409359.55</w:t>
            </w:r>
          </w:p>
        </w:tc>
        <w:tc>
          <w:tcPr>
            <w:tcW w:w="1565" w:type="dxa"/>
            <w:tcBorders>
              <w:top w:val="single" w:sz="4" w:space="0" w:color="auto"/>
              <w:left w:val="single" w:sz="4" w:space="0" w:color="auto"/>
            </w:tcBorders>
            <w:shd w:val="clear" w:color="auto" w:fill="FFFFFF"/>
            <w:vAlign w:val="bottom"/>
          </w:tcPr>
          <w:p w14:paraId="030C07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2220691.26</w:t>
            </w:r>
          </w:p>
        </w:tc>
        <w:tc>
          <w:tcPr>
            <w:tcW w:w="2136" w:type="dxa"/>
            <w:tcBorders>
              <w:left w:val="single" w:sz="4" w:space="0" w:color="auto"/>
            </w:tcBorders>
            <w:shd w:val="clear" w:color="auto" w:fill="FFFFFF"/>
          </w:tcPr>
          <w:p w14:paraId="7F8F372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440C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19C49D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439419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E81651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776</w:t>
            </w:r>
          </w:p>
        </w:tc>
        <w:tc>
          <w:tcPr>
            <w:tcW w:w="1555" w:type="dxa"/>
            <w:tcBorders>
              <w:top w:val="single" w:sz="4" w:space="0" w:color="auto"/>
              <w:left w:val="single" w:sz="4" w:space="0" w:color="auto"/>
            </w:tcBorders>
            <w:shd w:val="clear" w:color="auto" w:fill="FFFFFF"/>
            <w:vAlign w:val="bottom"/>
          </w:tcPr>
          <w:p w14:paraId="450FCE8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409349.87</w:t>
            </w:r>
          </w:p>
        </w:tc>
        <w:tc>
          <w:tcPr>
            <w:tcW w:w="1565" w:type="dxa"/>
            <w:tcBorders>
              <w:top w:val="single" w:sz="4" w:space="0" w:color="auto"/>
              <w:left w:val="single" w:sz="4" w:space="0" w:color="auto"/>
            </w:tcBorders>
            <w:shd w:val="clear" w:color="auto" w:fill="FFFFFF"/>
            <w:vAlign w:val="bottom"/>
          </w:tcPr>
          <w:p w14:paraId="0A7269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2220677.35</w:t>
            </w:r>
          </w:p>
        </w:tc>
        <w:tc>
          <w:tcPr>
            <w:tcW w:w="2136" w:type="dxa"/>
            <w:tcBorders>
              <w:left w:val="single" w:sz="4" w:space="0" w:color="auto"/>
            </w:tcBorders>
            <w:shd w:val="clear" w:color="auto" w:fill="FFFFFF"/>
          </w:tcPr>
          <w:p w14:paraId="6242913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ECB0F4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F1503A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06687C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395C1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777</w:t>
            </w:r>
          </w:p>
        </w:tc>
        <w:tc>
          <w:tcPr>
            <w:tcW w:w="1555" w:type="dxa"/>
            <w:tcBorders>
              <w:top w:val="single" w:sz="4" w:space="0" w:color="auto"/>
              <w:left w:val="single" w:sz="4" w:space="0" w:color="auto"/>
            </w:tcBorders>
            <w:shd w:val="clear" w:color="auto" w:fill="FFFFFF"/>
            <w:vAlign w:val="bottom"/>
          </w:tcPr>
          <w:p w14:paraId="633C8D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409342.00</w:t>
            </w:r>
          </w:p>
        </w:tc>
        <w:tc>
          <w:tcPr>
            <w:tcW w:w="1565" w:type="dxa"/>
            <w:tcBorders>
              <w:top w:val="single" w:sz="4" w:space="0" w:color="auto"/>
              <w:left w:val="single" w:sz="4" w:space="0" w:color="auto"/>
            </w:tcBorders>
            <w:shd w:val="clear" w:color="auto" w:fill="FFFFFF"/>
            <w:vAlign w:val="bottom"/>
          </w:tcPr>
          <w:p w14:paraId="2509F4D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2220676.04</w:t>
            </w:r>
          </w:p>
        </w:tc>
        <w:tc>
          <w:tcPr>
            <w:tcW w:w="2136" w:type="dxa"/>
            <w:tcBorders>
              <w:left w:val="single" w:sz="4" w:space="0" w:color="auto"/>
            </w:tcBorders>
            <w:shd w:val="clear" w:color="auto" w:fill="FFFFFF"/>
          </w:tcPr>
          <w:p w14:paraId="0A0209E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B42FF8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4515CE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9E5AFD"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873A0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778</w:t>
            </w:r>
          </w:p>
        </w:tc>
        <w:tc>
          <w:tcPr>
            <w:tcW w:w="1555" w:type="dxa"/>
            <w:tcBorders>
              <w:top w:val="single" w:sz="4" w:space="0" w:color="auto"/>
              <w:left w:val="single" w:sz="4" w:space="0" w:color="auto"/>
            </w:tcBorders>
            <w:shd w:val="clear" w:color="auto" w:fill="FFFFFF"/>
            <w:vAlign w:val="bottom"/>
          </w:tcPr>
          <w:p w14:paraId="66D00CD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409289.64</w:t>
            </w:r>
          </w:p>
        </w:tc>
        <w:tc>
          <w:tcPr>
            <w:tcW w:w="1565" w:type="dxa"/>
            <w:tcBorders>
              <w:top w:val="single" w:sz="4" w:space="0" w:color="auto"/>
              <w:left w:val="single" w:sz="4" w:space="0" w:color="auto"/>
            </w:tcBorders>
            <w:shd w:val="clear" w:color="auto" w:fill="FFFFFF"/>
            <w:vAlign w:val="bottom"/>
          </w:tcPr>
          <w:p w14:paraId="568A0A3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2220671.32</w:t>
            </w:r>
          </w:p>
        </w:tc>
        <w:tc>
          <w:tcPr>
            <w:tcW w:w="2136" w:type="dxa"/>
            <w:tcBorders>
              <w:left w:val="single" w:sz="4" w:space="0" w:color="auto"/>
            </w:tcBorders>
            <w:shd w:val="clear" w:color="auto" w:fill="FFFFFF"/>
          </w:tcPr>
          <w:p w14:paraId="08B7E0D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13861C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B0CF84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153A92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515A4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779</w:t>
            </w:r>
          </w:p>
        </w:tc>
        <w:tc>
          <w:tcPr>
            <w:tcW w:w="1555" w:type="dxa"/>
            <w:tcBorders>
              <w:top w:val="single" w:sz="4" w:space="0" w:color="auto"/>
              <w:left w:val="single" w:sz="4" w:space="0" w:color="auto"/>
            </w:tcBorders>
            <w:shd w:val="clear" w:color="auto" w:fill="FFFFFF"/>
            <w:vAlign w:val="bottom"/>
          </w:tcPr>
          <w:p w14:paraId="2A63271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409240.50</w:t>
            </w:r>
          </w:p>
        </w:tc>
        <w:tc>
          <w:tcPr>
            <w:tcW w:w="1565" w:type="dxa"/>
            <w:tcBorders>
              <w:top w:val="single" w:sz="4" w:space="0" w:color="auto"/>
              <w:left w:val="single" w:sz="4" w:space="0" w:color="auto"/>
            </w:tcBorders>
            <w:shd w:val="clear" w:color="auto" w:fill="FFFFFF"/>
            <w:vAlign w:val="bottom"/>
          </w:tcPr>
          <w:p w14:paraId="38DEED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2220667.59</w:t>
            </w:r>
          </w:p>
        </w:tc>
        <w:tc>
          <w:tcPr>
            <w:tcW w:w="2136" w:type="dxa"/>
            <w:tcBorders>
              <w:left w:val="single" w:sz="4" w:space="0" w:color="auto"/>
            </w:tcBorders>
            <w:shd w:val="clear" w:color="auto" w:fill="FFFFFF"/>
          </w:tcPr>
          <w:p w14:paraId="5B5797E4"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A6ADB8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755BE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11F8ECC"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718CF6C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780</w:t>
            </w:r>
          </w:p>
        </w:tc>
        <w:tc>
          <w:tcPr>
            <w:tcW w:w="1555" w:type="dxa"/>
            <w:tcBorders>
              <w:top w:val="single" w:sz="4" w:space="0" w:color="auto"/>
              <w:left w:val="single" w:sz="4" w:space="0" w:color="auto"/>
            </w:tcBorders>
            <w:shd w:val="clear" w:color="auto" w:fill="FFFFFF"/>
            <w:vAlign w:val="bottom"/>
          </w:tcPr>
          <w:p w14:paraId="47E47C8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409215.12</w:t>
            </w:r>
          </w:p>
        </w:tc>
        <w:tc>
          <w:tcPr>
            <w:tcW w:w="1565" w:type="dxa"/>
            <w:tcBorders>
              <w:top w:val="single" w:sz="4" w:space="0" w:color="auto"/>
              <w:left w:val="single" w:sz="4" w:space="0" w:color="auto"/>
            </w:tcBorders>
            <w:shd w:val="clear" w:color="auto" w:fill="FFFFFF"/>
            <w:vAlign w:val="bottom"/>
          </w:tcPr>
          <w:p w14:paraId="238976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2220666.33</w:t>
            </w:r>
          </w:p>
        </w:tc>
        <w:tc>
          <w:tcPr>
            <w:tcW w:w="2136" w:type="dxa"/>
            <w:tcBorders>
              <w:left w:val="single" w:sz="4" w:space="0" w:color="auto"/>
            </w:tcBorders>
            <w:shd w:val="clear" w:color="auto" w:fill="FFFFFF"/>
          </w:tcPr>
          <w:p w14:paraId="6B99759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94170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E8EA36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EFB1BF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2B5DC8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781</w:t>
            </w:r>
          </w:p>
        </w:tc>
        <w:tc>
          <w:tcPr>
            <w:tcW w:w="1555" w:type="dxa"/>
            <w:tcBorders>
              <w:top w:val="single" w:sz="4" w:space="0" w:color="auto"/>
              <w:left w:val="single" w:sz="4" w:space="0" w:color="auto"/>
            </w:tcBorders>
            <w:shd w:val="clear" w:color="auto" w:fill="FFFFFF"/>
            <w:vAlign w:val="bottom"/>
          </w:tcPr>
          <w:p w14:paraId="25DB39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409161.14</w:t>
            </w:r>
          </w:p>
        </w:tc>
        <w:tc>
          <w:tcPr>
            <w:tcW w:w="1565" w:type="dxa"/>
            <w:tcBorders>
              <w:top w:val="single" w:sz="4" w:space="0" w:color="auto"/>
              <w:left w:val="single" w:sz="4" w:space="0" w:color="auto"/>
            </w:tcBorders>
            <w:shd w:val="clear" w:color="auto" w:fill="FFFFFF"/>
            <w:vAlign w:val="bottom"/>
          </w:tcPr>
          <w:p w14:paraId="663914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2220665.37</w:t>
            </w:r>
          </w:p>
        </w:tc>
        <w:tc>
          <w:tcPr>
            <w:tcW w:w="2136" w:type="dxa"/>
            <w:tcBorders>
              <w:left w:val="single" w:sz="4" w:space="0" w:color="auto"/>
            </w:tcBorders>
            <w:shd w:val="clear" w:color="auto" w:fill="FFFFFF"/>
          </w:tcPr>
          <w:p w14:paraId="36C9C82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610DD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01FCCA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DDCE3D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26D229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782</w:t>
            </w:r>
          </w:p>
        </w:tc>
        <w:tc>
          <w:tcPr>
            <w:tcW w:w="1555" w:type="dxa"/>
            <w:tcBorders>
              <w:top w:val="single" w:sz="4" w:space="0" w:color="auto"/>
              <w:left w:val="single" w:sz="4" w:space="0" w:color="auto"/>
            </w:tcBorders>
            <w:shd w:val="clear" w:color="auto" w:fill="FFFFFF"/>
            <w:vAlign w:val="bottom"/>
          </w:tcPr>
          <w:p w14:paraId="0FD4916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409130.68</w:t>
            </w:r>
          </w:p>
        </w:tc>
        <w:tc>
          <w:tcPr>
            <w:tcW w:w="1565" w:type="dxa"/>
            <w:tcBorders>
              <w:top w:val="single" w:sz="4" w:space="0" w:color="auto"/>
              <w:left w:val="single" w:sz="4" w:space="0" w:color="auto"/>
            </w:tcBorders>
            <w:shd w:val="clear" w:color="auto" w:fill="FFFFFF"/>
            <w:vAlign w:val="bottom"/>
          </w:tcPr>
          <w:p w14:paraId="68DB367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2220664.80</w:t>
            </w:r>
          </w:p>
        </w:tc>
        <w:tc>
          <w:tcPr>
            <w:tcW w:w="2136" w:type="dxa"/>
            <w:tcBorders>
              <w:left w:val="single" w:sz="4" w:space="0" w:color="auto"/>
            </w:tcBorders>
            <w:shd w:val="clear" w:color="auto" w:fill="FFFFFF"/>
          </w:tcPr>
          <w:p w14:paraId="3CC584D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0851CF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DB618AA"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94375D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E1C6E6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783</w:t>
            </w:r>
          </w:p>
        </w:tc>
        <w:tc>
          <w:tcPr>
            <w:tcW w:w="1555" w:type="dxa"/>
            <w:tcBorders>
              <w:top w:val="single" w:sz="4" w:space="0" w:color="auto"/>
              <w:left w:val="single" w:sz="4" w:space="0" w:color="auto"/>
            </w:tcBorders>
            <w:shd w:val="clear" w:color="auto" w:fill="FFFFFF"/>
            <w:vAlign w:val="bottom"/>
          </w:tcPr>
          <w:p w14:paraId="63C5353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409130.52</w:t>
            </w:r>
          </w:p>
        </w:tc>
        <w:tc>
          <w:tcPr>
            <w:tcW w:w="1565" w:type="dxa"/>
            <w:tcBorders>
              <w:top w:val="single" w:sz="4" w:space="0" w:color="auto"/>
              <w:left w:val="single" w:sz="4" w:space="0" w:color="auto"/>
            </w:tcBorders>
            <w:shd w:val="clear" w:color="auto" w:fill="FFFFFF"/>
            <w:vAlign w:val="bottom"/>
          </w:tcPr>
          <w:p w14:paraId="1F9720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2220664.77</w:t>
            </w:r>
          </w:p>
        </w:tc>
        <w:tc>
          <w:tcPr>
            <w:tcW w:w="2136" w:type="dxa"/>
            <w:tcBorders>
              <w:left w:val="single" w:sz="4" w:space="0" w:color="auto"/>
            </w:tcBorders>
            <w:shd w:val="clear" w:color="auto" w:fill="FFFFFF"/>
          </w:tcPr>
          <w:p w14:paraId="03B743D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8B334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DF2DE3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F63EAD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0B8F6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784</w:t>
            </w:r>
          </w:p>
        </w:tc>
        <w:tc>
          <w:tcPr>
            <w:tcW w:w="1555" w:type="dxa"/>
            <w:tcBorders>
              <w:top w:val="single" w:sz="4" w:space="0" w:color="auto"/>
              <w:left w:val="single" w:sz="4" w:space="0" w:color="auto"/>
            </w:tcBorders>
            <w:shd w:val="clear" w:color="auto" w:fill="FFFFFF"/>
            <w:vAlign w:val="bottom"/>
          </w:tcPr>
          <w:p w14:paraId="4288DF9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409092.57</w:t>
            </w:r>
          </w:p>
        </w:tc>
        <w:tc>
          <w:tcPr>
            <w:tcW w:w="1565" w:type="dxa"/>
            <w:tcBorders>
              <w:top w:val="single" w:sz="4" w:space="0" w:color="auto"/>
              <w:left w:val="single" w:sz="4" w:space="0" w:color="auto"/>
            </w:tcBorders>
            <w:shd w:val="clear" w:color="auto" w:fill="FFFFFF"/>
            <w:vAlign w:val="bottom"/>
          </w:tcPr>
          <w:p w14:paraId="17F5C1A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2220663.53</w:t>
            </w:r>
          </w:p>
        </w:tc>
        <w:tc>
          <w:tcPr>
            <w:tcW w:w="2136" w:type="dxa"/>
            <w:tcBorders>
              <w:left w:val="single" w:sz="4" w:space="0" w:color="auto"/>
            </w:tcBorders>
            <w:shd w:val="clear" w:color="auto" w:fill="FFFFFF"/>
          </w:tcPr>
          <w:p w14:paraId="4A11EBF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C956E1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BAC632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20609E4"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57350BB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785</w:t>
            </w:r>
          </w:p>
        </w:tc>
        <w:tc>
          <w:tcPr>
            <w:tcW w:w="1555" w:type="dxa"/>
            <w:tcBorders>
              <w:top w:val="single" w:sz="4" w:space="0" w:color="auto"/>
              <w:left w:val="single" w:sz="4" w:space="0" w:color="auto"/>
            </w:tcBorders>
            <w:shd w:val="clear" w:color="auto" w:fill="FFFFFF"/>
            <w:vAlign w:val="bottom"/>
          </w:tcPr>
          <w:p w14:paraId="290ECA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409031.69</w:t>
            </w:r>
          </w:p>
        </w:tc>
        <w:tc>
          <w:tcPr>
            <w:tcW w:w="1565" w:type="dxa"/>
            <w:tcBorders>
              <w:top w:val="single" w:sz="4" w:space="0" w:color="auto"/>
              <w:left w:val="single" w:sz="4" w:space="0" w:color="auto"/>
            </w:tcBorders>
            <w:shd w:val="clear" w:color="auto" w:fill="FFFFFF"/>
            <w:vAlign w:val="bottom"/>
          </w:tcPr>
          <w:p w14:paraId="37875F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2220663.05</w:t>
            </w:r>
          </w:p>
        </w:tc>
        <w:tc>
          <w:tcPr>
            <w:tcW w:w="2136" w:type="dxa"/>
            <w:tcBorders>
              <w:left w:val="single" w:sz="4" w:space="0" w:color="auto"/>
            </w:tcBorders>
            <w:shd w:val="clear" w:color="auto" w:fill="FFFFFF"/>
          </w:tcPr>
          <w:p w14:paraId="5F77390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BD36AA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8B0645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068F6A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B630C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786</w:t>
            </w:r>
          </w:p>
        </w:tc>
        <w:tc>
          <w:tcPr>
            <w:tcW w:w="1555" w:type="dxa"/>
            <w:tcBorders>
              <w:top w:val="single" w:sz="4" w:space="0" w:color="auto"/>
              <w:left w:val="single" w:sz="4" w:space="0" w:color="auto"/>
            </w:tcBorders>
            <w:shd w:val="clear" w:color="auto" w:fill="FFFFFF"/>
            <w:vAlign w:val="bottom"/>
          </w:tcPr>
          <w:p w14:paraId="547AA1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409031.58</w:t>
            </w:r>
          </w:p>
        </w:tc>
        <w:tc>
          <w:tcPr>
            <w:tcW w:w="1565" w:type="dxa"/>
            <w:tcBorders>
              <w:top w:val="single" w:sz="4" w:space="0" w:color="auto"/>
              <w:left w:val="single" w:sz="4" w:space="0" w:color="auto"/>
            </w:tcBorders>
            <w:shd w:val="clear" w:color="auto" w:fill="FFFFFF"/>
            <w:vAlign w:val="bottom"/>
          </w:tcPr>
          <w:p w14:paraId="7F9B4F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2220663.01</w:t>
            </w:r>
          </w:p>
        </w:tc>
        <w:tc>
          <w:tcPr>
            <w:tcW w:w="2136" w:type="dxa"/>
            <w:tcBorders>
              <w:left w:val="single" w:sz="4" w:space="0" w:color="auto"/>
            </w:tcBorders>
            <w:shd w:val="clear" w:color="auto" w:fill="FFFFFF"/>
          </w:tcPr>
          <w:p w14:paraId="044340A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312F1C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8D2F76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6A28392" w14:textId="77777777" w:rsidTr="000616D3">
        <w:trPr>
          <w:trHeight w:hRule="exact" w:val="226"/>
          <w:jc w:val="center"/>
        </w:trPr>
        <w:tc>
          <w:tcPr>
            <w:tcW w:w="1699" w:type="dxa"/>
            <w:tcBorders>
              <w:top w:val="single" w:sz="4" w:space="0" w:color="auto"/>
              <w:left w:val="single" w:sz="4" w:space="0" w:color="auto"/>
              <w:bottom w:val="single" w:sz="4" w:space="0" w:color="auto"/>
            </w:tcBorders>
            <w:shd w:val="clear" w:color="auto" w:fill="FFFFFF"/>
            <w:vAlign w:val="bottom"/>
          </w:tcPr>
          <w:p w14:paraId="15CBBAF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787</w:t>
            </w:r>
          </w:p>
        </w:tc>
        <w:tc>
          <w:tcPr>
            <w:tcW w:w="1555" w:type="dxa"/>
            <w:tcBorders>
              <w:top w:val="single" w:sz="4" w:space="0" w:color="auto"/>
              <w:left w:val="single" w:sz="4" w:space="0" w:color="auto"/>
              <w:bottom w:val="single" w:sz="4" w:space="0" w:color="auto"/>
            </w:tcBorders>
            <w:shd w:val="clear" w:color="auto" w:fill="FFFFFF"/>
            <w:vAlign w:val="bottom"/>
          </w:tcPr>
          <w:p w14:paraId="43D05C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408969.53</w:t>
            </w:r>
          </w:p>
        </w:tc>
        <w:tc>
          <w:tcPr>
            <w:tcW w:w="1565" w:type="dxa"/>
            <w:tcBorders>
              <w:top w:val="single" w:sz="4" w:space="0" w:color="auto"/>
              <w:left w:val="single" w:sz="4" w:space="0" w:color="auto"/>
              <w:bottom w:val="single" w:sz="4" w:space="0" w:color="auto"/>
            </w:tcBorders>
            <w:shd w:val="clear" w:color="auto" w:fill="FFFFFF"/>
            <w:vAlign w:val="bottom"/>
          </w:tcPr>
          <w:p w14:paraId="2B69A7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2220661.89</w:t>
            </w:r>
          </w:p>
        </w:tc>
        <w:tc>
          <w:tcPr>
            <w:tcW w:w="2136" w:type="dxa"/>
            <w:tcBorders>
              <w:left w:val="single" w:sz="4" w:space="0" w:color="auto"/>
              <w:bottom w:val="single" w:sz="4" w:space="0" w:color="auto"/>
            </w:tcBorders>
            <w:shd w:val="clear" w:color="auto" w:fill="FFFFFF"/>
          </w:tcPr>
          <w:p w14:paraId="0F4564F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bottom w:val="single" w:sz="4" w:space="0" w:color="auto"/>
            </w:tcBorders>
            <w:shd w:val="clear" w:color="auto" w:fill="FFFFFF"/>
            <w:vAlign w:val="bottom"/>
          </w:tcPr>
          <w:p w14:paraId="743E04B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0A4866F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bl>
    <w:p w14:paraId="739E453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19D22C45"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1555"/>
        <w:gridCol w:w="1565"/>
        <w:gridCol w:w="2136"/>
        <w:gridCol w:w="1982"/>
        <w:gridCol w:w="1714"/>
      </w:tblGrid>
      <w:tr w:rsidR="00DB5AC8" w:rsidRPr="00DB5AC8" w14:paraId="55AC2740" w14:textId="77777777" w:rsidTr="000616D3">
        <w:trPr>
          <w:trHeight w:hRule="exact" w:val="221"/>
          <w:jc w:val="center"/>
        </w:trPr>
        <w:tc>
          <w:tcPr>
            <w:tcW w:w="1699" w:type="dxa"/>
            <w:tcBorders>
              <w:top w:val="single" w:sz="4" w:space="0" w:color="auto"/>
              <w:left w:val="single" w:sz="4" w:space="0" w:color="auto"/>
            </w:tcBorders>
            <w:shd w:val="clear" w:color="auto" w:fill="FFFFFF"/>
            <w:vAlign w:val="center"/>
          </w:tcPr>
          <w:p w14:paraId="2EF90C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lastRenderedPageBreak/>
              <w:t>788</w:t>
            </w:r>
          </w:p>
        </w:tc>
        <w:tc>
          <w:tcPr>
            <w:tcW w:w="1555" w:type="dxa"/>
            <w:tcBorders>
              <w:top w:val="single" w:sz="4" w:space="0" w:color="auto"/>
              <w:left w:val="single" w:sz="4" w:space="0" w:color="auto"/>
            </w:tcBorders>
            <w:shd w:val="clear" w:color="auto" w:fill="FFFFFF"/>
            <w:vAlign w:val="center"/>
          </w:tcPr>
          <w:p w14:paraId="23518A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408935.79</w:t>
            </w:r>
          </w:p>
        </w:tc>
        <w:tc>
          <w:tcPr>
            <w:tcW w:w="1565" w:type="dxa"/>
            <w:tcBorders>
              <w:top w:val="single" w:sz="4" w:space="0" w:color="auto"/>
              <w:left w:val="single" w:sz="4" w:space="0" w:color="auto"/>
            </w:tcBorders>
            <w:shd w:val="clear" w:color="auto" w:fill="FFFFFF"/>
            <w:vAlign w:val="bottom"/>
          </w:tcPr>
          <w:p w14:paraId="0A3EEA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2220661.12</w:t>
            </w:r>
          </w:p>
        </w:tc>
        <w:tc>
          <w:tcPr>
            <w:tcW w:w="2136" w:type="dxa"/>
            <w:tcBorders>
              <w:top w:val="single" w:sz="4" w:space="0" w:color="auto"/>
              <w:left w:val="single" w:sz="4" w:space="0" w:color="auto"/>
            </w:tcBorders>
            <w:shd w:val="clear" w:color="auto" w:fill="FFFFFF"/>
          </w:tcPr>
          <w:p w14:paraId="2AC7235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A2D47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5BE6EC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BFC9859"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86A98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789</w:t>
            </w:r>
          </w:p>
        </w:tc>
        <w:tc>
          <w:tcPr>
            <w:tcW w:w="1555" w:type="dxa"/>
            <w:tcBorders>
              <w:top w:val="single" w:sz="4" w:space="0" w:color="auto"/>
              <w:left w:val="single" w:sz="4" w:space="0" w:color="auto"/>
            </w:tcBorders>
            <w:shd w:val="clear" w:color="auto" w:fill="FFFFFF"/>
            <w:vAlign w:val="bottom"/>
          </w:tcPr>
          <w:p w14:paraId="3C5A96E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408944.92</w:t>
            </w:r>
          </w:p>
        </w:tc>
        <w:tc>
          <w:tcPr>
            <w:tcW w:w="1565" w:type="dxa"/>
            <w:tcBorders>
              <w:top w:val="single" w:sz="4" w:space="0" w:color="auto"/>
              <w:left w:val="single" w:sz="4" w:space="0" w:color="auto"/>
            </w:tcBorders>
            <w:shd w:val="clear" w:color="auto" w:fill="FFFFFF"/>
            <w:vAlign w:val="bottom"/>
          </w:tcPr>
          <w:p w14:paraId="7A5B29B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2220760.50</w:t>
            </w:r>
          </w:p>
        </w:tc>
        <w:tc>
          <w:tcPr>
            <w:tcW w:w="2136" w:type="dxa"/>
            <w:tcBorders>
              <w:left w:val="single" w:sz="4" w:space="0" w:color="auto"/>
            </w:tcBorders>
            <w:shd w:val="clear" w:color="auto" w:fill="FFFFFF"/>
          </w:tcPr>
          <w:p w14:paraId="165CA54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B3E67F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428602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0C511CA"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46D574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790</w:t>
            </w:r>
          </w:p>
        </w:tc>
        <w:tc>
          <w:tcPr>
            <w:tcW w:w="1555" w:type="dxa"/>
            <w:tcBorders>
              <w:top w:val="single" w:sz="4" w:space="0" w:color="auto"/>
              <w:left w:val="single" w:sz="4" w:space="0" w:color="auto"/>
            </w:tcBorders>
            <w:shd w:val="clear" w:color="auto" w:fill="FFFFFF"/>
            <w:vAlign w:val="bottom"/>
          </w:tcPr>
          <w:p w14:paraId="51BB6EC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408944.93</w:t>
            </w:r>
          </w:p>
        </w:tc>
        <w:tc>
          <w:tcPr>
            <w:tcW w:w="1565" w:type="dxa"/>
            <w:tcBorders>
              <w:top w:val="single" w:sz="4" w:space="0" w:color="auto"/>
              <w:left w:val="single" w:sz="4" w:space="0" w:color="auto"/>
            </w:tcBorders>
            <w:shd w:val="clear" w:color="auto" w:fill="FFFFFF"/>
            <w:vAlign w:val="bottom"/>
          </w:tcPr>
          <w:p w14:paraId="1E94C20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2220760.69</w:t>
            </w:r>
          </w:p>
        </w:tc>
        <w:tc>
          <w:tcPr>
            <w:tcW w:w="2136" w:type="dxa"/>
            <w:tcBorders>
              <w:left w:val="single" w:sz="4" w:space="0" w:color="auto"/>
            </w:tcBorders>
            <w:shd w:val="clear" w:color="auto" w:fill="FFFFFF"/>
          </w:tcPr>
          <w:p w14:paraId="4BE426D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AB2C4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72CE7C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4D5B5B6"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0348515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791</w:t>
            </w:r>
          </w:p>
        </w:tc>
        <w:tc>
          <w:tcPr>
            <w:tcW w:w="1555" w:type="dxa"/>
            <w:tcBorders>
              <w:top w:val="single" w:sz="4" w:space="0" w:color="auto"/>
              <w:left w:val="single" w:sz="4" w:space="0" w:color="auto"/>
            </w:tcBorders>
            <w:shd w:val="clear" w:color="auto" w:fill="FFFFFF"/>
            <w:vAlign w:val="bottom"/>
          </w:tcPr>
          <w:p w14:paraId="08646F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408948.50</w:t>
            </w:r>
          </w:p>
        </w:tc>
        <w:tc>
          <w:tcPr>
            <w:tcW w:w="1565" w:type="dxa"/>
            <w:tcBorders>
              <w:top w:val="single" w:sz="4" w:space="0" w:color="auto"/>
              <w:left w:val="single" w:sz="4" w:space="0" w:color="auto"/>
            </w:tcBorders>
            <w:shd w:val="clear" w:color="auto" w:fill="FFFFFF"/>
            <w:vAlign w:val="bottom"/>
          </w:tcPr>
          <w:p w14:paraId="10199B3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2220808.51</w:t>
            </w:r>
          </w:p>
        </w:tc>
        <w:tc>
          <w:tcPr>
            <w:tcW w:w="2136" w:type="dxa"/>
            <w:tcBorders>
              <w:left w:val="single" w:sz="4" w:space="0" w:color="auto"/>
            </w:tcBorders>
            <w:shd w:val="clear" w:color="auto" w:fill="FFFFFF"/>
          </w:tcPr>
          <w:p w14:paraId="4163A57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6D0C9A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2D4B2A2"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1614A8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A8DE2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792</w:t>
            </w:r>
          </w:p>
        </w:tc>
        <w:tc>
          <w:tcPr>
            <w:tcW w:w="1555" w:type="dxa"/>
            <w:tcBorders>
              <w:top w:val="single" w:sz="4" w:space="0" w:color="auto"/>
              <w:left w:val="single" w:sz="4" w:space="0" w:color="auto"/>
            </w:tcBorders>
            <w:shd w:val="clear" w:color="auto" w:fill="FFFFFF"/>
            <w:vAlign w:val="bottom"/>
          </w:tcPr>
          <w:p w14:paraId="2A608D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408948.49</w:t>
            </w:r>
          </w:p>
        </w:tc>
        <w:tc>
          <w:tcPr>
            <w:tcW w:w="1565" w:type="dxa"/>
            <w:tcBorders>
              <w:top w:val="single" w:sz="4" w:space="0" w:color="auto"/>
              <w:left w:val="single" w:sz="4" w:space="0" w:color="auto"/>
            </w:tcBorders>
            <w:shd w:val="clear" w:color="auto" w:fill="FFFFFF"/>
            <w:vAlign w:val="bottom"/>
          </w:tcPr>
          <w:p w14:paraId="551FC04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2220810.24</w:t>
            </w:r>
          </w:p>
        </w:tc>
        <w:tc>
          <w:tcPr>
            <w:tcW w:w="2136" w:type="dxa"/>
            <w:tcBorders>
              <w:left w:val="single" w:sz="4" w:space="0" w:color="auto"/>
            </w:tcBorders>
            <w:shd w:val="clear" w:color="auto" w:fill="FFFFFF"/>
          </w:tcPr>
          <w:p w14:paraId="3E2070E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D9769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4A6784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5ADDFB3"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3C751E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793</w:t>
            </w:r>
          </w:p>
        </w:tc>
        <w:tc>
          <w:tcPr>
            <w:tcW w:w="1555" w:type="dxa"/>
            <w:tcBorders>
              <w:top w:val="single" w:sz="4" w:space="0" w:color="auto"/>
              <w:left w:val="single" w:sz="4" w:space="0" w:color="auto"/>
            </w:tcBorders>
            <w:shd w:val="clear" w:color="auto" w:fill="FFFFFF"/>
            <w:vAlign w:val="center"/>
          </w:tcPr>
          <w:p w14:paraId="741529E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408948.16</w:t>
            </w:r>
          </w:p>
        </w:tc>
        <w:tc>
          <w:tcPr>
            <w:tcW w:w="1565" w:type="dxa"/>
            <w:tcBorders>
              <w:top w:val="single" w:sz="4" w:space="0" w:color="auto"/>
              <w:left w:val="single" w:sz="4" w:space="0" w:color="auto"/>
            </w:tcBorders>
            <w:shd w:val="clear" w:color="auto" w:fill="FFFFFF"/>
            <w:vAlign w:val="bottom"/>
          </w:tcPr>
          <w:p w14:paraId="6AF466E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2220812.08</w:t>
            </w:r>
          </w:p>
        </w:tc>
        <w:tc>
          <w:tcPr>
            <w:tcW w:w="2136" w:type="dxa"/>
            <w:tcBorders>
              <w:left w:val="single" w:sz="4" w:space="0" w:color="auto"/>
            </w:tcBorders>
            <w:shd w:val="clear" w:color="auto" w:fill="FFFFFF"/>
          </w:tcPr>
          <w:p w14:paraId="3D1D189E"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04637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0D565C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E7A8DEB"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0A6BCB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794</w:t>
            </w:r>
          </w:p>
        </w:tc>
        <w:tc>
          <w:tcPr>
            <w:tcW w:w="1555" w:type="dxa"/>
            <w:tcBorders>
              <w:top w:val="single" w:sz="4" w:space="0" w:color="auto"/>
              <w:left w:val="single" w:sz="4" w:space="0" w:color="auto"/>
            </w:tcBorders>
            <w:shd w:val="clear" w:color="auto" w:fill="FFFFFF"/>
            <w:vAlign w:val="bottom"/>
          </w:tcPr>
          <w:p w14:paraId="646B59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408947.52</w:t>
            </w:r>
          </w:p>
        </w:tc>
        <w:tc>
          <w:tcPr>
            <w:tcW w:w="1565" w:type="dxa"/>
            <w:tcBorders>
              <w:top w:val="single" w:sz="4" w:space="0" w:color="auto"/>
              <w:left w:val="single" w:sz="4" w:space="0" w:color="auto"/>
            </w:tcBorders>
            <w:shd w:val="clear" w:color="auto" w:fill="FFFFFF"/>
            <w:vAlign w:val="bottom"/>
          </w:tcPr>
          <w:p w14:paraId="055929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2220813.83</w:t>
            </w:r>
          </w:p>
        </w:tc>
        <w:tc>
          <w:tcPr>
            <w:tcW w:w="2136" w:type="dxa"/>
            <w:tcBorders>
              <w:left w:val="single" w:sz="4" w:space="0" w:color="auto"/>
            </w:tcBorders>
            <w:shd w:val="clear" w:color="auto" w:fill="FFFFFF"/>
          </w:tcPr>
          <w:p w14:paraId="48A6B5C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E97A4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A7F3E0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E07DEB3"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EA35D3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795</w:t>
            </w:r>
          </w:p>
        </w:tc>
        <w:tc>
          <w:tcPr>
            <w:tcW w:w="1555" w:type="dxa"/>
            <w:tcBorders>
              <w:top w:val="single" w:sz="4" w:space="0" w:color="auto"/>
              <w:left w:val="single" w:sz="4" w:space="0" w:color="auto"/>
            </w:tcBorders>
            <w:shd w:val="clear" w:color="auto" w:fill="FFFFFF"/>
            <w:vAlign w:val="bottom"/>
          </w:tcPr>
          <w:p w14:paraId="7C3CEA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408946.59</w:t>
            </w:r>
          </w:p>
        </w:tc>
        <w:tc>
          <w:tcPr>
            <w:tcW w:w="1565" w:type="dxa"/>
            <w:tcBorders>
              <w:top w:val="single" w:sz="4" w:space="0" w:color="auto"/>
              <w:left w:val="single" w:sz="4" w:space="0" w:color="auto"/>
            </w:tcBorders>
            <w:shd w:val="clear" w:color="auto" w:fill="FFFFFF"/>
            <w:vAlign w:val="bottom"/>
          </w:tcPr>
          <w:p w14:paraId="47FABF8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2220815.45</w:t>
            </w:r>
          </w:p>
        </w:tc>
        <w:tc>
          <w:tcPr>
            <w:tcW w:w="2136" w:type="dxa"/>
            <w:tcBorders>
              <w:left w:val="single" w:sz="4" w:space="0" w:color="auto"/>
            </w:tcBorders>
            <w:shd w:val="clear" w:color="auto" w:fill="FFFFFF"/>
          </w:tcPr>
          <w:p w14:paraId="7991723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D82E6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F781D4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601AEAE"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5EF72B7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796</w:t>
            </w:r>
          </w:p>
        </w:tc>
        <w:tc>
          <w:tcPr>
            <w:tcW w:w="1555" w:type="dxa"/>
            <w:tcBorders>
              <w:top w:val="single" w:sz="4" w:space="0" w:color="auto"/>
              <w:left w:val="single" w:sz="4" w:space="0" w:color="auto"/>
            </w:tcBorders>
            <w:shd w:val="clear" w:color="auto" w:fill="FFFFFF"/>
            <w:vAlign w:val="center"/>
          </w:tcPr>
          <w:p w14:paraId="4B4AE4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408945.39</w:t>
            </w:r>
          </w:p>
        </w:tc>
        <w:tc>
          <w:tcPr>
            <w:tcW w:w="1565" w:type="dxa"/>
            <w:tcBorders>
              <w:top w:val="single" w:sz="4" w:space="0" w:color="auto"/>
              <w:left w:val="single" w:sz="4" w:space="0" w:color="auto"/>
            </w:tcBorders>
            <w:shd w:val="clear" w:color="auto" w:fill="FFFFFF"/>
            <w:vAlign w:val="bottom"/>
          </w:tcPr>
          <w:p w14:paraId="1326F0B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2220816.88</w:t>
            </w:r>
          </w:p>
        </w:tc>
        <w:tc>
          <w:tcPr>
            <w:tcW w:w="2136" w:type="dxa"/>
            <w:tcBorders>
              <w:left w:val="single" w:sz="4" w:space="0" w:color="auto"/>
            </w:tcBorders>
            <w:shd w:val="clear" w:color="auto" w:fill="FFFFFF"/>
          </w:tcPr>
          <w:p w14:paraId="57EC7F48"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6DBC3D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7F53BB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E20817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9972E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797</w:t>
            </w:r>
          </w:p>
        </w:tc>
        <w:tc>
          <w:tcPr>
            <w:tcW w:w="1555" w:type="dxa"/>
            <w:tcBorders>
              <w:top w:val="single" w:sz="4" w:space="0" w:color="auto"/>
              <w:left w:val="single" w:sz="4" w:space="0" w:color="auto"/>
            </w:tcBorders>
            <w:shd w:val="clear" w:color="auto" w:fill="FFFFFF"/>
            <w:vAlign w:val="bottom"/>
          </w:tcPr>
          <w:p w14:paraId="77CF088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408943.96</w:t>
            </w:r>
          </w:p>
        </w:tc>
        <w:tc>
          <w:tcPr>
            <w:tcW w:w="1565" w:type="dxa"/>
            <w:tcBorders>
              <w:top w:val="single" w:sz="4" w:space="0" w:color="auto"/>
              <w:left w:val="single" w:sz="4" w:space="0" w:color="auto"/>
            </w:tcBorders>
            <w:shd w:val="clear" w:color="auto" w:fill="FFFFFF"/>
            <w:vAlign w:val="bottom"/>
          </w:tcPr>
          <w:p w14:paraId="5C8738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2220818.07</w:t>
            </w:r>
          </w:p>
        </w:tc>
        <w:tc>
          <w:tcPr>
            <w:tcW w:w="2136" w:type="dxa"/>
            <w:tcBorders>
              <w:left w:val="single" w:sz="4" w:space="0" w:color="auto"/>
            </w:tcBorders>
            <w:shd w:val="clear" w:color="auto" w:fill="FFFFFF"/>
          </w:tcPr>
          <w:p w14:paraId="4A98F49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8EC32B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861E1C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69B3295"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70128B3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798</w:t>
            </w:r>
          </w:p>
        </w:tc>
        <w:tc>
          <w:tcPr>
            <w:tcW w:w="1555" w:type="dxa"/>
            <w:tcBorders>
              <w:top w:val="single" w:sz="4" w:space="0" w:color="auto"/>
              <w:left w:val="single" w:sz="4" w:space="0" w:color="auto"/>
            </w:tcBorders>
            <w:shd w:val="clear" w:color="auto" w:fill="FFFFFF"/>
          </w:tcPr>
          <w:p w14:paraId="12739B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408942.35</w:t>
            </w:r>
          </w:p>
        </w:tc>
        <w:tc>
          <w:tcPr>
            <w:tcW w:w="1565" w:type="dxa"/>
            <w:tcBorders>
              <w:top w:val="single" w:sz="4" w:space="0" w:color="auto"/>
              <w:left w:val="single" w:sz="4" w:space="0" w:color="auto"/>
            </w:tcBorders>
            <w:shd w:val="clear" w:color="auto" w:fill="FFFFFF"/>
          </w:tcPr>
          <w:p w14:paraId="7825BFC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2220819.01</w:t>
            </w:r>
          </w:p>
        </w:tc>
        <w:tc>
          <w:tcPr>
            <w:tcW w:w="2136" w:type="dxa"/>
            <w:tcBorders>
              <w:left w:val="single" w:sz="4" w:space="0" w:color="auto"/>
            </w:tcBorders>
            <w:shd w:val="clear" w:color="auto" w:fill="FFFFFF"/>
          </w:tcPr>
          <w:p w14:paraId="5B3A5AA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8B3B4B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5128D5B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6F0CEF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AF04F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799</w:t>
            </w:r>
          </w:p>
        </w:tc>
        <w:tc>
          <w:tcPr>
            <w:tcW w:w="1555" w:type="dxa"/>
            <w:tcBorders>
              <w:top w:val="single" w:sz="4" w:space="0" w:color="auto"/>
              <w:left w:val="single" w:sz="4" w:space="0" w:color="auto"/>
            </w:tcBorders>
            <w:shd w:val="clear" w:color="auto" w:fill="FFFFFF"/>
            <w:vAlign w:val="bottom"/>
          </w:tcPr>
          <w:p w14:paraId="6038049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408940.60</w:t>
            </w:r>
          </w:p>
        </w:tc>
        <w:tc>
          <w:tcPr>
            <w:tcW w:w="1565" w:type="dxa"/>
            <w:tcBorders>
              <w:top w:val="single" w:sz="4" w:space="0" w:color="auto"/>
              <w:left w:val="single" w:sz="4" w:space="0" w:color="auto"/>
            </w:tcBorders>
            <w:shd w:val="clear" w:color="auto" w:fill="FFFFFF"/>
            <w:vAlign w:val="bottom"/>
          </w:tcPr>
          <w:p w14:paraId="6015744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2220819.64</w:t>
            </w:r>
          </w:p>
        </w:tc>
        <w:tc>
          <w:tcPr>
            <w:tcW w:w="2136" w:type="dxa"/>
            <w:tcBorders>
              <w:left w:val="single" w:sz="4" w:space="0" w:color="auto"/>
            </w:tcBorders>
            <w:shd w:val="clear" w:color="auto" w:fill="FFFFFF"/>
          </w:tcPr>
          <w:p w14:paraId="321B2DC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7B6E3A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E498E9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04085C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F3FA5F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800</w:t>
            </w:r>
          </w:p>
        </w:tc>
        <w:tc>
          <w:tcPr>
            <w:tcW w:w="1555" w:type="dxa"/>
            <w:tcBorders>
              <w:top w:val="single" w:sz="4" w:space="0" w:color="auto"/>
              <w:left w:val="single" w:sz="4" w:space="0" w:color="auto"/>
            </w:tcBorders>
            <w:shd w:val="clear" w:color="auto" w:fill="FFFFFF"/>
            <w:vAlign w:val="center"/>
          </w:tcPr>
          <w:p w14:paraId="27CF4B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408938.76</w:t>
            </w:r>
          </w:p>
        </w:tc>
        <w:tc>
          <w:tcPr>
            <w:tcW w:w="1565" w:type="dxa"/>
            <w:tcBorders>
              <w:top w:val="single" w:sz="4" w:space="0" w:color="auto"/>
              <w:left w:val="single" w:sz="4" w:space="0" w:color="auto"/>
            </w:tcBorders>
            <w:shd w:val="clear" w:color="auto" w:fill="FFFFFF"/>
            <w:vAlign w:val="center"/>
          </w:tcPr>
          <w:p w14:paraId="567E11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2220819.97</w:t>
            </w:r>
          </w:p>
        </w:tc>
        <w:tc>
          <w:tcPr>
            <w:tcW w:w="2136" w:type="dxa"/>
            <w:tcBorders>
              <w:left w:val="single" w:sz="4" w:space="0" w:color="auto"/>
            </w:tcBorders>
            <w:shd w:val="clear" w:color="auto" w:fill="FFFFFF"/>
          </w:tcPr>
          <w:p w14:paraId="3D8193E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F13B54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21D11C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42CA0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658950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801</w:t>
            </w:r>
          </w:p>
        </w:tc>
        <w:tc>
          <w:tcPr>
            <w:tcW w:w="1555" w:type="dxa"/>
            <w:tcBorders>
              <w:top w:val="single" w:sz="4" w:space="0" w:color="auto"/>
              <w:left w:val="single" w:sz="4" w:space="0" w:color="auto"/>
            </w:tcBorders>
            <w:shd w:val="clear" w:color="auto" w:fill="FFFFFF"/>
            <w:vAlign w:val="center"/>
          </w:tcPr>
          <w:p w14:paraId="1F5B26A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408936.89</w:t>
            </w:r>
          </w:p>
        </w:tc>
        <w:tc>
          <w:tcPr>
            <w:tcW w:w="1565" w:type="dxa"/>
            <w:tcBorders>
              <w:top w:val="single" w:sz="4" w:space="0" w:color="auto"/>
              <w:left w:val="single" w:sz="4" w:space="0" w:color="auto"/>
            </w:tcBorders>
            <w:shd w:val="clear" w:color="auto" w:fill="FFFFFF"/>
            <w:vAlign w:val="center"/>
          </w:tcPr>
          <w:p w14:paraId="06E6DC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2220819.97</w:t>
            </w:r>
          </w:p>
        </w:tc>
        <w:tc>
          <w:tcPr>
            <w:tcW w:w="2136" w:type="dxa"/>
            <w:tcBorders>
              <w:left w:val="single" w:sz="4" w:space="0" w:color="auto"/>
            </w:tcBorders>
            <w:shd w:val="clear" w:color="auto" w:fill="FFFFFF"/>
          </w:tcPr>
          <w:p w14:paraId="61A3939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B6319E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3E64070"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3CE89A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44D310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802</w:t>
            </w:r>
          </w:p>
        </w:tc>
        <w:tc>
          <w:tcPr>
            <w:tcW w:w="1555" w:type="dxa"/>
            <w:tcBorders>
              <w:top w:val="single" w:sz="4" w:space="0" w:color="auto"/>
              <w:left w:val="single" w:sz="4" w:space="0" w:color="auto"/>
            </w:tcBorders>
            <w:shd w:val="clear" w:color="auto" w:fill="FFFFFF"/>
            <w:vAlign w:val="center"/>
          </w:tcPr>
          <w:p w14:paraId="405DD1A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408935.06</w:t>
            </w:r>
          </w:p>
        </w:tc>
        <w:tc>
          <w:tcPr>
            <w:tcW w:w="1565" w:type="dxa"/>
            <w:tcBorders>
              <w:top w:val="single" w:sz="4" w:space="0" w:color="auto"/>
              <w:left w:val="single" w:sz="4" w:space="0" w:color="auto"/>
            </w:tcBorders>
            <w:shd w:val="clear" w:color="auto" w:fill="FFFFFF"/>
            <w:vAlign w:val="center"/>
          </w:tcPr>
          <w:p w14:paraId="6A3FAD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2220819.64</w:t>
            </w:r>
          </w:p>
        </w:tc>
        <w:tc>
          <w:tcPr>
            <w:tcW w:w="2136" w:type="dxa"/>
            <w:tcBorders>
              <w:left w:val="single" w:sz="4" w:space="0" w:color="auto"/>
            </w:tcBorders>
            <w:shd w:val="clear" w:color="auto" w:fill="FFFFFF"/>
          </w:tcPr>
          <w:p w14:paraId="2800764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4C5599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20A64E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BDC6D78"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15829B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803</w:t>
            </w:r>
          </w:p>
        </w:tc>
        <w:tc>
          <w:tcPr>
            <w:tcW w:w="1555" w:type="dxa"/>
            <w:tcBorders>
              <w:top w:val="single" w:sz="4" w:space="0" w:color="auto"/>
              <w:left w:val="single" w:sz="4" w:space="0" w:color="auto"/>
            </w:tcBorders>
            <w:shd w:val="clear" w:color="auto" w:fill="FFFFFF"/>
          </w:tcPr>
          <w:p w14:paraId="4E91E9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408933.31</w:t>
            </w:r>
          </w:p>
        </w:tc>
        <w:tc>
          <w:tcPr>
            <w:tcW w:w="1565" w:type="dxa"/>
            <w:tcBorders>
              <w:top w:val="single" w:sz="4" w:space="0" w:color="auto"/>
              <w:left w:val="single" w:sz="4" w:space="0" w:color="auto"/>
            </w:tcBorders>
            <w:shd w:val="clear" w:color="auto" w:fill="FFFFFF"/>
          </w:tcPr>
          <w:p w14:paraId="4EA9A83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2220819.01</w:t>
            </w:r>
          </w:p>
        </w:tc>
        <w:tc>
          <w:tcPr>
            <w:tcW w:w="2136" w:type="dxa"/>
            <w:tcBorders>
              <w:left w:val="single" w:sz="4" w:space="0" w:color="auto"/>
            </w:tcBorders>
            <w:shd w:val="clear" w:color="auto" w:fill="FFFFFF"/>
          </w:tcPr>
          <w:p w14:paraId="5DA6871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89A54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33A9959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94D1B74"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2603D2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804</w:t>
            </w:r>
          </w:p>
        </w:tc>
        <w:tc>
          <w:tcPr>
            <w:tcW w:w="1555" w:type="dxa"/>
            <w:tcBorders>
              <w:top w:val="single" w:sz="4" w:space="0" w:color="auto"/>
              <w:left w:val="single" w:sz="4" w:space="0" w:color="auto"/>
            </w:tcBorders>
            <w:shd w:val="clear" w:color="auto" w:fill="FFFFFF"/>
            <w:vAlign w:val="bottom"/>
          </w:tcPr>
          <w:p w14:paraId="6115FF1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408931.69</w:t>
            </w:r>
          </w:p>
        </w:tc>
        <w:tc>
          <w:tcPr>
            <w:tcW w:w="1565" w:type="dxa"/>
            <w:tcBorders>
              <w:top w:val="single" w:sz="4" w:space="0" w:color="auto"/>
              <w:left w:val="single" w:sz="4" w:space="0" w:color="auto"/>
            </w:tcBorders>
            <w:shd w:val="clear" w:color="auto" w:fill="FFFFFF"/>
            <w:vAlign w:val="bottom"/>
          </w:tcPr>
          <w:p w14:paraId="23E808F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2220818.07</w:t>
            </w:r>
          </w:p>
        </w:tc>
        <w:tc>
          <w:tcPr>
            <w:tcW w:w="2136" w:type="dxa"/>
            <w:tcBorders>
              <w:left w:val="single" w:sz="4" w:space="0" w:color="auto"/>
            </w:tcBorders>
            <w:shd w:val="clear" w:color="auto" w:fill="FFFFFF"/>
          </w:tcPr>
          <w:p w14:paraId="17ACF65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1738F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955BD5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4EE1815" w14:textId="77777777" w:rsidTr="000616D3">
        <w:trPr>
          <w:trHeight w:hRule="exact" w:val="216"/>
          <w:jc w:val="center"/>
        </w:trPr>
        <w:tc>
          <w:tcPr>
            <w:tcW w:w="1699" w:type="dxa"/>
            <w:tcBorders>
              <w:top w:val="single" w:sz="4" w:space="0" w:color="auto"/>
              <w:left w:val="single" w:sz="4" w:space="0" w:color="auto"/>
            </w:tcBorders>
            <w:shd w:val="clear" w:color="auto" w:fill="FFFFFF"/>
            <w:vAlign w:val="center"/>
          </w:tcPr>
          <w:p w14:paraId="7E2306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805</w:t>
            </w:r>
          </w:p>
        </w:tc>
        <w:tc>
          <w:tcPr>
            <w:tcW w:w="1555" w:type="dxa"/>
            <w:tcBorders>
              <w:top w:val="single" w:sz="4" w:space="0" w:color="auto"/>
              <w:left w:val="single" w:sz="4" w:space="0" w:color="auto"/>
            </w:tcBorders>
            <w:shd w:val="clear" w:color="auto" w:fill="FFFFFF"/>
            <w:vAlign w:val="center"/>
          </w:tcPr>
          <w:p w14:paraId="20AE39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408930.26</w:t>
            </w:r>
          </w:p>
        </w:tc>
        <w:tc>
          <w:tcPr>
            <w:tcW w:w="1565" w:type="dxa"/>
            <w:tcBorders>
              <w:top w:val="single" w:sz="4" w:space="0" w:color="auto"/>
              <w:left w:val="single" w:sz="4" w:space="0" w:color="auto"/>
            </w:tcBorders>
            <w:shd w:val="clear" w:color="auto" w:fill="FFFFFF"/>
            <w:vAlign w:val="bottom"/>
          </w:tcPr>
          <w:p w14:paraId="56D798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2220816.88</w:t>
            </w:r>
          </w:p>
        </w:tc>
        <w:tc>
          <w:tcPr>
            <w:tcW w:w="2136" w:type="dxa"/>
            <w:tcBorders>
              <w:left w:val="single" w:sz="4" w:space="0" w:color="auto"/>
            </w:tcBorders>
            <w:shd w:val="clear" w:color="auto" w:fill="FFFFFF"/>
          </w:tcPr>
          <w:p w14:paraId="27F40D3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58AAFD8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2CCC6A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F145C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6D1EE3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806</w:t>
            </w:r>
          </w:p>
        </w:tc>
        <w:tc>
          <w:tcPr>
            <w:tcW w:w="1555" w:type="dxa"/>
            <w:tcBorders>
              <w:top w:val="single" w:sz="4" w:space="0" w:color="auto"/>
              <w:left w:val="single" w:sz="4" w:space="0" w:color="auto"/>
            </w:tcBorders>
            <w:shd w:val="clear" w:color="auto" w:fill="FFFFFF"/>
            <w:vAlign w:val="center"/>
          </w:tcPr>
          <w:p w14:paraId="5519DB9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408929.06</w:t>
            </w:r>
          </w:p>
        </w:tc>
        <w:tc>
          <w:tcPr>
            <w:tcW w:w="1565" w:type="dxa"/>
            <w:tcBorders>
              <w:top w:val="single" w:sz="4" w:space="0" w:color="auto"/>
              <w:left w:val="single" w:sz="4" w:space="0" w:color="auto"/>
            </w:tcBorders>
            <w:shd w:val="clear" w:color="auto" w:fill="FFFFFF"/>
            <w:vAlign w:val="center"/>
          </w:tcPr>
          <w:p w14:paraId="5C097B5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2220815.45</w:t>
            </w:r>
          </w:p>
        </w:tc>
        <w:tc>
          <w:tcPr>
            <w:tcW w:w="2136" w:type="dxa"/>
            <w:tcBorders>
              <w:left w:val="single" w:sz="4" w:space="0" w:color="auto"/>
            </w:tcBorders>
            <w:shd w:val="clear" w:color="auto" w:fill="FFFFFF"/>
          </w:tcPr>
          <w:p w14:paraId="72CD390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4612AB5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5453AE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0B9AF10"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20F7E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807</w:t>
            </w:r>
          </w:p>
        </w:tc>
        <w:tc>
          <w:tcPr>
            <w:tcW w:w="1555" w:type="dxa"/>
            <w:tcBorders>
              <w:top w:val="single" w:sz="4" w:space="0" w:color="auto"/>
              <w:left w:val="single" w:sz="4" w:space="0" w:color="auto"/>
            </w:tcBorders>
            <w:shd w:val="clear" w:color="auto" w:fill="FFFFFF"/>
            <w:vAlign w:val="bottom"/>
          </w:tcPr>
          <w:p w14:paraId="3772C55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408928.13</w:t>
            </w:r>
          </w:p>
        </w:tc>
        <w:tc>
          <w:tcPr>
            <w:tcW w:w="1565" w:type="dxa"/>
            <w:tcBorders>
              <w:top w:val="single" w:sz="4" w:space="0" w:color="auto"/>
              <w:left w:val="single" w:sz="4" w:space="0" w:color="auto"/>
            </w:tcBorders>
            <w:shd w:val="clear" w:color="auto" w:fill="FFFFFF"/>
            <w:vAlign w:val="bottom"/>
          </w:tcPr>
          <w:p w14:paraId="490A547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2220813.83</w:t>
            </w:r>
          </w:p>
        </w:tc>
        <w:tc>
          <w:tcPr>
            <w:tcW w:w="2136" w:type="dxa"/>
            <w:tcBorders>
              <w:left w:val="single" w:sz="4" w:space="0" w:color="auto"/>
            </w:tcBorders>
            <w:shd w:val="clear" w:color="auto" w:fill="FFFFFF"/>
          </w:tcPr>
          <w:p w14:paraId="2C57C86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EAFE97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D9C501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4CC4385"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1E7DEC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808</w:t>
            </w:r>
          </w:p>
        </w:tc>
        <w:tc>
          <w:tcPr>
            <w:tcW w:w="1555" w:type="dxa"/>
            <w:tcBorders>
              <w:top w:val="single" w:sz="4" w:space="0" w:color="auto"/>
              <w:left w:val="single" w:sz="4" w:space="0" w:color="auto"/>
            </w:tcBorders>
            <w:shd w:val="clear" w:color="auto" w:fill="FFFFFF"/>
            <w:vAlign w:val="center"/>
          </w:tcPr>
          <w:p w14:paraId="5FF5352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408927.49</w:t>
            </w:r>
          </w:p>
        </w:tc>
        <w:tc>
          <w:tcPr>
            <w:tcW w:w="1565" w:type="dxa"/>
            <w:tcBorders>
              <w:top w:val="single" w:sz="4" w:space="0" w:color="auto"/>
              <w:left w:val="single" w:sz="4" w:space="0" w:color="auto"/>
            </w:tcBorders>
            <w:shd w:val="clear" w:color="auto" w:fill="FFFFFF"/>
            <w:vAlign w:val="bottom"/>
          </w:tcPr>
          <w:p w14:paraId="5D04E29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2220812.08</w:t>
            </w:r>
          </w:p>
        </w:tc>
        <w:tc>
          <w:tcPr>
            <w:tcW w:w="2136" w:type="dxa"/>
            <w:tcBorders>
              <w:left w:val="single" w:sz="4" w:space="0" w:color="auto"/>
            </w:tcBorders>
            <w:shd w:val="clear" w:color="auto" w:fill="FFFFFF"/>
          </w:tcPr>
          <w:p w14:paraId="1F75E1B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8613D6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57CEE3C"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A49EB1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B47295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809</w:t>
            </w:r>
          </w:p>
        </w:tc>
        <w:tc>
          <w:tcPr>
            <w:tcW w:w="1555" w:type="dxa"/>
            <w:tcBorders>
              <w:top w:val="single" w:sz="4" w:space="0" w:color="auto"/>
              <w:left w:val="single" w:sz="4" w:space="0" w:color="auto"/>
            </w:tcBorders>
            <w:shd w:val="clear" w:color="auto" w:fill="FFFFFF"/>
            <w:vAlign w:val="bottom"/>
          </w:tcPr>
          <w:p w14:paraId="540A01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408927.17</w:t>
            </w:r>
          </w:p>
        </w:tc>
        <w:tc>
          <w:tcPr>
            <w:tcW w:w="1565" w:type="dxa"/>
            <w:tcBorders>
              <w:top w:val="single" w:sz="4" w:space="0" w:color="auto"/>
              <w:left w:val="single" w:sz="4" w:space="0" w:color="auto"/>
            </w:tcBorders>
            <w:shd w:val="clear" w:color="auto" w:fill="FFFFFF"/>
            <w:vAlign w:val="bottom"/>
          </w:tcPr>
          <w:p w14:paraId="1EEFAC4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2220810.24</w:t>
            </w:r>
          </w:p>
        </w:tc>
        <w:tc>
          <w:tcPr>
            <w:tcW w:w="2136" w:type="dxa"/>
            <w:tcBorders>
              <w:left w:val="single" w:sz="4" w:space="0" w:color="auto"/>
            </w:tcBorders>
            <w:shd w:val="clear" w:color="auto" w:fill="FFFFFF"/>
          </w:tcPr>
          <w:p w14:paraId="6BB11CD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4AC90B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B398FA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9CD5D7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0CBB18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810</w:t>
            </w:r>
          </w:p>
        </w:tc>
        <w:tc>
          <w:tcPr>
            <w:tcW w:w="1555" w:type="dxa"/>
            <w:tcBorders>
              <w:top w:val="single" w:sz="4" w:space="0" w:color="auto"/>
              <w:left w:val="single" w:sz="4" w:space="0" w:color="auto"/>
            </w:tcBorders>
            <w:shd w:val="clear" w:color="auto" w:fill="FFFFFF"/>
            <w:vAlign w:val="center"/>
          </w:tcPr>
          <w:p w14:paraId="41669D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408927.17</w:t>
            </w:r>
          </w:p>
        </w:tc>
        <w:tc>
          <w:tcPr>
            <w:tcW w:w="1565" w:type="dxa"/>
            <w:tcBorders>
              <w:top w:val="single" w:sz="4" w:space="0" w:color="auto"/>
              <w:left w:val="single" w:sz="4" w:space="0" w:color="auto"/>
            </w:tcBorders>
            <w:shd w:val="clear" w:color="auto" w:fill="FFFFFF"/>
            <w:vAlign w:val="bottom"/>
          </w:tcPr>
          <w:p w14:paraId="18BEA57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2220810.10</w:t>
            </w:r>
          </w:p>
        </w:tc>
        <w:tc>
          <w:tcPr>
            <w:tcW w:w="2136" w:type="dxa"/>
            <w:tcBorders>
              <w:left w:val="single" w:sz="4" w:space="0" w:color="auto"/>
            </w:tcBorders>
            <w:shd w:val="clear" w:color="auto" w:fill="FFFFFF"/>
          </w:tcPr>
          <w:p w14:paraId="64DDBFF5"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A1A07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38C560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5A71ED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687F2B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811</w:t>
            </w:r>
          </w:p>
        </w:tc>
        <w:tc>
          <w:tcPr>
            <w:tcW w:w="1555" w:type="dxa"/>
            <w:tcBorders>
              <w:top w:val="single" w:sz="4" w:space="0" w:color="auto"/>
              <w:left w:val="single" w:sz="4" w:space="0" w:color="auto"/>
            </w:tcBorders>
            <w:shd w:val="clear" w:color="auto" w:fill="FFFFFF"/>
            <w:vAlign w:val="center"/>
          </w:tcPr>
          <w:p w14:paraId="3877A88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408923.60</w:t>
            </w:r>
          </w:p>
        </w:tc>
        <w:tc>
          <w:tcPr>
            <w:tcW w:w="1565" w:type="dxa"/>
            <w:tcBorders>
              <w:top w:val="single" w:sz="4" w:space="0" w:color="auto"/>
              <w:left w:val="single" w:sz="4" w:space="0" w:color="auto"/>
            </w:tcBorders>
            <w:shd w:val="clear" w:color="auto" w:fill="FFFFFF"/>
            <w:vAlign w:val="center"/>
          </w:tcPr>
          <w:p w14:paraId="61883C0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2220762.37</w:t>
            </w:r>
          </w:p>
        </w:tc>
        <w:tc>
          <w:tcPr>
            <w:tcW w:w="2136" w:type="dxa"/>
            <w:tcBorders>
              <w:left w:val="single" w:sz="4" w:space="0" w:color="auto"/>
            </w:tcBorders>
            <w:shd w:val="clear" w:color="auto" w:fill="FFFFFF"/>
          </w:tcPr>
          <w:p w14:paraId="42737FE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3FDC2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9192B8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BD067C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757580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812</w:t>
            </w:r>
          </w:p>
        </w:tc>
        <w:tc>
          <w:tcPr>
            <w:tcW w:w="1555" w:type="dxa"/>
            <w:tcBorders>
              <w:top w:val="single" w:sz="4" w:space="0" w:color="auto"/>
              <w:left w:val="single" w:sz="4" w:space="0" w:color="auto"/>
            </w:tcBorders>
            <w:shd w:val="clear" w:color="auto" w:fill="FFFFFF"/>
            <w:vAlign w:val="center"/>
          </w:tcPr>
          <w:p w14:paraId="5CD7EA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408914.34</w:t>
            </w:r>
          </w:p>
        </w:tc>
        <w:tc>
          <w:tcPr>
            <w:tcW w:w="1565" w:type="dxa"/>
            <w:tcBorders>
              <w:top w:val="single" w:sz="4" w:space="0" w:color="auto"/>
              <w:left w:val="single" w:sz="4" w:space="0" w:color="auto"/>
            </w:tcBorders>
            <w:shd w:val="clear" w:color="auto" w:fill="FFFFFF"/>
            <w:vAlign w:val="center"/>
          </w:tcPr>
          <w:p w14:paraId="625A0B9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2220661.55</w:t>
            </w:r>
          </w:p>
        </w:tc>
        <w:tc>
          <w:tcPr>
            <w:tcW w:w="2136" w:type="dxa"/>
            <w:tcBorders>
              <w:left w:val="single" w:sz="4" w:space="0" w:color="auto"/>
            </w:tcBorders>
            <w:shd w:val="clear" w:color="auto" w:fill="FFFFFF"/>
          </w:tcPr>
          <w:p w14:paraId="337B312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819F0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62D1D78"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CB9DFCE" w14:textId="77777777" w:rsidTr="000616D3">
        <w:trPr>
          <w:trHeight w:hRule="exact" w:val="221"/>
          <w:jc w:val="center"/>
        </w:trPr>
        <w:tc>
          <w:tcPr>
            <w:tcW w:w="1699" w:type="dxa"/>
            <w:tcBorders>
              <w:top w:val="single" w:sz="4" w:space="0" w:color="auto"/>
              <w:left w:val="single" w:sz="4" w:space="0" w:color="auto"/>
            </w:tcBorders>
            <w:shd w:val="clear" w:color="auto" w:fill="FFFFFF"/>
          </w:tcPr>
          <w:p w14:paraId="052AE9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813</w:t>
            </w:r>
          </w:p>
        </w:tc>
        <w:tc>
          <w:tcPr>
            <w:tcW w:w="1555" w:type="dxa"/>
            <w:tcBorders>
              <w:top w:val="single" w:sz="4" w:space="0" w:color="auto"/>
              <w:left w:val="single" w:sz="4" w:space="0" w:color="auto"/>
            </w:tcBorders>
            <w:shd w:val="clear" w:color="auto" w:fill="FFFFFF"/>
          </w:tcPr>
          <w:p w14:paraId="5A5959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408798.14</w:t>
            </w:r>
          </w:p>
        </w:tc>
        <w:tc>
          <w:tcPr>
            <w:tcW w:w="1565" w:type="dxa"/>
            <w:tcBorders>
              <w:top w:val="single" w:sz="4" w:space="0" w:color="auto"/>
              <w:left w:val="single" w:sz="4" w:space="0" w:color="auto"/>
            </w:tcBorders>
            <w:shd w:val="clear" w:color="auto" w:fill="FFFFFF"/>
          </w:tcPr>
          <w:p w14:paraId="30C8D4F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2220658.55</w:t>
            </w:r>
          </w:p>
        </w:tc>
        <w:tc>
          <w:tcPr>
            <w:tcW w:w="2136" w:type="dxa"/>
            <w:tcBorders>
              <w:left w:val="single" w:sz="4" w:space="0" w:color="auto"/>
            </w:tcBorders>
            <w:shd w:val="clear" w:color="auto" w:fill="FFFFFF"/>
          </w:tcPr>
          <w:p w14:paraId="239FA356"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E49E14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tcPr>
          <w:p w14:paraId="33541BC3"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24C7F9B"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41CBC51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814</w:t>
            </w:r>
          </w:p>
        </w:tc>
        <w:tc>
          <w:tcPr>
            <w:tcW w:w="1555" w:type="dxa"/>
            <w:tcBorders>
              <w:top w:val="single" w:sz="4" w:space="0" w:color="auto"/>
              <w:left w:val="single" w:sz="4" w:space="0" w:color="auto"/>
            </w:tcBorders>
            <w:shd w:val="clear" w:color="auto" w:fill="FFFFFF"/>
            <w:vAlign w:val="bottom"/>
          </w:tcPr>
          <w:p w14:paraId="4155DD3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408797.48</w:t>
            </w:r>
          </w:p>
        </w:tc>
        <w:tc>
          <w:tcPr>
            <w:tcW w:w="1565" w:type="dxa"/>
            <w:tcBorders>
              <w:top w:val="single" w:sz="4" w:space="0" w:color="auto"/>
              <w:left w:val="single" w:sz="4" w:space="0" w:color="auto"/>
            </w:tcBorders>
            <w:shd w:val="clear" w:color="auto" w:fill="FFFFFF"/>
            <w:vAlign w:val="bottom"/>
          </w:tcPr>
          <w:p w14:paraId="1614BE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2220658.52</w:t>
            </w:r>
          </w:p>
        </w:tc>
        <w:tc>
          <w:tcPr>
            <w:tcW w:w="2136" w:type="dxa"/>
            <w:tcBorders>
              <w:left w:val="single" w:sz="4" w:space="0" w:color="auto"/>
            </w:tcBorders>
            <w:shd w:val="clear" w:color="auto" w:fill="FFFFFF"/>
          </w:tcPr>
          <w:p w14:paraId="34ED878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775226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3B6AE6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AA43E3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BC811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815</w:t>
            </w:r>
          </w:p>
        </w:tc>
        <w:tc>
          <w:tcPr>
            <w:tcW w:w="1555" w:type="dxa"/>
            <w:tcBorders>
              <w:top w:val="single" w:sz="4" w:space="0" w:color="auto"/>
              <w:left w:val="single" w:sz="4" w:space="0" w:color="auto"/>
            </w:tcBorders>
            <w:shd w:val="clear" w:color="auto" w:fill="FFFFFF"/>
            <w:vAlign w:val="bottom"/>
          </w:tcPr>
          <w:p w14:paraId="6563DEC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408796.71</w:t>
            </w:r>
          </w:p>
        </w:tc>
        <w:tc>
          <w:tcPr>
            <w:tcW w:w="1565" w:type="dxa"/>
            <w:tcBorders>
              <w:top w:val="single" w:sz="4" w:space="0" w:color="auto"/>
              <w:left w:val="single" w:sz="4" w:space="0" w:color="auto"/>
            </w:tcBorders>
            <w:shd w:val="clear" w:color="auto" w:fill="FFFFFF"/>
            <w:vAlign w:val="bottom"/>
          </w:tcPr>
          <w:p w14:paraId="4365540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2220658.38</w:t>
            </w:r>
          </w:p>
        </w:tc>
        <w:tc>
          <w:tcPr>
            <w:tcW w:w="2136" w:type="dxa"/>
            <w:tcBorders>
              <w:left w:val="single" w:sz="4" w:space="0" w:color="auto"/>
            </w:tcBorders>
            <w:shd w:val="clear" w:color="auto" w:fill="FFFFFF"/>
          </w:tcPr>
          <w:p w14:paraId="21564A92"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677805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318306AF"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CF73568"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9F2B6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816</w:t>
            </w:r>
          </w:p>
        </w:tc>
        <w:tc>
          <w:tcPr>
            <w:tcW w:w="1555" w:type="dxa"/>
            <w:tcBorders>
              <w:top w:val="single" w:sz="4" w:space="0" w:color="auto"/>
              <w:left w:val="single" w:sz="4" w:space="0" w:color="auto"/>
            </w:tcBorders>
            <w:shd w:val="clear" w:color="auto" w:fill="FFFFFF"/>
            <w:vAlign w:val="center"/>
          </w:tcPr>
          <w:p w14:paraId="4F5961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408725.82</w:t>
            </w:r>
          </w:p>
        </w:tc>
        <w:tc>
          <w:tcPr>
            <w:tcW w:w="1565" w:type="dxa"/>
            <w:tcBorders>
              <w:top w:val="single" w:sz="4" w:space="0" w:color="auto"/>
              <w:left w:val="single" w:sz="4" w:space="0" w:color="auto"/>
            </w:tcBorders>
            <w:shd w:val="clear" w:color="auto" w:fill="FFFFFF"/>
            <w:vAlign w:val="center"/>
          </w:tcPr>
          <w:p w14:paraId="3309D9F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2220646.93</w:t>
            </w:r>
          </w:p>
        </w:tc>
        <w:tc>
          <w:tcPr>
            <w:tcW w:w="2136" w:type="dxa"/>
            <w:tcBorders>
              <w:left w:val="single" w:sz="4" w:space="0" w:color="auto"/>
            </w:tcBorders>
            <w:shd w:val="clear" w:color="auto" w:fill="FFFFFF"/>
          </w:tcPr>
          <w:p w14:paraId="1BFB2F5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E551F2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29944F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4955580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2C8BED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817</w:t>
            </w:r>
          </w:p>
        </w:tc>
        <w:tc>
          <w:tcPr>
            <w:tcW w:w="1555" w:type="dxa"/>
            <w:tcBorders>
              <w:top w:val="single" w:sz="4" w:space="0" w:color="auto"/>
              <w:left w:val="single" w:sz="4" w:space="0" w:color="auto"/>
            </w:tcBorders>
            <w:shd w:val="clear" w:color="auto" w:fill="FFFFFF"/>
            <w:vAlign w:val="bottom"/>
          </w:tcPr>
          <w:p w14:paraId="5A4EBCE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408724.76</w:t>
            </w:r>
          </w:p>
        </w:tc>
        <w:tc>
          <w:tcPr>
            <w:tcW w:w="1565" w:type="dxa"/>
            <w:tcBorders>
              <w:top w:val="single" w:sz="4" w:space="0" w:color="auto"/>
              <w:left w:val="single" w:sz="4" w:space="0" w:color="auto"/>
            </w:tcBorders>
            <w:shd w:val="clear" w:color="auto" w:fill="FFFFFF"/>
            <w:vAlign w:val="bottom"/>
          </w:tcPr>
          <w:p w14:paraId="19B313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2220646.70</w:t>
            </w:r>
          </w:p>
        </w:tc>
        <w:tc>
          <w:tcPr>
            <w:tcW w:w="2136" w:type="dxa"/>
            <w:tcBorders>
              <w:left w:val="single" w:sz="4" w:space="0" w:color="auto"/>
            </w:tcBorders>
            <w:shd w:val="clear" w:color="auto" w:fill="FFFFFF"/>
          </w:tcPr>
          <w:p w14:paraId="060BD72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F48A1D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074BBCB"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A212849"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6A1ED2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818</w:t>
            </w:r>
          </w:p>
        </w:tc>
        <w:tc>
          <w:tcPr>
            <w:tcW w:w="1555" w:type="dxa"/>
            <w:tcBorders>
              <w:top w:val="single" w:sz="4" w:space="0" w:color="auto"/>
              <w:left w:val="single" w:sz="4" w:space="0" w:color="auto"/>
            </w:tcBorders>
            <w:shd w:val="clear" w:color="auto" w:fill="FFFFFF"/>
            <w:vAlign w:val="center"/>
          </w:tcPr>
          <w:p w14:paraId="3B913AE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408723.01</w:t>
            </w:r>
          </w:p>
        </w:tc>
        <w:tc>
          <w:tcPr>
            <w:tcW w:w="1565" w:type="dxa"/>
            <w:tcBorders>
              <w:top w:val="single" w:sz="4" w:space="0" w:color="auto"/>
              <w:left w:val="single" w:sz="4" w:space="0" w:color="auto"/>
            </w:tcBorders>
            <w:shd w:val="clear" w:color="auto" w:fill="FFFFFF"/>
            <w:vAlign w:val="center"/>
          </w:tcPr>
          <w:p w14:paraId="4D8EA27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2220646.07</w:t>
            </w:r>
          </w:p>
        </w:tc>
        <w:tc>
          <w:tcPr>
            <w:tcW w:w="2136" w:type="dxa"/>
            <w:tcBorders>
              <w:left w:val="single" w:sz="4" w:space="0" w:color="auto"/>
            </w:tcBorders>
            <w:shd w:val="clear" w:color="auto" w:fill="FFFFFF"/>
          </w:tcPr>
          <w:p w14:paraId="73FA84B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CC16A9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324140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3805FBAC"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51346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819</w:t>
            </w:r>
          </w:p>
        </w:tc>
        <w:tc>
          <w:tcPr>
            <w:tcW w:w="1555" w:type="dxa"/>
            <w:tcBorders>
              <w:top w:val="single" w:sz="4" w:space="0" w:color="auto"/>
              <w:left w:val="single" w:sz="4" w:space="0" w:color="auto"/>
            </w:tcBorders>
            <w:shd w:val="clear" w:color="auto" w:fill="FFFFFF"/>
            <w:vAlign w:val="bottom"/>
          </w:tcPr>
          <w:p w14:paraId="5F9398E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408721.39</w:t>
            </w:r>
          </w:p>
        </w:tc>
        <w:tc>
          <w:tcPr>
            <w:tcW w:w="1565" w:type="dxa"/>
            <w:tcBorders>
              <w:top w:val="single" w:sz="4" w:space="0" w:color="auto"/>
              <w:left w:val="single" w:sz="4" w:space="0" w:color="auto"/>
            </w:tcBorders>
            <w:shd w:val="clear" w:color="auto" w:fill="FFFFFF"/>
            <w:vAlign w:val="bottom"/>
          </w:tcPr>
          <w:p w14:paraId="3C5CD9D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2220645.13</w:t>
            </w:r>
          </w:p>
        </w:tc>
        <w:tc>
          <w:tcPr>
            <w:tcW w:w="2136" w:type="dxa"/>
            <w:tcBorders>
              <w:left w:val="single" w:sz="4" w:space="0" w:color="auto"/>
            </w:tcBorders>
            <w:shd w:val="clear" w:color="auto" w:fill="FFFFFF"/>
          </w:tcPr>
          <w:p w14:paraId="511DC85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E9CD85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224C77D"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3088C82"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894D99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820</w:t>
            </w:r>
          </w:p>
        </w:tc>
        <w:tc>
          <w:tcPr>
            <w:tcW w:w="1555" w:type="dxa"/>
            <w:tcBorders>
              <w:top w:val="single" w:sz="4" w:space="0" w:color="auto"/>
              <w:left w:val="single" w:sz="4" w:space="0" w:color="auto"/>
            </w:tcBorders>
            <w:shd w:val="clear" w:color="auto" w:fill="FFFFFF"/>
            <w:vAlign w:val="center"/>
          </w:tcPr>
          <w:p w14:paraId="616C431B"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408719.96</w:t>
            </w:r>
          </w:p>
        </w:tc>
        <w:tc>
          <w:tcPr>
            <w:tcW w:w="1565" w:type="dxa"/>
            <w:tcBorders>
              <w:top w:val="single" w:sz="4" w:space="0" w:color="auto"/>
              <w:left w:val="single" w:sz="4" w:space="0" w:color="auto"/>
            </w:tcBorders>
            <w:shd w:val="clear" w:color="auto" w:fill="FFFFFF"/>
            <w:vAlign w:val="center"/>
          </w:tcPr>
          <w:p w14:paraId="115747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2220643.94</w:t>
            </w:r>
          </w:p>
        </w:tc>
        <w:tc>
          <w:tcPr>
            <w:tcW w:w="2136" w:type="dxa"/>
            <w:tcBorders>
              <w:left w:val="single" w:sz="4" w:space="0" w:color="auto"/>
            </w:tcBorders>
            <w:shd w:val="clear" w:color="auto" w:fill="FFFFFF"/>
          </w:tcPr>
          <w:p w14:paraId="5C4E0C0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92F38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384A706"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AECB36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A0356A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821</w:t>
            </w:r>
          </w:p>
        </w:tc>
        <w:tc>
          <w:tcPr>
            <w:tcW w:w="1555" w:type="dxa"/>
            <w:tcBorders>
              <w:top w:val="single" w:sz="4" w:space="0" w:color="auto"/>
              <w:left w:val="single" w:sz="4" w:space="0" w:color="auto"/>
            </w:tcBorders>
            <w:shd w:val="clear" w:color="auto" w:fill="FFFFFF"/>
            <w:vAlign w:val="center"/>
          </w:tcPr>
          <w:p w14:paraId="5D212A0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408718.76</w:t>
            </w:r>
          </w:p>
        </w:tc>
        <w:tc>
          <w:tcPr>
            <w:tcW w:w="1565" w:type="dxa"/>
            <w:tcBorders>
              <w:top w:val="single" w:sz="4" w:space="0" w:color="auto"/>
              <w:left w:val="single" w:sz="4" w:space="0" w:color="auto"/>
            </w:tcBorders>
            <w:shd w:val="clear" w:color="auto" w:fill="FFFFFF"/>
            <w:vAlign w:val="center"/>
          </w:tcPr>
          <w:p w14:paraId="5C55253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2220642.51</w:t>
            </w:r>
          </w:p>
        </w:tc>
        <w:tc>
          <w:tcPr>
            <w:tcW w:w="2136" w:type="dxa"/>
            <w:tcBorders>
              <w:left w:val="single" w:sz="4" w:space="0" w:color="auto"/>
            </w:tcBorders>
            <w:shd w:val="clear" w:color="auto" w:fill="FFFFFF"/>
          </w:tcPr>
          <w:p w14:paraId="4981289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7AFFD80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440EE82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FD90001"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35AC2A3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822</w:t>
            </w:r>
          </w:p>
        </w:tc>
        <w:tc>
          <w:tcPr>
            <w:tcW w:w="1555" w:type="dxa"/>
            <w:tcBorders>
              <w:top w:val="single" w:sz="4" w:space="0" w:color="auto"/>
              <w:left w:val="single" w:sz="4" w:space="0" w:color="auto"/>
            </w:tcBorders>
            <w:shd w:val="clear" w:color="auto" w:fill="FFFFFF"/>
            <w:vAlign w:val="center"/>
          </w:tcPr>
          <w:p w14:paraId="28DCAD7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408717.83</w:t>
            </w:r>
          </w:p>
        </w:tc>
        <w:tc>
          <w:tcPr>
            <w:tcW w:w="1565" w:type="dxa"/>
            <w:tcBorders>
              <w:top w:val="single" w:sz="4" w:space="0" w:color="auto"/>
              <w:left w:val="single" w:sz="4" w:space="0" w:color="auto"/>
            </w:tcBorders>
            <w:shd w:val="clear" w:color="auto" w:fill="FFFFFF"/>
            <w:vAlign w:val="center"/>
          </w:tcPr>
          <w:p w14:paraId="34F68EA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2220640.89</w:t>
            </w:r>
          </w:p>
        </w:tc>
        <w:tc>
          <w:tcPr>
            <w:tcW w:w="2136" w:type="dxa"/>
            <w:tcBorders>
              <w:left w:val="single" w:sz="4" w:space="0" w:color="auto"/>
            </w:tcBorders>
            <w:shd w:val="clear" w:color="auto" w:fill="FFFFFF"/>
          </w:tcPr>
          <w:p w14:paraId="71CABAB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96AAEF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5CC800F1"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018545AD"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42E21A2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823</w:t>
            </w:r>
          </w:p>
        </w:tc>
        <w:tc>
          <w:tcPr>
            <w:tcW w:w="1555" w:type="dxa"/>
            <w:tcBorders>
              <w:top w:val="single" w:sz="4" w:space="0" w:color="auto"/>
              <w:left w:val="single" w:sz="4" w:space="0" w:color="auto"/>
            </w:tcBorders>
            <w:shd w:val="clear" w:color="auto" w:fill="FFFFFF"/>
            <w:vAlign w:val="bottom"/>
          </w:tcPr>
          <w:p w14:paraId="77112FE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408717.19</w:t>
            </w:r>
          </w:p>
        </w:tc>
        <w:tc>
          <w:tcPr>
            <w:tcW w:w="1565" w:type="dxa"/>
            <w:tcBorders>
              <w:top w:val="single" w:sz="4" w:space="0" w:color="auto"/>
              <w:left w:val="single" w:sz="4" w:space="0" w:color="auto"/>
            </w:tcBorders>
            <w:shd w:val="clear" w:color="auto" w:fill="FFFFFF"/>
            <w:vAlign w:val="bottom"/>
          </w:tcPr>
          <w:p w14:paraId="696717B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2220639.14</w:t>
            </w:r>
          </w:p>
        </w:tc>
        <w:tc>
          <w:tcPr>
            <w:tcW w:w="2136" w:type="dxa"/>
            <w:tcBorders>
              <w:left w:val="single" w:sz="4" w:space="0" w:color="auto"/>
            </w:tcBorders>
            <w:shd w:val="clear" w:color="auto" w:fill="FFFFFF"/>
          </w:tcPr>
          <w:p w14:paraId="3306ACAA"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21ACB0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78EB9A2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12D603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70CEB538"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824</w:t>
            </w:r>
          </w:p>
        </w:tc>
        <w:tc>
          <w:tcPr>
            <w:tcW w:w="1555" w:type="dxa"/>
            <w:tcBorders>
              <w:top w:val="single" w:sz="4" w:space="0" w:color="auto"/>
              <w:left w:val="single" w:sz="4" w:space="0" w:color="auto"/>
            </w:tcBorders>
            <w:shd w:val="clear" w:color="auto" w:fill="FFFFFF"/>
            <w:vAlign w:val="bottom"/>
          </w:tcPr>
          <w:p w14:paraId="450B081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408716.99</w:t>
            </w:r>
          </w:p>
        </w:tc>
        <w:tc>
          <w:tcPr>
            <w:tcW w:w="1565" w:type="dxa"/>
            <w:tcBorders>
              <w:top w:val="single" w:sz="4" w:space="0" w:color="auto"/>
              <w:left w:val="single" w:sz="4" w:space="0" w:color="auto"/>
            </w:tcBorders>
            <w:shd w:val="clear" w:color="auto" w:fill="FFFFFF"/>
            <w:vAlign w:val="bottom"/>
          </w:tcPr>
          <w:p w14:paraId="53429B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2220637.99</w:t>
            </w:r>
          </w:p>
        </w:tc>
        <w:tc>
          <w:tcPr>
            <w:tcW w:w="2136" w:type="dxa"/>
            <w:tcBorders>
              <w:left w:val="single" w:sz="4" w:space="0" w:color="auto"/>
            </w:tcBorders>
            <w:shd w:val="clear" w:color="auto" w:fill="FFFFFF"/>
          </w:tcPr>
          <w:p w14:paraId="3D6380D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D52EAD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6106E934"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34693AE"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24D0B5C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825</w:t>
            </w:r>
          </w:p>
        </w:tc>
        <w:tc>
          <w:tcPr>
            <w:tcW w:w="1555" w:type="dxa"/>
            <w:tcBorders>
              <w:top w:val="single" w:sz="4" w:space="0" w:color="auto"/>
              <w:left w:val="single" w:sz="4" w:space="0" w:color="auto"/>
            </w:tcBorders>
            <w:shd w:val="clear" w:color="auto" w:fill="FFFFFF"/>
            <w:vAlign w:val="bottom"/>
          </w:tcPr>
          <w:p w14:paraId="75DB96E5"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408687.75</w:t>
            </w:r>
          </w:p>
        </w:tc>
        <w:tc>
          <w:tcPr>
            <w:tcW w:w="1565" w:type="dxa"/>
            <w:tcBorders>
              <w:top w:val="single" w:sz="4" w:space="0" w:color="auto"/>
              <w:left w:val="single" w:sz="4" w:space="0" w:color="auto"/>
            </w:tcBorders>
            <w:shd w:val="clear" w:color="auto" w:fill="FFFFFF"/>
            <w:vAlign w:val="bottom"/>
          </w:tcPr>
          <w:p w14:paraId="0438C11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2220448.47</w:t>
            </w:r>
          </w:p>
        </w:tc>
        <w:tc>
          <w:tcPr>
            <w:tcW w:w="2136" w:type="dxa"/>
            <w:tcBorders>
              <w:left w:val="single" w:sz="4" w:space="0" w:color="auto"/>
            </w:tcBorders>
            <w:shd w:val="clear" w:color="auto" w:fill="FFFFFF"/>
          </w:tcPr>
          <w:p w14:paraId="10542011"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065EF31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039F59D9"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6F099059"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59C36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826</w:t>
            </w:r>
          </w:p>
        </w:tc>
        <w:tc>
          <w:tcPr>
            <w:tcW w:w="1555" w:type="dxa"/>
            <w:tcBorders>
              <w:top w:val="single" w:sz="4" w:space="0" w:color="auto"/>
              <w:left w:val="single" w:sz="4" w:space="0" w:color="auto"/>
            </w:tcBorders>
            <w:shd w:val="clear" w:color="auto" w:fill="FFFFFF"/>
            <w:vAlign w:val="center"/>
          </w:tcPr>
          <w:p w14:paraId="24DEFB9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408648.97</w:t>
            </w:r>
          </w:p>
        </w:tc>
        <w:tc>
          <w:tcPr>
            <w:tcW w:w="1565" w:type="dxa"/>
            <w:tcBorders>
              <w:top w:val="single" w:sz="4" w:space="0" w:color="auto"/>
              <w:left w:val="single" w:sz="4" w:space="0" w:color="auto"/>
            </w:tcBorders>
            <w:shd w:val="clear" w:color="auto" w:fill="FFFFFF"/>
            <w:vAlign w:val="center"/>
          </w:tcPr>
          <w:p w14:paraId="1967576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2220197.07</w:t>
            </w:r>
          </w:p>
        </w:tc>
        <w:tc>
          <w:tcPr>
            <w:tcW w:w="2136" w:type="dxa"/>
            <w:tcBorders>
              <w:left w:val="single" w:sz="4" w:space="0" w:color="auto"/>
            </w:tcBorders>
            <w:shd w:val="clear" w:color="auto" w:fill="FFFFFF"/>
          </w:tcPr>
          <w:p w14:paraId="2C8FF78F"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2A19023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C75D21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274C3D95"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5CF397EC"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827</w:t>
            </w:r>
          </w:p>
        </w:tc>
        <w:tc>
          <w:tcPr>
            <w:tcW w:w="1555" w:type="dxa"/>
            <w:tcBorders>
              <w:top w:val="single" w:sz="4" w:space="0" w:color="auto"/>
              <w:left w:val="single" w:sz="4" w:space="0" w:color="auto"/>
            </w:tcBorders>
            <w:shd w:val="clear" w:color="auto" w:fill="FFFFFF"/>
            <w:vAlign w:val="bottom"/>
          </w:tcPr>
          <w:p w14:paraId="081820A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408628.25</w:t>
            </w:r>
          </w:p>
        </w:tc>
        <w:tc>
          <w:tcPr>
            <w:tcW w:w="1565" w:type="dxa"/>
            <w:tcBorders>
              <w:top w:val="single" w:sz="4" w:space="0" w:color="auto"/>
              <w:left w:val="single" w:sz="4" w:space="0" w:color="auto"/>
            </w:tcBorders>
            <w:shd w:val="clear" w:color="auto" w:fill="FFFFFF"/>
            <w:vAlign w:val="bottom"/>
          </w:tcPr>
          <w:p w14:paraId="20A9CAC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2220062.67</w:t>
            </w:r>
          </w:p>
        </w:tc>
        <w:tc>
          <w:tcPr>
            <w:tcW w:w="2136" w:type="dxa"/>
            <w:tcBorders>
              <w:left w:val="single" w:sz="4" w:space="0" w:color="auto"/>
            </w:tcBorders>
            <w:shd w:val="clear" w:color="auto" w:fill="FFFFFF"/>
          </w:tcPr>
          <w:p w14:paraId="2CD46CBD"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6C5C569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2D72C71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11EB8C5F" w14:textId="77777777" w:rsidTr="000616D3">
        <w:trPr>
          <w:trHeight w:hRule="exact" w:val="221"/>
          <w:jc w:val="center"/>
        </w:trPr>
        <w:tc>
          <w:tcPr>
            <w:tcW w:w="1699" w:type="dxa"/>
            <w:tcBorders>
              <w:top w:val="single" w:sz="4" w:space="0" w:color="auto"/>
              <w:left w:val="single" w:sz="4" w:space="0" w:color="auto"/>
            </w:tcBorders>
            <w:shd w:val="clear" w:color="auto" w:fill="FFFFFF"/>
            <w:vAlign w:val="bottom"/>
          </w:tcPr>
          <w:p w14:paraId="32E3458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828</w:t>
            </w:r>
          </w:p>
        </w:tc>
        <w:tc>
          <w:tcPr>
            <w:tcW w:w="1555" w:type="dxa"/>
            <w:tcBorders>
              <w:top w:val="single" w:sz="4" w:space="0" w:color="auto"/>
              <w:left w:val="single" w:sz="4" w:space="0" w:color="auto"/>
            </w:tcBorders>
            <w:shd w:val="clear" w:color="auto" w:fill="FFFFFF"/>
            <w:vAlign w:val="center"/>
          </w:tcPr>
          <w:p w14:paraId="53EE77E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408610.47</w:t>
            </w:r>
          </w:p>
        </w:tc>
        <w:tc>
          <w:tcPr>
            <w:tcW w:w="1565" w:type="dxa"/>
            <w:tcBorders>
              <w:top w:val="single" w:sz="4" w:space="0" w:color="auto"/>
              <w:left w:val="single" w:sz="4" w:space="0" w:color="auto"/>
            </w:tcBorders>
            <w:shd w:val="clear" w:color="auto" w:fill="FFFFFF"/>
            <w:vAlign w:val="center"/>
          </w:tcPr>
          <w:p w14:paraId="7E7A8D11"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2219947.38</w:t>
            </w:r>
          </w:p>
        </w:tc>
        <w:tc>
          <w:tcPr>
            <w:tcW w:w="2136" w:type="dxa"/>
            <w:tcBorders>
              <w:left w:val="single" w:sz="4" w:space="0" w:color="auto"/>
            </w:tcBorders>
            <w:shd w:val="clear" w:color="auto" w:fill="FFFFFF"/>
          </w:tcPr>
          <w:p w14:paraId="3E82AF3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36881244"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D319345"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7AB63547" w14:textId="77777777" w:rsidTr="000616D3">
        <w:trPr>
          <w:trHeight w:hRule="exact" w:val="216"/>
          <w:jc w:val="center"/>
        </w:trPr>
        <w:tc>
          <w:tcPr>
            <w:tcW w:w="1699" w:type="dxa"/>
            <w:tcBorders>
              <w:top w:val="single" w:sz="4" w:space="0" w:color="auto"/>
              <w:left w:val="single" w:sz="4" w:space="0" w:color="auto"/>
            </w:tcBorders>
            <w:shd w:val="clear" w:color="auto" w:fill="FFFFFF"/>
            <w:vAlign w:val="bottom"/>
          </w:tcPr>
          <w:p w14:paraId="1474C4DF"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w:t>
            </w:r>
          </w:p>
        </w:tc>
        <w:tc>
          <w:tcPr>
            <w:tcW w:w="1555" w:type="dxa"/>
            <w:tcBorders>
              <w:top w:val="single" w:sz="4" w:space="0" w:color="auto"/>
              <w:left w:val="single" w:sz="4" w:space="0" w:color="auto"/>
            </w:tcBorders>
            <w:shd w:val="clear" w:color="auto" w:fill="FFFFFF"/>
            <w:vAlign w:val="center"/>
          </w:tcPr>
          <w:p w14:paraId="5EB166DE"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408583.70</w:t>
            </w:r>
          </w:p>
        </w:tc>
        <w:tc>
          <w:tcPr>
            <w:tcW w:w="1565" w:type="dxa"/>
            <w:tcBorders>
              <w:top w:val="single" w:sz="4" w:space="0" w:color="auto"/>
              <w:left w:val="single" w:sz="4" w:space="0" w:color="auto"/>
            </w:tcBorders>
            <w:shd w:val="clear" w:color="auto" w:fill="FFFFFF"/>
            <w:vAlign w:val="center"/>
          </w:tcPr>
          <w:p w14:paraId="56C433E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2219772.21</w:t>
            </w:r>
          </w:p>
        </w:tc>
        <w:tc>
          <w:tcPr>
            <w:tcW w:w="2136" w:type="dxa"/>
            <w:tcBorders>
              <w:left w:val="single" w:sz="4" w:space="0" w:color="auto"/>
            </w:tcBorders>
            <w:shd w:val="clear" w:color="auto" w:fill="FFFFFF"/>
          </w:tcPr>
          <w:p w14:paraId="40081C47"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tcBorders>
              <w:top w:val="single" w:sz="4" w:space="0" w:color="auto"/>
              <w:left w:val="single" w:sz="4" w:space="0" w:color="auto"/>
            </w:tcBorders>
            <w:shd w:val="clear" w:color="auto" w:fill="FFFFFF"/>
            <w:vAlign w:val="bottom"/>
          </w:tcPr>
          <w:p w14:paraId="1231B73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0.10</w:t>
            </w:r>
          </w:p>
        </w:tc>
        <w:tc>
          <w:tcPr>
            <w:tcW w:w="1714" w:type="dxa"/>
            <w:tcBorders>
              <w:top w:val="single" w:sz="4" w:space="0" w:color="auto"/>
              <w:left w:val="single" w:sz="4" w:space="0" w:color="auto"/>
              <w:right w:val="single" w:sz="4" w:space="0" w:color="auto"/>
            </w:tcBorders>
            <w:shd w:val="clear" w:color="auto" w:fill="FFFFFF"/>
            <w:vAlign w:val="center"/>
          </w:tcPr>
          <w:p w14:paraId="184DC61E"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w:t>
            </w:r>
          </w:p>
        </w:tc>
      </w:tr>
      <w:tr w:rsidR="00DB5AC8" w:rsidRPr="00DB5AC8" w14:paraId="5B183FD1" w14:textId="77777777" w:rsidTr="000616D3">
        <w:trPr>
          <w:trHeight w:hRule="exact" w:val="408"/>
          <w:jc w:val="center"/>
        </w:trPr>
        <w:tc>
          <w:tcPr>
            <w:tcW w:w="10651" w:type="dxa"/>
            <w:gridSpan w:val="6"/>
            <w:tcBorders>
              <w:top w:val="single" w:sz="4" w:space="0" w:color="auto"/>
              <w:left w:val="single" w:sz="4" w:space="0" w:color="auto"/>
              <w:right w:val="single" w:sz="4" w:space="0" w:color="auto"/>
            </w:tcBorders>
            <w:shd w:val="clear" w:color="auto" w:fill="FFFFFF"/>
          </w:tcPr>
          <w:p w14:paraId="3B26D077" w14:textId="77777777" w:rsidR="00DB5AC8" w:rsidRPr="00DB5AC8" w:rsidRDefault="00DB5AC8" w:rsidP="00DB5AC8">
            <w:pPr>
              <w:framePr w:w="10651" w:wrap="notBeside" w:vAnchor="text" w:hAnchor="text" w:xAlign="center" w:y="1"/>
              <w:widowControl w:val="0"/>
              <w:spacing w:line="200" w:lineRule="exact"/>
              <w:rPr>
                <w:b/>
                <w:bCs/>
                <w:lang w:bidi="ru-RU"/>
              </w:rPr>
            </w:pPr>
            <w:r w:rsidRPr="00DB5AC8">
              <w:rPr>
                <w:color w:val="000000"/>
                <w:sz w:val="20"/>
                <w:szCs w:val="20"/>
                <w:shd w:val="clear" w:color="auto" w:fill="FFFFFF"/>
                <w:lang w:bidi="ru-RU"/>
              </w:rPr>
              <w:t>3. Сведения о характерных точках части (частей) границы объекта</w:t>
            </w:r>
          </w:p>
        </w:tc>
      </w:tr>
      <w:tr w:rsidR="00DB5AC8" w:rsidRPr="00DB5AC8" w14:paraId="0C262655" w14:textId="77777777" w:rsidTr="000616D3">
        <w:trPr>
          <w:trHeight w:hRule="exact" w:val="240"/>
          <w:jc w:val="center"/>
        </w:trPr>
        <w:tc>
          <w:tcPr>
            <w:tcW w:w="1699" w:type="dxa"/>
            <w:tcBorders>
              <w:top w:val="single" w:sz="4" w:space="0" w:color="auto"/>
              <w:left w:val="single" w:sz="4" w:space="0" w:color="auto"/>
            </w:tcBorders>
            <w:shd w:val="clear" w:color="auto" w:fill="FFFFFF"/>
          </w:tcPr>
          <w:p w14:paraId="4C5525EB"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3120" w:type="dxa"/>
            <w:gridSpan w:val="2"/>
            <w:tcBorders>
              <w:top w:val="single" w:sz="4" w:space="0" w:color="auto"/>
              <w:left w:val="single" w:sz="4" w:space="0" w:color="auto"/>
            </w:tcBorders>
            <w:shd w:val="clear" w:color="auto" w:fill="FFFFFF"/>
            <w:vAlign w:val="bottom"/>
          </w:tcPr>
          <w:p w14:paraId="799C7EE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Координаты, м</w:t>
            </w:r>
          </w:p>
        </w:tc>
        <w:tc>
          <w:tcPr>
            <w:tcW w:w="2136" w:type="dxa"/>
            <w:tcBorders>
              <w:top w:val="single" w:sz="4" w:space="0" w:color="auto"/>
              <w:left w:val="single" w:sz="4" w:space="0" w:color="auto"/>
            </w:tcBorders>
            <w:shd w:val="clear" w:color="auto" w:fill="FFFFFF"/>
          </w:tcPr>
          <w:p w14:paraId="03BDA8FC"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10"/>
                <w:szCs w:val="10"/>
                <w:lang w:bidi="ru-RU"/>
              </w:rPr>
            </w:pPr>
          </w:p>
        </w:tc>
        <w:tc>
          <w:tcPr>
            <w:tcW w:w="1982" w:type="dxa"/>
            <w:vMerge w:val="restart"/>
            <w:tcBorders>
              <w:top w:val="single" w:sz="4" w:space="0" w:color="auto"/>
              <w:left w:val="single" w:sz="4" w:space="0" w:color="auto"/>
            </w:tcBorders>
            <w:shd w:val="clear" w:color="auto" w:fill="FFFFFF"/>
            <w:vAlign w:val="bottom"/>
          </w:tcPr>
          <w:p w14:paraId="1E08743C" w14:textId="77777777" w:rsidR="00DB5AC8" w:rsidRPr="00DB5AC8" w:rsidRDefault="00DB5AC8" w:rsidP="00DB5AC8">
            <w:pPr>
              <w:framePr w:w="10651" w:wrap="notBeside" w:vAnchor="text" w:hAnchor="text" w:xAlign="center" w:y="1"/>
              <w:widowControl w:val="0"/>
              <w:spacing w:line="230" w:lineRule="exact"/>
              <w:jc w:val="center"/>
              <w:rPr>
                <w:b/>
                <w:bCs/>
                <w:lang w:bidi="ru-RU"/>
              </w:rPr>
            </w:pPr>
            <w:r w:rsidRPr="00DB5AC8">
              <w:rPr>
                <w:color w:val="000000"/>
                <w:sz w:val="20"/>
                <w:szCs w:val="20"/>
                <w:shd w:val="clear" w:color="auto" w:fill="FFFFFF"/>
                <w:lang w:bidi="ru-RU"/>
              </w:rPr>
              <w:t xml:space="preserve">Средняя квадратическая погрешность положения характерной точки </w:t>
            </w:r>
            <w:r w:rsidRPr="00DB5AC8">
              <w:rPr>
                <w:color w:val="000000"/>
                <w:sz w:val="20"/>
                <w:szCs w:val="20"/>
                <w:shd w:val="clear" w:color="auto" w:fill="FFFFFF"/>
                <w:lang w:eastAsia="en-US" w:bidi="en-US"/>
              </w:rPr>
              <w:t>(</w:t>
            </w:r>
            <w:r w:rsidRPr="00DB5AC8">
              <w:rPr>
                <w:color w:val="000000"/>
                <w:sz w:val="20"/>
                <w:szCs w:val="20"/>
                <w:shd w:val="clear" w:color="auto" w:fill="FFFFFF"/>
                <w:lang w:val="en-US" w:eastAsia="en-US" w:bidi="en-US"/>
              </w:rPr>
              <w:t>Mt</w:t>
            </w:r>
            <w:r w:rsidRPr="00DB5AC8">
              <w:rPr>
                <w:color w:val="000000"/>
                <w:sz w:val="20"/>
                <w:szCs w:val="20"/>
                <w:shd w:val="clear" w:color="auto" w:fill="FFFFFF"/>
                <w:lang w:eastAsia="en-US" w:bidi="en-US"/>
              </w:rPr>
              <w:t xml:space="preserve">), </w:t>
            </w:r>
            <w:r w:rsidRPr="00DB5AC8">
              <w:rPr>
                <w:color w:val="000000"/>
                <w:sz w:val="20"/>
                <w:szCs w:val="20"/>
                <w:shd w:val="clear" w:color="auto" w:fill="FFFFFF"/>
                <w:lang w:bidi="ru-RU"/>
              </w:rPr>
              <w:t>м</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455FED79" w14:textId="77777777" w:rsidR="00DB5AC8" w:rsidRPr="00DB5AC8" w:rsidRDefault="00DB5AC8" w:rsidP="00DB5AC8">
            <w:pPr>
              <w:framePr w:w="10651" w:wrap="notBeside" w:vAnchor="text" w:hAnchor="text" w:xAlign="center" w:y="1"/>
              <w:widowControl w:val="0"/>
              <w:spacing w:line="226" w:lineRule="exact"/>
              <w:jc w:val="center"/>
              <w:rPr>
                <w:b/>
                <w:bCs/>
                <w:lang w:bidi="ru-RU"/>
              </w:rPr>
            </w:pPr>
            <w:r w:rsidRPr="00DB5AC8">
              <w:rPr>
                <w:color w:val="000000"/>
                <w:sz w:val="20"/>
                <w:szCs w:val="20"/>
                <w:shd w:val="clear" w:color="auto" w:fill="FFFFFF"/>
                <w:lang w:bidi="ru-RU"/>
              </w:rPr>
              <w:t>Описание обозначения точки на местности (при наличии)</w:t>
            </w:r>
          </w:p>
        </w:tc>
      </w:tr>
      <w:tr w:rsidR="00DB5AC8" w:rsidRPr="00DB5AC8" w14:paraId="47CEE625" w14:textId="77777777" w:rsidTr="000616D3">
        <w:trPr>
          <w:trHeight w:hRule="exact" w:val="1267"/>
          <w:jc w:val="center"/>
        </w:trPr>
        <w:tc>
          <w:tcPr>
            <w:tcW w:w="1699" w:type="dxa"/>
            <w:tcBorders>
              <w:left w:val="single" w:sz="4" w:space="0" w:color="auto"/>
            </w:tcBorders>
            <w:shd w:val="clear" w:color="auto" w:fill="FFFFFF"/>
          </w:tcPr>
          <w:p w14:paraId="2E994985" w14:textId="77777777" w:rsidR="00DB5AC8" w:rsidRPr="00DB5AC8" w:rsidRDefault="00DB5AC8" w:rsidP="00DB5AC8">
            <w:pPr>
              <w:framePr w:w="10651" w:wrap="notBeside" w:vAnchor="text" w:hAnchor="text" w:xAlign="center" w:y="1"/>
              <w:widowControl w:val="0"/>
              <w:spacing w:line="226" w:lineRule="exact"/>
              <w:jc w:val="center"/>
              <w:rPr>
                <w:b/>
                <w:bCs/>
                <w:lang w:bidi="ru-RU"/>
              </w:rPr>
            </w:pPr>
            <w:r w:rsidRPr="00DB5AC8">
              <w:rPr>
                <w:color w:val="000000"/>
                <w:sz w:val="20"/>
                <w:szCs w:val="20"/>
                <w:shd w:val="clear" w:color="auto" w:fill="FFFFFF"/>
                <w:lang w:bidi="ru-RU"/>
              </w:rPr>
              <w:t>Обозначение характерных точек части границы</w:t>
            </w:r>
          </w:p>
        </w:tc>
        <w:tc>
          <w:tcPr>
            <w:tcW w:w="1555" w:type="dxa"/>
            <w:tcBorders>
              <w:top w:val="single" w:sz="4" w:space="0" w:color="auto"/>
              <w:left w:val="single" w:sz="4" w:space="0" w:color="auto"/>
            </w:tcBorders>
            <w:shd w:val="clear" w:color="auto" w:fill="FFFFFF"/>
            <w:vAlign w:val="center"/>
          </w:tcPr>
          <w:p w14:paraId="49A64776"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Х</w:t>
            </w:r>
          </w:p>
        </w:tc>
        <w:tc>
          <w:tcPr>
            <w:tcW w:w="1565" w:type="dxa"/>
            <w:tcBorders>
              <w:top w:val="single" w:sz="4" w:space="0" w:color="auto"/>
              <w:left w:val="single" w:sz="4" w:space="0" w:color="auto"/>
            </w:tcBorders>
            <w:shd w:val="clear" w:color="auto" w:fill="FFFFFF"/>
            <w:vAlign w:val="center"/>
          </w:tcPr>
          <w:p w14:paraId="0B10530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val="en-US" w:eastAsia="en-US" w:bidi="en-US"/>
              </w:rPr>
              <w:t>Y</w:t>
            </w:r>
          </w:p>
        </w:tc>
        <w:tc>
          <w:tcPr>
            <w:tcW w:w="2136" w:type="dxa"/>
            <w:tcBorders>
              <w:left w:val="single" w:sz="4" w:space="0" w:color="auto"/>
            </w:tcBorders>
            <w:shd w:val="clear" w:color="auto" w:fill="FFFFFF"/>
            <w:vAlign w:val="center"/>
          </w:tcPr>
          <w:p w14:paraId="0C4E3998" w14:textId="77777777" w:rsidR="00DB5AC8" w:rsidRPr="00DB5AC8" w:rsidRDefault="00DB5AC8" w:rsidP="00DB5AC8">
            <w:pPr>
              <w:framePr w:w="10651" w:wrap="notBeside" w:vAnchor="text" w:hAnchor="text" w:xAlign="center" w:y="1"/>
              <w:widowControl w:val="0"/>
              <w:spacing w:line="226" w:lineRule="exact"/>
              <w:jc w:val="center"/>
              <w:rPr>
                <w:b/>
                <w:bCs/>
                <w:lang w:bidi="ru-RU"/>
              </w:rPr>
            </w:pPr>
            <w:r w:rsidRPr="00DB5AC8">
              <w:rPr>
                <w:color w:val="000000"/>
                <w:sz w:val="20"/>
                <w:szCs w:val="20"/>
                <w:shd w:val="clear" w:color="auto" w:fill="FFFFFF"/>
                <w:lang w:bidi="ru-RU"/>
              </w:rPr>
              <w:t>Метод определения координат характерной точки</w:t>
            </w:r>
          </w:p>
        </w:tc>
        <w:tc>
          <w:tcPr>
            <w:tcW w:w="1982" w:type="dxa"/>
            <w:vMerge/>
            <w:tcBorders>
              <w:left w:val="single" w:sz="4" w:space="0" w:color="auto"/>
            </w:tcBorders>
            <w:shd w:val="clear" w:color="auto" w:fill="FFFFFF"/>
            <w:vAlign w:val="bottom"/>
          </w:tcPr>
          <w:p w14:paraId="30042DF9"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c>
          <w:tcPr>
            <w:tcW w:w="1714" w:type="dxa"/>
            <w:vMerge/>
            <w:tcBorders>
              <w:left w:val="single" w:sz="4" w:space="0" w:color="auto"/>
              <w:right w:val="single" w:sz="4" w:space="0" w:color="auto"/>
            </w:tcBorders>
            <w:shd w:val="clear" w:color="auto" w:fill="FFFFFF"/>
            <w:vAlign w:val="center"/>
          </w:tcPr>
          <w:p w14:paraId="2B647450"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lang w:bidi="ru-RU"/>
              </w:rPr>
            </w:pPr>
          </w:p>
        </w:tc>
      </w:tr>
      <w:tr w:rsidR="00DB5AC8" w:rsidRPr="00DB5AC8" w14:paraId="59ED181E" w14:textId="77777777" w:rsidTr="000616D3">
        <w:trPr>
          <w:trHeight w:hRule="exact" w:val="240"/>
          <w:jc w:val="center"/>
        </w:trPr>
        <w:tc>
          <w:tcPr>
            <w:tcW w:w="1699" w:type="dxa"/>
            <w:tcBorders>
              <w:top w:val="single" w:sz="4" w:space="0" w:color="auto"/>
              <w:left w:val="single" w:sz="4" w:space="0" w:color="auto"/>
            </w:tcBorders>
            <w:shd w:val="clear" w:color="auto" w:fill="FFFFFF"/>
            <w:vAlign w:val="bottom"/>
          </w:tcPr>
          <w:p w14:paraId="6760056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1</w:t>
            </w:r>
          </w:p>
        </w:tc>
        <w:tc>
          <w:tcPr>
            <w:tcW w:w="1555" w:type="dxa"/>
            <w:tcBorders>
              <w:top w:val="single" w:sz="4" w:space="0" w:color="auto"/>
              <w:left w:val="single" w:sz="4" w:space="0" w:color="auto"/>
            </w:tcBorders>
            <w:shd w:val="clear" w:color="auto" w:fill="FFFFFF"/>
            <w:vAlign w:val="bottom"/>
          </w:tcPr>
          <w:p w14:paraId="69BC838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2</w:t>
            </w:r>
          </w:p>
        </w:tc>
        <w:tc>
          <w:tcPr>
            <w:tcW w:w="1565" w:type="dxa"/>
            <w:tcBorders>
              <w:top w:val="single" w:sz="4" w:space="0" w:color="auto"/>
              <w:left w:val="single" w:sz="4" w:space="0" w:color="auto"/>
            </w:tcBorders>
            <w:shd w:val="clear" w:color="auto" w:fill="FFFFFF"/>
            <w:vAlign w:val="center"/>
          </w:tcPr>
          <w:p w14:paraId="000ED1F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3</w:t>
            </w:r>
          </w:p>
        </w:tc>
        <w:tc>
          <w:tcPr>
            <w:tcW w:w="2136" w:type="dxa"/>
            <w:tcBorders>
              <w:top w:val="single" w:sz="4" w:space="0" w:color="auto"/>
              <w:left w:val="single" w:sz="4" w:space="0" w:color="auto"/>
            </w:tcBorders>
            <w:shd w:val="clear" w:color="auto" w:fill="FFFFFF"/>
            <w:vAlign w:val="center"/>
          </w:tcPr>
          <w:p w14:paraId="53990D13"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4</w:t>
            </w:r>
          </w:p>
        </w:tc>
        <w:tc>
          <w:tcPr>
            <w:tcW w:w="1982" w:type="dxa"/>
            <w:tcBorders>
              <w:top w:val="single" w:sz="4" w:space="0" w:color="auto"/>
              <w:left w:val="single" w:sz="4" w:space="0" w:color="auto"/>
            </w:tcBorders>
            <w:shd w:val="clear" w:color="auto" w:fill="FFFFFF"/>
            <w:vAlign w:val="center"/>
          </w:tcPr>
          <w:p w14:paraId="31977BC7"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5</w:t>
            </w:r>
          </w:p>
        </w:tc>
        <w:tc>
          <w:tcPr>
            <w:tcW w:w="1714" w:type="dxa"/>
            <w:tcBorders>
              <w:top w:val="single" w:sz="4" w:space="0" w:color="auto"/>
              <w:left w:val="single" w:sz="4" w:space="0" w:color="auto"/>
              <w:right w:val="single" w:sz="4" w:space="0" w:color="auto"/>
            </w:tcBorders>
            <w:shd w:val="clear" w:color="auto" w:fill="FFFFFF"/>
            <w:vAlign w:val="bottom"/>
          </w:tcPr>
          <w:p w14:paraId="1B745BA9"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6</w:t>
            </w:r>
          </w:p>
        </w:tc>
      </w:tr>
      <w:tr w:rsidR="00DB5AC8" w:rsidRPr="00DB5AC8" w14:paraId="5D19E4C2" w14:textId="77777777" w:rsidTr="000616D3">
        <w:trPr>
          <w:trHeight w:hRule="exact" w:val="346"/>
          <w:jc w:val="center"/>
        </w:trPr>
        <w:tc>
          <w:tcPr>
            <w:tcW w:w="1699" w:type="dxa"/>
            <w:tcBorders>
              <w:top w:val="single" w:sz="4" w:space="0" w:color="auto"/>
              <w:left w:val="single" w:sz="4" w:space="0" w:color="auto"/>
              <w:bottom w:val="single" w:sz="4" w:space="0" w:color="auto"/>
            </w:tcBorders>
            <w:shd w:val="clear" w:color="auto" w:fill="FFFFFF"/>
          </w:tcPr>
          <w:p w14:paraId="77C319C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w:t>
            </w:r>
          </w:p>
        </w:tc>
        <w:tc>
          <w:tcPr>
            <w:tcW w:w="1555" w:type="dxa"/>
            <w:tcBorders>
              <w:top w:val="single" w:sz="4" w:space="0" w:color="auto"/>
              <w:left w:val="single" w:sz="4" w:space="0" w:color="auto"/>
              <w:bottom w:val="single" w:sz="4" w:space="0" w:color="auto"/>
            </w:tcBorders>
            <w:shd w:val="clear" w:color="auto" w:fill="FFFFFF"/>
          </w:tcPr>
          <w:p w14:paraId="12C1C4B0"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w:t>
            </w:r>
          </w:p>
        </w:tc>
        <w:tc>
          <w:tcPr>
            <w:tcW w:w="1565" w:type="dxa"/>
            <w:tcBorders>
              <w:top w:val="single" w:sz="4" w:space="0" w:color="auto"/>
              <w:left w:val="single" w:sz="4" w:space="0" w:color="auto"/>
              <w:bottom w:val="single" w:sz="4" w:space="0" w:color="auto"/>
            </w:tcBorders>
            <w:shd w:val="clear" w:color="auto" w:fill="FFFFFF"/>
          </w:tcPr>
          <w:p w14:paraId="2EA3471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w:t>
            </w:r>
          </w:p>
        </w:tc>
        <w:tc>
          <w:tcPr>
            <w:tcW w:w="2136" w:type="dxa"/>
            <w:tcBorders>
              <w:top w:val="single" w:sz="4" w:space="0" w:color="auto"/>
              <w:left w:val="single" w:sz="4" w:space="0" w:color="auto"/>
              <w:bottom w:val="single" w:sz="4" w:space="0" w:color="auto"/>
            </w:tcBorders>
            <w:shd w:val="clear" w:color="auto" w:fill="FFFFFF"/>
          </w:tcPr>
          <w:p w14:paraId="48EBFFB2"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w:t>
            </w:r>
          </w:p>
        </w:tc>
        <w:tc>
          <w:tcPr>
            <w:tcW w:w="1982" w:type="dxa"/>
            <w:tcBorders>
              <w:top w:val="single" w:sz="4" w:space="0" w:color="auto"/>
              <w:left w:val="single" w:sz="4" w:space="0" w:color="auto"/>
              <w:bottom w:val="single" w:sz="4" w:space="0" w:color="auto"/>
            </w:tcBorders>
            <w:shd w:val="clear" w:color="auto" w:fill="FFFFFF"/>
          </w:tcPr>
          <w:p w14:paraId="20BD398A"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14:paraId="16552FDD" w14:textId="77777777" w:rsidR="00DB5AC8" w:rsidRPr="00DB5AC8" w:rsidRDefault="00DB5AC8" w:rsidP="00DB5AC8">
            <w:pPr>
              <w:framePr w:w="10651" w:wrap="notBeside" w:vAnchor="text" w:hAnchor="text" w:xAlign="center" w:y="1"/>
              <w:widowControl w:val="0"/>
              <w:spacing w:line="200" w:lineRule="exact"/>
              <w:jc w:val="center"/>
              <w:rPr>
                <w:b/>
                <w:bCs/>
                <w:lang w:bidi="ru-RU"/>
              </w:rPr>
            </w:pPr>
            <w:r w:rsidRPr="00DB5AC8">
              <w:rPr>
                <w:color w:val="000000"/>
                <w:sz w:val="20"/>
                <w:szCs w:val="20"/>
                <w:shd w:val="clear" w:color="auto" w:fill="FFFFFF"/>
                <w:lang w:bidi="ru-RU"/>
              </w:rPr>
              <w:t>-</w:t>
            </w:r>
          </w:p>
        </w:tc>
      </w:tr>
    </w:tbl>
    <w:p w14:paraId="4569DE83" w14:textId="77777777" w:rsidR="00DB5AC8" w:rsidRPr="00DB5AC8" w:rsidRDefault="00DB5AC8" w:rsidP="00DB5AC8">
      <w:pPr>
        <w:framePr w:w="10651" w:wrap="notBeside" w:vAnchor="text" w:hAnchor="text" w:xAlign="center" w:y="1"/>
        <w:widowControl w:val="0"/>
        <w:rPr>
          <w:rFonts w:ascii="Arial Unicode MS" w:eastAsia="Arial Unicode MS" w:hAnsi="Arial Unicode MS" w:cs="Arial Unicode MS"/>
          <w:color w:val="000000"/>
          <w:sz w:val="2"/>
          <w:szCs w:val="2"/>
          <w:lang w:bidi="ru-RU"/>
        </w:rPr>
      </w:pPr>
    </w:p>
    <w:p w14:paraId="098A20FC"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p w14:paraId="13200B69"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sectPr w:rsidR="00DB5AC8" w:rsidRPr="00DB5AC8">
          <w:pgSz w:w="11900" w:h="16840"/>
          <w:pgMar w:top="884" w:right="537" w:bottom="903" w:left="711" w:header="0" w:footer="3" w:gutter="0"/>
          <w:cols w:space="720"/>
          <w:noEndnote/>
          <w:docGrid w:linePitch="360"/>
        </w:sectPr>
      </w:pPr>
    </w:p>
    <w:p w14:paraId="4F6286E5" w14:textId="77777777" w:rsidR="00DB5AC8" w:rsidRPr="00DB5AC8" w:rsidRDefault="00DB5AC8" w:rsidP="00DB5AC8">
      <w:pPr>
        <w:framePr w:h="13461" w:wrap="notBeside" w:vAnchor="text" w:hAnchor="text" w:xAlign="center" w:y="1"/>
        <w:widowControl w:val="0"/>
        <w:jc w:val="center"/>
        <w:rPr>
          <w:rFonts w:ascii="Arial Unicode MS" w:eastAsia="Arial Unicode MS" w:hAnsi="Arial Unicode MS" w:cs="Arial Unicode MS"/>
          <w:color w:val="000000"/>
          <w:sz w:val="2"/>
          <w:szCs w:val="2"/>
          <w:lang w:bidi="ru-RU"/>
        </w:rPr>
      </w:pPr>
      <w:r w:rsidRPr="00DB5AC8">
        <w:rPr>
          <w:rFonts w:ascii="Arial Unicode MS" w:eastAsia="Arial Unicode MS" w:hAnsi="Arial Unicode MS" w:cs="Arial Unicode MS"/>
          <w:noProof/>
          <w:color w:val="000000"/>
        </w:rPr>
        <w:lastRenderedPageBreak/>
        <w:drawing>
          <wp:inline distT="0" distB="0" distL="0" distR="0" wp14:anchorId="1F705B2A" wp14:editId="34662EB4">
            <wp:extent cx="20818475" cy="29356685"/>
            <wp:effectExtent l="0" t="0" r="3175" b="0"/>
            <wp:docPr id="1" name="Рисунок 1"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2.00\media\image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18475" cy="29356685"/>
                    </a:xfrm>
                    <a:prstGeom prst="rect">
                      <a:avLst/>
                    </a:prstGeom>
                    <a:noFill/>
                    <a:ln>
                      <a:noFill/>
                    </a:ln>
                  </pic:spPr>
                </pic:pic>
              </a:graphicData>
            </a:graphic>
          </wp:inline>
        </w:drawing>
      </w:r>
    </w:p>
    <w:p w14:paraId="11DDF189"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p w14:paraId="0A87CF4B" w14:textId="77777777" w:rsidR="00DB5AC8" w:rsidRPr="00DB5AC8" w:rsidRDefault="00DB5AC8" w:rsidP="00DB5AC8">
      <w:pPr>
        <w:framePr w:h="13461" w:wrap="notBeside" w:vAnchor="text" w:hAnchor="text" w:xAlign="center" w:y="1"/>
        <w:widowControl w:val="0"/>
        <w:jc w:val="center"/>
        <w:rPr>
          <w:rFonts w:ascii="Arial Unicode MS" w:eastAsia="Arial Unicode MS" w:hAnsi="Arial Unicode MS" w:cs="Arial Unicode MS"/>
          <w:color w:val="000000"/>
          <w:sz w:val="2"/>
          <w:szCs w:val="2"/>
          <w:lang w:bidi="ru-RU"/>
        </w:rPr>
      </w:pPr>
      <w:r w:rsidRPr="00DB5AC8">
        <w:rPr>
          <w:rFonts w:ascii="Arial Unicode MS" w:eastAsia="Arial Unicode MS" w:hAnsi="Arial Unicode MS" w:cs="Arial Unicode MS"/>
          <w:noProof/>
          <w:color w:val="000000"/>
        </w:rPr>
        <w:lastRenderedPageBreak/>
        <w:drawing>
          <wp:inline distT="0" distB="0" distL="0" distR="0" wp14:anchorId="4F1A7E11" wp14:editId="46632160">
            <wp:extent cx="20818475" cy="29356685"/>
            <wp:effectExtent l="0" t="0" r="3175" b="0"/>
            <wp:docPr id="2" name="Рисунок 2"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2.00\media\image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18475" cy="29356685"/>
                    </a:xfrm>
                    <a:prstGeom prst="rect">
                      <a:avLst/>
                    </a:prstGeom>
                    <a:noFill/>
                    <a:ln>
                      <a:noFill/>
                    </a:ln>
                  </pic:spPr>
                </pic:pic>
              </a:graphicData>
            </a:graphic>
          </wp:inline>
        </w:drawing>
      </w:r>
    </w:p>
    <w:p w14:paraId="17281E68"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pPr>
    </w:p>
    <w:p w14:paraId="79232B0F"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sectPr w:rsidR="00DB5AC8" w:rsidRPr="00DB5AC8">
          <w:pgSz w:w="31680" w:h="31680" w:orient="landscape"/>
          <w:pgMar w:top="0" w:right="0" w:bottom="0" w:left="0" w:header="0" w:footer="3" w:gutter="0"/>
          <w:cols w:space="720"/>
          <w:noEndnote/>
          <w:docGrid w:linePitch="360"/>
        </w:sectPr>
      </w:pPr>
    </w:p>
    <w:p w14:paraId="5537CFE4" w14:textId="77777777" w:rsidR="00DB5AC8" w:rsidRPr="00DB5AC8" w:rsidRDefault="00DB5AC8" w:rsidP="00DB5AC8">
      <w:pPr>
        <w:framePr w:w="-19264" w:h="32621" w:hSpace="-19364" w:wrap="notBeside" w:vAnchor="text" w:hAnchor="text" w:y="1"/>
        <w:widowControl w:val="0"/>
        <w:rPr>
          <w:rFonts w:ascii="Arial Unicode MS" w:eastAsia="Arial Unicode MS" w:hAnsi="Arial Unicode MS" w:cs="Arial Unicode MS"/>
          <w:color w:val="000000"/>
          <w:sz w:val="2"/>
          <w:szCs w:val="2"/>
          <w:lang w:bidi="ru-RU"/>
        </w:rPr>
      </w:pPr>
      <w:r w:rsidRPr="00DB5AC8">
        <w:rPr>
          <w:rFonts w:ascii="Arial Unicode MS" w:eastAsia="Arial Unicode MS" w:hAnsi="Arial Unicode MS" w:cs="Arial Unicode MS"/>
          <w:noProof/>
          <w:color w:val="000000"/>
        </w:rPr>
        <w:lastRenderedPageBreak/>
        <w:drawing>
          <wp:inline distT="0" distB="0" distL="0" distR="0" wp14:anchorId="6404397D" wp14:editId="111E538B">
            <wp:extent cx="29377640" cy="20712430"/>
            <wp:effectExtent l="0" t="0" r="0" b="0"/>
            <wp:docPr id="3" name="Рисунок 3"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77640" cy="20712430"/>
                    </a:xfrm>
                    <a:prstGeom prst="rect">
                      <a:avLst/>
                    </a:prstGeom>
                    <a:noFill/>
                    <a:ln>
                      <a:noFill/>
                    </a:ln>
                  </pic:spPr>
                </pic:pic>
              </a:graphicData>
            </a:graphic>
          </wp:inline>
        </w:drawing>
      </w:r>
    </w:p>
    <w:p w14:paraId="592F37F7" w14:textId="77777777" w:rsidR="00DB5AC8" w:rsidRPr="00DB5AC8" w:rsidRDefault="00DB5AC8" w:rsidP="00DB5AC8">
      <w:pPr>
        <w:framePr w:w="7181" w:h="357" w:hSpace="10368" w:wrap="notBeside" w:vAnchor="text" w:hAnchor="text" w:x="711" w:y="29001"/>
        <w:widowControl w:val="0"/>
        <w:spacing w:line="320" w:lineRule="exact"/>
        <w:rPr>
          <w:b/>
          <w:bCs/>
          <w:sz w:val="32"/>
          <w:szCs w:val="32"/>
          <w:lang w:bidi="ru-RU"/>
        </w:rPr>
      </w:pPr>
      <w:r w:rsidRPr="00DB5AC8">
        <w:rPr>
          <w:b/>
          <w:bCs/>
          <w:sz w:val="32"/>
          <w:szCs w:val="32"/>
          <w:lang w:bidi="ru-RU"/>
        </w:rPr>
        <w:t>Используемые условные знаки и обозначения:</w:t>
      </w:r>
    </w:p>
    <w:p w14:paraId="0382EC48" w14:textId="77777777" w:rsidR="00DB5AC8" w:rsidRPr="00DB5AC8" w:rsidRDefault="00DB5AC8" w:rsidP="006F3B49">
      <w:pPr>
        <w:framePr w:w="9091" w:h="994" w:hSpace="816" w:wrap="notBeside" w:vAnchor="text" w:hAnchor="page" w:x="10429" w:y="29017"/>
        <w:widowControl w:val="0"/>
        <w:ind w:left="680" w:right="1600"/>
        <w:rPr>
          <w:rFonts w:ascii="Arial Unicode MS" w:eastAsia="Arial Unicode MS" w:hAnsi="Arial Unicode MS" w:cs="Arial Unicode MS"/>
          <w:color w:val="000000"/>
          <w:lang w:bidi="ru-RU"/>
        </w:rPr>
      </w:pPr>
      <w:r w:rsidRPr="00DB5AC8">
        <w:rPr>
          <w:rFonts w:ascii="Arial Unicode MS" w:eastAsia="Arial Unicode MS" w:hAnsi="Arial Unicode MS" w:cs="Arial Unicode MS"/>
          <w:color w:val="000000"/>
          <w:lang w:val="en-US" w:eastAsia="en-US" w:bidi="en-US"/>
        </w:rPr>
        <w:t>J</w:t>
      </w:r>
      <w:r w:rsidRPr="00DB5AC8">
        <w:rPr>
          <w:rFonts w:ascii="Arial Unicode MS" w:eastAsia="Arial Unicode MS" w:hAnsi="Arial Unicode MS" w:cs="Arial Unicode MS"/>
          <w:color w:val="000000"/>
          <w:lang w:eastAsia="en-US" w:bidi="en-US"/>
        </w:rPr>
        <w:t xml:space="preserve"> </w:t>
      </w:r>
      <w:r w:rsidRPr="00DB5AC8">
        <w:rPr>
          <w:rFonts w:ascii="Arial Unicode MS" w:eastAsia="Arial Unicode MS" w:hAnsi="Arial Unicode MS" w:cs="Arial Unicode MS"/>
          <w:color w:val="000000"/>
          <w:lang w:bidi="ru-RU"/>
        </w:rPr>
        <w:t>- обозначение характерной точки границы устанавливаемой зоны публичного сервитута</w:t>
      </w:r>
    </w:p>
    <w:p w14:paraId="50AF28B3" w14:textId="77777777" w:rsidR="00DB5AC8" w:rsidRPr="00DB5AC8" w:rsidRDefault="00DB5AC8" w:rsidP="006F3B49">
      <w:pPr>
        <w:framePr w:w="9091" w:h="994" w:hSpace="816" w:wrap="notBeside" w:vAnchor="text" w:hAnchor="page" w:x="10429" w:y="29017"/>
        <w:widowControl w:val="0"/>
        <w:spacing w:line="240" w:lineRule="exact"/>
        <w:jc w:val="right"/>
        <w:rPr>
          <w:rFonts w:ascii="Arial Unicode MS" w:eastAsia="Arial Unicode MS" w:hAnsi="Arial Unicode MS" w:cs="Arial Unicode MS"/>
          <w:color w:val="000000"/>
          <w:lang w:bidi="ru-RU"/>
        </w:rPr>
      </w:pPr>
      <w:r w:rsidRPr="00DB5AC8">
        <w:rPr>
          <w:rFonts w:ascii="Arial Unicode MS" w:eastAsia="Arial Unicode MS" w:hAnsi="Arial Unicode MS" w:cs="Arial Unicode MS"/>
          <w:color w:val="000000"/>
          <w:lang w:bidi="ru-RU"/>
        </w:rPr>
        <w:t>- границы земельных участков, попадающих в зону публичного сервитута</w:t>
      </w:r>
    </w:p>
    <w:p w14:paraId="6AB92AC0" w14:textId="77777777" w:rsidR="00DB5AC8" w:rsidRPr="00DB5AC8" w:rsidRDefault="00DB5AC8" w:rsidP="00DB5AC8">
      <w:pPr>
        <w:framePr w:w="5558" w:h="935" w:hSpace="18480" w:wrap="notBeside" w:vAnchor="text" w:hAnchor="text" w:x="865" w:y="30397"/>
        <w:widowControl w:val="0"/>
        <w:tabs>
          <w:tab w:val="left" w:pos="1944"/>
        </w:tabs>
        <w:spacing w:line="442" w:lineRule="exact"/>
        <w:ind w:firstLine="800"/>
        <w:rPr>
          <w:rFonts w:ascii="Arial Unicode MS" w:eastAsia="Arial Unicode MS" w:hAnsi="Arial Unicode MS" w:cs="Arial Unicode MS"/>
          <w:color w:val="000000"/>
          <w:lang w:bidi="ru-RU"/>
        </w:rPr>
      </w:pPr>
      <w:r w:rsidRPr="00DB5AC8">
        <w:rPr>
          <w:rFonts w:ascii="Arial Unicode MS" w:eastAsia="Arial Unicode MS" w:hAnsi="Arial Unicode MS" w:cs="Arial Unicode MS"/>
          <w:color w:val="000000"/>
          <w:lang w:bidi="ru-RU"/>
        </w:rPr>
        <w:t xml:space="preserve">- граница кадастрового квартала </w:t>
      </w:r>
      <w:r w:rsidRPr="00DB5AC8">
        <w:rPr>
          <w:rFonts w:eastAsia="Arial Unicode MS"/>
          <w:b/>
          <w:bCs/>
          <w:color w:val="000000"/>
          <w:lang w:bidi="ru-RU"/>
        </w:rPr>
        <w:t>61:02:0050201</w:t>
      </w:r>
      <w:r w:rsidRPr="00DB5AC8">
        <w:rPr>
          <w:rFonts w:eastAsia="Arial Unicode MS"/>
          <w:b/>
          <w:bCs/>
          <w:color w:val="000000"/>
          <w:lang w:bidi="ru-RU"/>
        </w:rPr>
        <w:tab/>
      </w:r>
      <w:r w:rsidRPr="00DB5AC8">
        <w:rPr>
          <w:rFonts w:ascii="Arial Unicode MS" w:eastAsia="Arial Unicode MS" w:hAnsi="Arial Unicode MS" w:cs="Arial Unicode MS"/>
          <w:color w:val="000000"/>
          <w:lang w:bidi="ru-RU"/>
        </w:rPr>
        <w:t>- номер кадастрового квартала</w:t>
      </w:r>
    </w:p>
    <w:p w14:paraId="5CA9EBC7" w14:textId="77777777" w:rsidR="00DB5AC8" w:rsidRPr="00DB5AC8" w:rsidRDefault="00DB5AC8" w:rsidP="006F3B49">
      <w:pPr>
        <w:framePr w:w="6480" w:h="307" w:hSpace="13872" w:wrap="notBeside" w:vAnchor="text" w:hAnchor="page" w:x="1969" w:y="29401"/>
        <w:widowControl w:val="0"/>
        <w:spacing w:line="240" w:lineRule="exact"/>
        <w:rPr>
          <w:rFonts w:ascii="Arial Unicode MS" w:eastAsia="Arial Unicode MS" w:hAnsi="Arial Unicode MS" w:cs="Arial Unicode MS"/>
          <w:color w:val="000000"/>
          <w:lang w:bidi="ru-RU"/>
        </w:rPr>
      </w:pPr>
      <w:r w:rsidRPr="00DB5AC8">
        <w:rPr>
          <w:rFonts w:ascii="Arial Unicode MS" w:eastAsia="Arial Unicode MS" w:hAnsi="Arial Unicode MS" w:cs="Arial Unicode MS"/>
          <w:color w:val="000000"/>
          <w:lang w:bidi="ru-RU"/>
        </w:rPr>
        <w:t>- граница устанавливаемой зоны публичного сервитута</w:t>
      </w:r>
    </w:p>
    <w:p w14:paraId="7DC71DEF" w14:textId="77777777" w:rsidR="00DB5AC8" w:rsidRPr="00DB5AC8" w:rsidRDefault="00DB5AC8" w:rsidP="00DB5AC8">
      <w:pPr>
        <w:framePr w:w="2880" w:h="312" w:hSpace="31872" w:wrap="notBeside" w:vAnchor="text" w:hAnchor="text" w:x="9371" w:y="31283"/>
        <w:widowControl w:val="0"/>
        <w:spacing w:line="240" w:lineRule="exact"/>
        <w:rPr>
          <w:rFonts w:ascii="Arial Unicode MS" w:eastAsia="Arial Unicode MS" w:hAnsi="Arial Unicode MS" w:cs="Arial Unicode MS"/>
          <w:color w:val="000000"/>
          <w:lang w:bidi="ru-RU"/>
        </w:rPr>
      </w:pPr>
      <w:r w:rsidRPr="00DB5AC8">
        <w:rPr>
          <w:rFonts w:ascii="Arial Unicode MS" w:eastAsia="Arial Unicode MS" w:hAnsi="Arial Unicode MS" w:cs="Arial Unicode MS"/>
          <w:color w:val="000000"/>
          <w:lang w:bidi="ru-RU"/>
        </w:rPr>
        <w:t>- кадастровый номер ЗУ</w:t>
      </w:r>
    </w:p>
    <w:p w14:paraId="5AD46890" w14:textId="77777777" w:rsidR="00DB5AC8" w:rsidRPr="00DB5AC8" w:rsidRDefault="00DB5AC8" w:rsidP="006F3B49">
      <w:pPr>
        <w:framePr w:w="1325" w:h="288" w:hSpace="-25888" w:wrap="notBeside" w:vAnchor="text" w:hAnchor="page" w:x="29309" w:y="28405"/>
        <w:widowControl w:val="0"/>
        <w:spacing w:line="240" w:lineRule="exact"/>
        <w:rPr>
          <w:rFonts w:ascii="Arial Unicode MS" w:eastAsia="Arial Unicode MS" w:hAnsi="Arial Unicode MS" w:cs="Arial Unicode MS"/>
          <w:color w:val="000000"/>
          <w:lang w:bidi="ru-RU"/>
        </w:rPr>
      </w:pPr>
      <w:r w:rsidRPr="00DB5AC8">
        <w:rPr>
          <w:rFonts w:ascii="Arial Unicode MS" w:eastAsia="Arial Unicode MS" w:hAnsi="Arial Unicode MS" w:cs="Arial Unicode MS"/>
          <w:color w:val="000000"/>
          <w:lang w:bidi="ru-RU"/>
        </w:rPr>
        <w:t>-ось линии</w:t>
      </w:r>
    </w:p>
    <w:p w14:paraId="21BC3734" w14:textId="77777777" w:rsidR="00DB5AC8" w:rsidRPr="00DB5AC8" w:rsidRDefault="00DB5AC8" w:rsidP="006F3B49">
      <w:pPr>
        <w:framePr w:w="7037" w:h="336" w:hSpace="11088" w:wrap="notBeside" w:vAnchor="text" w:hAnchor="page" w:x="10453" w:y="28429"/>
        <w:widowControl w:val="0"/>
        <w:spacing w:line="240" w:lineRule="exact"/>
        <w:rPr>
          <w:rFonts w:ascii="Arial Unicode MS" w:eastAsia="Arial Unicode MS" w:hAnsi="Arial Unicode MS" w:cs="Arial Unicode MS"/>
          <w:color w:val="000000"/>
          <w:lang w:bidi="ru-RU"/>
        </w:rPr>
      </w:pPr>
      <w:proofErr w:type="spellStart"/>
      <w:r w:rsidRPr="00DB5AC8">
        <w:rPr>
          <w:rFonts w:eastAsia="Arial Unicode MS"/>
          <w:b/>
          <w:bCs/>
          <w:color w:val="000000"/>
          <w:lang w:bidi="ru-RU"/>
        </w:rPr>
        <w:t>х.Островского</w:t>
      </w:r>
      <w:proofErr w:type="spellEnd"/>
      <w:r w:rsidRPr="00DB5AC8">
        <w:rPr>
          <w:rFonts w:eastAsia="Arial Unicode MS"/>
          <w:b/>
          <w:bCs/>
          <w:color w:val="000000"/>
          <w:lang w:bidi="ru-RU"/>
        </w:rPr>
        <w:t xml:space="preserve"> </w:t>
      </w:r>
      <w:r w:rsidRPr="00DB5AC8">
        <w:rPr>
          <w:rFonts w:ascii="Arial Unicode MS" w:eastAsia="Arial Unicode MS" w:hAnsi="Arial Unicode MS" w:cs="Arial Unicode MS"/>
          <w:color w:val="000000"/>
          <w:lang w:bidi="ru-RU"/>
        </w:rPr>
        <w:t>_ наименование субъекта, населенного пункта</w:t>
      </w:r>
    </w:p>
    <w:p w14:paraId="7888A6F6" w14:textId="77777777" w:rsidR="00DB5AC8" w:rsidRPr="00DB5AC8" w:rsidRDefault="00DB5AC8" w:rsidP="00DB5AC8">
      <w:pPr>
        <w:widowControl w:val="0"/>
        <w:rPr>
          <w:rFonts w:ascii="Arial Unicode MS" w:eastAsia="Arial Unicode MS" w:hAnsi="Arial Unicode MS" w:cs="Arial Unicode MS"/>
          <w:color w:val="000000"/>
          <w:sz w:val="2"/>
          <w:szCs w:val="2"/>
          <w:lang w:bidi="ru-RU"/>
        </w:rPr>
        <w:sectPr w:rsidR="00DB5AC8" w:rsidRPr="00DB5AC8">
          <w:pgSz w:w="31680" w:h="31680" w:orient="landscape"/>
          <w:pgMar w:top="0" w:right="0" w:bottom="0" w:left="0" w:header="0" w:footer="3" w:gutter="0"/>
          <w:cols w:space="720"/>
          <w:noEndnote/>
          <w:docGrid w:linePitch="360"/>
        </w:sectPr>
      </w:pPr>
    </w:p>
    <w:p w14:paraId="2D7A2534" w14:textId="03CD3AF4" w:rsidR="00DB5AC8" w:rsidRPr="00DB5AC8" w:rsidRDefault="00D12207" w:rsidP="00DB5AC8">
      <w:pPr>
        <w:widowControl w:val="0"/>
        <w:spacing w:line="360" w:lineRule="exact"/>
        <w:rPr>
          <w:rFonts w:ascii="Arial Unicode MS" w:eastAsia="Arial Unicode MS" w:hAnsi="Arial Unicode MS" w:cs="Arial Unicode MS"/>
          <w:color w:val="000000"/>
          <w:lang w:bidi="ru-RU"/>
        </w:rPr>
      </w:pPr>
      <w:r w:rsidRPr="00DB5AC8">
        <w:rPr>
          <w:rFonts w:ascii="Arial Unicode MS" w:eastAsia="Arial Unicode MS" w:hAnsi="Arial Unicode MS" w:cs="Arial Unicode MS"/>
          <w:noProof/>
          <w:color w:val="000000"/>
        </w:rPr>
        <w:lastRenderedPageBreak/>
        <w:drawing>
          <wp:anchor distT="0" distB="0" distL="63500" distR="63500" simplePos="0" relativeHeight="251643904" behindDoc="1" locked="0" layoutInCell="1" allowOverlap="1" wp14:anchorId="77742BA5" wp14:editId="0429F9F1">
            <wp:simplePos x="0" y="0"/>
            <wp:positionH relativeFrom="margin">
              <wp:posOffset>60960</wp:posOffset>
            </wp:positionH>
            <wp:positionV relativeFrom="margin">
              <wp:posOffset>875262</wp:posOffset>
            </wp:positionV>
            <wp:extent cx="28846780" cy="16960618"/>
            <wp:effectExtent l="0" t="0" r="0" b="0"/>
            <wp:wrapNone/>
            <wp:docPr id="24" name="Рисунок 24"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FineReader12.00\media\image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1968" cy="16963668"/>
                    </a:xfrm>
                    <a:prstGeom prst="rect">
                      <a:avLst/>
                    </a:prstGeom>
                    <a:noFill/>
                  </pic:spPr>
                </pic:pic>
              </a:graphicData>
            </a:graphic>
            <wp14:sizeRelH relativeFrom="page">
              <wp14:pctWidth>0</wp14:pctWidth>
            </wp14:sizeRelH>
            <wp14:sizeRelV relativeFrom="page">
              <wp14:pctHeight>0</wp14:pctHeight>
            </wp14:sizeRelV>
          </wp:anchor>
        </w:drawing>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37760" behindDoc="0" locked="0" layoutInCell="1" allowOverlap="1" wp14:anchorId="5377BAE2" wp14:editId="33496391">
                <wp:simplePos x="0" y="0"/>
                <wp:positionH relativeFrom="margin">
                  <wp:posOffset>12411710</wp:posOffset>
                </wp:positionH>
                <wp:positionV relativeFrom="paragraph">
                  <wp:posOffset>1270</wp:posOffset>
                </wp:positionV>
                <wp:extent cx="4023360" cy="848360"/>
                <wp:effectExtent l="635" t="127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C8D0" w14:textId="77777777" w:rsidR="00DB5AC8" w:rsidRDefault="00DB5AC8" w:rsidP="00DB5AC8">
                            <w:pPr>
                              <w:pStyle w:val="2ffa"/>
                              <w:shd w:val="clear" w:color="auto" w:fill="auto"/>
                            </w:pPr>
                            <w:r>
                              <w:rPr>
                                <w:rStyle w:val="213ptExact"/>
                                <w:b w:val="0"/>
                                <w:bCs w:val="0"/>
                              </w:rPr>
                              <w:t xml:space="preserve">Схема расположения границ публичного сервитута </w:t>
                            </w:r>
                            <w:r>
                              <w:rPr>
                                <w:rStyle w:val="2Exact"/>
                                <w:b/>
                                <w:bCs/>
                              </w:rPr>
                              <w:t xml:space="preserve">для размещения объекта ВЛ-10 </w:t>
                            </w:r>
                            <w:proofErr w:type="spellStart"/>
                            <w:r>
                              <w:rPr>
                                <w:rStyle w:val="2Exact"/>
                                <w:b/>
                                <w:bCs/>
                              </w:rPr>
                              <w:t>кВ</w:t>
                            </w:r>
                            <w:proofErr w:type="spellEnd"/>
                            <w:r>
                              <w:rPr>
                                <w:rStyle w:val="2Exact"/>
                                <w:b/>
                                <w:bCs/>
                              </w:rPr>
                              <w:t xml:space="preserve"> ВЛ-103 ПС АС-1 25ДКМ</w:t>
                            </w:r>
                          </w:p>
                          <w:p w14:paraId="760EA408" w14:textId="77777777" w:rsidR="00DB5AC8" w:rsidRDefault="00DB5AC8" w:rsidP="00DB5AC8">
                            <w:pPr>
                              <w:spacing w:line="200" w:lineRule="exact"/>
                              <w:ind w:left="820"/>
                            </w:pPr>
                            <w:r>
                              <w:rPr>
                                <w:rStyle w:val="3Exact"/>
                              </w:rPr>
                              <w:t>(наименование объекта землеустройства)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77BAE2" id="Text Box 5" o:spid="_x0000_s1027" type="#_x0000_t202" style="position:absolute;margin-left:977.3pt;margin-top:.1pt;width:316.8pt;height:66.8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" filled="f" stroked="f">
                <v:textbox style="mso-fit-shape-to-text:t" inset="0,0,0,0">
                  <w:txbxContent>
                    <w:p w14:paraId="4DF2C8D0" w14:textId="77777777" w:rsidR="00DB5AC8" w:rsidRDefault="00DB5AC8" w:rsidP="00DB5AC8">
                      <w:pPr>
                        <w:pStyle w:val="2ffa"/>
                        <w:shd w:val="clear" w:color="auto" w:fill="auto"/>
                      </w:pPr>
                      <w:r>
                        <w:rPr>
                          <w:rStyle w:val="213ptExact"/>
                          <w:b w:val="0"/>
                          <w:bCs w:val="0"/>
                        </w:rPr>
                        <w:t xml:space="preserve">Схема расположения границ публичного сервитута </w:t>
                      </w:r>
                      <w:r>
                        <w:rPr>
                          <w:rStyle w:val="2Exact"/>
                          <w:b/>
                          <w:bCs/>
                        </w:rPr>
                        <w:t xml:space="preserve">для размещения объекта ВЛ-10 </w:t>
                      </w:r>
                      <w:proofErr w:type="spellStart"/>
                      <w:r>
                        <w:rPr>
                          <w:rStyle w:val="2Exact"/>
                          <w:b/>
                          <w:bCs/>
                        </w:rPr>
                        <w:t>кВ</w:t>
                      </w:r>
                      <w:proofErr w:type="spellEnd"/>
                      <w:r>
                        <w:rPr>
                          <w:rStyle w:val="2Exact"/>
                          <w:b/>
                          <w:bCs/>
                        </w:rPr>
                        <w:t xml:space="preserve"> ВЛ-103 ПС АС-1 25ДКМ</w:t>
                      </w:r>
                    </w:p>
                    <w:p w14:paraId="760EA408" w14:textId="77777777" w:rsidR="00DB5AC8" w:rsidRDefault="00DB5AC8" w:rsidP="00DB5AC8">
                      <w:pPr>
                        <w:spacing w:line="200" w:lineRule="exact"/>
                        <w:ind w:left="820"/>
                      </w:pPr>
                      <w:r>
                        <w:rPr>
                          <w:rStyle w:val="3Exact"/>
                        </w:rPr>
                        <w:t>(наименование объекта землеустройства)</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41856" behindDoc="0" locked="0" layoutInCell="1" allowOverlap="1" wp14:anchorId="217D87FF" wp14:editId="67D6FEB4">
                <wp:simplePos x="0" y="0"/>
                <wp:positionH relativeFrom="margin">
                  <wp:posOffset>12734290</wp:posOffset>
                </wp:positionH>
                <wp:positionV relativeFrom="paragraph">
                  <wp:posOffset>858520</wp:posOffset>
                </wp:positionV>
                <wp:extent cx="3026410" cy="202565"/>
                <wp:effectExtent l="0" t="1270" r="3175"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097C" w14:textId="77777777" w:rsidR="00DB5AC8" w:rsidRDefault="00DB5AC8" w:rsidP="00DB5AC8">
                            <w:pPr>
                              <w:pStyle w:val="5d"/>
                              <w:shd w:val="clear" w:color="auto" w:fill="auto"/>
                              <w:spacing w:line="260" w:lineRule="exact"/>
                            </w:pPr>
                            <w:r>
                              <w:t>План границ объекта землеустройства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7D87FF" id="Text Box 6" o:spid="_x0000_s1028" type="#_x0000_t202" style="position:absolute;margin-left:1002.7pt;margin-top:67.6pt;width:238.3pt;height:15.95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" filled="f" stroked="f">
                <v:textbox style="mso-fit-shape-to-text:t" inset="0,0,0,0">
                  <w:txbxContent>
                    <w:p w14:paraId="67D7097C" w14:textId="77777777" w:rsidR="00DB5AC8" w:rsidRDefault="00DB5AC8" w:rsidP="00DB5AC8">
                      <w:pPr>
                        <w:pStyle w:val="5d"/>
                        <w:shd w:val="clear" w:color="auto" w:fill="auto"/>
                        <w:spacing w:line="260" w:lineRule="exact"/>
                      </w:pPr>
                      <w:r>
                        <w:t>План границ объекта землеустройства</w:t>
                      </w:r>
                    </w:p>
                  </w:txbxContent>
                </v:textbox>
                <w10:wrap anchorx="margin"/>
              </v:shape>
            </w:pict>
          </mc:Fallback>
        </mc:AlternateContent>
      </w:r>
      <w:r w:rsidR="00DB5AC8" w:rsidRPr="00DB5AC8">
        <w:rPr>
          <w:rFonts w:ascii="Arial Unicode MS" w:eastAsia="Arial Unicode MS" w:hAnsi="Arial Unicode MS" w:cs="Arial Unicode MS"/>
          <w:noProof/>
          <w:color w:val="000000"/>
        </w:rPr>
        <w:drawing>
          <wp:anchor distT="0" distB="0" distL="63500" distR="63500" simplePos="0" relativeHeight="251639808" behindDoc="1" locked="0" layoutInCell="1" allowOverlap="1" wp14:anchorId="3DF61AA7" wp14:editId="25695BA6">
            <wp:simplePos x="0" y="0"/>
            <wp:positionH relativeFrom="margin">
              <wp:posOffset>3380105</wp:posOffset>
            </wp:positionH>
            <wp:positionV relativeFrom="paragraph">
              <wp:posOffset>1045210</wp:posOffset>
            </wp:positionV>
            <wp:extent cx="11405870" cy="2822575"/>
            <wp:effectExtent l="0" t="0" r="5080" b="0"/>
            <wp:wrapNone/>
            <wp:docPr id="20" name="Рисунок 7"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05870" cy="2822575"/>
                    </a:xfrm>
                    <a:prstGeom prst="rect">
                      <a:avLst/>
                    </a:prstGeom>
                    <a:noFill/>
                  </pic:spPr>
                </pic:pic>
              </a:graphicData>
            </a:graphic>
            <wp14:sizeRelH relativeFrom="page">
              <wp14:pctWidth>0</wp14:pctWidth>
            </wp14:sizeRelH>
            <wp14:sizeRelV relativeFrom="page">
              <wp14:pctHeight>0</wp14:pctHeight>
            </wp14:sizeRelV>
          </wp:anchor>
        </w:drawing>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45952" behindDoc="0" locked="0" layoutInCell="1" allowOverlap="1" wp14:anchorId="55EDC71F" wp14:editId="1DFCC59C">
                <wp:simplePos x="0" y="0"/>
                <wp:positionH relativeFrom="margin">
                  <wp:posOffset>3535680</wp:posOffset>
                </wp:positionH>
                <wp:positionV relativeFrom="paragraph">
                  <wp:posOffset>8308975</wp:posOffset>
                </wp:positionV>
                <wp:extent cx="368935" cy="146050"/>
                <wp:effectExtent l="1905" t="3175" r="635" b="317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1918E" w14:textId="77777777" w:rsidR="00DB5AC8" w:rsidRDefault="00DB5AC8" w:rsidP="00DB5AC8">
                            <w:pPr>
                              <w:pStyle w:val="6f"/>
                              <w:shd w:val="clear" w:color="auto" w:fill="auto"/>
                              <w:spacing w:line="140" w:lineRule="exact"/>
                            </w:pPr>
                            <w:r>
                              <w:rPr>
                                <w:rStyle w:val="6Exact"/>
                              </w:rPr>
                              <w:t>:3792(1)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EDC71F" id="Text Box 8" o:spid="_x0000_s1029" type="#_x0000_t202" style="position:absolute;margin-left:278.4pt;margin-top:654.25pt;width:29.05pt;height:11.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" filled="f" stroked="f">
                <v:textbox style="mso-fit-shape-to-text:t" inset="0,0,0,0">
                  <w:txbxContent>
                    <w:p w14:paraId="2431918E" w14:textId="77777777" w:rsidR="00DB5AC8" w:rsidRDefault="00DB5AC8" w:rsidP="00DB5AC8">
                      <w:pPr>
                        <w:pStyle w:val="6f"/>
                        <w:shd w:val="clear" w:color="auto" w:fill="auto"/>
                        <w:spacing w:line="140" w:lineRule="exact"/>
                      </w:pPr>
                      <w:r>
                        <w:rPr>
                          <w:rStyle w:val="6Exact"/>
                        </w:rPr>
                        <w:t>:3792(1)</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48000" behindDoc="0" locked="0" layoutInCell="1" allowOverlap="1" wp14:anchorId="0535A0E1" wp14:editId="75699BD8">
                <wp:simplePos x="0" y="0"/>
                <wp:positionH relativeFrom="margin">
                  <wp:posOffset>3526790</wp:posOffset>
                </wp:positionH>
                <wp:positionV relativeFrom="paragraph">
                  <wp:posOffset>8979535</wp:posOffset>
                </wp:positionV>
                <wp:extent cx="368935" cy="142875"/>
                <wp:effectExtent l="2540" t="0" r="0" b="254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AB5E" w14:textId="77777777" w:rsidR="00DB5AC8" w:rsidRDefault="00DB5AC8" w:rsidP="00DB5AC8">
                            <w:pPr>
                              <w:pStyle w:val="6f"/>
                              <w:shd w:val="clear" w:color="auto" w:fill="auto"/>
                              <w:spacing w:line="140" w:lineRule="exact"/>
                            </w:pPr>
                            <w:r>
                              <w:rPr>
                                <w:rStyle w:val="6Exact"/>
                              </w:rPr>
                              <w:t>3792(6)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35A0E1" id="Text Box 9" o:spid="_x0000_s1030" type="#_x0000_t202" style="position:absolute;margin-left:277.7pt;margin-top:707.05pt;width:29.05pt;height:11.25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" filled="f" stroked="f">
                <v:textbox style="mso-fit-shape-to-text:t" inset="0,0,0,0">
                  <w:txbxContent>
                    <w:p w14:paraId="3827AB5E" w14:textId="77777777" w:rsidR="00DB5AC8" w:rsidRDefault="00DB5AC8" w:rsidP="00DB5AC8">
                      <w:pPr>
                        <w:pStyle w:val="6f"/>
                        <w:shd w:val="clear" w:color="auto" w:fill="auto"/>
                        <w:spacing w:line="140" w:lineRule="exact"/>
                      </w:pPr>
                      <w:r>
                        <w:rPr>
                          <w:rStyle w:val="6Exact"/>
                        </w:rPr>
                        <w:t>3792(6)</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50048" behindDoc="0" locked="0" layoutInCell="1" allowOverlap="1" wp14:anchorId="6F8CB1F0" wp14:editId="039349CA">
                <wp:simplePos x="0" y="0"/>
                <wp:positionH relativeFrom="margin">
                  <wp:posOffset>3517265</wp:posOffset>
                </wp:positionH>
                <wp:positionV relativeFrom="paragraph">
                  <wp:posOffset>9638030</wp:posOffset>
                </wp:positionV>
                <wp:extent cx="368935" cy="142875"/>
                <wp:effectExtent l="2540" t="0" r="0" b="127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C45A0" w14:textId="77777777" w:rsidR="00DB5AC8" w:rsidRDefault="00DB5AC8" w:rsidP="00DB5AC8">
                            <w:pPr>
                              <w:pStyle w:val="6f"/>
                              <w:shd w:val="clear" w:color="auto" w:fill="auto"/>
                              <w:spacing w:line="140" w:lineRule="exact"/>
                            </w:pPr>
                            <w:r>
                              <w:rPr>
                                <w:rStyle w:val="6Exact"/>
                              </w:rPr>
                              <w:t>: 3792(7)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8CB1F0" id="Text Box 10" o:spid="_x0000_s1031" type="#_x0000_t202" style="position:absolute;margin-left:276.95pt;margin-top:758.9pt;width:29.05pt;height:11.25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" filled="f" stroked="f">
                <v:textbox style="mso-fit-shape-to-text:t" inset="0,0,0,0">
                  <w:txbxContent>
                    <w:p w14:paraId="671C45A0" w14:textId="77777777" w:rsidR="00DB5AC8" w:rsidRDefault="00DB5AC8" w:rsidP="00DB5AC8">
                      <w:pPr>
                        <w:pStyle w:val="6f"/>
                        <w:shd w:val="clear" w:color="auto" w:fill="auto"/>
                        <w:spacing w:line="140" w:lineRule="exact"/>
                      </w:pPr>
                      <w:r>
                        <w:rPr>
                          <w:rStyle w:val="6Exact"/>
                        </w:rPr>
                        <w:t>: 3792(7)</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52096" behindDoc="0" locked="0" layoutInCell="1" allowOverlap="1" wp14:anchorId="448278C3" wp14:editId="5C5FBB63">
                <wp:simplePos x="0" y="0"/>
                <wp:positionH relativeFrom="margin">
                  <wp:posOffset>3505200</wp:posOffset>
                </wp:positionH>
                <wp:positionV relativeFrom="paragraph">
                  <wp:posOffset>9927590</wp:posOffset>
                </wp:positionV>
                <wp:extent cx="368935" cy="142875"/>
                <wp:effectExtent l="0" t="2540" r="254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39F1D" w14:textId="77777777" w:rsidR="00DB5AC8" w:rsidRDefault="00DB5AC8" w:rsidP="00DB5AC8">
                            <w:pPr>
                              <w:pStyle w:val="6f"/>
                              <w:shd w:val="clear" w:color="auto" w:fill="auto"/>
                              <w:spacing w:line="140" w:lineRule="exact"/>
                            </w:pPr>
                            <w:r>
                              <w:rPr>
                                <w:rStyle w:val="6Exact"/>
                              </w:rPr>
                              <w:t>3792(2)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8278C3" id="Text Box 11" o:spid="_x0000_s1032" type="#_x0000_t202" style="position:absolute;margin-left:276pt;margin-top:781.7pt;width:29.05pt;height:11.25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" filled="f" stroked="f">
                <v:textbox style="mso-fit-shape-to-text:t" inset="0,0,0,0">
                  <w:txbxContent>
                    <w:p w14:paraId="41B39F1D" w14:textId="77777777" w:rsidR="00DB5AC8" w:rsidRDefault="00DB5AC8" w:rsidP="00DB5AC8">
                      <w:pPr>
                        <w:pStyle w:val="6f"/>
                        <w:shd w:val="clear" w:color="auto" w:fill="auto"/>
                        <w:spacing w:line="140" w:lineRule="exact"/>
                      </w:pPr>
                      <w:r>
                        <w:rPr>
                          <w:rStyle w:val="6Exact"/>
                        </w:rPr>
                        <w:t>3792(2)</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54144" behindDoc="0" locked="0" layoutInCell="1" allowOverlap="1" wp14:anchorId="5FA4AA0B" wp14:editId="4B1C431C">
                <wp:simplePos x="0" y="0"/>
                <wp:positionH relativeFrom="margin">
                  <wp:posOffset>3623945</wp:posOffset>
                </wp:positionH>
                <wp:positionV relativeFrom="paragraph">
                  <wp:posOffset>10113010</wp:posOffset>
                </wp:positionV>
                <wp:extent cx="368935" cy="142875"/>
                <wp:effectExtent l="4445" t="0" r="0" b="254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1EBA" w14:textId="77777777" w:rsidR="00DB5AC8" w:rsidRDefault="00DB5AC8" w:rsidP="00DB5AC8">
                            <w:pPr>
                              <w:pStyle w:val="6f"/>
                              <w:shd w:val="clear" w:color="auto" w:fill="auto"/>
                              <w:spacing w:line="140" w:lineRule="exact"/>
                            </w:pPr>
                            <w:r>
                              <w:rPr>
                                <w:rStyle w:val="6Exact"/>
                              </w:rPr>
                              <w:t>3795(3)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4AA0B" id="Text Box 12" o:spid="_x0000_s1033" type="#_x0000_t202" style="position:absolute;margin-left:285.35pt;margin-top:796.3pt;width:29.05pt;height:11.2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" filled="f" stroked="f">
                <v:textbox style="mso-fit-shape-to-text:t" inset="0,0,0,0">
                  <w:txbxContent>
                    <w:p w14:paraId="50651EBA" w14:textId="77777777" w:rsidR="00DB5AC8" w:rsidRDefault="00DB5AC8" w:rsidP="00DB5AC8">
                      <w:pPr>
                        <w:pStyle w:val="6f"/>
                        <w:shd w:val="clear" w:color="auto" w:fill="auto"/>
                        <w:spacing w:line="140" w:lineRule="exact"/>
                      </w:pPr>
                      <w:r>
                        <w:rPr>
                          <w:rStyle w:val="6Exact"/>
                        </w:rPr>
                        <w:t>3795(3)</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56192" behindDoc="0" locked="0" layoutInCell="1" allowOverlap="1" wp14:anchorId="16475E38" wp14:editId="4AF6440A">
                <wp:simplePos x="0" y="0"/>
                <wp:positionH relativeFrom="margin">
                  <wp:posOffset>3669665</wp:posOffset>
                </wp:positionH>
                <wp:positionV relativeFrom="paragraph">
                  <wp:posOffset>10265410</wp:posOffset>
                </wp:positionV>
                <wp:extent cx="368935" cy="137160"/>
                <wp:effectExtent l="254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C814" w14:textId="77777777" w:rsidR="00DB5AC8" w:rsidRDefault="00DB5AC8" w:rsidP="00DB5AC8">
                            <w:pPr>
                              <w:pStyle w:val="6f"/>
                              <w:shd w:val="clear" w:color="auto" w:fill="auto"/>
                              <w:spacing w:line="140" w:lineRule="exact"/>
                            </w:pPr>
                            <w:r>
                              <w:rPr>
                                <w:rStyle w:val="6Exact"/>
                              </w:rPr>
                              <w:t>:3792(5)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75E38" id="Text Box 13" o:spid="_x0000_s1034" type="#_x0000_t202" style="position:absolute;margin-left:288.95pt;margin-top:808.3pt;width:29.05pt;height:10.8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" filled="f" stroked="f">
                <v:textbox style="mso-fit-shape-to-text:t" inset="0,0,0,0">
                  <w:txbxContent>
                    <w:p w14:paraId="3071C814" w14:textId="77777777" w:rsidR="00DB5AC8" w:rsidRDefault="00DB5AC8" w:rsidP="00DB5AC8">
                      <w:pPr>
                        <w:pStyle w:val="6f"/>
                        <w:shd w:val="clear" w:color="auto" w:fill="auto"/>
                        <w:spacing w:line="140" w:lineRule="exact"/>
                      </w:pPr>
                      <w:r>
                        <w:rPr>
                          <w:rStyle w:val="6Exact"/>
                        </w:rPr>
                        <w:t>:3792(5)</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58240" behindDoc="0" locked="0" layoutInCell="1" allowOverlap="1" wp14:anchorId="649D083A" wp14:editId="775175AE">
                <wp:simplePos x="0" y="0"/>
                <wp:positionH relativeFrom="margin">
                  <wp:posOffset>635</wp:posOffset>
                </wp:positionH>
                <wp:positionV relativeFrom="paragraph">
                  <wp:posOffset>18049240</wp:posOffset>
                </wp:positionV>
                <wp:extent cx="6016625" cy="915670"/>
                <wp:effectExtent l="635" t="0" r="254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1087" w14:textId="77777777" w:rsidR="00DB5AC8" w:rsidRDefault="00DB5AC8" w:rsidP="00DB5AC8">
                            <w:pPr>
                              <w:pStyle w:val="2fffd"/>
                              <w:keepNext/>
                              <w:keepLines/>
                              <w:shd w:val="clear" w:color="auto" w:fill="auto"/>
                              <w:spacing w:after="34" w:line="320" w:lineRule="exact"/>
                            </w:pPr>
                            <w:bookmarkStart w:id="26" w:name="bookmark2"/>
                            <w:r>
                              <w:t>Используемые условные знаки и обозначения:</w:t>
                            </w:r>
                            <w:bookmarkEnd w:id="26"/>
                          </w:p>
                          <w:p w14:paraId="245AB3A8" w14:textId="77777777" w:rsidR="00DB5AC8" w:rsidRDefault="00DB5AC8" w:rsidP="00DB5AC8">
                            <w:pPr>
                              <w:pStyle w:val="2ffa"/>
                              <w:numPr>
                                <w:ilvl w:val="0"/>
                                <w:numId w:val="24"/>
                              </w:numPr>
                              <w:shd w:val="clear" w:color="auto" w:fill="auto"/>
                              <w:tabs>
                                <w:tab w:val="left" w:pos="1029"/>
                              </w:tabs>
                              <w:spacing w:before="0" w:line="312" w:lineRule="exact"/>
                              <w:ind w:left="1000" w:right="1660" w:hanging="120"/>
                              <w:jc w:val="left"/>
                            </w:pPr>
                            <w:r>
                              <w:rPr>
                                <w:rStyle w:val="2Exact"/>
                                <w:b/>
                                <w:bCs/>
                              </w:rPr>
                              <w:t>обозначение характерной точки границы устанавливаемой зоны публичного сервитута</w:t>
                            </w:r>
                          </w:p>
                          <w:p w14:paraId="46AAF8BE" w14:textId="77777777" w:rsidR="00DB5AC8" w:rsidRDefault="00DB5AC8" w:rsidP="00DB5AC8">
                            <w:pPr>
                              <w:pStyle w:val="2ffa"/>
                              <w:numPr>
                                <w:ilvl w:val="0"/>
                                <w:numId w:val="24"/>
                              </w:numPr>
                              <w:shd w:val="clear" w:color="auto" w:fill="auto"/>
                              <w:tabs>
                                <w:tab w:val="left" w:pos="1034"/>
                              </w:tabs>
                              <w:spacing w:before="0" w:line="240" w:lineRule="exact"/>
                              <w:ind w:left="880"/>
                            </w:pPr>
                            <w:r>
                              <w:rPr>
                                <w:rStyle w:val="2Exact"/>
                                <w:b/>
                                <w:bCs/>
                              </w:rPr>
                              <w:t>границы земельных участков, попадающих в зону публичного сервитута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9D083A" id="Text Box 14" o:spid="_x0000_s1035" type="#_x0000_t202" style="position:absolute;margin-left:.05pt;margin-top:1421.2pt;width:473.75pt;height:72.1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" filled="f" stroked="f">
                <v:textbox style="mso-fit-shape-to-text:t" inset="0,0,0,0">
                  <w:txbxContent>
                    <w:p w14:paraId="0CE41087" w14:textId="77777777" w:rsidR="00DB5AC8" w:rsidRDefault="00DB5AC8" w:rsidP="00DB5AC8">
                      <w:pPr>
                        <w:pStyle w:val="2fffd"/>
                        <w:keepNext/>
                        <w:keepLines/>
                        <w:shd w:val="clear" w:color="auto" w:fill="auto"/>
                        <w:spacing w:after="34" w:line="320" w:lineRule="exact"/>
                      </w:pPr>
                      <w:bookmarkStart w:id="27" w:name="bookmark2"/>
                      <w:r>
                        <w:t>Используемые условные знаки и обозначения:</w:t>
                      </w:r>
                      <w:bookmarkEnd w:id="27"/>
                    </w:p>
                    <w:p w14:paraId="245AB3A8" w14:textId="77777777" w:rsidR="00DB5AC8" w:rsidRDefault="00DB5AC8" w:rsidP="00DB5AC8">
                      <w:pPr>
                        <w:pStyle w:val="2ffa"/>
                        <w:numPr>
                          <w:ilvl w:val="0"/>
                          <w:numId w:val="24"/>
                        </w:numPr>
                        <w:shd w:val="clear" w:color="auto" w:fill="auto"/>
                        <w:tabs>
                          <w:tab w:val="left" w:pos="1029"/>
                        </w:tabs>
                        <w:spacing w:before="0" w:line="312" w:lineRule="exact"/>
                        <w:ind w:left="1000" w:right="1660" w:hanging="120"/>
                        <w:jc w:val="left"/>
                      </w:pPr>
                      <w:r>
                        <w:rPr>
                          <w:rStyle w:val="2Exact"/>
                          <w:b/>
                          <w:bCs/>
                        </w:rPr>
                        <w:t>обозначение характерной точки границы устанавливаемой зоны публичного сервитута</w:t>
                      </w:r>
                    </w:p>
                    <w:p w14:paraId="46AAF8BE" w14:textId="77777777" w:rsidR="00DB5AC8" w:rsidRDefault="00DB5AC8" w:rsidP="00DB5AC8">
                      <w:pPr>
                        <w:pStyle w:val="2ffa"/>
                        <w:numPr>
                          <w:ilvl w:val="0"/>
                          <w:numId w:val="24"/>
                        </w:numPr>
                        <w:shd w:val="clear" w:color="auto" w:fill="auto"/>
                        <w:tabs>
                          <w:tab w:val="left" w:pos="1034"/>
                        </w:tabs>
                        <w:spacing w:before="0" w:line="240" w:lineRule="exact"/>
                        <w:ind w:left="880"/>
                      </w:pPr>
                      <w:r>
                        <w:rPr>
                          <w:rStyle w:val="2Exact"/>
                          <w:b/>
                          <w:bCs/>
                        </w:rPr>
                        <w:t>границы земельных участков, попадающих в зону публичного сервитута</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60288" behindDoc="0" locked="0" layoutInCell="1" allowOverlap="1" wp14:anchorId="0B1C8189" wp14:editId="5FA218D8">
                <wp:simplePos x="0" y="0"/>
                <wp:positionH relativeFrom="margin">
                  <wp:posOffset>13282930</wp:posOffset>
                </wp:positionH>
                <wp:positionV relativeFrom="paragraph">
                  <wp:posOffset>17983200</wp:posOffset>
                </wp:positionV>
                <wp:extent cx="1261745" cy="188595"/>
                <wp:effectExtent l="0" t="0" r="0" b="190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6ECC" w14:textId="77777777" w:rsidR="00DB5AC8" w:rsidRDefault="00DB5AC8" w:rsidP="00DB5AC8">
                            <w:pPr>
                              <w:pStyle w:val="2ffa"/>
                              <w:shd w:val="clear" w:color="auto" w:fill="auto"/>
                              <w:spacing w:line="240" w:lineRule="exact"/>
                            </w:pPr>
                            <w:r>
                              <w:rPr>
                                <w:rStyle w:val="2Exact"/>
                                <w:b/>
                                <w:bCs/>
                              </w:rPr>
                              <w:t>Масштаб 1:5000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1C8189" id="Text Box 15" o:spid="_x0000_s1036" type="#_x0000_t202" style="position:absolute;margin-left:1045.9pt;margin-top:1416pt;width:99.35pt;height:14.85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" filled="f" stroked="f">
                <v:textbox style="mso-fit-shape-to-text:t" inset="0,0,0,0">
                  <w:txbxContent>
                    <w:p w14:paraId="56306ECC" w14:textId="77777777" w:rsidR="00DB5AC8" w:rsidRDefault="00DB5AC8" w:rsidP="00DB5AC8">
                      <w:pPr>
                        <w:pStyle w:val="2ffa"/>
                        <w:shd w:val="clear" w:color="auto" w:fill="auto"/>
                        <w:spacing w:line="240" w:lineRule="exact"/>
                      </w:pPr>
                      <w:r>
                        <w:rPr>
                          <w:rStyle w:val="2Exact"/>
                          <w:b/>
                          <w:bCs/>
                        </w:rPr>
                        <w:t>Масштаб 1:5000</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62336" behindDoc="0" locked="0" layoutInCell="1" allowOverlap="1" wp14:anchorId="689FF986" wp14:editId="5C346876">
                <wp:simplePos x="0" y="0"/>
                <wp:positionH relativeFrom="margin">
                  <wp:posOffset>20140930</wp:posOffset>
                </wp:positionH>
                <wp:positionV relativeFrom="paragraph">
                  <wp:posOffset>9225280</wp:posOffset>
                </wp:positionV>
                <wp:extent cx="304800" cy="170815"/>
                <wp:effectExtent l="0" t="0" r="4445"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1CB3" w14:textId="77777777" w:rsidR="00DB5AC8" w:rsidRDefault="00DB5AC8" w:rsidP="00DB5AC8">
                            <w:pPr>
                              <w:pStyle w:val="6f"/>
                              <w:shd w:val="clear" w:color="auto" w:fill="auto"/>
                              <w:spacing w:line="140" w:lineRule="exact"/>
                            </w:pPr>
                            <w:r>
                              <w:rPr>
                                <w:rStyle w:val="6Exact"/>
                              </w:rPr>
                              <w:t>• 1 Х39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9FF986" id="Text Box 16" o:spid="_x0000_s1037" type="#_x0000_t202" style="position:absolute;margin-left:1585.9pt;margin-top:726.4pt;width:24pt;height:13.45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" filled="f" stroked="f">
                <v:textbox style="mso-fit-shape-to-text:t" inset="0,0,0,0">
                  <w:txbxContent>
                    <w:p w14:paraId="6AC21CB3" w14:textId="77777777" w:rsidR="00DB5AC8" w:rsidRDefault="00DB5AC8" w:rsidP="00DB5AC8">
                      <w:pPr>
                        <w:pStyle w:val="6f"/>
                        <w:shd w:val="clear" w:color="auto" w:fill="auto"/>
                        <w:spacing w:line="140" w:lineRule="exact"/>
                      </w:pPr>
                      <w:r>
                        <w:rPr>
                          <w:rStyle w:val="6Exact"/>
                        </w:rPr>
                        <w:t>• 1 Х39</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64384" behindDoc="0" locked="0" layoutInCell="1" allowOverlap="1" wp14:anchorId="61986E73" wp14:editId="2FD22E16">
                <wp:simplePos x="0" y="0"/>
                <wp:positionH relativeFrom="margin">
                  <wp:posOffset>19476720</wp:posOffset>
                </wp:positionH>
                <wp:positionV relativeFrom="paragraph">
                  <wp:posOffset>12867640</wp:posOffset>
                </wp:positionV>
                <wp:extent cx="1292225" cy="202565"/>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BE777" w14:textId="77777777" w:rsidR="00DB5AC8" w:rsidRDefault="00DB5AC8" w:rsidP="00DB5AC8">
                            <w:pPr>
                              <w:keepNext/>
                              <w:keepLines/>
                              <w:spacing w:line="320" w:lineRule="exact"/>
                            </w:pPr>
                            <w:bookmarkStart w:id="28" w:name="bookmark3"/>
                            <w:r>
                              <w:rPr>
                                <w:rStyle w:val="1Exact"/>
                                <w:b w:val="0"/>
                                <w:bCs w:val="0"/>
                              </w:rPr>
                              <w:t>61</w:t>
                            </w:r>
                            <w:r>
                              <w:rPr>
                                <w:rStyle w:val="115ptExact"/>
                                <w:b w:val="0"/>
                                <w:bCs w:val="0"/>
                              </w:rPr>
                              <w:t>:</w:t>
                            </w:r>
                            <w:r>
                              <w:rPr>
                                <w:rStyle w:val="1Exact"/>
                                <w:b w:val="0"/>
                                <w:bCs w:val="0"/>
                              </w:rPr>
                              <w:t>02:0600021</w:t>
                            </w:r>
                            <w:bookmarkEnd w:id="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986E73" id="Text Box 17" o:spid="_x0000_s1038" type="#_x0000_t202" style="position:absolute;margin-left:1533.6pt;margin-top:1013.2pt;width:101.75pt;height:15.95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" filled="f" stroked="f">
                <v:textbox style="mso-fit-shape-to-text:t" inset="0,0,0,0">
                  <w:txbxContent>
                    <w:p w14:paraId="61CBE777" w14:textId="77777777" w:rsidR="00DB5AC8" w:rsidRDefault="00DB5AC8" w:rsidP="00DB5AC8">
                      <w:pPr>
                        <w:keepNext/>
                        <w:keepLines/>
                        <w:spacing w:line="320" w:lineRule="exact"/>
                      </w:pPr>
                      <w:bookmarkStart w:id="29" w:name="bookmark3"/>
                      <w:r>
                        <w:rPr>
                          <w:rStyle w:val="1Exact"/>
                          <w:b w:val="0"/>
                          <w:bCs w:val="0"/>
                        </w:rPr>
                        <w:t>61</w:t>
                      </w:r>
                      <w:r>
                        <w:rPr>
                          <w:rStyle w:val="115ptExact"/>
                          <w:b w:val="0"/>
                          <w:bCs w:val="0"/>
                        </w:rPr>
                        <w:t>:</w:t>
                      </w:r>
                      <w:r>
                        <w:rPr>
                          <w:rStyle w:val="1Exact"/>
                          <w:b w:val="0"/>
                          <w:bCs w:val="0"/>
                        </w:rPr>
                        <w:t>02:0600021</w:t>
                      </w:r>
                      <w:bookmarkEnd w:id="29"/>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66432" behindDoc="0" locked="0" layoutInCell="1" allowOverlap="1" wp14:anchorId="2D3EC295" wp14:editId="5BBB97A2">
                <wp:simplePos x="0" y="0"/>
                <wp:positionH relativeFrom="margin">
                  <wp:posOffset>22323425</wp:posOffset>
                </wp:positionH>
                <wp:positionV relativeFrom="paragraph">
                  <wp:posOffset>15294610</wp:posOffset>
                </wp:positionV>
                <wp:extent cx="487680" cy="266065"/>
                <wp:effectExtent l="0" t="0" r="1270" b="317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482AF" w14:textId="77777777" w:rsidR="00DB5AC8" w:rsidRDefault="00DB5AC8" w:rsidP="00DB5AC8">
                            <w:pPr>
                              <w:pStyle w:val="7e"/>
                              <w:shd w:val="clear" w:color="auto" w:fill="auto"/>
                              <w:spacing w:line="80" w:lineRule="exact"/>
                              <w:ind w:left="140"/>
                            </w:pPr>
                            <w:r>
                              <w:rPr>
                                <w:rStyle w:val="7Exact"/>
                                <w:rFonts w:eastAsiaTheme="minorHAnsi"/>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3EC295" id="Text Box 18" o:spid="_x0000_s1039" type="#_x0000_t202" style="position:absolute;margin-left:1757.75pt;margin-top:1204.3pt;width:38.4pt;height:20.95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" filled="f" stroked="f">
                <v:textbox style="mso-fit-shape-to-text:t" inset="0,0,0,0">
                  <w:txbxContent>
                    <w:p w14:paraId="308482AF" w14:textId="77777777" w:rsidR="00DB5AC8" w:rsidRDefault="00DB5AC8" w:rsidP="00DB5AC8">
                      <w:pPr>
                        <w:pStyle w:val="7e"/>
                        <w:shd w:val="clear" w:color="auto" w:fill="auto"/>
                        <w:spacing w:line="80" w:lineRule="exact"/>
                        <w:ind w:left="140"/>
                      </w:pPr>
                      <w:r>
                        <w:rPr>
                          <w:rStyle w:val="7Exact"/>
                          <w:rFonts w:eastAsiaTheme="minorHAnsi"/>
                        </w:rPr>
                        <w:t>■</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68480" behindDoc="0" locked="0" layoutInCell="1" allowOverlap="1" wp14:anchorId="46B502F5" wp14:editId="293F5A6E">
                <wp:simplePos x="0" y="0"/>
                <wp:positionH relativeFrom="margin">
                  <wp:posOffset>27743150</wp:posOffset>
                </wp:positionH>
                <wp:positionV relativeFrom="paragraph">
                  <wp:posOffset>18064480</wp:posOffset>
                </wp:positionV>
                <wp:extent cx="923290" cy="198755"/>
                <wp:effectExtent l="0" t="0" r="381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9C92" w14:textId="77777777" w:rsidR="00DB5AC8" w:rsidRDefault="00DB5AC8" w:rsidP="00DB5AC8">
                            <w:pPr>
                              <w:pStyle w:val="5d"/>
                              <w:shd w:val="clear" w:color="auto" w:fill="auto"/>
                              <w:spacing w:line="260" w:lineRule="exact"/>
                            </w:pPr>
                            <w:r>
                              <w:t>Лист 4 из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B502F5" id="Text Box 19" o:spid="_x0000_s1040" type="#_x0000_t202" style="position:absolute;margin-left:2184.5pt;margin-top:1422.4pt;width:72.7pt;height:15.65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" filled="f" stroked="f">
                <v:textbox style="mso-fit-shape-to-text:t" inset="0,0,0,0">
                  <w:txbxContent>
                    <w:p w14:paraId="2DCE9C92" w14:textId="77777777" w:rsidR="00DB5AC8" w:rsidRDefault="00DB5AC8" w:rsidP="00DB5AC8">
                      <w:pPr>
                        <w:pStyle w:val="5d"/>
                        <w:shd w:val="clear" w:color="auto" w:fill="auto"/>
                        <w:spacing w:line="260" w:lineRule="exact"/>
                      </w:pPr>
                      <w:r>
                        <w:t>Лист 4 из 4</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70528" behindDoc="0" locked="0" layoutInCell="1" allowOverlap="1" wp14:anchorId="7E7CF73D" wp14:editId="1B25D1BA">
                <wp:simplePos x="0" y="0"/>
                <wp:positionH relativeFrom="margin">
                  <wp:posOffset>60960</wp:posOffset>
                </wp:positionH>
                <wp:positionV relativeFrom="paragraph">
                  <wp:posOffset>18953480</wp:posOffset>
                </wp:positionV>
                <wp:extent cx="4596130" cy="882650"/>
                <wp:effectExtent l="3810" t="0" r="635" b="444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13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C468C" w14:textId="77777777" w:rsidR="00DB5AC8" w:rsidRDefault="00DB5AC8" w:rsidP="00DB5AC8">
                            <w:pPr>
                              <w:pStyle w:val="2ffa"/>
                              <w:numPr>
                                <w:ilvl w:val="0"/>
                                <w:numId w:val="25"/>
                              </w:numPr>
                              <w:shd w:val="clear" w:color="auto" w:fill="auto"/>
                              <w:tabs>
                                <w:tab w:val="left" w:pos="934"/>
                              </w:tabs>
                              <w:spacing w:before="0" w:line="442" w:lineRule="exact"/>
                              <w:ind w:left="780"/>
                            </w:pPr>
                            <w:r>
                              <w:rPr>
                                <w:rStyle w:val="2Exact"/>
                                <w:b/>
                                <w:bCs/>
                              </w:rPr>
                              <w:t>граница кадастрового квартала</w:t>
                            </w:r>
                          </w:p>
                          <w:p w14:paraId="17AB0B54" w14:textId="77777777" w:rsidR="00DB5AC8" w:rsidRDefault="00DB5AC8" w:rsidP="00DB5AC8">
                            <w:pPr>
                              <w:pStyle w:val="2ffa"/>
                              <w:shd w:val="clear" w:color="auto" w:fill="auto"/>
                              <w:tabs>
                                <w:tab w:val="left" w:pos="1944"/>
                              </w:tabs>
                              <w:spacing w:line="442" w:lineRule="exact"/>
                            </w:pPr>
                            <w:r>
                              <w:rPr>
                                <w:rStyle w:val="2Exact"/>
                                <w:b/>
                                <w:bCs/>
                              </w:rPr>
                              <w:t>61:02:0600021</w:t>
                            </w:r>
                            <w:r>
                              <w:rPr>
                                <w:rStyle w:val="2Exact"/>
                                <w:b/>
                                <w:bCs/>
                              </w:rPr>
                              <w:tab/>
                              <w:t>- номер кадастрового квартала</w:t>
                            </w:r>
                          </w:p>
                          <w:p w14:paraId="17DE5E46" w14:textId="77777777" w:rsidR="00DB5AC8" w:rsidRDefault="00DB5AC8" w:rsidP="00DB5AC8">
                            <w:pPr>
                              <w:pStyle w:val="2ffa"/>
                              <w:numPr>
                                <w:ilvl w:val="0"/>
                                <w:numId w:val="25"/>
                              </w:numPr>
                              <w:shd w:val="clear" w:color="auto" w:fill="auto"/>
                              <w:tabs>
                                <w:tab w:val="left" w:pos="934"/>
                              </w:tabs>
                              <w:spacing w:before="0" w:line="240" w:lineRule="exact"/>
                              <w:ind w:left="780"/>
                            </w:pPr>
                            <w:r>
                              <w:rPr>
                                <w:rStyle w:val="2Exact"/>
                                <w:b/>
                                <w:bCs/>
                              </w:rPr>
                              <w:t>граница устанавливаемой зоны публичного сервитута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7CF73D" id="Text Box 20" o:spid="_x0000_s1041" type="#_x0000_t202" style="position:absolute;margin-left:4.8pt;margin-top:1492.4pt;width:361.9pt;height:69.5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" filled="f" stroked="f">
                <v:textbox style="mso-fit-shape-to-text:t" inset="0,0,0,0">
                  <w:txbxContent>
                    <w:p w14:paraId="017C468C" w14:textId="77777777" w:rsidR="00DB5AC8" w:rsidRDefault="00DB5AC8" w:rsidP="00DB5AC8">
                      <w:pPr>
                        <w:pStyle w:val="2ffa"/>
                        <w:numPr>
                          <w:ilvl w:val="0"/>
                          <w:numId w:val="25"/>
                        </w:numPr>
                        <w:shd w:val="clear" w:color="auto" w:fill="auto"/>
                        <w:tabs>
                          <w:tab w:val="left" w:pos="934"/>
                        </w:tabs>
                        <w:spacing w:before="0" w:line="442" w:lineRule="exact"/>
                        <w:ind w:left="780"/>
                      </w:pPr>
                      <w:r>
                        <w:rPr>
                          <w:rStyle w:val="2Exact"/>
                          <w:b/>
                          <w:bCs/>
                        </w:rPr>
                        <w:t>граница кадастрового квартала</w:t>
                      </w:r>
                    </w:p>
                    <w:p w14:paraId="17AB0B54" w14:textId="77777777" w:rsidR="00DB5AC8" w:rsidRDefault="00DB5AC8" w:rsidP="00DB5AC8">
                      <w:pPr>
                        <w:pStyle w:val="2ffa"/>
                        <w:shd w:val="clear" w:color="auto" w:fill="auto"/>
                        <w:tabs>
                          <w:tab w:val="left" w:pos="1944"/>
                        </w:tabs>
                        <w:spacing w:line="442" w:lineRule="exact"/>
                      </w:pPr>
                      <w:r>
                        <w:rPr>
                          <w:rStyle w:val="2Exact"/>
                          <w:b/>
                          <w:bCs/>
                        </w:rPr>
                        <w:t>61:02:0600021</w:t>
                      </w:r>
                      <w:r>
                        <w:rPr>
                          <w:rStyle w:val="2Exact"/>
                          <w:b/>
                          <w:bCs/>
                        </w:rPr>
                        <w:tab/>
                        <w:t>- номер кадастрового квартала</w:t>
                      </w:r>
                    </w:p>
                    <w:p w14:paraId="17DE5E46" w14:textId="77777777" w:rsidR="00DB5AC8" w:rsidRDefault="00DB5AC8" w:rsidP="00DB5AC8">
                      <w:pPr>
                        <w:pStyle w:val="2ffa"/>
                        <w:numPr>
                          <w:ilvl w:val="0"/>
                          <w:numId w:val="25"/>
                        </w:numPr>
                        <w:shd w:val="clear" w:color="auto" w:fill="auto"/>
                        <w:tabs>
                          <w:tab w:val="left" w:pos="934"/>
                        </w:tabs>
                        <w:spacing w:before="0" w:line="240" w:lineRule="exact"/>
                        <w:ind w:left="780"/>
                      </w:pPr>
                      <w:r>
                        <w:rPr>
                          <w:rStyle w:val="2Exact"/>
                          <w:b/>
                          <w:bCs/>
                        </w:rPr>
                        <w:t>граница устанавливаемой зоны публичного сервитута</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72576" behindDoc="0" locked="0" layoutInCell="1" allowOverlap="1" wp14:anchorId="14EB9C12" wp14:editId="2DCF2DAA">
                <wp:simplePos x="0" y="0"/>
                <wp:positionH relativeFrom="margin">
                  <wp:posOffset>548640</wp:posOffset>
                </wp:positionH>
                <wp:positionV relativeFrom="paragraph">
                  <wp:posOffset>19930745</wp:posOffset>
                </wp:positionV>
                <wp:extent cx="841375" cy="182880"/>
                <wp:effectExtent l="0" t="4445" r="635" b="3175"/>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81766" w14:textId="77777777" w:rsidR="00DB5AC8" w:rsidRDefault="00DB5AC8" w:rsidP="00DB5AC8">
                            <w:pPr>
                              <w:pStyle w:val="2ffa"/>
                              <w:shd w:val="clear" w:color="auto" w:fill="auto"/>
                              <w:spacing w:line="240" w:lineRule="exact"/>
                            </w:pPr>
                            <w:r>
                              <w:rPr>
                                <w:rStyle w:val="2Exact"/>
                                <w:b/>
                                <w:bCs/>
                              </w:rPr>
                              <w:t>-ось линии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EB9C12" id="Text Box 21" o:spid="_x0000_s1042" type="#_x0000_t202" style="position:absolute;margin-left:43.2pt;margin-top:1569.35pt;width:66.25pt;height:14.4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" filled="f" stroked="f">
                <v:textbox style="mso-fit-shape-to-text:t" inset="0,0,0,0">
                  <w:txbxContent>
                    <w:p w14:paraId="72981766" w14:textId="77777777" w:rsidR="00DB5AC8" w:rsidRDefault="00DB5AC8" w:rsidP="00DB5AC8">
                      <w:pPr>
                        <w:pStyle w:val="2ffa"/>
                        <w:shd w:val="clear" w:color="auto" w:fill="auto"/>
                        <w:spacing w:line="240" w:lineRule="exact"/>
                      </w:pPr>
                      <w:r>
                        <w:rPr>
                          <w:rStyle w:val="2Exact"/>
                          <w:b/>
                          <w:bCs/>
                        </w:rPr>
                        <w:t>-ось линии</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74624" behindDoc="0" locked="0" layoutInCell="1" allowOverlap="1" wp14:anchorId="0017A568" wp14:editId="263147AC">
                <wp:simplePos x="0" y="0"/>
                <wp:positionH relativeFrom="margin">
                  <wp:posOffset>4876800</wp:posOffset>
                </wp:positionH>
                <wp:positionV relativeFrom="paragraph">
                  <wp:posOffset>19561810</wp:posOffset>
                </wp:positionV>
                <wp:extent cx="341630" cy="186055"/>
                <wp:effectExtent l="0" t="0" r="127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E8C13" w14:textId="77777777" w:rsidR="00DB5AC8" w:rsidRDefault="00DB5AC8" w:rsidP="00DB5AC8">
                            <w:pPr>
                              <w:pStyle w:val="2ffa"/>
                              <w:pBdr>
                                <w:top w:val="single" w:sz="4" w:space="1" w:color="auto"/>
                                <w:left w:val="single" w:sz="4" w:space="4" w:color="auto"/>
                                <w:bottom w:val="single" w:sz="4" w:space="1" w:color="auto"/>
                                <w:right w:val="single" w:sz="4" w:space="4" w:color="auto"/>
                              </w:pBdr>
                              <w:shd w:val="clear" w:color="auto" w:fill="auto"/>
                              <w:spacing w:line="240" w:lineRule="exact"/>
                            </w:pPr>
                            <w:r>
                              <w:rPr>
                                <w:rStyle w:val="2Exact"/>
                                <w:b/>
                                <w:bCs/>
                              </w:rPr>
                              <w:t>:242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17A568" id="Text Box 22" o:spid="_x0000_s1043" type="#_x0000_t202" style="position:absolute;margin-left:384pt;margin-top:1540.3pt;width:26.9pt;height:14.6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" filled="f" stroked="f">
                <v:textbox style="mso-fit-shape-to-text:t" inset="0,0,0,0">
                  <w:txbxContent>
                    <w:p w14:paraId="0F9E8C13" w14:textId="77777777" w:rsidR="00DB5AC8" w:rsidRDefault="00DB5AC8" w:rsidP="00DB5AC8">
                      <w:pPr>
                        <w:pStyle w:val="2ffa"/>
                        <w:pBdr>
                          <w:top w:val="single" w:sz="4" w:space="1" w:color="auto"/>
                          <w:left w:val="single" w:sz="4" w:space="4" w:color="auto"/>
                          <w:bottom w:val="single" w:sz="4" w:space="1" w:color="auto"/>
                          <w:right w:val="single" w:sz="4" w:space="4" w:color="auto"/>
                        </w:pBdr>
                        <w:shd w:val="clear" w:color="auto" w:fill="auto"/>
                        <w:spacing w:line="240" w:lineRule="exact"/>
                      </w:pPr>
                      <w:r>
                        <w:rPr>
                          <w:rStyle w:val="2Exact"/>
                          <w:b/>
                          <w:bCs/>
                        </w:rPr>
                        <w:t>:242</w:t>
                      </w:r>
                    </w:p>
                  </w:txbxContent>
                </v:textbox>
                <w10:wrap anchorx="margin"/>
              </v:shape>
            </w:pict>
          </mc:Fallback>
        </mc:AlternateContent>
      </w:r>
      <w:r w:rsidR="00DB5AC8" w:rsidRPr="00DB5AC8">
        <w:rPr>
          <w:rFonts w:ascii="Arial Unicode MS" w:eastAsia="Arial Unicode MS" w:hAnsi="Arial Unicode MS" w:cs="Arial Unicode MS"/>
          <w:noProof/>
          <w:color w:val="000000"/>
        </w:rPr>
        <mc:AlternateContent>
          <mc:Choice Requires="wps">
            <w:drawing>
              <wp:anchor distT="0" distB="0" distL="63500" distR="63500" simplePos="0" relativeHeight="251676672" behindDoc="0" locked="0" layoutInCell="1" allowOverlap="1" wp14:anchorId="4B975080" wp14:editId="32E02304">
                <wp:simplePos x="0" y="0"/>
                <wp:positionH relativeFrom="margin">
                  <wp:posOffset>5462270</wp:posOffset>
                </wp:positionH>
                <wp:positionV relativeFrom="paragraph">
                  <wp:posOffset>19516090</wp:posOffset>
                </wp:positionV>
                <wp:extent cx="1865630" cy="198120"/>
                <wp:effectExtent l="4445" t="0" r="0" b="254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CEF1" w14:textId="77777777" w:rsidR="00DB5AC8" w:rsidRDefault="00DB5AC8" w:rsidP="00DB5AC8">
                            <w:pPr>
                              <w:pStyle w:val="2ffa"/>
                              <w:shd w:val="clear" w:color="auto" w:fill="auto"/>
                              <w:spacing w:line="240" w:lineRule="exact"/>
                            </w:pPr>
                            <w:r>
                              <w:rPr>
                                <w:rStyle w:val="2Exact"/>
                                <w:b/>
                                <w:bCs/>
                              </w:rPr>
                              <w:t>- кадастровый номер ЗУ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975080" id="Text Box 23" o:spid="_x0000_s1044" type="#_x0000_t202" style="position:absolute;margin-left:430.1pt;margin-top:1536.7pt;width:146.9pt;height:15.6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" filled="f" stroked="f">
                <v:textbox style="mso-fit-shape-to-text:t" inset="0,0,0,0">
                  <w:txbxContent>
                    <w:p w14:paraId="0255CEF1" w14:textId="77777777" w:rsidR="00DB5AC8" w:rsidRDefault="00DB5AC8" w:rsidP="00DB5AC8">
                      <w:pPr>
                        <w:pStyle w:val="2ffa"/>
                        <w:shd w:val="clear" w:color="auto" w:fill="auto"/>
                        <w:spacing w:line="240" w:lineRule="exact"/>
                      </w:pPr>
                      <w:r>
                        <w:rPr>
                          <w:rStyle w:val="2Exact"/>
                          <w:b/>
                          <w:bCs/>
                        </w:rPr>
                        <w:t>- кадастровый номер ЗУ</w:t>
                      </w:r>
                    </w:p>
                  </w:txbxContent>
                </v:textbox>
                <w10:wrap anchorx="margin"/>
              </v:shape>
            </w:pict>
          </mc:Fallback>
        </mc:AlternateContent>
      </w:r>
    </w:p>
    <w:sectPr w:rsidR="00DB5AC8" w:rsidRPr="00DB5AC8" w:rsidSect="00BC0D1E">
      <w:pgSz w:w="11906" w:h="16838"/>
      <w:pgMar w:top="1134" w:right="1134" w:bottom="964" w:left="1134"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72F85" w14:textId="77777777" w:rsidR="00A849EB" w:rsidRDefault="00A849EB">
      <w:r>
        <w:separator/>
      </w:r>
    </w:p>
  </w:endnote>
  <w:endnote w:type="continuationSeparator" w:id="0">
    <w:p w14:paraId="1F17EF2F" w14:textId="77777777" w:rsidR="00A849EB" w:rsidRDefault="00A84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G Souvenir">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yriad Pro">
    <w:altName w:val="Arial"/>
    <w:panose1 w:val="00000000000000000000"/>
    <w:charset w:val="CC"/>
    <w:family w:val="swiss"/>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B555" w14:textId="77777777" w:rsidR="000A7F94" w:rsidRDefault="000A7F94" w:rsidP="00DA19D8">
    <w:pPr>
      <w:pStyle w:val="aa"/>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C892C7B" w14:textId="77777777" w:rsidR="000A7F94" w:rsidRDefault="000A7F94" w:rsidP="00F9067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9981" w14:textId="77777777" w:rsidR="000A7F94" w:rsidRDefault="000A7F94" w:rsidP="00DA19D8">
    <w:pPr>
      <w:pStyle w:val="aa"/>
      <w:framePr w:wrap="around" w:vAnchor="text" w:hAnchor="margin" w:xAlign="right" w:y="1"/>
      <w:ind w:right="360"/>
      <w:rPr>
        <w:rStyle w:val="a7"/>
      </w:rPr>
    </w:pPr>
  </w:p>
  <w:p w14:paraId="3F0DCD12" w14:textId="77777777" w:rsidR="000A7F94" w:rsidRDefault="000A7F94" w:rsidP="00F9067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363D4" w14:textId="77777777" w:rsidR="00A849EB" w:rsidRDefault="00A849EB">
      <w:r>
        <w:separator/>
      </w:r>
    </w:p>
  </w:footnote>
  <w:footnote w:type="continuationSeparator" w:id="0">
    <w:p w14:paraId="1AE1A03A" w14:textId="77777777" w:rsidR="00A849EB" w:rsidRDefault="00A84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AEB9" w14:textId="77777777" w:rsidR="000A7F94" w:rsidRDefault="000A7F94" w:rsidP="00FE08F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D01CA65" w14:textId="77777777" w:rsidR="000A7F94" w:rsidRDefault="000A7F9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6"/>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3"/>
    <w:multiLevelType w:val="multilevel"/>
    <w:tmpl w:val="00000003"/>
    <w:name w:val="WW8Num3"/>
    <w:lvl w:ilvl="0">
      <w:start w:val="4"/>
      <w:numFmt w:val="decimal"/>
      <w:lvlText w:val="%1."/>
      <w:lvlJc w:val="left"/>
      <w:pPr>
        <w:tabs>
          <w:tab w:val="num" w:pos="720"/>
        </w:tabs>
        <w:ind w:left="720" w:hanging="360"/>
      </w:pPr>
    </w:lvl>
    <w:lvl w:ilvl="1">
      <w:start w:val="1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6" w:hanging="360"/>
      </w:pPr>
      <w:rPr>
        <w:rFonts w:ascii="Times New Roman" w:hAnsi="Times New Roman" w:cs="Times New Roman"/>
        <w:sz w:val="24"/>
        <w:szCs w:val="24"/>
      </w:rPr>
    </w:lvl>
  </w:abstractNum>
  <w:abstractNum w:abstractNumId="3" w15:restartNumberingAfterBreak="0">
    <w:nsid w:val="00000005"/>
    <w:multiLevelType w:val="singleLevel"/>
    <w:tmpl w:val="00000005"/>
    <w:name w:val="WW8Num24"/>
    <w:lvl w:ilvl="0">
      <w:start w:val="1"/>
      <w:numFmt w:val="decimal"/>
      <w:lvlText w:val="%1)"/>
      <w:lvlJc w:val="left"/>
      <w:pPr>
        <w:tabs>
          <w:tab w:val="num" w:pos="720"/>
        </w:tabs>
        <w:ind w:left="720" w:hanging="360"/>
      </w:pPr>
    </w:lvl>
  </w:abstractNum>
  <w:abstractNum w:abstractNumId="4" w15:restartNumberingAfterBreak="0">
    <w:nsid w:val="00000006"/>
    <w:multiLevelType w:val="multilevel"/>
    <w:tmpl w:val="00000006"/>
    <w:name w:val="WW8Num7"/>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7"/>
    <w:multiLevelType w:val="multilevel"/>
    <w:tmpl w:val="00000007"/>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name w:val="WW8Num12"/>
    <w:lvl w:ilvl="0">
      <w:start w:val="1"/>
      <w:numFmt w:val="bullet"/>
      <w:lvlText w:val=""/>
      <w:lvlJc w:val="left"/>
      <w:pPr>
        <w:tabs>
          <w:tab w:val="num" w:pos="707"/>
        </w:tabs>
        <w:ind w:left="707" w:hanging="360"/>
      </w:pPr>
      <w:rPr>
        <w:rFonts w:ascii="Wingdings 2" w:hAnsi="Wingdings 2" w:cs="OpenSymbol"/>
      </w:rPr>
    </w:lvl>
    <w:lvl w:ilvl="1">
      <w:start w:val="1"/>
      <w:numFmt w:val="bullet"/>
      <w:lvlText w:val="◦"/>
      <w:lvlJc w:val="left"/>
      <w:pPr>
        <w:tabs>
          <w:tab w:val="num" w:pos="1067"/>
        </w:tabs>
        <w:ind w:left="1067" w:hanging="360"/>
      </w:pPr>
      <w:rPr>
        <w:rFonts w:ascii="OpenSymbol" w:hAnsi="OpenSymbol" w:cs="OpenSymbol"/>
      </w:rPr>
    </w:lvl>
    <w:lvl w:ilvl="2">
      <w:start w:val="1"/>
      <w:numFmt w:val="bullet"/>
      <w:lvlText w:val="▪"/>
      <w:lvlJc w:val="left"/>
      <w:pPr>
        <w:tabs>
          <w:tab w:val="num" w:pos="1427"/>
        </w:tabs>
        <w:ind w:left="1427" w:hanging="360"/>
      </w:pPr>
      <w:rPr>
        <w:rFonts w:ascii="OpenSymbol" w:hAnsi="OpenSymbol" w:cs="OpenSymbol"/>
      </w:rPr>
    </w:lvl>
    <w:lvl w:ilvl="3">
      <w:start w:val="1"/>
      <w:numFmt w:val="bullet"/>
      <w:lvlText w:val=""/>
      <w:lvlJc w:val="left"/>
      <w:pPr>
        <w:tabs>
          <w:tab w:val="num" w:pos="1787"/>
        </w:tabs>
        <w:ind w:left="1787" w:hanging="360"/>
      </w:pPr>
      <w:rPr>
        <w:rFonts w:ascii="Wingdings 2" w:hAnsi="Wingdings 2" w:cs="OpenSymbol"/>
      </w:rPr>
    </w:lvl>
    <w:lvl w:ilvl="4">
      <w:start w:val="1"/>
      <w:numFmt w:val="bullet"/>
      <w:lvlText w:val="◦"/>
      <w:lvlJc w:val="left"/>
      <w:pPr>
        <w:tabs>
          <w:tab w:val="num" w:pos="2147"/>
        </w:tabs>
        <w:ind w:left="2147" w:hanging="360"/>
      </w:pPr>
      <w:rPr>
        <w:rFonts w:ascii="OpenSymbol" w:hAnsi="OpenSymbol" w:cs="OpenSymbol"/>
      </w:rPr>
    </w:lvl>
    <w:lvl w:ilvl="5">
      <w:start w:val="1"/>
      <w:numFmt w:val="bullet"/>
      <w:lvlText w:val="▪"/>
      <w:lvlJc w:val="left"/>
      <w:pPr>
        <w:tabs>
          <w:tab w:val="num" w:pos="2507"/>
        </w:tabs>
        <w:ind w:left="2507" w:hanging="360"/>
      </w:pPr>
      <w:rPr>
        <w:rFonts w:ascii="OpenSymbol" w:hAnsi="OpenSymbol" w:cs="OpenSymbol"/>
      </w:rPr>
    </w:lvl>
    <w:lvl w:ilvl="6">
      <w:start w:val="1"/>
      <w:numFmt w:val="bullet"/>
      <w:lvlText w:val=""/>
      <w:lvlJc w:val="left"/>
      <w:pPr>
        <w:tabs>
          <w:tab w:val="num" w:pos="2867"/>
        </w:tabs>
        <w:ind w:left="2867" w:hanging="360"/>
      </w:pPr>
      <w:rPr>
        <w:rFonts w:ascii="Wingdings 2" w:hAnsi="Wingdings 2" w:cs="OpenSymbol"/>
      </w:rPr>
    </w:lvl>
    <w:lvl w:ilvl="7">
      <w:start w:val="1"/>
      <w:numFmt w:val="bullet"/>
      <w:lvlText w:val="◦"/>
      <w:lvlJc w:val="left"/>
      <w:pPr>
        <w:tabs>
          <w:tab w:val="num" w:pos="3227"/>
        </w:tabs>
        <w:ind w:left="3227" w:hanging="360"/>
      </w:pPr>
      <w:rPr>
        <w:rFonts w:ascii="OpenSymbol" w:hAnsi="OpenSymbol" w:cs="OpenSymbol"/>
      </w:rPr>
    </w:lvl>
    <w:lvl w:ilvl="8">
      <w:start w:val="1"/>
      <w:numFmt w:val="bullet"/>
      <w:lvlText w:val="▪"/>
      <w:lvlJc w:val="left"/>
      <w:pPr>
        <w:tabs>
          <w:tab w:val="num" w:pos="3587"/>
        </w:tabs>
        <w:ind w:left="3587" w:hanging="360"/>
      </w:pPr>
      <w:rPr>
        <w:rFonts w:ascii="OpenSymbol" w:hAnsi="OpenSymbol" w:cs="OpenSymbol"/>
      </w:rPr>
    </w:lvl>
  </w:abstractNum>
  <w:abstractNum w:abstractNumId="7" w15:restartNumberingAfterBreak="0">
    <w:nsid w:val="056655AC"/>
    <w:multiLevelType w:val="hybridMultilevel"/>
    <w:tmpl w:val="29B432A0"/>
    <w:lvl w:ilvl="0" w:tplc="97260276">
      <w:start w:val="1"/>
      <w:numFmt w:val="bullet"/>
      <w:pStyle w:val="2"/>
      <w:lvlText w:val="-"/>
      <w:lvlJc w:val="left"/>
      <w:pPr>
        <w:tabs>
          <w:tab w:val="num" w:pos="851"/>
        </w:tabs>
        <w:ind w:firstLine="709"/>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06675430"/>
    <w:multiLevelType w:val="hybridMultilevel"/>
    <w:tmpl w:val="5074D738"/>
    <w:lvl w:ilvl="0" w:tplc="C24A22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0CC5207D"/>
    <w:multiLevelType w:val="hybridMultilevel"/>
    <w:tmpl w:val="29AC0C22"/>
    <w:lvl w:ilvl="0" w:tplc="A9A229C8">
      <w:start w:val="1"/>
      <w:numFmt w:val="decimal"/>
      <w:lvlText w:val="%1)"/>
      <w:lvlJc w:val="left"/>
      <w:pPr>
        <w:ind w:left="1895" w:hanging="1185"/>
      </w:pPr>
      <w:rPr>
        <w:rFonts w:eastAsia="Times New Roman" w:hint="default"/>
      </w:rPr>
    </w:lvl>
    <w:lvl w:ilvl="1" w:tplc="4C805008" w:tentative="1">
      <w:start w:val="1"/>
      <w:numFmt w:val="lowerLetter"/>
      <w:lvlText w:val="%2."/>
      <w:lvlJc w:val="left"/>
      <w:pPr>
        <w:ind w:left="1931" w:hanging="360"/>
      </w:pPr>
    </w:lvl>
    <w:lvl w:ilvl="2" w:tplc="C95413B6" w:tentative="1">
      <w:start w:val="1"/>
      <w:numFmt w:val="lowerRoman"/>
      <w:lvlText w:val="%3."/>
      <w:lvlJc w:val="right"/>
      <w:pPr>
        <w:ind w:left="2651" w:hanging="180"/>
      </w:pPr>
    </w:lvl>
    <w:lvl w:ilvl="3" w:tplc="B33ECC12" w:tentative="1">
      <w:start w:val="1"/>
      <w:numFmt w:val="decimal"/>
      <w:lvlText w:val="%4."/>
      <w:lvlJc w:val="left"/>
      <w:pPr>
        <w:ind w:left="3371" w:hanging="360"/>
      </w:pPr>
    </w:lvl>
    <w:lvl w:ilvl="4" w:tplc="6A86FCCC" w:tentative="1">
      <w:start w:val="1"/>
      <w:numFmt w:val="lowerLetter"/>
      <w:lvlText w:val="%5."/>
      <w:lvlJc w:val="left"/>
      <w:pPr>
        <w:ind w:left="4091" w:hanging="360"/>
      </w:pPr>
    </w:lvl>
    <w:lvl w:ilvl="5" w:tplc="B07AC082" w:tentative="1">
      <w:start w:val="1"/>
      <w:numFmt w:val="lowerRoman"/>
      <w:lvlText w:val="%6."/>
      <w:lvlJc w:val="right"/>
      <w:pPr>
        <w:ind w:left="4811" w:hanging="180"/>
      </w:pPr>
    </w:lvl>
    <w:lvl w:ilvl="6" w:tplc="B562F72E" w:tentative="1">
      <w:start w:val="1"/>
      <w:numFmt w:val="decimal"/>
      <w:lvlText w:val="%7."/>
      <w:lvlJc w:val="left"/>
      <w:pPr>
        <w:ind w:left="5531" w:hanging="360"/>
      </w:pPr>
    </w:lvl>
    <w:lvl w:ilvl="7" w:tplc="382EA662" w:tentative="1">
      <w:start w:val="1"/>
      <w:numFmt w:val="lowerLetter"/>
      <w:lvlText w:val="%8."/>
      <w:lvlJc w:val="left"/>
      <w:pPr>
        <w:ind w:left="6251" w:hanging="360"/>
      </w:pPr>
    </w:lvl>
    <w:lvl w:ilvl="8" w:tplc="72A838A8" w:tentative="1">
      <w:start w:val="1"/>
      <w:numFmt w:val="lowerRoman"/>
      <w:lvlText w:val="%9."/>
      <w:lvlJc w:val="right"/>
      <w:pPr>
        <w:ind w:left="6971" w:hanging="180"/>
      </w:pPr>
    </w:lvl>
  </w:abstractNum>
  <w:abstractNum w:abstractNumId="10" w15:restartNumberingAfterBreak="0">
    <w:nsid w:val="108C7A17"/>
    <w:multiLevelType w:val="hybridMultilevel"/>
    <w:tmpl w:val="315AB056"/>
    <w:lvl w:ilvl="0" w:tplc="6FAC7940">
      <w:start w:val="1"/>
      <w:numFmt w:val="bullet"/>
      <w:pStyle w:val="1"/>
      <w:lvlText w:val=""/>
      <w:lvlJc w:val="left"/>
      <w:pPr>
        <w:tabs>
          <w:tab w:val="num" w:pos="530"/>
        </w:tabs>
        <w:ind w:left="53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2841AA"/>
    <w:multiLevelType w:val="hybridMultilevel"/>
    <w:tmpl w:val="21CC0F62"/>
    <w:lvl w:ilvl="0" w:tplc="82069B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1F0C38C5"/>
    <w:multiLevelType w:val="multilevel"/>
    <w:tmpl w:val="2A16F0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FCB539E"/>
    <w:multiLevelType w:val="hybridMultilevel"/>
    <w:tmpl w:val="ED0EB92C"/>
    <w:lvl w:ilvl="0" w:tplc="CB86710A">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20F33262"/>
    <w:multiLevelType w:val="hybridMultilevel"/>
    <w:tmpl w:val="F8544B90"/>
    <w:lvl w:ilvl="0" w:tplc="37A62534">
      <w:start w:val="1"/>
      <w:numFmt w:val="bullet"/>
      <w:pStyle w:val="a"/>
      <w:lvlText w:val="-"/>
      <w:lvlJc w:val="left"/>
      <w:pPr>
        <w:tabs>
          <w:tab w:val="num" w:pos="284"/>
        </w:tabs>
        <w:ind w:left="0" w:firstLine="0"/>
      </w:pPr>
      <w:rPr>
        <w:rFonts w:ascii="Verdana" w:hAnsi="Verdan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1F74531"/>
    <w:multiLevelType w:val="hybridMultilevel"/>
    <w:tmpl w:val="925E899C"/>
    <w:lvl w:ilvl="0" w:tplc="684ED928">
      <w:start w:val="1"/>
      <w:numFmt w:val="decimal"/>
      <w:lvlText w:val="%1."/>
      <w:lvlJc w:val="left"/>
      <w:pPr>
        <w:ind w:left="1353" w:hanging="360"/>
      </w:pPr>
      <w:rPr>
        <w:rFonts w:hint="default"/>
        <w:color w:val="00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15:restartNumberingAfterBreak="0">
    <w:nsid w:val="2409204B"/>
    <w:multiLevelType w:val="multilevel"/>
    <w:tmpl w:val="2974D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FC5A0F"/>
    <w:multiLevelType w:val="hybridMultilevel"/>
    <w:tmpl w:val="39BC3114"/>
    <w:lvl w:ilvl="0" w:tplc="658C05E4">
      <w:numFmt w:val="bullet"/>
      <w:lvlText w:val="-"/>
      <w:lvlJc w:val="left"/>
      <w:pPr>
        <w:ind w:left="945" w:hanging="360"/>
      </w:pPr>
      <w:rPr>
        <w:rFonts w:ascii="Times New Roman" w:eastAsia="Calibri" w:hAnsi="Times New Roman" w:cs="Times New Roman"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8" w15:restartNumberingAfterBreak="0">
    <w:nsid w:val="31BA5F32"/>
    <w:multiLevelType w:val="hybridMultilevel"/>
    <w:tmpl w:val="154083C8"/>
    <w:lvl w:ilvl="0" w:tplc="CB86710A">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327F6C36"/>
    <w:multiLevelType w:val="hybridMultilevel"/>
    <w:tmpl w:val="D8A600F0"/>
    <w:lvl w:ilvl="0" w:tplc="E8C8DDC0">
      <w:start w:val="1"/>
      <w:numFmt w:val="decimal"/>
      <w:pStyle w:val="-2"/>
      <w:lvlText w:val="%1."/>
      <w:lvlJc w:val="left"/>
      <w:pPr>
        <w:tabs>
          <w:tab w:val="num" w:pos="417"/>
        </w:tabs>
        <w:ind w:left="417"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3F2B24D6"/>
    <w:multiLevelType w:val="multilevel"/>
    <w:tmpl w:val="D752158C"/>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46AB5453"/>
    <w:multiLevelType w:val="hybridMultilevel"/>
    <w:tmpl w:val="3C423A04"/>
    <w:lvl w:ilvl="0" w:tplc="28EE9B76">
      <w:start w:val="1"/>
      <w:numFmt w:val="decimal"/>
      <w:lvlText w:val="%1."/>
      <w:lvlJc w:val="left"/>
      <w:pPr>
        <w:ind w:left="1212" w:hanging="360"/>
      </w:pPr>
      <w:rPr>
        <w:rFonts w:ascii="Times New Roman" w:eastAsia="Times New Roman" w:hAnsi="Times New Roman" w:cs="Times New Roman"/>
      </w:rPr>
    </w:lvl>
    <w:lvl w:ilvl="1" w:tplc="04190019">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22" w15:restartNumberingAfterBreak="0">
    <w:nsid w:val="4AF141DF"/>
    <w:multiLevelType w:val="hybridMultilevel"/>
    <w:tmpl w:val="5600C09C"/>
    <w:lvl w:ilvl="0" w:tplc="83060B7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3" w15:restartNumberingAfterBreak="0">
    <w:nsid w:val="50A7501F"/>
    <w:multiLevelType w:val="multilevel"/>
    <w:tmpl w:val="B65A1364"/>
    <w:styleLink w:val="3"/>
    <w:lvl w:ilvl="0">
      <w:start w:val="1"/>
      <w:numFmt w:val="none"/>
      <w:lvlText w:val="1.1.1."/>
      <w:lvlJc w:val="left"/>
      <w:pPr>
        <w:tabs>
          <w:tab w:val="num" w:pos="720"/>
        </w:tabs>
        <w:ind w:left="720" w:hanging="360"/>
      </w:pPr>
      <w:rPr>
        <w:rFonts w:cs="Times New Roman"/>
        <w:b/>
        <w:sz w:val="28"/>
      </w:rPr>
    </w:lvl>
    <w:lvl w:ilvl="1">
      <w:start w:val="1"/>
      <w:numFmt w:val="none"/>
      <w:lvlText w:val="1.1."/>
      <w:lvlJc w:val="left"/>
      <w:pPr>
        <w:tabs>
          <w:tab w:val="num" w:pos="1069"/>
        </w:tabs>
        <w:ind w:left="1069" w:hanging="360"/>
      </w:pPr>
      <w:rPr>
        <w:rFonts w:ascii="Times New Roman" w:hAnsi="Times New Roman" w:cs="Times New Roman" w:hint="default"/>
        <w:b w:val="0"/>
        <w:i w:val="0"/>
        <w:sz w:val="28"/>
      </w:rPr>
    </w:lvl>
    <w:lvl w:ilvl="2">
      <w:start w:val="1"/>
      <w:numFmt w:val="decimal"/>
      <w:isLgl/>
      <w:lvlText w:val="%1.%2.%3."/>
      <w:lvlJc w:val="left"/>
      <w:pPr>
        <w:tabs>
          <w:tab w:val="num" w:pos="1778"/>
        </w:tabs>
        <w:ind w:left="1778" w:hanging="720"/>
      </w:pPr>
      <w:rPr>
        <w:rFonts w:cs="Times New Roman"/>
      </w:rPr>
    </w:lvl>
    <w:lvl w:ilvl="3">
      <w:start w:val="1"/>
      <w:numFmt w:val="decimal"/>
      <w:isLgl/>
      <w:lvlText w:val="%1.%2.%3.%4."/>
      <w:lvlJc w:val="left"/>
      <w:pPr>
        <w:tabs>
          <w:tab w:val="num" w:pos="2487"/>
        </w:tabs>
        <w:ind w:left="2487" w:hanging="1080"/>
      </w:pPr>
      <w:rPr>
        <w:rFonts w:cs="Times New Roman"/>
      </w:rPr>
    </w:lvl>
    <w:lvl w:ilvl="4">
      <w:start w:val="1"/>
      <w:numFmt w:val="decimal"/>
      <w:isLgl/>
      <w:lvlText w:val="%1.%2.%3.%4.%5."/>
      <w:lvlJc w:val="left"/>
      <w:pPr>
        <w:tabs>
          <w:tab w:val="num" w:pos="2836"/>
        </w:tabs>
        <w:ind w:left="2836" w:hanging="1080"/>
      </w:pPr>
      <w:rPr>
        <w:rFonts w:cs="Times New Roman"/>
      </w:rPr>
    </w:lvl>
    <w:lvl w:ilvl="5">
      <w:start w:val="1"/>
      <w:numFmt w:val="decimal"/>
      <w:isLgl/>
      <w:lvlText w:val="%1.%2.%3.%4.%5.%6."/>
      <w:lvlJc w:val="left"/>
      <w:pPr>
        <w:tabs>
          <w:tab w:val="num" w:pos="3545"/>
        </w:tabs>
        <w:ind w:left="3545" w:hanging="1440"/>
      </w:pPr>
      <w:rPr>
        <w:rFonts w:cs="Times New Roman"/>
      </w:rPr>
    </w:lvl>
    <w:lvl w:ilvl="6">
      <w:start w:val="1"/>
      <w:numFmt w:val="decimal"/>
      <w:isLgl/>
      <w:lvlText w:val="%1.%2.%3.%4.%5.%6.%7."/>
      <w:lvlJc w:val="left"/>
      <w:pPr>
        <w:tabs>
          <w:tab w:val="num" w:pos="4254"/>
        </w:tabs>
        <w:ind w:left="4254" w:hanging="1800"/>
      </w:pPr>
      <w:rPr>
        <w:rFonts w:cs="Times New Roman"/>
      </w:rPr>
    </w:lvl>
    <w:lvl w:ilvl="7">
      <w:start w:val="1"/>
      <w:numFmt w:val="decimal"/>
      <w:isLgl/>
      <w:lvlText w:val="%1.%2.%3.%4.%5.%6.%7.%8."/>
      <w:lvlJc w:val="left"/>
      <w:pPr>
        <w:tabs>
          <w:tab w:val="num" w:pos="4603"/>
        </w:tabs>
        <w:ind w:left="4603" w:hanging="1800"/>
      </w:pPr>
      <w:rPr>
        <w:rFonts w:cs="Times New Roman"/>
      </w:rPr>
    </w:lvl>
    <w:lvl w:ilvl="8">
      <w:start w:val="1"/>
      <w:numFmt w:val="decimal"/>
      <w:isLgl/>
      <w:lvlText w:val="%1.%2.%3.%4.%5.%6.%7.%8.%9."/>
      <w:lvlJc w:val="left"/>
      <w:pPr>
        <w:tabs>
          <w:tab w:val="num" w:pos="5312"/>
        </w:tabs>
        <w:ind w:left="5312" w:hanging="2160"/>
      </w:pPr>
      <w:rPr>
        <w:rFonts w:cs="Times New Roman"/>
      </w:rPr>
    </w:lvl>
  </w:abstractNum>
  <w:abstractNum w:abstractNumId="24" w15:restartNumberingAfterBreak="0">
    <w:nsid w:val="51987259"/>
    <w:multiLevelType w:val="multilevel"/>
    <w:tmpl w:val="395CED1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145685D"/>
    <w:multiLevelType w:val="multilevel"/>
    <w:tmpl w:val="13E0EBA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9B4595"/>
    <w:multiLevelType w:val="hybridMultilevel"/>
    <w:tmpl w:val="0876E290"/>
    <w:lvl w:ilvl="0" w:tplc="231C49E4">
      <w:start w:val="1"/>
      <w:numFmt w:val="decimal"/>
      <w:lvlText w:val="%1."/>
      <w:lvlJc w:val="left"/>
      <w:pPr>
        <w:ind w:left="1256" w:hanging="40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6DF46CFD"/>
    <w:multiLevelType w:val="hybridMultilevel"/>
    <w:tmpl w:val="02001F3A"/>
    <w:lvl w:ilvl="0" w:tplc="CB86710A">
      <w:start w:val="1"/>
      <w:numFmt w:val="decimal"/>
      <w:lvlText w:val="%1."/>
      <w:lvlJc w:val="left"/>
      <w:pPr>
        <w:ind w:left="2566" w:hanging="1155"/>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28" w15:restartNumberingAfterBreak="0">
    <w:nsid w:val="73A01F18"/>
    <w:multiLevelType w:val="multilevel"/>
    <w:tmpl w:val="0419001D"/>
    <w:styleLink w:val="5"/>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82C1548"/>
    <w:multiLevelType w:val="multilevel"/>
    <w:tmpl w:val="0419001D"/>
    <w:styleLink w:val="4"/>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932385C"/>
    <w:multiLevelType w:val="hybridMultilevel"/>
    <w:tmpl w:val="1A14F8AA"/>
    <w:lvl w:ilvl="0" w:tplc="DB3C3900">
      <w:start w:val="1"/>
      <w:numFmt w:val="decimal"/>
      <w:lvlText w:val="%1."/>
      <w:lvlJc w:val="left"/>
      <w:pPr>
        <w:ind w:left="2111" w:hanging="12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7D69034D"/>
    <w:multiLevelType w:val="hybridMultilevel"/>
    <w:tmpl w:val="1DEE784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16cid:durableId="1899630627">
    <w:abstractNumId w:val="10"/>
  </w:num>
  <w:num w:numId="2" w16cid:durableId="1846162361">
    <w:abstractNumId w:val="19"/>
  </w:num>
  <w:num w:numId="3" w16cid:durableId="1027025429">
    <w:abstractNumId w:val="7"/>
  </w:num>
  <w:num w:numId="4" w16cid:durableId="1057052889">
    <w:abstractNumId w:val="29"/>
  </w:num>
  <w:num w:numId="5" w16cid:durableId="395125783">
    <w:abstractNumId w:val="28"/>
  </w:num>
  <w:num w:numId="6" w16cid:durableId="5003877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8465226">
    <w:abstractNumId w:val="23"/>
  </w:num>
  <w:num w:numId="8" w16cid:durableId="1794902171">
    <w:abstractNumId w:val="20"/>
  </w:num>
  <w:num w:numId="9" w16cid:durableId="1156532641">
    <w:abstractNumId w:val="12"/>
  </w:num>
  <w:num w:numId="10" w16cid:durableId="582954074">
    <w:abstractNumId w:val="21"/>
  </w:num>
  <w:num w:numId="11" w16cid:durableId="11177186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5819178">
    <w:abstractNumId w:val="30"/>
  </w:num>
  <w:num w:numId="13" w16cid:durableId="2006274782">
    <w:abstractNumId w:val="17"/>
  </w:num>
  <w:num w:numId="14" w16cid:durableId="1409767791">
    <w:abstractNumId w:val="8"/>
  </w:num>
  <w:num w:numId="15" w16cid:durableId="1272083524">
    <w:abstractNumId w:val="11"/>
  </w:num>
  <w:num w:numId="16" w16cid:durableId="1495024439">
    <w:abstractNumId w:val="13"/>
  </w:num>
  <w:num w:numId="17" w16cid:durableId="1003824942">
    <w:abstractNumId w:val="16"/>
  </w:num>
  <w:num w:numId="18" w16cid:durableId="786586491">
    <w:abstractNumId w:val="27"/>
  </w:num>
  <w:num w:numId="19" w16cid:durableId="140781596">
    <w:abstractNumId w:val="15"/>
  </w:num>
  <w:num w:numId="20" w16cid:durableId="1830093353">
    <w:abstractNumId w:val="18"/>
  </w:num>
  <w:num w:numId="21" w16cid:durableId="555627100">
    <w:abstractNumId w:val="26"/>
  </w:num>
  <w:num w:numId="22" w16cid:durableId="1522087992">
    <w:abstractNumId w:val="22"/>
  </w:num>
  <w:num w:numId="23" w16cid:durableId="804933623">
    <w:abstractNumId w:val="9"/>
  </w:num>
  <w:num w:numId="24" w16cid:durableId="1726565068">
    <w:abstractNumId w:val="25"/>
  </w:num>
  <w:num w:numId="25" w16cid:durableId="749232550">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170B"/>
    <w:rsid w:val="00002544"/>
    <w:rsid w:val="00015167"/>
    <w:rsid w:val="0006214D"/>
    <w:rsid w:val="000716C5"/>
    <w:rsid w:val="00076E70"/>
    <w:rsid w:val="00093374"/>
    <w:rsid w:val="000A7F94"/>
    <w:rsid w:val="000C259F"/>
    <w:rsid w:val="000C5ED1"/>
    <w:rsid w:val="000C6D0A"/>
    <w:rsid w:val="000D730D"/>
    <w:rsid w:val="000E1101"/>
    <w:rsid w:val="000E37D5"/>
    <w:rsid w:val="000E71CA"/>
    <w:rsid w:val="000F0238"/>
    <w:rsid w:val="000F68D4"/>
    <w:rsid w:val="00111746"/>
    <w:rsid w:val="00114D57"/>
    <w:rsid w:val="00121156"/>
    <w:rsid w:val="00127F3E"/>
    <w:rsid w:val="00131BE5"/>
    <w:rsid w:val="00170890"/>
    <w:rsid w:val="001B4D98"/>
    <w:rsid w:val="001C7CA4"/>
    <w:rsid w:val="001F4DE8"/>
    <w:rsid w:val="002110CC"/>
    <w:rsid w:val="00211245"/>
    <w:rsid w:val="0022573C"/>
    <w:rsid w:val="00227FFC"/>
    <w:rsid w:val="0025271B"/>
    <w:rsid w:val="00255D81"/>
    <w:rsid w:val="002718FD"/>
    <w:rsid w:val="002A5213"/>
    <w:rsid w:val="002B539E"/>
    <w:rsid w:val="002C72CF"/>
    <w:rsid w:val="002D3855"/>
    <w:rsid w:val="002E61BD"/>
    <w:rsid w:val="002F532D"/>
    <w:rsid w:val="002F6A60"/>
    <w:rsid w:val="002F7E85"/>
    <w:rsid w:val="00301190"/>
    <w:rsid w:val="00302D17"/>
    <w:rsid w:val="00307117"/>
    <w:rsid w:val="0033013C"/>
    <w:rsid w:val="00355AF8"/>
    <w:rsid w:val="00361319"/>
    <w:rsid w:val="00366206"/>
    <w:rsid w:val="00366CCE"/>
    <w:rsid w:val="003724C8"/>
    <w:rsid w:val="003771EC"/>
    <w:rsid w:val="00382C78"/>
    <w:rsid w:val="003A1C5B"/>
    <w:rsid w:val="003A79EB"/>
    <w:rsid w:val="003B4FB2"/>
    <w:rsid w:val="003B5E13"/>
    <w:rsid w:val="003B72F6"/>
    <w:rsid w:val="003E5F55"/>
    <w:rsid w:val="003F6259"/>
    <w:rsid w:val="0041781C"/>
    <w:rsid w:val="00424C60"/>
    <w:rsid w:val="0047305E"/>
    <w:rsid w:val="00474C46"/>
    <w:rsid w:val="0048170B"/>
    <w:rsid w:val="004842BB"/>
    <w:rsid w:val="0048446F"/>
    <w:rsid w:val="004A79BE"/>
    <w:rsid w:val="004B74EE"/>
    <w:rsid w:val="004C685C"/>
    <w:rsid w:val="004F026F"/>
    <w:rsid w:val="005228AF"/>
    <w:rsid w:val="00534780"/>
    <w:rsid w:val="00540FA8"/>
    <w:rsid w:val="0055158E"/>
    <w:rsid w:val="00552B03"/>
    <w:rsid w:val="00576035"/>
    <w:rsid w:val="00577902"/>
    <w:rsid w:val="005C261C"/>
    <w:rsid w:val="005C2EB4"/>
    <w:rsid w:val="005F1FA4"/>
    <w:rsid w:val="00625DDF"/>
    <w:rsid w:val="006525F7"/>
    <w:rsid w:val="006565D3"/>
    <w:rsid w:val="00672D27"/>
    <w:rsid w:val="00676A21"/>
    <w:rsid w:val="0068365B"/>
    <w:rsid w:val="00690798"/>
    <w:rsid w:val="006A09B3"/>
    <w:rsid w:val="006B3D19"/>
    <w:rsid w:val="006C3D2B"/>
    <w:rsid w:val="006E49C2"/>
    <w:rsid w:val="006E5C67"/>
    <w:rsid w:val="006F3B49"/>
    <w:rsid w:val="00704C4E"/>
    <w:rsid w:val="007206D6"/>
    <w:rsid w:val="00744F13"/>
    <w:rsid w:val="00766032"/>
    <w:rsid w:val="00767691"/>
    <w:rsid w:val="00774952"/>
    <w:rsid w:val="0077537C"/>
    <w:rsid w:val="007806AC"/>
    <w:rsid w:val="00782CE1"/>
    <w:rsid w:val="007879DE"/>
    <w:rsid w:val="00795102"/>
    <w:rsid w:val="007A0606"/>
    <w:rsid w:val="007A3016"/>
    <w:rsid w:val="007A63CA"/>
    <w:rsid w:val="007B2F82"/>
    <w:rsid w:val="007C4A59"/>
    <w:rsid w:val="007D78B3"/>
    <w:rsid w:val="007E22FF"/>
    <w:rsid w:val="008119D2"/>
    <w:rsid w:val="00817F2F"/>
    <w:rsid w:val="00821579"/>
    <w:rsid w:val="008377B5"/>
    <w:rsid w:val="00850AF1"/>
    <w:rsid w:val="008609D2"/>
    <w:rsid w:val="00873F71"/>
    <w:rsid w:val="00874718"/>
    <w:rsid w:val="00882267"/>
    <w:rsid w:val="008965D7"/>
    <w:rsid w:val="00896844"/>
    <w:rsid w:val="008C6BD5"/>
    <w:rsid w:val="008E08DE"/>
    <w:rsid w:val="008E6622"/>
    <w:rsid w:val="008E7CA1"/>
    <w:rsid w:val="008F33A1"/>
    <w:rsid w:val="00972B24"/>
    <w:rsid w:val="009847EE"/>
    <w:rsid w:val="0099015D"/>
    <w:rsid w:val="00993559"/>
    <w:rsid w:val="009C3BB0"/>
    <w:rsid w:val="009C5535"/>
    <w:rsid w:val="009E143E"/>
    <w:rsid w:val="009E55D3"/>
    <w:rsid w:val="009F2879"/>
    <w:rsid w:val="009F6BB7"/>
    <w:rsid w:val="00A05D0E"/>
    <w:rsid w:val="00A11B5A"/>
    <w:rsid w:val="00A1657F"/>
    <w:rsid w:val="00A24F8B"/>
    <w:rsid w:val="00A25BE4"/>
    <w:rsid w:val="00A40731"/>
    <w:rsid w:val="00A41CE1"/>
    <w:rsid w:val="00A572AE"/>
    <w:rsid w:val="00A72A87"/>
    <w:rsid w:val="00A83FDF"/>
    <w:rsid w:val="00A849EB"/>
    <w:rsid w:val="00A94F5B"/>
    <w:rsid w:val="00AA0157"/>
    <w:rsid w:val="00AA134E"/>
    <w:rsid w:val="00AA55F4"/>
    <w:rsid w:val="00AB0DC5"/>
    <w:rsid w:val="00AB613B"/>
    <w:rsid w:val="00AE1D5C"/>
    <w:rsid w:val="00AF01F9"/>
    <w:rsid w:val="00AF12F3"/>
    <w:rsid w:val="00AF4996"/>
    <w:rsid w:val="00B017CA"/>
    <w:rsid w:val="00B20F2B"/>
    <w:rsid w:val="00B6569C"/>
    <w:rsid w:val="00B664A7"/>
    <w:rsid w:val="00B7302B"/>
    <w:rsid w:val="00B76485"/>
    <w:rsid w:val="00B85F65"/>
    <w:rsid w:val="00B863D9"/>
    <w:rsid w:val="00B94E24"/>
    <w:rsid w:val="00BC0D1E"/>
    <w:rsid w:val="00C05E7B"/>
    <w:rsid w:val="00C51272"/>
    <w:rsid w:val="00C63191"/>
    <w:rsid w:val="00C649B4"/>
    <w:rsid w:val="00C83EBE"/>
    <w:rsid w:val="00C9494C"/>
    <w:rsid w:val="00CA039C"/>
    <w:rsid w:val="00D12207"/>
    <w:rsid w:val="00D257C4"/>
    <w:rsid w:val="00D326B6"/>
    <w:rsid w:val="00D62329"/>
    <w:rsid w:val="00D62DE4"/>
    <w:rsid w:val="00D70305"/>
    <w:rsid w:val="00D711A6"/>
    <w:rsid w:val="00DB5AC8"/>
    <w:rsid w:val="00DC4AF5"/>
    <w:rsid w:val="00DC7D79"/>
    <w:rsid w:val="00E0273B"/>
    <w:rsid w:val="00E177D8"/>
    <w:rsid w:val="00E203BF"/>
    <w:rsid w:val="00E359D3"/>
    <w:rsid w:val="00E3633F"/>
    <w:rsid w:val="00E372AC"/>
    <w:rsid w:val="00E664AC"/>
    <w:rsid w:val="00E73D3D"/>
    <w:rsid w:val="00E92828"/>
    <w:rsid w:val="00EA23DA"/>
    <w:rsid w:val="00EC5492"/>
    <w:rsid w:val="00EC557C"/>
    <w:rsid w:val="00ED2DFA"/>
    <w:rsid w:val="00EE5B7B"/>
    <w:rsid w:val="00EF5D49"/>
    <w:rsid w:val="00EF6330"/>
    <w:rsid w:val="00F16BB4"/>
    <w:rsid w:val="00F22D3A"/>
    <w:rsid w:val="00F2619C"/>
    <w:rsid w:val="00F60F39"/>
    <w:rsid w:val="00F61D1A"/>
    <w:rsid w:val="00F62009"/>
    <w:rsid w:val="00F77007"/>
    <w:rsid w:val="00F776EA"/>
    <w:rsid w:val="00F859F8"/>
    <w:rsid w:val="00FA3A18"/>
    <w:rsid w:val="00FB42FA"/>
    <w:rsid w:val="00FB4C96"/>
    <w:rsid w:val="00FB54EF"/>
    <w:rsid w:val="00FB65E7"/>
    <w:rsid w:val="00FC0082"/>
    <w:rsid w:val="00FC2B54"/>
    <w:rsid w:val="00FD7A7C"/>
    <w:rsid w:val="00FF3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3549507C"/>
  <w15:docId w15:val="{95F22E94-581E-4142-B87B-73EFEA3B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82CE1"/>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382C78"/>
    <w:pPr>
      <w:keepNext/>
      <w:keepLines/>
      <w:spacing w:before="480" w:line="276" w:lineRule="auto"/>
      <w:outlineLvl w:val="0"/>
    </w:pPr>
    <w:rPr>
      <w:rFonts w:ascii="Cambria" w:hAnsi="Cambria"/>
      <w:b/>
      <w:bCs/>
      <w:color w:val="365F91"/>
      <w:sz w:val="28"/>
      <w:szCs w:val="28"/>
      <w:lang w:eastAsia="en-US"/>
    </w:rPr>
  </w:style>
  <w:style w:type="paragraph" w:styleId="20">
    <w:name w:val="heading 2"/>
    <w:basedOn w:val="a0"/>
    <w:next w:val="a0"/>
    <w:link w:val="21"/>
    <w:uiPriority w:val="99"/>
    <w:qFormat/>
    <w:rsid w:val="006B3D19"/>
    <w:pPr>
      <w:keepNext/>
      <w:ind w:left="709"/>
      <w:outlineLvl w:val="1"/>
    </w:pPr>
    <w:rPr>
      <w:sz w:val="28"/>
      <w:szCs w:val="20"/>
    </w:rPr>
  </w:style>
  <w:style w:type="paragraph" w:styleId="30">
    <w:name w:val="heading 3"/>
    <w:aliases w:val="Знак2 Знак"/>
    <w:basedOn w:val="a0"/>
    <w:next w:val="a0"/>
    <w:link w:val="31"/>
    <w:uiPriority w:val="99"/>
    <w:qFormat/>
    <w:rsid w:val="006B3D19"/>
    <w:pPr>
      <w:keepNext/>
      <w:widowControl w:val="0"/>
      <w:tabs>
        <w:tab w:val="left" w:pos="737"/>
      </w:tabs>
      <w:adjustRightInd w:val="0"/>
      <w:spacing w:before="360" w:after="360" w:line="276" w:lineRule="auto"/>
      <w:ind w:left="737" w:hanging="737"/>
      <w:outlineLvl w:val="2"/>
    </w:pPr>
    <w:rPr>
      <w:rFonts w:ascii="Calibri" w:hAnsi="Calibri"/>
      <w:sz w:val="26"/>
      <w:szCs w:val="20"/>
      <w:lang w:eastAsia="en-US"/>
    </w:rPr>
  </w:style>
  <w:style w:type="paragraph" w:styleId="40">
    <w:name w:val="heading 4"/>
    <w:basedOn w:val="a0"/>
    <w:next w:val="a0"/>
    <w:link w:val="41"/>
    <w:uiPriority w:val="99"/>
    <w:qFormat/>
    <w:rsid w:val="006B3D19"/>
    <w:pPr>
      <w:keepNext/>
      <w:widowControl w:val="0"/>
      <w:tabs>
        <w:tab w:val="left" w:pos="907"/>
      </w:tabs>
      <w:adjustRightInd w:val="0"/>
      <w:spacing w:before="240" w:after="200" w:line="276" w:lineRule="auto"/>
      <w:ind w:left="907" w:hanging="907"/>
      <w:outlineLvl w:val="3"/>
    </w:pPr>
    <w:rPr>
      <w:rFonts w:ascii="Calibri" w:hAnsi="Calibri"/>
      <w:sz w:val="28"/>
      <w:szCs w:val="20"/>
      <w:lang w:eastAsia="en-US"/>
    </w:rPr>
  </w:style>
  <w:style w:type="paragraph" w:styleId="50">
    <w:name w:val="heading 5"/>
    <w:basedOn w:val="a0"/>
    <w:next w:val="a0"/>
    <w:link w:val="51"/>
    <w:uiPriority w:val="99"/>
    <w:qFormat/>
    <w:rsid w:val="006B3D19"/>
    <w:pPr>
      <w:widowControl w:val="0"/>
      <w:tabs>
        <w:tab w:val="left" w:pos="1134"/>
      </w:tabs>
      <w:adjustRightInd w:val="0"/>
      <w:spacing w:before="240" w:after="200" w:line="276" w:lineRule="auto"/>
      <w:ind w:left="1134" w:hanging="1134"/>
      <w:outlineLvl w:val="4"/>
    </w:pPr>
    <w:rPr>
      <w:rFonts w:ascii="Calibri" w:hAnsi="Calibri"/>
      <w:sz w:val="26"/>
      <w:szCs w:val="20"/>
      <w:lang w:eastAsia="en-US"/>
    </w:rPr>
  </w:style>
  <w:style w:type="paragraph" w:styleId="6">
    <w:name w:val="heading 6"/>
    <w:basedOn w:val="a0"/>
    <w:next w:val="a0"/>
    <w:link w:val="60"/>
    <w:uiPriority w:val="99"/>
    <w:qFormat/>
    <w:rsid w:val="006B3D19"/>
    <w:pPr>
      <w:tabs>
        <w:tab w:val="left" w:pos="1304"/>
      </w:tabs>
      <w:spacing w:before="60" w:after="200" w:line="276" w:lineRule="auto"/>
      <w:ind w:left="1304" w:hanging="1304"/>
      <w:outlineLvl w:val="5"/>
    </w:pPr>
    <w:rPr>
      <w:rFonts w:ascii="Arial" w:hAnsi="Arial"/>
      <w:i/>
      <w:sz w:val="22"/>
      <w:szCs w:val="20"/>
      <w:lang w:eastAsia="en-US"/>
    </w:rPr>
  </w:style>
  <w:style w:type="paragraph" w:styleId="7">
    <w:name w:val="heading 7"/>
    <w:basedOn w:val="a0"/>
    <w:next w:val="a0"/>
    <w:link w:val="70"/>
    <w:uiPriority w:val="99"/>
    <w:qFormat/>
    <w:rsid w:val="006B3D19"/>
    <w:pPr>
      <w:tabs>
        <w:tab w:val="left" w:pos="1474"/>
      </w:tabs>
      <w:spacing w:before="60" w:after="200" w:line="276" w:lineRule="auto"/>
      <w:ind w:left="1474" w:hanging="1474"/>
      <w:outlineLvl w:val="6"/>
    </w:pPr>
    <w:rPr>
      <w:rFonts w:ascii="Arial" w:hAnsi="Arial"/>
      <w:i/>
      <w:sz w:val="22"/>
      <w:szCs w:val="20"/>
      <w:lang w:eastAsia="en-US"/>
    </w:rPr>
  </w:style>
  <w:style w:type="paragraph" w:styleId="8">
    <w:name w:val="heading 8"/>
    <w:basedOn w:val="a0"/>
    <w:next w:val="a0"/>
    <w:link w:val="80"/>
    <w:uiPriority w:val="99"/>
    <w:qFormat/>
    <w:rsid w:val="006B3D19"/>
    <w:pPr>
      <w:tabs>
        <w:tab w:val="left" w:pos="1701"/>
      </w:tabs>
      <w:spacing w:before="60" w:after="200" w:line="276" w:lineRule="auto"/>
      <w:ind w:left="1701" w:hanging="1701"/>
      <w:outlineLvl w:val="7"/>
    </w:pPr>
    <w:rPr>
      <w:rFonts w:ascii="Arial" w:hAnsi="Arial"/>
      <w:i/>
      <w:sz w:val="22"/>
      <w:szCs w:val="20"/>
      <w:lang w:eastAsia="en-US"/>
    </w:rPr>
  </w:style>
  <w:style w:type="paragraph" w:styleId="9">
    <w:name w:val="heading 9"/>
    <w:basedOn w:val="a0"/>
    <w:next w:val="a0"/>
    <w:link w:val="90"/>
    <w:uiPriority w:val="99"/>
    <w:qFormat/>
    <w:rsid w:val="006B3D19"/>
    <w:pPr>
      <w:tabs>
        <w:tab w:val="left" w:pos="1928"/>
      </w:tabs>
      <w:spacing w:before="60" w:after="200" w:line="276" w:lineRule="auto"/>
      <w:ind w:left="1928" w:hanging="1928"/>
      <w:outlineLvl w:val="8"/>
    </w:pPr>
    <w:rPr>
      <w:rFonts w:ascii="Arial" w:hAnsi="Arial"/>
      <w:i/>
      <w:sz w:val="22"/>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nhideWhenUsed/>
    <w:rsid w:val="00782CE1"/>
    <w:rPr>
      <w:color w:val="0000FF"/>
      <w:u w:val="single"/>
    </w:rPr>
  </w:style>
  <w:style w:type="paragraph" w:styleId="a5">
    <w:name w:val="header"/>
    <w:basedOn w:val="a0"/>
    <w:link w:val="a6"/>
    <w:uiPriority w:val="99"/>
    <w:rsid w:val="00FF3151"/>
    <w:pPr>
      <w:tabs>
        <w:tab w:val="center" w:pos="4153"/>
        <w:tab w:val="right" w:pos="8306"/>
      </w:tabs>
    </w:pPr>
    <w:rPr>
      <w:sz w:val="20"/>
      <w:szCs w:val="20"/>
    </w:rPr>
  </w:style>
  <w:style w:type="character" w:customStyle="1" w:styleId="a6">
    <w:name w:val="Верхний колонтитул Знак"/>
    <w:basedOn w:val="a1"/>
    <w:link w:val="a5"/>
    <w:uiPriority w:val="99"/>
    <w:rsid w:val="00FF3151"/>
    <w:rPr>
      <w:rFonts w:ascii="Times New Roman" w:eastAsia="Times New Roman" w:hAnsi="Times New Roman" w:cs="Times New Roman"/>
      <w:sz w:val="20"/>
      <w:szCs w:val="20"/>
      <w:lang w:eastAsia="ru-RU"/>
    </w:rPr>
  </w:style>
  <w:style w:type="character" w:styleId="a7">
    <w:name w:val="page number"/>
    <w:rsid w:val="00FF3151"/>
  </w:style>
  <w:style w:type="paragraph" w:styleId="a8">
    <w:name w:val="List Paragraph"/>
    <w:basedOn w:val="a0"/>
    <w:link w:val="a9"/>
    <w:uiPriority w:val="1"/>
    <w:qFormat/>
    <w:rsid w:val="00FF3151"/>
    <w:pPr>
      <w:spacing w:after="200" w:line="276" w:lineRule="auto"/>
      <w:ind w:left="720"/>
    </w:pPr>
    <w:rPr>
      <w:rFonts w:ascii="Calibri" w:hAnsi="Calibri" w:cs="Calibri"/>
      <w:sz w:val="22"/>
      <w:szCs w:val="22"/>
    </w:rPr>
  </w:style>
  <w:style w:type="paragraph" w:styleId="aa">
    <w:name w:val="footer"/>
    <w:basedOn w:val="a0"/>
    <w:link w:val="ab"/>
    <w:uiPriority w:val="99"/>
    <w:unhideWhenUsed/>
    <w:rsid w:val="008965D7"/>
    <w:pPr>
      <w:tabs>
        <w:tab w:val="center" w:pos="4677"/>
        <w:tab w:val="right" w:pos="9355"/>
      </w:tabs>
    </w:pPr>
  </w:style>
  <w:style w:type="character" w:customStyle="1" w:styleId="ab">
    <w:name w:val="Нижний колонтитул Знак"/>
    <w:basedOn w:val="a1"/>
    <w:link w:val="aa"/>
    <w:uiPriority w:val="99"/>
    <w:rsid w:val="008965D7"/>
    <w:rPr>
      <w:rFonts w:ascii="Times New Roman" w:eastAsia="Times New Roman" w:hAnsi="Times New Roman" w:cs="Times New Roman"/>
      <w:sz w:val="24"/>
      <w:szCs w:val="24"/>
      <w:lang w:eastAsia="ru-RU"/>
    </w:rPr>
  </w:style>
  <w:style w:type="table" w:styleId="ac">
    <w:name w:val="Table Grid"/>
    <w:basedOn w:val="a2"/>
    <w:rsid w:val="0089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qFormat/>
    <w:rsid w:val="00382C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11">
    <w:name w:val="Заголовок 1 Знак"/>
    <w:basedOn w:val="a1"/>
    <w:link w:val="10"/>
    <w:uiPriority w:val="9"/>
    <w:rsid w:val="00382C78"/>
    <w:rPr>
      <w:rFonts w:ascii="Cambria" w:eastAsia="Times New Roman" w:hAnsi="Cambria" w:cs="Times New Roman"/>
      <w:b/>
      <w:bCs/>
      <w:color w:val="365F91"/>
      <w:sz w:val="28"/>
      <w:szCs w:val="28"/>
    </w:rPr>
  </w:style>
  <w:style w:type="paragraph" w:styleId="ad">
    <w:name w:val="Balloon Text"/>
    <w:basedOn w:val="a0"/>
    <w:link w:val="ae"/>
    <w:rsid w:val="00382C78"/>
    <w:rPr>
      <w:rFonts w:ascii="Tahoma" w:hAnsi="Tahoma" w:cs="Tahoma"/>
      <w:sz w:val="16"/>
      <w:szCs w:val="16"/>
    </w:rPr>
  </w:style>
  <w:style w:type="character" w:customStyle="1" w:styleId="ae">
    <w:name w:val="Текст выноски Знак"/>
    <w:basedOn w:val="a1"/>
    <w:link w:val="ad"/>
    <w:rsid w:val="00382C78"/>
    <w:rPr>
      <w:rFonts w:ascii="Tahoma" w:eastAsia="Times New Roman" w:hAnsi="Tahoma" w:cs="Tahoma"/>
      <w:sz w:val="16"/>
      <w:szCs w:val="16"/>
      <w:lang w:eastAsia="ru-RU"/>
    </w:rPr>
  </w:style>
  <w:style w:type="paragraph" w:customStyle="1" w:styleId="ConsPlusNormal">
    <w:name w:val="ConsPlusNormal"/>
    <w:link w:val="ConsPlusNormal0"/>
    <w:qFormat/>
    <w:rsid w:val="00382C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0"/>
    <w:link w:val="af0"/>
    <w:uiPriority w:val="99"/>
    <w:unhideWhenUsed/>
    <w:qFormat/>
    <w:rsid w:val="00382C78"/>
    <w:pPr>
      <w:spacing w:before="100" w:beforeAutospacing="1" w:after="100" w:afterAutospacing="1"/>
    </w:pPr>
  </w:style>
  <w:style w:type="character" w:styleId="af1">
    <w:name w:val="Emphasis"/>
    <w:uiPriority w:val="20"/>
    <w:qFormat/>
    <w:rsid w:val="00382C78"/>
    <w:rPr>
      <w:i/>
      <w:iCs/>
    </w:rPr>
  </w:style>
  <w:style w:type="paragraph" w:styleId="af2">
    <w:name w:val="Title"/>
    <w:basedOn w:val="a0"/>
    <w:next w:val="a0"/>
    <w:link w:val="af3"/>
    <w:uiPriority w:val="99"/>
    <w:qFormat/>
    <w:rsid w:val="00382C78"/>
    <w:pPr>
      <w:spacing w:before="240" w:after="60"/>
      <w:jc w:val="center"/>
      <w:outlineLvl w:val="0"/>
    </w:pPr>
    <w:rPr>
      <w:rFonts w:ascii="Cambria" w:hAnsi="Cambria"/>
      <w:b/>
      <w:bCs/>
      <w:kern w:val="28"/>
      <w:sz w:val="32"/>
      <w:szCs w:val="32"/>
    </w:rPr>
  </w:style>
  <w:style w:type="character" w:customStyle="1" w:styleId="af3">
    <w:name w:val="Заголовок Знак"/>
    <w:basedOn w:val="a1"/>
    <w:link w:val="af2"/>
    <w:uiPriority w:val="99"/>
    <w:rsid w:val="00382C78"/>
    <w:rPr>
      <w:rFonts w:ascii="Cambria" w:eastAsia="Times New Roman" w:hAnsi="Cambria" w:cs="Times New Roman"/>
      <w:b/>
      <w:bCs/>
      <w:kern w:val="28"/>
      <w:sz w:val="32"/>
      <w:szCs w:val="32"/>
      <w:lang w:eastAsia="ru-RU"/>
    </w:rPr>
  </w:style>
  <w:style w:type="paragraph" w:styleId="af4">
    <w:name w:val="No Spacing"/>
    <w:aliases w:val="с интервалом,No Spacing1,No Spacing"/>
    <w:link w:val="af5"/>
    <w:uiPriority w:val="1"/>
    <w:qFormat/>
    <w:rsid w:val="00382C78"/>
    <w:pPr>
      <w:spacing w:after="0" w:line="240" w:lineRule="auto"/>
    </w:pPr>
    <w:rPr>
      <w:rFonts w:ascii="Times New Roman" w:eastAsia="Times New Roman" w:hAnsi="Times New Roman" w:cs="Times New Roman"/>
      <w:sz w:val="24"/>
      <w:szCs w:val="24"/>
      <w:lang w:eastAsia="ru-RU"/>
    </w:rPr>
  </w:style>
  <w:style w:type="character" w:customStyle="1" w:styleId="btn">
    <w:name w:val="btn"/>
    <w:rsid w:val="00382C78"/>
  </w:style>
  <w:style w:type="character" w:customStyle="1" w:styleId="auto-matches">
    <w:name w:val="auto-matches"/>
    <w:rsid w:val="00382C78"/>
  </w:style>
  <w:style w:type="character" w:customStyle="1" w:styleId="af6">
    <w:name w:val="Основной текст_"/>
    <w:link w:val="12"/>
    <w:rsid w:val="00382C78"/>
    <w:rPr>
      <w:spacing w:val="-1"/>
      <w:sz w:val="26"/>
      <w:szCs w:val="26"/>
      <w:shd w:val="clear" w:color="auto" w:fill="FFFFFF"/>
    </w:rPr>
  </w:style>
  <w:style w:type="paragraph" w:customStyle="1" w:styleId="12">
    <w:name w:val="Основной текст1"/>
    <w:basedOn w:val="a0"/>
    <w:link w:val="af6"/>
    <w:rsid w:val="00382C78"/>
    <w:pPr>
      <w:widowControl w:val="0"/>
      <w:shd w:val="clear" w:color="auto" w:fill="FFFFFF"/>
      <w:spacing w:line="317" w:lineRule="exact"/>
      <w:ind w:firstLine="540"/>
      <w:jc w:val="both"/>
    </w:pPr>
    <w:rPr>
      <w:rFonts w:asciiTheme="minorHAnsi" w:eastAsiaTheme="minorHAnsi" w:hAnsiTheme="minorHAnsi" w:cstheme="minorBidi"/>
      <w:spacing w:val="-1"/>
      <w:sz w:val="26"/>
      <w:szCs w:val="26"/>
      <w:lang w:eastAsia="en-US"/>
    </w:rPr>
  </w:style>
  <w:style w:type="paragraph" w:styleId="32">
    <w:name w:val="Body Text Indent 3"/>
    <w:basedOn w:val="a0"/>
    <w:link w:val="33"/>
    <w:uiPriority w:val="99"/>
    <w:unhideWhenUsed/>
    <w:rsid w:val="00382C78"/>
    <w:pPr>
      <w:spacing w:after="120"/>
      <w:ind w:left="283"/>
    </w:pPr>
    <w:rPr>
      <w:sz w:val="16"/>
      <w:szCs w:val="16"/>
      <w:lang w:val="x-none" w:eastAsia="x-none"/>
    </w:rPr>
  </w:style>
  <w:style w:type="character" w:customStyle="1" w:styleId="33">
    <w:name w:val="Основной текст с отступом 3 Знак"/>
    <w:basedOn w:val="a1"/>
    <w:link w:val="32"/>
    <w:uiPriority w:val="99"/>
    <w:rsid w:val="00382C78"/>
    <w:rPr>
      <w:rFonts w:ascii="Times New Roman" w:eastAsia="Times New Roman" w:hAnsi="Times New Roman" w:cs="Times New Roman"/>
      <w:sz w:val="16"/>
      <w:szCs w:val="16"/>
      <w:lang w:val="x-none" w:eastAsia="x-none"/>
    </w:rPr>
  </w:style>
  <w:style w:type="character" w:customStyle="1" w:styleId="pre">
    <w:name w:val="pre"/>
    <w:rsid w:val="00382C78"/>
  </w:style>
  <w:style w:type="character" w:customStyle="1" w:styleId="s10">
    <w:name w:val="s_10"/>
    <w:rsid w:val="00382C78"/>
  </w:style>
  <w:style w:type="paragraph" w:customStyle="1" w:styleId="s16">
    <w:name w:val="s_16"/>
    <w:basedOn w:val="a0"/>
    <w:rsid w:val="00382C78"/>
    <w:pPr>
      <w:spacing w:before="100" w:beforeAutospacing="1" w:after="100" w:afterAutospacing="1"/>
    </w:pPr>
  </w:style>
  <w:style w:type="character" w:customStyle="1" w:styleId="21">
    <w:name w:val="Заголовок 2 Знак"/>
    <w:basedOn w:val="a1"/>
    <w:link w:val="20"/>
    <w:uiPriority w:val="99"/>
    <w:rsid w:val="006B3D19"/>
    <w:rPr>
      <w:rFonts w:ascii="Times New Roman" w:eastAsia="Times New Roman" w:hAnsi="Times New Roman" w:cs="Times New Roman"/>
      <w:sz w:val="28"/>
      <w:szCs w:val="20"/>
      <w:lang w:eastAsia="ru-RU"/>
    </w:rPr>
  </w:style>
  <w:style w:type="character" w:customStyle="1" w:styleId="31">
    <w:name w:val="Заголовок 3 Знак"/>
    <w:aliases w:val="Знак2 Знак Знак"/>
    <w:basedOn w:val="a1"/>
    <w:link w:val="30"/>
    <w:uiPriority w:val="99"/>
    <w:rsid w:val="006B3D19"/>
    <w:rPr>
      <w:rFonts w:ascii="Calibri" w:eastAsia="Times New Roman" w:hAnsi="Calibri" w:cs="Times New Roman"/>
      <w:sz w:val="26"/>
      <w:szCs w:val="20"/>
    </w:rPr>
  </w:style>
  <w:style w:type="character" w:customStyle="1" w:styleId="41">
    <w:name w:val="Заголовок 4 Знак"/>
    <w:basedOn w:val="a1"/>
    <w:link w:val="40"/>
    <w:uiPriority w:val="99"/>
    <w:rsid w:val="006B3D19"/>
    <w:rPr>
      <w:rFonts w:ascii="Calibri" w:eastAsia="Times New Roman" w:hAnsi="Calibri" w:cs="Times New Roman"/>
      <w:sz w:val="28"/>
      <w:szCs w:val="20"/>
    </w:rPr>
  </w:style>
  <w:style w:type="character" w:customStyle="1" w:styleId="51">
    <w:name w:val="Заголовок 5 Знак"/>
    <w:basedOn w:val="a1"/>
    <w:link w:val="50"/>
    <w:uiPriority w:val="99"/>
    <w:rsid w:val="006B3D19"/>
    <w:rPr>
      <w:rFonts w:ascii="Calibri" w:eastAsia="Times New Roman" w:hAnsi="Calibri" w:cs="Times New Roman"/>
      <w:sz w:val="26"/>
      <w:szCs w:val="20"/>
    </w:rPr>
  </w:style>
  <w:style w:type="character" w:customStyle="1" w:styleId="60">
    <w:name w:val="Заголовок 6 Знак"/>
    <w:basedOn w:val="a1"/>
    <w:link w:val="6"/>
    <w:uiPriority w:val="99"/>
    <w:rsid w:val="006B3D19"/>
    <w:rPr>
      <w:rFonts w:ascii="Arial" w:eastAsia="Times New Roman" w:hAnsi="Arial" w:cs="Times New Roman"/>
      <w:i/>
      <w:szCs w:val="20"/>
    </w:rPr>
  </w:style>
  <w:style w:type="character" w:customStyle="1" w:styleId="70">
    <w:name w:val="Заголовок 7 Знак"/>
    <w:basedOn w:val="a1"/>
    <w:link w:val="7"/>
    <w:uiPriority w:val="99"/>
    <w:rsid w:val="006B3D19"/>
    <w:rPr>
      <w:rFonts w:ascii="Arial" w:eastAsia="Times New Roman" w:hAnsi="Arial" w:cs="Times New Roman"/>
      <w:i/>
      <w:szCs w:val="20"/>
    </w:rPr>
  </w:style>
  <w:style w:type="character" w:customStyle="1" w:styleId="80">
    <w:name w:val="Заголовок 8 Знак"/>
    <w:basedOn w:val="a1"/>
    <w:link w:val="8"/>
    <w:uiPriority w:val="99"/>
    <w:rsid w:val="006B3D19"/>
    <w:rPr>
      <w:rFonts w:ascii="Arial" w:eastAsia="Times New Roman" w:hAnsi="Arial" w:cs="Times New Roman"/>
      <w:i/>
      <w:szCs w:val="20"/>
    </w:rPr>
  </w:style>
  <w:style w:type="character" w:customStyle="1" w:styleId="90">
    <w:name w:val="Заголовок 9 Знак"/>
    <w:basedOn w:val="a1"/>
    <w:link w:val="9"/>
    <w:uiPriority w:val="99"/>
    <w:rsid w:val="006B3D19"/>
    <w:rPr>
      <w:rFonts w:ascii="Arial" w:eastAsia="Times New Roman" w:hAnsi="Arial" w:cs="Times New Roman"/>
      <w:i/>
      <w:szCs w:val="20"/>
    </w:rPr>
  </w:style>
  <w:style w:type="paragraph" w:styleId="af7">
    <w:name w:val="Body Text"/>
    <w:aliases w:val=" Знак"/>
    <w:basedOn w:val="a0"/>
    <w:link w:val="13"/>
    <w:uiPriority w:val="99"/>
    <w:rsid w:val="006B3D19"/>
    <w:rPr>
      <w:sz w:val="28"/>
      <w:szCs w:val="20"/>
    </w:rPr>
  </w:style>
  <w:style w:type="character" w:customStyle="1" w:styleId="af8">
    <w:name w:val="Основной текст Знак"/>
    <w:aliases w:val=" Знак Знак1"/>
    <w:basedOn w:val="a1"/>
    <w:uiPriority w:val="99"/>
    <w:rsid w:val="006B3D19"/>
    <w:rPr>
      <w:rFonts w:ascii="Times New Roman" w:eastAsia="Times New Roman" w:hAnsi="Times New Roman" w:cs="Times New Roman"/>
      <w:sz w:val="24"/>
      <w:szCs w:val="24"/>
      <w:lang w:eastAsia="ru-RU"/>
    </w:rPr>
  </w:style>
  <w:style w:type="paragraph" w:styleId="af9">
    <w:name w:val="Body Text Indent"/>
    <w:aliases w:val="Основной текст 1"/>
    <w:basedOn w:val="a0"/>
    <w:link w:val="14"/>
    <w:uiPriority w:val="99"/>
    <w:rsid w:val="006B3D19"/>
    <w:pPr>
      <w:ind w:firstLine="709"/>
      <w:jc w:val="both"/>
    </w:pPr>
    <w:rPr>
      <w:sz w:val="28"/>
      <w:szCs w:val="20"/>
    </w:rPr>
  </w:style>
  <w:style w:type="character" w:customStyle="1" w:styleId="afa">
    <w:name w:val="Основной текст с отступом Знак"/>
    <w:basedOn w:val="a1"/>
    <w:uiPriority w:val="99"/>
    <w:rsid w:val="006B3D19"/>
    <w:rPr>
      <w:rFonts w:ascii="Times New Roman" w:eastAsia="Times New Roman" w:hAnsi="Times New Roman" w:cs="Times New Roman"/>
      <w:sz w:val="24"/>
      <w:szCs w:val="24"/>
      <w:lang w:eastAsia="ru-RU"/>
    </w:rPr>
  </w:style>
  <w:style w:type="paragraph" w:customStyle="1" w:styleId="Postan">
    <w:name w:val="Postan"/>
    <w:basedOn w:val="a0"/>
    <w:uiPriority w:val="99"/>
    <w:qFormat/>
    <w:rsid w:val="006B3D19"/>
    <w:pPr>
      <w:jc w:val="center"/>
    </w:pPr>
    <w:rPr>
      <w:sz w:val="28"/>
      <w:szCs w:val="20"/>
    </w:rPr>
  </w:style>
  <w:style w:type="character" w:customStyle="1" w:styleId="Heading1Char">
    <w:name w:val="Heading 1 Char"/>
    <w:uiPriority w:val="99"/>
    <w:locked/>
    <w:rsid w:val="006B3D19"/>
    <w:rPr>
      <w:rFonts w:ascii="AG Souvenir" w:hAnsi="AG Souvenir" w:cs="Times New Roman"/>
      <w:b/>
      <w:spacing w:val="38"/>
      <w:sz w:val="28"/>
    </w:rPr>
  </w:style>
  <w:style w:type="character" w:customStyle="1" w:styleId="Heading2Char">
    <w:name w:val="Heading 2 Char"/>
    <w:uiPriority w:val="99"/>
    <w:locked/>
    <w:rsid w:val="006B3D19"/>
    <w:rPr>
      <w:rFonts w:ascii="Times New Roman" w:hAnsi="Times New Roman" w:cs="Times New Roman"/>
      <w:sz w:val="28"/>
    </w:rPr>
  </w:style>
  <w:style w:type="character" w:customStyle="1" w:styleId="Heading3Char">
    <w:name w:val="Heading 3 Char"/>
    <w:uiPriority w:val="99"/>
    <w:locked/>
    <w:rsid w:val="006B3D19"/>
    <w:rPr>
      <w:rFonts w:ascii="Times New Roman" w:hAnsi="Times New Roman" w:cs="Times New Roman"/>
      <w:sz w:val="28"/>
    </w:rPr>
  </w:style>
  <w:style w:type="character" w:customStyle="1" w:styleId="Heading4Char">
    <w:name w:val="Heading 4 Char"/>
    <w:uiPriority w:val="99"/>
    <w:semiHidden/>
    <w:locked/>
    <w:rsid w:val="006B3D19"/>
    <w:rPr>
      <w:rFonts w:ascii="Calibri" w:hAnsi="Calibri" w:cs="Times New Roman"/>
      <w:b/>
      <w:sz w:val="28"/>
    </w:rPr>
  </w:style>
  <w:style w:type="character" w:customStyle="1" w:styleId="Heading5Char">
    <w:name w:val="Heading 5 Char"/>
    <w:uiPriority w:val="99"/>
    <w:locked/>
    <w:rsid w:val="006B3D19"/>
    <w:rPr>
      <w:rFonts w:ascii="Times New Roman" w:hAnsi="Times New Roman" w:cs="Times New Roman"/>
      <w:sz w:val="24"/>
    </w:rPr>
  </w:style>
  <w:style w:type="character" w:customStyle="1" w:styleId="Heading6Char">
    <w:name w:val="Heading 6 Char"/>
    <w:uiPriority w:val="99"/>
    <w:locked/>
    <w:rsid w:val="006B3D19"/>
    <w:rPr>
      <w:rFonts w:ascii="Times New Roman" w:hAnsi="Times New Roman" w:cs="Times New Roman"/>
      <w:b/>
      <w:sz w:val="24"/>
    </w:rPr>
  </w:style>
  <w:style w:type="character" w:customStyle="1" w:styleId="Heading7Char">
    <w:name w:val="Heading 7 Char"/>
    <w:uiPriority w:val="99"/>
    <w:semiHidden/>
    <w:locked/>
    <w:rsid w:val="006B3D19"/>
    <w:rPr>
      <w:rFonts w:ascii="Calibri" w:hAnsi="Calibri" w:cs="Times New Roman"/>
      <w:sz w:val="24"/>
    </w:rPr>
  </w:style>
  <w:style w:type="character" w:customStyle="1" w:styleId="Heading8Char">
    <w:name w:val="Heading 8 Char"/>
    <w:uiPriority w:val="99"/>
    <w:semiHidden/>
    <w:locked/>
    <w:rsid w:val="006B3D19"/>
    <w:rPr>
      <w:rFonts w:ascii="Calibri" w:hAnsi="Calibri" w:cs="Times New Roman"/>
      <w:i/>
      <w:sz w:val="24"/>
    </w:rPr>
  </w:style>
  <w:style w:type="character" w:customStyle="1" w:styleId="Heading9Char">
    <w:name w:val="Heading 9 Char"/>
    <w:uiPriority w:val="99"/>
    <w:semiHidden/>
    <w:locked/>
    <w:rsid w:val="006B3D19"/>
    <w:rPr>
      <w:rFonts w:ascii="Cambria" w:hAnsi="Cambria" w:cs="Times New Roman"/>
    </w:rPr>
  </w:style>
  <w:style w:type="character" w:customStyle="1" w:styleId="16">
    <w:name w:val="Основной текст Знак16"/>
    <w:uiPriority w:val="99"/>
    <w:locked/>
    <w:rsid w:val="006B3D19"/>
    <w:rPr>
      <w:sz w:val="28"/>
    </w:rPr>
  </w:style>
  <w:style w:type="character" w:customStyle="1" w:styleId="BodyTextChar">
    <w:name w:val="Body Text Char"/>
    <w:uiPriority w:val="99"/>
    <w:locked/>
    <w:rsid w:val="006B3D19"/>
    <w:rPr>
      <w:rFonts w:ascii="Times New Roman" w:hAnsi="Times New Roman" w:cs="Times New Roman"/>
      <w:sz w:val="28"/>
    </w:rPr>
  </w:style>
  <w:style w:type="character" w:customStyle="1" w:styleId="140">
    <w:name w:val="Основной текст с отступом Знак14"/>
    <w:aliases w:val="Основной текст 1 Знак12"/>
    <w:uiPriority w:val="99"/>
    <w:locked/>
    <w:rsid w:val="006B3D19"/>
    <w:rPr>
      <w:sz w:val="28"/>
    </w:rPr>
  </w:style>
  <w:style w:type="character" w:customStyle="1" w:styleId="BodyTextIndentChar">
    <w:name w:val="Body Text Indent Char"/>
    <w:aliases w:val="Основной текст 1 Char"/>
    <w:uiPriority w:val="99"/>
    <w:locked/>
    <w:rsid w:val="006B3D19"/>
    <w:rPr>
      <w:rFonts w:ascii="Times New Roman" w:hAnsi="Times New Roman" w:cs="Times New Roman"/>
      <w:sz w:val="28"/>
    </w:rPr>
  </w:style>
  <w:style w:type="character" w:customStyle="1" w:styleId="FooterChar">
    <w:name w:val="Footer Char"/>
    <w:uiPriority w:val="99"/>
    <w:locked/>
    <w:rsid w:val="006B3D19"/>
    <w:rPr>
      <w:rFonts w:ascii="Times New Roman" w:hAnsi="Times New Roman" w:cs="Times New Roman"/>
    </w:rPr>
  </w:style>
  <w:style w:type="character" w:customStyle="1" w:styleId="HeaderChar">
    <w:name w:val="Header Char"/>
    <w:uiPriority w:val="99"/>
    <w:locked/>
    <w:rsid w:val="006B3D19"/>
    <w:rPr>
      <w:rFonts w:ascii="Times New Roman" w:hAnsi="Times New Roman" w:cs="Times New Roman"/>
    </w:rPr>
  </w:style>
  <w:style w:type="character" w:styleId="afb">
    <w:name w:val="FollowedHyperlink"/>
    <w:uiPriority w:val="99"/>
    <w:rsid w:val="006B3D19"/>
    <w:rPr>
      <w:rFonts w:cs="Times New Roman"/>
      <w:color w:val="800080"/>
      <w:u w:val="single"/>
    </w:rPr>
  </w:style>
  <w:style w:type="character" w:customStyle="1" w:styleId="HTMLPreformattedChar2">
    <w:name w:val="HTML Preformatted Char2"/>
    <w:aliases w:val="Основной шрифт абзаца Знак Знак Знак Знак Знак Знак Знак Знак Знак Char2,Стандартный HTML Знак Знак Знак Знак Знак Знак Знак Знак Знак Знак Char2"/>
    <w:uiPriority w:val="99"/>
    <w:locked/>
    <w:rsid w:val="006B3D19"/>
    <w:rPr>
      <w:rFonts w:ascii="Courier New" w:eastAsia="SimSun" w:hAnsi="Courier New"/>
      <w:lang w:eastAsia="zh-CN"/>
    </w:rPr>
  </w:style>
  <w:style w:type="paragraph" w:styleId="HTML">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0"/>
    <w:link w:val="HTML0"/>
    <w:uiPriority w:val="99"/>
    <w:rsid w:val="006B3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sz w:val="20"/>
      <w:szCs w:val="20"/>
      <w:lang w:eastAsia="zh-CN"/>
    </w:rPr>
  </w:style>
  <w:style w:type="character" w:customStyle="1" w:styleId="HTML0">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1"/>
    <w:link w:val="HTML"/>
    <w:uiPriority w:val="99"/>
    <w:rsid w:val="006B3D19"/>
    <w:rPr>
      <w:rFonts w:ascii="Courier New" w:eastAsia="SimSun" w:hAnsi="Courier New" w:cs="Times New Roman"/>
      <w:sz w:val="20"/>
      <w:szCs w:val="20"/>
      <w:lang w:eastAsia="zh-CN"/>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uiPriority w:val="99"/>
    <w:rsid w:val="006B3D19"/>
    <w:rPr>
      <w:rFonts w:ascii="Courier New" w:hAnsi="Courier New"/>
    </w:rPr>
  </w:style>
  <w:style w:type="character" w:customStyle="1" w:styleId="af0">
    <w:name w:val="Обычный (Интернет) Знак"/>
    <w:aliases w:val="Обычный (веб) Знак1 Знак Знак3,Обычный (веб) Знак2 Знак Знак Знак3,Обычный (веб) Знак Знак1 Знак Знак Знак3,Обычный (веб) Знак1 Знак Знак1 Знак Знак3,Обычный (веб) Знак Знак Знак Знак Знак Знак3"/>
    <w:link w:val="af"/>
    <w:uiPriority w:val="99"/>
    <w:locked/>
    <w:rsid w:val="006B3D19"/>
    <w:rPr>
      <w:rFonts w:ascii="Times New Roman" w:eastAsia="Times New Roman" w:hAnsi="Times New Roman" w:cs="Times New Roman"/>
      <w:sz w:val="24"/>
      <w:szCs w:val="24"/>
      <w:lang w:eastAsia="ru-RU"/>
    </w:rPr>
  </w:style>
  <w:style w:type="paragraph" w:styleId="15">
    <w:name w:val="toc 1"/>
    <w:basedOn w:val="a0"/>
    <w:next w:val="a0"/>
    <w:autoRedefine/>
    <w:uiPriority w:val="99"/>
    <w:rsid w:val="006B3D19"/>
    <w:pPr>
      <w:spacing w:before="360" w:line="276" w:lineRule="auto"/>
    </w:pPr>
    <w:rPr>
      <w:rFonts w:ascii="Arial" w:hAnsi="Arial" w:cs="Arial"/>
      <w:b/>
      <w:bCs/>
      <w:caps/>
      <w:sz w:val="22"/>
      <w:szCs w:val="22"/>
      <w:lang w:eastAsia="en-US"/>
    </w:rPr>
  </w:style>
  <w:style w:type="paragraph" w:styleId="22">
    <w:name w:val="toc 2"/>
    <w:basedOn w:val="a0"/>
    <w:next w:val="a0"/>
    <w:autoRedefine/>
    <w:uiPriority w:val="99"/>
    <w:rsid w:val="006B3D19"/>
    <w:pPr>
      <w:tabs>
        <w:tab w:val="left" w:pos="600"/>
        <w:tab w:val="right" w:pos="9950"/>
      </w:tabs>
      <w:spacing w:before="60" w:after="200" w:line="276" w:lineRule="auto"/>
      <w:ind w:left="600" w:hanging="360"/>
    </w:pPr>
    <w:rPr>
      <w:rFonts w:ascii="Calibri" w:hAnsi="Calibri"/>
      <w:b/>
      <w:bCs/>
      <w:sz w:val="20"/>
      <w:szCs w:val="20"/>
      <w:lang w:eastAsia="en-US"/>
    </w:rPr>
  </w:style>
  <w:style w:type="paragraph" w:styleId="34">
    <w:name w:val="toc 3"/>
    <w:basedOn w:val="a0"/>
    <w:next w:val="a0"/>
    <w:autoRedefine/>
    <w:uiPriority w:val="99"/>
    <w:rsid w:val="006B3D19"/>
    <w:pPr>
      <w:spacing w:before="60" w:line="276" w:lineRule="auto"/>
      <w:ind w:left="240"/>
    </w:pPr>
    <w:rPr>
      <w:rFonts w:ascii="Calibri" w:hAnsi="Calibri"/>
      <w:sz w:val="20"/>
      <w:szCs w:val="20"/>
      <w:lang w:eastAsia="en-US"/>
    </w:rPr>
  </w:style>
  <w:style w:type="paragraph" w:styleId="42">
    <w:name w:val="toc 4"/>
    <w:basedOn w:val="a0"/>
    <w:next w:val="a0"/>
    <w:autoRedefine/>
    <w:uiPriority w:val="99"/>
    <w:rsid w:val="006B3D19"/>
    <w:pPr>
      <w:spacing w:before="60" w:line="276" w:lineRule="auto"/>
      <w:ind w:left="480"/>
    </w:pPr>
    <w:rPr>
      <w:rFonts w:ascii="Calibri" w:hAnsi="Calibri"/>
      <w:sz w:val="20"/>
      <w:szCs w:val="20"/>
      <w:lang w:eastAsia="en-US"/>
    </w:rPr>
  </w:style>
  <w:style w:type="paragraph" w:styleId="52">
    <w:name w:val="toc 5"/>
    <w:basedOn w:val="a0"/>
    <w:next w:val="a0"/>
    <w:autoRedefine/>
    <w:uiPriority w:val="99"/>
    <w:rsid w:val="006B3D19"/>
    <w:pPr>
      <w:spacing w:before="60" w:line="276" w:lineRule="auto"/>
      <w:ind w:left="720"/>
    </w:pPr>
    <w:rPr>
      <w:rFonts w:ascii="Calibri" w:hAnsi="Calibri"/>
      <w:sz w:val="20"/>
      <w:szCs w:val="20"/>
      <w:lang w:eastAsia="en-US"/>
    </w:rPr>
  </w:style>
  <w:style w:type="paragraph" w:styleId="61">
    <w:name w:val="toc 6"/>
    <w:basedOn w:val="a0"/>
    <w:next w:val="a0"/>
    <w:autoRedefine/>
    <w:uiPriority w:val="99"/>
    <w:rsid w:val="006B3D19"/>
    <w:pPr>
      <w:spacing w:before="60" w:line="276" w:lineRule="auto"/>
      <w:ind w:left="960"/>
    </w:pPr>
    <w:rPr>
      <w:rFonts w:ascii="Calibri" w:hAnsi="Calibri"/>
      <w:sz w:val="20"/>
      <w:szCs w:val="20"/>
      <w:lang w:eastAsia="en-US"/>
    </w:rPr>
  </w:style>
  <w:style w:type="paragraph" w:styleId="71">
    <w:name w:val="toc 7"/>
    <w:basedOn w:val="a0"/>
    <w:next w:val="a0"/>
    <w:autoRedefine/>
    <w:uiPriority w:val="99"/>
    <w:rsid w:val="006B3D19"/>
    <w:pPr>
      <w:spacing w:before="60" w:line="276" w:lineRule="auto"/>
      <w:ind w:left="1200"/>
    </w:pPr>
    <w:rPr>
      <w:rFonts w:ascii="Calibri" w:hAnsi="Calibri"/>
      <w:sz w:val="20"/>
      <w:szCs w:val="20"/>
      <w:lang w:eastAsia="en-US"/>
    </w:rPr>
  </w:style>
  <w:style w:type="paragraph" w:styleId="81">
    <w:name w:val="toc 8"/>
    <w:basedOn w:val="a0"/>
    <w:next w:val="a0"/>
    <w:autoRedefine/>
    <w:uiPriority w:val="99"/>
    <w:rsid w:val="006B3D19"/>
    <w:pPr>
      <w:spacing w:before="60" w:line="276" w:lineRule="auto"/>
      <w:ind w:left="1440"/>
    </w:pPr>
    <w:rPr>
      <w:rFonts w:ascii="Calibri" w:hAnsi="Calibri"/>
      <w:sz w:val="20"/>
      <w:szCs w:val="20"/>
      <w:lang w:eastAsia="en-US"/>
    </w:rPr>
  </w:style>
  <w:style w:type="paragraph" w:styleId="91">
    <w:name w:val="toc 9"/>
    <w:basedOn w:val="a0"/>
    <w:next w:val="a0"/>
    <w:autoRedefine/>
    <w:uiPriority w:val="99"/>
    <w:rsid w:val="006B3D19"/>
    <w:pPr>
      <w:spacing w:before="60" w:line="276" w:lineRule="auto"/>
      <w:ind w:left="1680"/>
    </w:pPr>
    <w:rPr>
      <w:rFonts w:ascii="Calibri" w:hAnsi="Calibri"/>
      <w:sz w:val="20"/>
      <w:szCs w:val="20"/>
      <w:lang w:eastAsia="en-US"/>
    </w:rPr>
  </w:style>
  <w:style w:type="paragraph" w:styleId="afc">
    <w:name w:val="footnote text"/>
    <w:aliases w:val="Текст сноски-FN,Footnote Text Char Знак Знак,Footnote Text Char Знак,Текст сноски Знак1 Знак,Текст сноски Знак Знак Знак,Текст сноски Знак1 Знак Знак Знак,Текст сноски Знак Знак1 Знак1 Знак Знак,Table_Footnote_last,Table_Footnote_last Знак"/>
    <w:basedOn w:val="a0"/>
    <w:link w:val="17"/>
    <w:uiPriority w:val="99"/>
    <w:qFormat/>
    <w:rsid w:val="006B3D19"/>
    <w:rPr>
      <w:sz w:val="20"/>
      <w:szCs w:val="20"/>
    </w:rPr>
  </w:style>
  <w:style w:type="character" w:customStyle="1" w:styleId="afd">
    <w:name w:val="Текст сноски Знак"/>
    <w:aliases w:val="Текст сноски-FN Знак1,Footnote Text Char Знак Знак Знак1,Footnote Text Char Знак Знак2,Table_Footnote_last Знак1,Table_Footnote_last Знак Знак Знак Знак,Table_Footnote_last Знак Знак,Текст сноски Знак Знак Знак Знак Знак"/>
    <w:basedOn w:val="a1"/>
    <w:uiPriority w:val="99"/>
    <w:rsid w:val="006B3D19"/>
    <w:rPr>
      <w:rFonts w:ascii="Times New Roman" w:eastAsia="Times New Roman" w:hAnsi="Times New Roman" w:cs="Times New Roman"/>
      <w:sz w:val="20"/>
      <w:szCs w:val="20"/>
      <w:lang w:eastAsia="ru-RU"/>
    </w:rPr>
  </w:style>
  <w:style w:type="character" w:customStyle="1" w:styleId="17">
    <w:name w:val="Текст сноски Знак1"/>
    <w:aliases w:val="Текст сноски-FN Знак,Footnote Text Char Знак Знак Знак,Footnote Text Char Знак Знак1,Текст сноски Знак1 Знак Знак,Текст сноски Знак Знак Знак Знак,Текст сноски Знак1 Знак Знак Знак Знак,Текст сноски Знак Знак1 Знак1 Знак Знак Знак"/>
    <w:link w:val="afc"/>
    <w:uiPriority w:val="99"/>
    <w:locked/>
    <w:rsid w:val="006B3D19"/>
    <w:rPr>
      <w:rFonts w:ascii="Times New Roman" w:eastAsia="Times New Roman" w:hAnsi="Times New Roman" w:cs="Times New Roman"/>
      <w:sz w:val="20"/>
      <w:szCs w:val="20"/>
      <w:lang w:eastAsia="ru-RU"/>
    </w:rPr>
  </w:style>
  <w:style w:type="character" w:customStyle="1" w:styleId="FootnoteTextChar">
    <w:name w:val="Footnote Text Char"/>
    <w:aliases w:val="Текст сноски-FN Char,Footnote Text Char Знак Знак Char,Footnote Text Char Знак Char,Table_Footnote_last Char,Table_Footnote_last Знак Знак Знак Char,Table_Footnote_last Знак Char,Текст сноски Знак1 Char,Текст сноски Знак Знак Char"/>
    <w:uiPriority w:val="99"/>
    <w:locked/>
    <w:rsid w:val="006B3D19"/>
    <w:rPr>
      <w:rFonts w:ascii="Times New Roman" w:hAnsi="Times New Roman" w:cs="Times New Roman"/>
    </w:rPr>
  </w:style>
  <w:style w:type="paragraph" w:styleId="afe">
    <w:name w:val="annotation text"/>
    <w:basedOn w:val="a0"/>
    <w:link w:val="aff"/>
    <w:uiPriority w:val="99"/>
    <w:rsid w:val="006B3D19"/>
    <w:pPr>
      <w:spacing w:before="60" w:after="200" w:line="276" w:lineRule="auto"/>
    </w:pPr>
    <w:rPr>
      <w:rFonts w:ascii="Calibri" w:hAnsi="Calibri"/>
      <w:sz w:val="20"/>
      <w:szCs w:val="20"/>
      <w:lang w:eastAsia="en-US"/>
    </w:rPr>
  </w:style>
  <w:style w:type="character" w:customStyle="1" w:styleId="aff">
    <w:name w:val="Текст примечания Знак"/>
    <w:basedOn w:val="a1"/>
    <w:link w:val="afe"/>
    <w:uiPriority w:val="99"/>
    <w:rsid w:val="006B3D19"/>
    <w:rPr>
      <w:rFonts w:ascii="Calibri" w:eastAsia="Times New Roman" w:hAnsi="Calibri" w:cs="Times New Roman"/>
      <w:sz w:val="20"/>
      <w:szCs w:val="20"/>
    </w:rPr>
  </w:style>
  <w:style w:type="character" w:customStyle="1" w:styleId="CommentTextChar">
    <w:name w:val="Comment Text Char"/>
    <w:uiPriority w:val="99"/>
    <w:semiHidden/>
    <w:locked/>
    <w:rsid w:val="006B3D19"/>
    <w:rPr>
      <w:rFonts w:ascii="Times New Roman" w:hAnsi="Times New Roman" w:cs="Times New Roman"/>
      <w:sz w:val="20"/>
    </w:rPr>
  </w:style>
  <w:style w:type="paragraph" w:styleId="aff0">
    <w:name w:val="List"/>
    <w:basedOn w:val="a0"/>
    <w:uiPriority w:val="99"/>
    <w:rsid w:val="006B3D19"/>
    <w:pPr>
      <w:ind w:left="283" w:hanging="283"/>
    </w:pPr>
    <w:rPr>
      <w:sz w:val="20"/>
      <w:szCs w:val="20"/>
    </w:rPr>
  </w:style>
  <w:style w:type="paragraph" w:styleId="23">
    <w:name w:val="List 2"/>
    <w:basedOn w:val="a0"/>
    <w:uiPriority w:val="99"/>
    <w:rsid w:val="006B3D19"/>
    <w:pPr>
      <w:ind w:left="566" w:hanging="283"/>
    </w:pPr>
    <w:rPr>
      <w:sz w:val="20"/>
      <w:szCs w:val="20"/>
    </w:rPr>
  </w:style>
  <w:style w:type="paragraph" w:styleId="35">
    <w:name w:val="List 3"/>
    <w:basedOn w:val="a0"/>
    <w:uiPriority w:val="99"/>
    <w:rsid w:val="006B3D19"/>
    <w:pPr>
      <w:ind w:left="849" w:hanging="283"/>
    </w:pPr>
    <w:rPr>
      <w:sz w:val="20"/>
      <w:szCs w:val="20"/>
    </w:rPr>
  </w:style>
  <w:style w:type="character" w:customStyle="1" w:styleId="TitleChar">
    <w:name w:val="Title Char"/>
    <w:uiPriority w:val="99"/>
    <w:locked/>
    <w:rsid w:val="006B3D19"/>
    <w:rPr>
      <w:rFonts w:ascii="Times New Roman" w:hAnsi="Times New Roman" w:cs="Times New Roman"/>
      <w:b/>
      <w:sz w:val="24"/>
    </w:rPr>
  </w:style>
  <w:style w:type="paragraph" w:styleId="aff1">
    <w:name w:val="Closing"/>
    <w:basedOn w:val="a0"/>
    <w:link w:val="aff2"/>
    <w:uiPriority w:val="99"/>
    <w:rsid w:val="006B3D19"/>
    <w:pPr>
      <w:ind w:left="4252"/>
    </w:pPr>
    <w:rPr>
      <w:sz w:val="20"/>
      <w:szCs w:val="20"/>
    </w:rPr>
  </w:style>
  <w:style w:type="character" w:customStyle="1" w:styleId="aff2">
    <w:name w:val="Прощание Знак"/>
    <w:basedOn w:val="a1"/>
    <w:link w:val="aff1"/>
    <w:uiPriority w:val="99"/>
    <w:rsid w:val="006B3D19"/>
    <w:rPr>
      <w:rFonts w:ascii="Times New Roman" w:eastAsia="Times New Roman" w:hAnsi="Times New Roman" w:cs="Times New Roman"/>
      <w:sz w:val="20"/>
      <w:szCs w:val="20"/>
      <w:lang w:eastAsia="ru-RU"/>
    </w:rPr>
  </w:style>
  <w:style w:type="character" w:customStyle="1" w:styleId="ClosingChar">
    <w:name w:val="Closing Char"/>
    <w:uiPriority w:val="99"/>
    <w:locked/>
    <w:rsid w:val="006B3D19"/>
    <w:rPr>
      <w:rFonts w:ascii="Times New Roman" w:hAnsi="Times New Roman" w:cs="Times New Roman"/>
    </w:rPr>
  </w:style>
  <w:style w:type="paragraph" w:styleId="aff3">
    <w:name w:val="List Continue"/>
    <w:basedOn w:val="a0"/>
    <w:uiPriority w:val="99"/>
    <w:rsid w:val="006B3D19"/>
    <w:pPr>
      <w:spacing w:after="120"/>
      <w:ind w:left="283"/>
    </w:pPr>
    <w:rPr>
      <w:sz w:val="20"/>
      <w:szCs w:val="20"/>
    </w:rPr>
  </w:style>
  <w:style w:type="paragraph" w:styleId="24">
    <w:name w:val="List Continue 2"/>
    <w:basedOn w:val="a0"/>
    <w:uiPriority w:val="99"/>
    <w:rsid w:val="006B3D19"/>
    <w:pPr>
      <w:spacing w:after="120"/>
      <w:ind w:left="566"/>
    </w:pPr>
    <w:rPr>
      <w:sz w:val="20"/>
      <w:szCs w:val="20"/>
    </w:rPr>
  </w:style>
  <w:style w:type="paragraph" w:styleId="36">
    <w:name w:val="List Continue 3"/>
    <w:basedOn w:val="a0"/>
    <w:uiPriority w:val="99"/>
    <w:rsid w:val="006B3D19"/>
    <w:pPr>
      <w:spacing w:after="120"/>
      <w:ind w:left="849"/>
    </w:pPr>
    <w:rPr>
      <w:sz w:val="20"/>
      <w:szCs w:val="20"/>
    </w:rPr>
  </w:style>
  <w:style w:type="paragraph" w:styleId="aff4">
    <w:name w:val="Salutation"/>
    <w:basedOn w:val="a0"/>
    <w:next w:val="a0"/>
    <w:link w:val="aff5"/>
    <w:uiPriority w:val="99"/>
    <w:rsid w:val="006B3D19"/>
    <w:rPr>
      <w:sz w:val="20"/>
      <w:szCs w:val="20"/>
    </w:rPr>
  </w:style>
  <w:style w:type="character" w:customStyle="1" w:styleId="aff5">
    <w:name w:val="Приветствие Знак"/>
    <w:basedOn w:val="a1"/>
    <w:link w:val="aff4"/>
    <w:uiPriority w:val="99"/>
    <w:rsid w:val="006B3D19"/>
    <w:rPr>
      <w:rFonts w:ascii="Times New Roman" w:eastAsia="Times New Roman" w:hAnsi="Times New Roman" w:cs="Times New Roman"/>
      <w:sz w:val="20"/>
      <w:szCs w:val="20"/>
      <w:lang w:eastAsia="ru-RU"/>
    </w:rPr>
  </w:style>
  <w:style w:type="character" w:customStyle="1" w:styleId="SalutationChar">
    <w:name w:val="Salutation Char"/>
    <w:uiPriority w:val="99"/>
    <w:locked/>
    <w:rsid w:val="006B3D19"/>
    <w:rPr>
      <w:rFonts w:ascii="Times New Roman" w:hAnsi="Times New Roman" w:cs="Times New Roman"/>
    </w:rPr>
  </w:style>
  <w:style w:type="paragraph" w:styleId="aff6">
    <w:name w:val="Body Text First Indent"/>
    <w:basedOn w:val="af7"/>
    <w:link w:val="aff7"/>
    <w:uiPriority w:val="99"/>
    <w:rsid w:val="006B3D19"/>
    <w:pPr>
      <w:spacing w:after="120"/>
      <w:ind w:firstLine="210"/>
    </w:pPr>
  </w:style>
  <w:style w:type="character" w:customStyle="1" w:styleId="aff7">
    <w:name w:val="Красная строка Знак"/>
    <w:basedOn w:val="af8"/>
    <w:link w:val="aff6"/>
    <w:uiPriority w:val="99"/>
    <w:rsid w:val="006B3D19"/>
    <w:rPr>
      <w:rFonts w:ascii="Times New Roman" w:eastAsia="Times New Roman" w:hAnsi="Times New Roman" w:cs="Times New Roman"/>
      <w:sz w:val="28"/>
      <w:szCs w:val="20"/>
      <w:lang w:eastAsia="ru-RU"/>
    </w:rPr>
  </w:style>
  <w:style w:type="character" w:customStyle="1" w:styleId="13">
    <w:name w:val="Основной текст Знак1"/>
    <w:aliases w:val=" Знак Знак"/>
    <w:basedOn w:val="a1"/>
    <w:link w:val="af7"/>
    <w:uiPriority w:val="99"/>
    <w:rsid w:val="006B3D19"/>
    <w:rPr>
      <w:rFonts w:ascii="Times New Roman" w:eastAsia="Times New Roman" w:hAnsi="Times New Roman" w:cs="Times New Roman"/>
      <w:sz w:val="28"/>
      <w:szCs w:val="20"/>
      <w:lang w:eastAsia="ru-RU"/>
    </w:rPr>
  </w:style>
  <w:style w:type="character" w:customStyle="1" w:styleId="BodyTextFirstIndentChar">
    <w:name w:val="Body Text First Indent Char"/>
    <w:basedOn w:val="BodyTextChar"/>
    <w:uiPriority w:val="99"/>
    <w:locked/>
    <w:rsid w:val="006B3D19"/>
    <w:rPr>
      <w:rFonts w:ascii="Times New Roman" w:hAnsi="Times New Roman" w:cs="Times New Roman"/>
      <w:sz w:val="28"/>
    </w:rPr>
  </w:style>
  <w:style w:type="paragraph" w:styleId="25">
    <w:name w:val="Body Text First Indent 2"/>
    <w:basedOn w:val="af9"/>
    <w:link w:val="26"/>
    <w:uiPriority w:val="99"/>
    <w:rsid w:val="006B3D19"/>
    <w:pPr>
      <w:spacing w:after="120"/>
      <w:ind w:left="283" w:firstLine="210"/>
      <w:jc w:val="left"/>
    </w:pPr>
  </w:style>
  <w:style w:type="character" w:customStyle="1" w:styleId="26">
    <w:name w:val="Красная строка 2 Знак"/>
    <w:basedOn w:val="afa"/>
    <w:link w:val="25"/>
    <w:uiPriority w:val="99"/>
    <w:rsid w:val="006B3D19"/>
    <w:rPr>
      <w:rFonts w:ascii="Times New Roman" w:eastAsia="Times New Roman" w:hAnsi="Times New Roman" w:cs="Times New Roman"/>
      <w:sz w:val="28"/>
      <w:szCs w:val="20"/>
      <w:lang w:eastAsia="ru-RU"/>
    </w:rPr>
  </w:style>
  <w:style w:type="character" w:customStyle="1" w:styleId="14">
    <w:name w:val="Основной текст с отступом Знак1"/>
    <w:aliases w:val="Основной текст 1 Знак"/>
    <w:basedOn w:val="a1"/>
    <w:link w:val="af9"/>
    <w:uiPriority w:val="99"/>
    <w:rsid w:val="006B3D19"/>
    <w:rPr>
      <w:rFonts w:ascii="Times New Roman" w:eastAsia="Times New Roman" w:hAnsi="Times New Roman" w:cs="Times New Roman"/>
      <w:sz w:val="28"/>
      <w:szCs w:val="20"/>
      <w:lang w:eastAsia="ru-RU"/>
    </w:rPr>
  </w:style>
  <w:style w:type="character" w:customStyle="1" w:styleId="BodyTextFirstIndent2Char">
    <w:name w:val="Body Text First Indent 2 Char"/>
    <w:basedOn w:val="BodyTextIndentChar"/>
    <w:uiPriority w:val="99"/>
    <w:locked/>
    <w:rsid w:val="006B3D19"/>
    <w:rPr>
      <w:rFonts w:ascii="Times New Roman" w:hAnsi="Times New Roman" w:cs="Times New Roman"/>
      <w:sz w:val="28"/>
    </w:rPr>
  </w:style>
  <w:style w:type="paragraph" w:styleId="27">
    <w:name w:val="Body Text 2"/>
    <w:basedOn w:val="a0"/>
    <w:link w:val="28"/>
    <w:uiPriority w:val="99"/>
    <w:rsid w:val="006B3D19"/>
    <w:pPr>
      <w:spacing w:after="120" w:line="480" w:lineRule="auto"/>
    </w:pPr>
    <w:rPr>
      <w:szCs w:val="20"/>
    </w:rPr>
  </w:style>
  <w:style w:type="character" w:customStyle="1" w:styleId="28">
    <w:name w:val="Основной текст 2 Знак"/>
    <w:basedOn w:val="a1"/>
    <w:link w:val="27"/>
    <w:uiPriority w:val="99"/>
    <w:rsid w:val="006B3D19"/>
    <w:rPr>
      <w:rFonts w:ascii="Times New Roman" w:eastAsia="Times New Roman" w:hAnsi="Times New Roman" w:cs="Times New Roman"/>
      <w:sz w:val="24"/>
      <w:szCs w:val="20"/>
      <w:lang w:eastAsia="ru-RU"/>
    </w:rPr>
  </w:style>
  <w:style w:type="character" w:customStyle="1" w:styleId="BodyText2Char">
    <w:name w:val="Body Text 2 Char"/>
    <w:uiPriority w:val="99"/>
    <w:locked/>
    <w:rsid w:val="006B3D19"/>
    <w:rPr>
      <w:rFonts w:ascii="Times New Roman" w:hAnsi="Times New Roman" w:cs="Times New Roman"/>
      <w:sz w:val="24"/>
    </w:rPr>
  </w:style>
  <w:style w:type="paragraph" w:styleId="29">
    <w:name w:val="Body Text Indent 2"/>
    <w:basedOn w:val="a0"/>
    <w:link w:val="2a"/>
    <w:uiPriority w:val="99"/>
    <w:rsid w:val="006B3D19"/>
    <w:pPr>
      <w:tabs>
        <w:tab w:val="left" w:pos="268"/>
        <w:tab w:val="left" w:pos="1080"/>
      </w:tabs>
      <w:ind w:left="268" w:hanging="180"/>
      <w:jc w:val="both"/>
    </w:pPr>
    <w:rPr>
      <w:szCs w:val="20"/>
    </w:rPr>
  </w:style>
  <w:style w:type="character" w:customStyle="1" w:styleId="2a">
    <w:name w:val="Основной текст с отступом 2 Знак"/>
    <w:basedOn w:val="a1"/>
    <w:link w:val="29"/>
    <w:uiPriority w:val="99"/>
    <w:rsid w:val="006B3D19"/>
    <w:rPr>
      <w:rFonts w:ascii="Times New Roman" w:eastAsia="Times New Roman" w:hAnsi="Times New Roman" w:cs="Times New Roman"/>
      <w:sz w:val="24"/>
      <w:szCs w:val="20"/>
      <w:lang w:eastAsia="ru-RU"/>
    </w:rPr>
  </w:style>
  <w:style w:type="character" w:customStyle="1" w:styleId="BodyTextIndent2Char">
    <w:name w:val="Body Text Indent 2 Char"/>
    <w:uiPriority w:val="99"/>
    <w:locked/>
    <w:rsid w:val="006B3D19"/>
    <w:rPr>
      <w:rFonts w:ascii="Times New Roman" w:hAnsi="Times New Roman" w:cs="Times New Roman"/>
      <w:sz w:val="24"/>
    </w:rPr>
  </w:style>
  <w:style w:type="character" w:customStyle="1" w:styleId="BodyTextIndent3Char">
    <w:name w:val="Body Text Indent 3 Char"/>
    <w:uiPriority w:val="99"/>
    <w:locked/>
    <w:rsid w:val="006B3D19"/>
    <w:rPr>
      <w:rFonts w:ascii="Times New Roman" w:hAnsi="Times New Roman" w:cs="Times New Roman"/>
      <w:sz w:val="24"/>
    </w:rPr>
  </w:style>
  <w:style w:type="paragraph" w:styleId="aff8">
    <w:name w:val="Document Map"/>
    <w:basedOn w:val="a0"/>
    <w:link w:val="aff9"/>
    <w:uiPriority w:val="99"/>
    <w:rsid w:val="006B3D19"/>
    <w:pPr>
      <w:ind w:firstLine="709"/>
      <w:jc w:val="both"/>
    </w:pPr>
    <w:rPr>
      <w:rFonts w:ascii="Tahoma" w:hAnsi="Tahoma"/>
      <w:sz w:val="16"/>
      <w:szCs w:val="20"/>
      <w:lang w:eastAsia="en-US"/>
    </w:rPr>
  </w:style>
  <w:style w:type="character" w:customStyle="1" w:styleId="aff9">
    <w:name w:val="Схема документа Знак"/>
    <w:basedOn w:val="a1"/>
    <w:link w:val="aff8"/>
    <w:uiPriority w:val="99"/>
    <w:rsid w:val="006B3D19"/>
    <w:rPr>
      <w:rFonts w:ascii="Tahoma" w:eastAsia="Times New Roman" w:hAnsi="Tahoma" w:cs="Times New Roman"/>
      <w:sz w:val="16"/>
      <w:szCs w:val="20"/>
    </w:rPr>
  </w:style>
  <w:style w:type="character" w:customStyle="1" w:styleId="DocumentMapChar">
    <w:name w:val="Document Map Char"/>
    <w:uiPriority w:val="99"/>
    <w:semiHidden/>
    <w:locked/>
    <w:rsid w:val="006B3D19"/>
    <w:rPr>
      <w:rFonts w:cs="Times New Roman"/>
      <w:sz w:val="2"/>
    </w:rPr>
  </w:style>
  <w:style w:type="paragraph" w:styleId="affa">
    <w:name w:val="Plain Text"/>
    <w:basedOn w:val="a0"/>
    <w:link w:val="affb"/>
    <w:uiPriority w:val="99"/>
    <w:rsid w:val="006B3D19"/>
    <w:rPr>
      <w:rFonts w:ascii="Consolas" w:hAnsi="Consolas"/>
      <w:sz w:val="21"/>
      <w:szCs w:val="20"/>
      <w:lang w:eastAsia="en-US"/>
    </w:rPr>
  </w:style>
  <w:style w:type="character" w:customStyle="1" w:styleId="affb">
    <w:name w:val="Текст Знак"/>
    <w:basedOn w:val="a1"/>
    <w:link w:val="affa"/>
    <w:uiPriority w:val="99"/>
    <w:rsid w:val="006B3D19"/>
    <w:rPr>
      <w:rFonts w:ascii="Consolas" w:eastAsia="Times New Roman" w:hAnsi="Consolas" w:cs="Times New Roman"/>
      <w:sz w:val="21"/>
      <w:szCs w:val="20"/>
    </w:rPr>
  </w:style>
  <w:style w:type="character" w:customStyle="1" w:styleId="PlainTextChar">
    <w:name w:val="Plain Text Char"/>
    <w:uiPriority w:val="99"/>
    <w:semiHidden/>
    <w:locked/>
    <w:rsid w:val="006B3D19"/>
    <w:rPr>
      <w:rFonts w:ascii="Courier New" w:hAnsi="Courier New" w:cs="Times New Roman"/>
      <w:sz w:val="20"/>
    </w:rPr>
  </w:style>
  <w:style w:type="paragraph" w:styleId="affc">
    <w:name w:val="annotation subject"/>
    <w:basedOn w:val="afe"/>
    <w:next w:val="afe"/>
    <w:link w:val="affd"/>
    <w:uiPriority w:val="99"/>
    <w:rsid w:val="006B3D19"/>
    <w:rPr>
      <w:b/>
    </w:rPr>
  </w:style>
  <w:style w:type="character" w:customStyle="1" w:styleId="affd">
    <w:name w:val="Тема примечания Знак"/>
    <w:basedOn w:val="aff"/>
    <w:link w:val="affc"/>
    <w:uiPriority w:val="99"/>
    <w:rsid w:val="006B3D19"/>
    <w:rPr>
      <w:rFonts w:ascii="Calibri" w:eastAsia="Times New Roman" w:hAnsi="Calibri" w:cs="Times New Roman"/>
      <w:b/>
      <w:sz w:val="20"/>
      <w:szCs w:val="20"/>
    </w:rPr>
  </w:style>
  <w:style w:type="character" w:customStyle="1" w:styleId="CommentSubjectChar">
    <w:name w:val="Comment Subject Char"/>
    <w:uiPriority w:val="99"/>
    <w:semiHidden/>
    <w:locked/>
    <w:rsid w:val="006B3D19"/>
    <w:rPr>
      <w:rFonts w:ascii="Times New Roman" w:hAnsi="Times New Roman" w:cs="Times New Roman"/>
      <w:b/>
      <w:sz w:val="20"/>
      <w:lang w:eastAsia="en-US"/>
    </w:rPr>
  </w:style>
  <w:style w:type="character" w:customStyle="1" w:styleId="BalloonTextChar">
    <w:name w:val="Balloon Text Char"/>
    <w:uiPriority w:val="99"/>
    <w:locked/>
    <w:rsid w:val="006B3D19"/>
    <w:rPr>
      <w:rFonts w:ascii="Tahoma" w:hAnsi="Tahoma" w:cs="Times New Roman"/>
      <w:sz w:val="16"/>
    </w:rPr>
  </w:style>
  <w:style w:type="paragraph" w:styleId="affe">
    <w:name w:val="Revision"/>
    <w:uiPriority w:val="99"/>
    <w:semiHidden/>
    <w:rsid w:val="006B3D19"/>
    <w:pPr>
      <w:spacing w:after="0" w:line="240" w:lineRule="auto"/>
    </w:pPr>
    <w:rPr>
      <w:rFonts w:ascii="Calibri" w:eastAsia="Times New Roman" w:hAnsi="Calibri" w:cs="Times New Roman"/>
    </w:rPr>
  </w:style>
  <w:style w:type="paragraph" w:customStyle="1" w:styleId="afff">
    <w:name w:val="Буллеты (заголовок)"/>
    <w:basedOn w:val="a0"/>
    <w:uiPriority w:val="99"/>
    <w:rsid w:val="006B3D19"/>
    <w:pPr>
      <w:tabs>
        <w:tab w:val="left" w:pos="397"/>
        <w:tab w:val="num" w:pos="454"/>
      </w:tabs>
      <w:spacing w:before="60" w:after="200" w:line="276" w:lineRule="auto"/>
      <w:ind w:left="357" w:hanging="357"/>
    </w:pPr>
    <w:rPr>
      <w:rFonts w:ascii="Tahoma" w:hAnsi="Tahoma"/>
      <w:sz w:val="20"/>
      <w:szCs w:val="22"/>
      <w:lang w:eastAsia="en-US"/>
    </w:rPr>
  </w:style>
  <w:style w:type="character" w:customStyle="1" w:styleId="18">
    <w:name w:val="Заголовок 1 чистый Знак Знак"/>
    <w:link w:val="1"/>
    <w:uiPriority w:val="99"/>
    <w:locked/>
    <w:rsid w:val="006B3D19"/>
    <w:rPr>
      <w:rFonts w:ascii="Calibri" w:hAnsi="Calibri"/>
    </w:rPr>
  </w:style>
  <w:style w:type="paragraph" w:customStyle="1" w:styleId="1">
    <w:name w:val="Заголовок 1 чистый"/>
    <w:basedOn w:val="a0"/>
    <w:next w:val="a0"/>
    <w:link w:val="18"/>
    <w:uiPriority w:val="99"/>
    <w:rsid w:val="006B3D19"/>
    <w:pPr>
      <w:numPr>
        <w:numId w:val="1"/>
      </w:numPr>
      <w:tabs>
        <w:tab w:val="clear" w:pos="530"/>
      </w:tabs>
      <w:spacing w:before="480" w:after="480" w:line="276" w:lineRule="auto"/>
      <w:ind w:left="0" w:firstLine="0"/>
    </w:pPr>
    <w:rPr>
      <w:rFonts w:ascii="Calibri" w:eastAsiaTheme="minorHAnsi" w:hAnsi="Calibri" w:cstheme="minorBidi"/>
      <w:sz w:val="22"/>
      <w:szCs w:val="22"/>
      <w:lang w:eastAsia="en-US"/>
    </w:rPr>
  </w:style>
  <w:style w:type="paragraph" w:customStyle="1" w:styleId="-1">
    <w:name w:val="Маркированный список - 1"/>
    <w:basedOn w:val="a0"/>
    <w:uiPriority w:val="99"/>
    <w:rsid w:val="006B3D19"/>
    <w:pPr>
      <w:tabs>
        <w:tab w:val="left" w:pos="414"/>
        <w:tab w:val="num" w:pos="530"/>
      </w:tabs>
      <w:spacing w:before="60" w:after="200" w:line="276" w:lineRule="auto"/>
      <w:ind w:left="414" w:hanging="357"/>
    </w:pPr>
    <w:rPr>
      <w:rFonts w:ascii="Tahoma" w:hAnsi="Tahoma"/>
      <w:sz w:val="20"/>
      <w:szCs w:val="22"/>
      <w:lang w:eastAsia="en-US"/>
    </w:rPr>
  </w:style>
  <w:style w:type="character" w:customStyle="1" w:styleId="-20">
    <w:name w:val="Маркированный список - 2 Знак"/>
    <w:link w:val="-21"/>
    <w:uiPriority w:val="99"/>
    <w:locked/>
    <w:rsid w:val="006B3D19"/>
    <w:rPr>
      <w:rFonts w:ascii="Tahoma" w:hAnsi="Tahoma"/>
    </w:rPr>
  </w:style>
  <w:style w:type="paragraph" w:customStyle="1" w:styleId="-21">
    <w:name w:val="Маркированный список - 2"/>
    <w:basedOn w:val="a0"/>
    <w:link w:val="-20"/>
    <w:uiPriority w:val="99"/>
    <w:rsid w:val="006B3D19"/>
    <w:pPr>
      <w:tabs>
        <w:tab w:val="left" w:pos="737"/>
        <w:tab w:val="num" w:pos="851"/>
      </w:tabs>
      <w:spacing w:before="60" w:after="200" w:line="276" w:lineRule="auto"/>
      <w:ind w:left="754" w:hanging="357"/>
    </w:pPr>
    <w:rPr>
      <w:rFonts w:ascii="Tahoma" w:eastAsiaTheme="minorHAnsi" w:hAnsi="Tahoma" w:cstheme="minorBidi"/>
      <w:sz w:val="22"/>
      <w:szCs w:val="22"/>
      <w:lang w:eastAsia="en-US"/>
    </w:rPr>
  </w:style>
  <w:style w:type="character" w:customStyle="1" w:styleId="-10">
    <w:name w:val="Маркированный список (для нумерованного) - 1 Знак"/>
    <w:link w:val="-11"/>
    <w:uiPriority w:val="99"/>
    <w:locked/>
    <w:rsid w:val="006B3D19"/>
  </w:style>
  <w:style w:type="paragraph" w:customStyle="1" w:styleId="-11">
    <w:name w:val="Маркированный список (для нумерованного) - 1"/>
    <w:basedOn w:val="-21"/>
    <w:link w:val="-10"/>
    <w:uiPriority w:val="99"/>
    <w:rsid w:val="006B3D19"/>
    <w:pPr>
      <w:tabs>
        <w:tab w:val="clear" w:pos="737"/>
        <w:tab w:val="clear" w:pos="851"/>
        <w:tab w:val="num" w:pos="720"/>
      </w:tabs>
      <w:ind w:left="720" w:hanging="360"/>
    </w:pPr>
    <w:rPr>
      <w:rFonts w:asciiTheme="minorHAnsi" w:hAnsiTheme="minorHAnsi"/>
    </w:rPr>
  </w:style>
  <w:style w:type="character" w:customStyle="1" w:styleId="-22">
    <w:name w:val="Маркированный список (для нумерованного) - 2 Знак"/>
    <w:link w:val="-2"/>
    <w:uiPriority w:val="99"/>
    <w:locked/>
    <w:rsid w:val="006B3D19"/>
    <w:rPr>
      <w:rFonts w:ascii="Tahoma" w:hAnsi="Tahoma"/>
    </w:rPr>
  </w:style>
  <w:style w:type="paragraph" w:customStyle="1" w:styleId="-2">
    <w:name w:val="Маркированный список (для нумерованного) - 2"/>
    <w:basedOn w:val="-11"/>
    <w:link w:val="-22"/>
    <w:autoRedefine/>
    <w:uiPriority w:val="99"/>
    <w:rsid w:val="006B3D19"/>
    <w:pPr>
      <w:numPr>
        <w:numId w:val="2"/>
      </w:numPr>
      <w:tabs>
        <w:tab w:val="clear" w:pos="417"/>
        <w:tab w:val="num" w:pos="908"/>
        <w:tab w:val="left" w:pos="1134"/>
      </w:tabs>
      <w:ind w:left="1134" w:hanging="340"/>
    </w:pPr>
    <w:rPr>
      <w:rFonts w:ascii="Tahoma" w:hAnsi="Tahoma"/>
    </w:rPr>
  </w:style>
  <w:style w:type="paragraph" w:customStyle="1" w:styleId="afff0">
    <w:name w:val="Нумерованный список (буллеты)"/>
    <w:basedOn w:val="a0"/>
    <w:uiPriority w:val="99"/>
    <w:rsid w:val="006B3D19"/>
    <w:pPr>
      <w:tabs>
        <w:tab w:val="num" w:pos="417"/>
        <w:tab w:val="left" w:pos="527"/>
      </w:tabs>
      <w:spacing w:before="60" w:after="200" w:line="276" w:lineRule="auto"/>
      <w:ind w:left="414" w:hanging="357"/>
    </w:pPr>
    <w:rPr>
      <w:rFonts w:ascii="Tahoma" w:hAnsi="Tahoma"/>
      <w:sz w:val="20"/>
      <w:szCs w:val="22"/>
      <w:lang w:eastAsia="en-US"/>
    </w:rPr>
  </w:style>
  <w:style w:type="character" w:customStyle="1" w:styleId="afff1">
    <w:name w:val="Подпись под рис/табл Знак"/>
    <w:link w:val="afff2"/>
    <w:uiPriority w:val="99"/>
    <w:locked/>
    <w:rsid w:val="006B3D19"/>
    <w:rPr>
      <w:rFonts w:ascii="Calibri" w:hAnsi="Calibri"/>
      <w:b/>
    </w:rPr>
  </w:style>
  <w:style w:type="paragraph" w:customStyle="1" w:styleId="afff2">
    <w:name w:val="Подпись под рис/табл"/>
    <w:basedOn w:val="a0"/>
    <w:next w:val="a0"/>
    <w:link w:val="afff1"/>
    <w:uiPriority w:val="99"/>
    <w:rsid w:val="006B3D19"/>
    <w:pPr>
      <w:spacing w:before="60" w:after="200" w:line="276" w:lineRule="auto"/>
    </w:pPr>
    <w:rPr>
      <w:rFonts w:ascii="Calibri" w:eastAsiaTheme="minorHAnsi" w:hAnsi="Calibri" w:cstheme="minorBidi"/>
      <w:b/>
      <w:sz w:val="22"/>
      <w:szCs w:val="22"/>
      <w:lang w:eastAsia="en-US"/>
    </w:rPr>
  </w:style>
  <w:style w:type="paragraph" w:customStyle="1" w:styleId="37">
    <w:name w:val="Заголовок 3 чистый"/>
    <w:basedOn w:val="30"/>
    <w:uiPriority w:val="99"/>
    <w:rsid w:val="006B3D19"/>
    <w:pPr>
      <w:tabs>
        <w:tab w:val="clear" w:pos="737"/>
      </w:tabs>
      <w:ind w:left="0" w:firstLine="0"/>
    </w:pPr>
    <w:rPr>
      <w:lang w:val="en-US"/>
    </w:rPr>
  </w:style>
  <w:style w:type="paragraph" w:customStyle="1" w:styleId="38">
    <w:name w:val="Заголовок 3 (центровка)"/>
    <w:basedOn w:val="37"/>
    <w:uiPriority w:val="99"/>
    <w:rsid w:val="006B3D19"/>
    <w:pPr>
      <w:jc w:val="center"/>
    </w:pPr>
  </w:style>
  <w:style w:type="paragraph" w:customStyle="1" w:styleId="39">
    <w:name w:val="Заголовок 3 жирн."/>
    <w:basedOn w:val="38"/>
    <w:uiPriority w:val="99"/>
    <w:rsid w:val="006B3D19"/>
    <w:pPr>
      <w:jc w:val="left"/>
    </w:pPr>
    <w:rPr>
      <w:b/>
    </w:rPr>
  </w:style>
  <w:style w:type="paragraph" w:customStyle="1" w:styleId="3a">
    <w:name w:val="Заголовок 3 жирн. + центр."/>
    <w:basedOn w:val="38"/>
    <w:uiPriority w:val="99"/>
    <w:rsid w:val="006B3D19"/>
    <w:rPr>
      <w:b/>
    </w:rPr>
  </w:style>
  <w:style w:type="character" w:customStyle="1" w:styleId="ConsPlusNormal0">
    <w:name w:val="ConsPlusNormal Знак"/>
    <w:link w:val="ConsPlusNormal"/>
    <w:locked/>
    <w:rsid w:val="006B3D19"/>
    <w:rPr>
      <w:rFonts w:ascii="Arial" w:eastAsia="Times New Roman" w:hAnsi="Arial" w:cs="Arial"/>
      <w:sz w:val="20"/>
      <w:szCs w:val="20"/>
      <w:lang w:eastAsia="ru-RU"/>
    </w:rPr>
  </w:style>
  <w:style w:type="paragraph" w:customStyle="1" w:styleId="ConsPlusCell">
    <w:name w:val="ConsPlusCell"/>
    <w:uiPriority w:val="99"/>
    <w:qFormat/>
    <w:rsid w:val="006B3D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6B3D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3">
    <w:name w:val="Нормальный (таблица)"/>
    <w:basedOn w:val="a0"/>
    <w:next w:val="a0"/>
    <w:uiPriority w:val="99"/>
    <w:rsid w:val="006B3D19"/>
    <w:pPr>
      <w:widowControl w:val="0"/>
      <w:autoSpaceDE w:val="0"/>
      <w:autoSpaceDN w:val="0"/>
      <w:adjustRightInd w:val="0"/>
      <w:jc w:val="both"/>
    </w:pPr>
    <w:rPr>
      <w:rFonts w:ascii="Arial" w:hAnsi="Arial" w:cs="Arial"/>
    </w:rPr>
  </w:style>
  <w:style w:type="character" w:customStyle="1" w:styleId="IntenseQuoteChar2">
    <w:name w:val="Intense Quote Char2"/>
    <w:link w:val="19"/>
    <w:uiPriority w:val="99"/>
    <w:locked/>
    <w:rsid w:val="006B3D19"/>
    <w:rPr>
      <w:rFonts w:ascii="Calibri" w:hAnsi="Calibri"/>
      <w:b/>
      <w:i/>
      <w:color w:val="4F81BD"/>
    </w:rPr>
  </w:style>
  <w:style w:type="paragraph" w:customStyle="1" w:styleId="19">
    <w:name w:val="Выделенная цитата1"/>
    <w:basedOn w:val="a0"/>
    <w:next w:val="a0"/>
    <w:link w:val="IntenseQuoteChar2"/>
    <w:uiPriority w:val="99"/>
    <w:rsid w:val="006B3D19"/>
    <w:pPr>
      <w:pBdr>
        <w:bottom w:val="single" w:sz="4" w:space="4" w:color="4F81BD"/>
      </w:pBdr>
      <w:spacing w:before="200" w:after="280" w:line="276" w:lineRule="auto"/>
      <w:ind w:left="936" w:right="936"/>
    </w:pPr>
    <w:rPr>
      <w:rFonts w:ascii="Calibri" w:eastAsiaTheme="minorHAnsi" w:hAnsi="Calibri" w:cstheme="minorBidi"/>
      <w:b/>
      <w:i/>
      <w:color w:val="4F81BD"/>
      <w:sz w:val="22"/>
      <w:szCs w:val="22"/>
      <w:lang w:eastAsia="en-US"/>
    </w:rPr>
  </w:style>
  <w:style w:type="paragraph" w:customStyle="1" w:styleId="1a">
    <w:name w:val="Знак Знак1 Знак"/>
    <w:basedOn w:val="a0"/>
    <w:uiPriority w:val="99"/>
    <w:rsid w:val="006B3D19"/>
    <w:pPr>
      <w:widowControl w:val="0"/>
      <w:adjustRightInd w:val="0"/>
      <w:spacing w:after="160" w:line="240" w:lineRule="exact"/>
      <w:jc w:val="right"/>
    </w:pPr>
    <w:rPr>
      <w:sz w:val="20"/>
      <w:szCs w:val="20"/>
      <w:lang w:val="en-GB" w:eastAsia="en-US"/>
    </w:rPr>
  </w:style>
  <w:style w:type="paragraph" w:customStyle="1" w:styleId="ConsTitle">
    <w:name w:val="ConsTitle"/>
    <w:uiPriority w:val="99"/>
    <w:rsid w:val="006B3D19"/>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Normal">
    <w:name w:val="ConsNormal"/>
    <w:uiPriority w:val="99"/>
    <w:qFormat/>
    <w:rsid w:val="006B3D19"/>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ConsNonformat">
    <w:name w:val="ConsNonformat"/>
    <w:uiPriority w:val="99"/>
    <w:rsid w:val="006B3D19"/>
    <w:pPr>
      <w:widowControl w:val="0"/>
      <w:autoSpaceDE w:val="0"/>
      <w:autoSpaceDN w:val="0"/>
      <w:adjustRightInd w:val="0"/>
      <w:spacing w:after="0" w:line="240" w:lineRule="auto"/>
      <w:ind w:right="19772"/>
    </w:pPr>
    <w:rPr>
      <w:rFonts w:ascii="Courier New" w:eastAsia="Times New Roman" w:hAnsi="Courier New" w:cs="Courier New"/>
      <w:lang w:eastAsia="ru-RU"/>
    </w:rPr>
  </w:style>
  <w:style w:type="paragraph" w:customStyle="1" w:styleId="afff4">
    <w:name w:val="СтильМой"/>
    <w:basedOn w:val="a0"/>
    <w:uiPriority w:val="99"/>
    <w:rsid w:val="006B3D19"/>
    <w:pPr>
      <w:ind w:firstLine="709"/>
      <w:jc w:val="both"/>
    </w:pPr>
    <w:rPr>
      <w:sz w:val="28"/>
      <w:szCs w:val="20"/>
    </w:rPr>
  </w:style>
  <w:style w:type="paragraph" w:customStyle="1" w:styleId="ConsPlusNonformat">
    <w:name w:val="ConsPlusNonformat"/>
    <w:link w:val="ConsPlusNonformat0"/>
    <w:uiPriority w:val="99"/>
    <w:qFormat/>
    <w:rsid w:val="006B3D1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aaieiaie5">
    <w:name w:val="caaieiaie 5"/>
    <w:basedOn w:val="a0"/>
    <w:next w:val="a0"/>
    <w:uiPriority w:val="99"/>
    <w:rsid w:val="006B3D19"/>
    <w:pPr>
      <w:keepNext/>
      <w:jc w:val="right"/>
    </w:pPr>
    <w:rPr>
      <w:b/>
      <w:sz w:val="28"/>
      <w:szCs w:val="20"/>
    </w:rPr>
  </w:style>
  <w:style w:type="paragraph" w:customStyle="1" w:styleId="1b">
    <w:name w:val="Текст1"/>
    <w:basedOn w:val="a0"/>
    <w:uiPriority w:val="99"/>
    <w:rsid w:val="006B3D19"/>
    <w:rPr>
      <w:rFonts w:ascii="Courier New" w:hAnsi="Courier New"/>
      <w:sz w:val="20"/>
      <w:szCs w:val="20"/>
    </w:rPr>
  </w:style>
  <w:style w:type="paragraph" w:customStyle="1" w:styleId="ConsPlusDocList">
    <w:name w:val="ConsPlusDocList"/>
    <w:uiPriority w:val="99"/>
    <w:rsid w:val="006B3D1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ntheader2cols">
    <w:name w:val="contentheader2cols"/>
    <w:basedOn w:val="a0"/>
    <w:uiPriority w:val="99"/>
    <w:rsid w:val="006B3D19"/>
    <w:pPr>
      <w:spacing w:before="50"/>
      <w:ind w:left="250"/>
    </w:pPr>
    <w:rPr>
      <w:rFonts w:eastAsia="Batang"/>
      <w:b/>
      <w:bCs/>
      <w:color w:val="3560A7"/>
      <w:sz w:val="21"/>
      <w:szCs w:val="21"/>
      <w:lang w:eastAsia="ko-KR"/>
    </w:rPr>
  </w:style>
  <w:style w:type="paragraph" w:customStyle="1" w:styleId="subheader">
    <w:name w:val="subheader"/>
    <w:basedOn w:val="a0"/>
    <w:uiPriority w:val="99"/>
    <w:rsid w:val="006B3D19"/>
    <w:pPr>
      <w:spacing w:before="125" w:after="63"/>
    </w:pPr>
    <w:rPr>
      <w:rFonts w:ascii="Arial" w:eastAsia="Batang" w:hAnsi="Arial" w:cs="Arial"/>
      <w:b/>
      <w:bCs/>
      <w:color w:val="000000"/>
      <w:sz w:val="15"/>
      <w:szCs w:val="15"/>
      <w:lang w:eastAsia="ko-KR"/>
    </w:rPr>
  </w:style>
  <w:style w:type="paragraph" w:customStyle="1" w:styleId="consplusnormal1">
    <w:name w:val="consplusnormal"/>
    <w:basedOn w:val="a0"/>
    <w:uiPriority w:val="99"/>
    <w:qFormat/>
    <w:rsid w:val="006B3D19"/>
    <w:pPr>
      <w:spacing w:before="63" w:after="63"/>
    </w:pPr>
    <w:rPr>
      <w:rFonts w:ascii="Arial" w:eastAsia="Batang" w:hAnsi="Arial" w:cs="Arial"/>
      <w:color w:val="000000"/>
      <w:sz w:val="20"/>
      <w:szCs w:val="20"/>
      <w:lang w:eastAsia="ko-KR"/>
    </w:rPr>
  </w:style>
  <w:style w:type="paragraph" w:customStyle="1" w:styleId="consnormal0">
    <w:name w:val="consnormal"/>
    <w:basedOn w:val="a0"/>
    <w:uiPriority w:val="99"/>
    <w:qFormat/>
    <w:rsid w:val="006B3D19"/>
    <w:pPr>
      <w:spacing w:before="63" w:after="63"/>
    </w:pPr>
    <w:rPr>
      <w:rFonts w:ascii="Arial" w:eastAsia="Batang" w:hAnsi="Arial" w:cs="Arial"/>
      <w:color w:val="000000"/>
      <w:sz w:val="20"/>
      <w:szCs w:val="20"/>
      <w:lang w:eastAsia="ko-KR"/>
    </w:rPr>
  </w:style>
  <w:style w:type="paragraph" w:customStyle="1" w:styleId="consnonformat0">
    <w:name w:val="consnonformat"/>
    <w:basedOn w:val="a0"/>
    <w:uiPriority w:val="99"/>
    <w:rsid w:val="006B3D19"/>
    <w:pPr>
      <w:spacing w:before="63" w:after="63"/>
    </w:pPr>
    <w:rPr>
      <w:rFonts w:ascii="Arial" w:eastAsia="Batang" w:hAnsi="Arial" w:cs="Arial"/>
      <w:color w:val="000000"/>
      <w:sz w:val="20"/>
      <w:szCs w:val="20"/>
      <w:lang w:eastAsia="ko-KR"/>
    </w:rPr>
  </w:style>
  <w:style w:type="paragraph" w:customStyle="1" w:styleId="afff5">
    <w:name w:val="Знак"/>
    <w:basedOn w:val="a0"/>
    <w:uiPriority w:val="99"/>
    <w:rsid w:val="006B3D19"/>
    <w:pPr>
      <w:spacing w:before="100" w:beforeAutospacing="1" w:after="100" w:afterAutospacing="1"/>
    </w:pPr>
    <w:rPr>
      <w:rFonts w:ascii="Tahoma" w:hAnsi="Tahoma" w:cs="Tahoma"/>
      <w:sz w:val="20"/>
      <w:szCs w:val="20"/>
      <w:lang w:val="en-US" w:eastAsia="en-US"/>
    </w:rPr>
  </w:style>
  <w:style w:type="paragraph" w:customStyle="1" w:styleId="DefaultParagraphFontParaCharChar">
    <w:name w:val="Default Paragraph Font Para Char Char Знак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2b">
    <w:name w:val="Знак2"/>
    <w:basedOn w:val="a0"/>
    <w:uiPriority w:val="99"/>
    <w:rsid w:val="006B3D19"/>
    <w:pPr>
      <w:spacing w:after="160" w:line="240" w:lineRule="exact"/>
    </w:pPr>
    <w:rPr>
      <w:rFonts w:ascii="Verdana" w:hAnsi="Verdana"/>
      <w:sz w:val="20"/>
      <w:szCs w:val="20"/>
      <w:lang w:val="en-US" w:eastAsia="en-US"/>
    </w:rPr>
  </w:style>
  <w:style w:type="paragraph" w:customStyle="1" w:styleId="Style4">
    <w:name w:val="Style4"/>
    <w:basedOn w:val="a0"/>
    <w:uiPriority w:val="99"/>
    <w:rsid w:val="006B3D19"/>
    <w:pPr>
      <w:widowControl w:val="0"/>
      <w:autoSpaceDE w:val="0"/>
      <w:autoSpaceDN w:val="0"/>
      <w:adjustRightInd w:val="0"/>
      <w:spacing w:line="324" w:lineRule="exact"/>
      <w:ind w:firstLine="552"/>
      <w:jc w:val="both"/>
    </w:pPr>
  </w:style>
  <w:style w:type="paragraph" w:customStyle="1" w:styleId="afff6">
    <w:name w:val="Знак Знак Знак Знак"/>
    <w:basedOn w:val="a0"/>
    <w:uiPriority w:val="99"/>
    <w:qFormat/>
    <w:rsid w:val="006B3D19"/>
    <w:pPr>
      <w:widowControl w:val="0"/>
      <w:adjustRightInd w:val="0"/>
      <w:spacing w:after="160" w:line="240" w:lineRule="exact"/>
      <w:jc w:val="right"/>
    </w:pPr>
    <w:rPr>
      <w:sz w:val="20"/>
      <w:szCs w:val="20"/>
      <w:lang w:val="en-GB" w:eastAsia="en-US"/>
    </w:rPr>
  </w:style>
  <w:style w:type="paragraph" w:customStyle="1" w:styleId="410">
    <w:name w:val="Знак4 Знак Знак Знак Знак Знак Знак Знак Знак Знак1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Style2">
    <w:name w:val="Style2"/>
    <w:basedOn w:val="a0"/>
    <w:uiPriority w:val="99"/>
    <w:rsid w:val="006B3D19"/>
    <w:pPr>
      <w:widowControl w:val="0"/>
      <w:autoSpaceDE w:val="0"/>
      <w:autoSpaceDN w:val="0"/>
      <w:adjustRightInd w:val="0"/>
    </w:pPr>
  </w:style>
  <w:style w:type="paragraph" w:customStyle="1" w:styleId="CharChar1CharChar1CharChar">
    <w:name w:val="Char Char Знак Знак1 Char Char1 Знак Знак Char Char"/>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7">
    <w:name w:val="Внутренний адрес"/>
    <w:basedOn w:val="a0"/>
    <w:uiPriority w:val="99"/>
    <w:rsid w:val="006B3D19"/>
    <w:rPr>
      <w:sz w:val="20"/>
      <w:szCs w:val="20"/>
    </w:rPr>
  </w:style>
  <w:style w:type="paragraph" w:customStyle="1" w:styleId="afff8">
    <w:name w:val="Строка ссылки"/>
    <w:basedOn w:val="af7"/>
    <w:uiPriority w:val="99"/>
    <w:rsid w:val="006B3D19"/>
  </w:style>
  <w:style w:type="paragraph" w:customStyle="1" w:styleId="1c">
    <w:name w:val="Без интервала1"/>
    <w:link w:val="NoSpacingChar"/>
    <w:uiPriority w:val="99"/>
    <w:qFormat/>
    <w:rsid w:val="006B3D19"/>
    <w:pPr>
      <w:spacing w:after="0" w:line="240" w:lineRule="auto"/>
    </w:pPr>
    <w:rPr>
      <w:rFonts w:ascii="Calibri" w:eastAsia="Times New Roman" w:hAnsi="Calibri" w:cs="Times New Roman"/>
    </w:rPr>
  </w:style>
  <w:style w:type="paragraph" w:customStyle="1" w:styleId="1d">
    <w:name w:val="Знак1"/>
    <w:basedOn w:val="a0"/>
    <w:uiPriority w:val="99"/>
    <w:qFormat/>
    <w:rsid w:val="006B3D19"/>
    <w:pPr>
      <w:spacing w:before="100" w:beforeAutospacing="1" w:after="100" w:afterAutospacing="1"/>
    </w:pPr>
    <w:rPr>
      <w:rFonts w:ascii="Tahoma" w:hAnsi="Tahoma" w:cs="Tahoma"/>
      <w:sz w:val="20"/>
      <w:szCs w:val="20"/>
      <w:lang w:val="en-US" w:eastAsia="en-US"/>
    </w:rPr>
  </w:style>
  <w:style w:type="paragraph" w:customStyle="1" w:styleId="1e">
    <w:name w:val="Абзац списка1"/>
    <w:basedOn w:val="a0"/>
    <w:uiPriority w:val="99"/>
    <w:rsid w:val="006B3D19"/>
    <w:pPr>
      <w:ind w:left="720"/>
      <w:contextualSpacing/>
    </w:pPr>
    <w:rPr>
      <w:sz w:val="20"/>
      <w:szCs w:val="20"/>
    </w:rPr>
  </w:style>
  <w:style w:type="paragraph" w:customStyle="1" w:styleId="afff9">
    <w:name w:val="Название рис/табл"/>
    <w:basedOn w:val="a0"/>
    <w:next w:val="a0"/>
    <w:uiPriority w:val="99"/>
    <w:rsid w:val="006B3D19"/>
    <w:pPr>
      <w:keepNext/>
      <w:spacing w:before="360" w:after="240" w:line="276" w:lineRule="auto"/>
    </w:pPr>
    <w:rPr>
      <w:rFonts w:ascii="Tahoma" w:hAnsi="Tahoma"/>
      <w:b/>
      <w:sz w:val="20"/>
      <w:szCs w:val="22"/>
      <w:lang w:eastAsia="en-US"/>
    </w:rPr>
  </w:style>
  <w:style w:type="paragraph" w:customStyle="1" w:styleId="2c">
    <w:name w:val="Заголовок 2 чистый"/>
    <w:basedOn w:val="20"/>
    <w:uiPriority w:val="99"/>
    <w:rsid w:val="006B3D19"/>
    <w:pPr>
      <w:widowControl w:val="0"/>
      <w:adjustRightInd w:val="0"/>
      <w:snapToGrid w:val="0"/>
      <w:spacing w:before="360" w:after="360" w:line="276" w:lineRule="auto"/>
      <w:ind w:left="0"/>
    </w:pPr>
    <w:rPr>
      <w:rFonts w:ascii="Tahoma" w:hAnsi="Tahoma" w:cs="Arial"/>
      <w:szCs w:val="22"/>
      <w:lang w:eastAsia="en-US"/>
    </w:rPr>
  </w:style>
  <w:style w:type="paragraph" w:customStyle="1" w:styleId="afffa">
    <w:name w:val="Сноска"/>
    <w:basedOn w:val="a0"/>
    <w:link w:val="afffb"/>
    <w:rsid w:val="006B3D19"/>
    <w:pPr>
      <w:tabs>
        <w:tab w:val="left" w:pos="227"/>
      </w:tabs>
      <w:spacing w:before="60" w:after="200" w:line="276" w:lineRule="auto"/>
      <w:ind w:left="170" w:hanging="170"/>
    </w:pPr>
    <w:rPr>
      <w:rFonts w:ascii="Calibri" w:hAnsi="Calibri"/>
      <w:color w:val="000000"/>
      <w:sz w:val="20"/>
      <w:szCs w:val="22"/>
      <w:lang w:eastAsia="en-US"/>
    </w:rPr>
  </w:style>
  <w:style w:type="paragraph" w:customStyle="1" w:styleId="2d">
    <w:name w:val="Заголовок 2 (центровка)"/>
    <w:basedOn w:val="20"/>
    <w:uiPriority w:val="99"/>
    <w:rsid w:val="006B3D19"/>
    <w:pPr>
      <w:widowControl w:val="0"/>
      <w:adjustRightInd w:val="0"/>
      <w:snapToGrid w:val="0"/>
      <w:spacing w:before="360" w:after="360" w:line="276" w:lineRule="auto"/>
      <w:ind w:left="0"/>
      <w:jc w:val="center"/>
    </w:pPr>
    <w:rPr>
      <w:rFonts w:ascii="Tahoma" w:hAnsi="Tahoma" w:cs="Arial"/>
      <w:szCs w:val="22"/>
      <w:lang w:eastAsia="en-US"/>
    </w:rPr>
  </w:style>
  <w:style w:type="paragraph" w:customStyle="1" w:styleId="1271">
    <w:name w:val="Стиль Основной текст + По ширине Первая строка:  127 см1"/>
    <w:basedOn w:val="af7"/>
    <w:uiPriority w:val="99"/>
    <w:rsid w:val="006B3D19"/>
    <w:pPr>
      <w:spacing w:before="60" w:after="120"/>
      <w:ind w:firstLine="720"/>
      <w:jc w:val="both"/>
    </w:pPr>
    <w:rPr>
      <w:lang w:eastAsia="en-US"/>
    </w:rPr>
  </w:style>
  <w:style w:type="paragraph" w:customStyle="1" w:styleId="text">
    <w:name w:val="text"/>
    <w:basedOn w:val="32"/>
    <w:uiPriority w:val="99"/>
    <w:rsid w:val="006B3D19"/>
    <w:pPr>
      <w:spacing w:before="60" w:after="0" w:line="228" w:lineRule="auto"/>
      <w:ind w:left="0" w:firstLine="567"/>
      <w:jc w:val="both"/>
    </w:pPr>
    <w:rPr>
      <w:rFonts w:ascii="PetersburgC" w:hAnsi="PetersburgC"/>
      <w:color w:val="000000"/>
      <w:sz w:val="22"/>
      <w:lang w:val="ru-RU" w:eastAsia="ru-RU"/>
    </w:rPr>
  </w:style>
  <w:style w:type="paragraph" w:customStyle="1" w:styleId="1f">
    <w:name w:val="Рецензия1"/>
    <w:uiPriority w:val="99"/>
    <w:semiHidden/>
    <w:rsid w:val="006B3D19"/>
    <w:pPr>
      <w:spacing w:after="0" w:line="240" w:lineRule="auto"/>
    </w:pPr>
    <w:rPr>
      <w:rFonts w:ascii="Calibri" w:eastAsia="Times New Roman" w:hAnsi="Calibri" w:cs="Times New Roman"/>
    </w:rPr>
  </w:style>
  <w:style w:type="paragraph" w:customStyle="1" w:styleId="3b">
    <w:name w:val="Знак3"/>
    <w:basedOn w:val="a0"/>
    <w:uiPriority w:val="99"/>
    <w:rsid w:val="006B3D19"/>
    <w:pPr>
      <w:spacing w:after="160" w:line="240" w:lineRule="exact"/>
    </w:pPr>
    <w:rPr>
      <w:rFonts w:ascii="Verdana" w:hAnsi="Verdana"/>
      <w:sz w:val="20"/>
      <w:szCs w:val="20"/>
      <w:lang w:val="en-US" w:eastAsia="en-US"/>
    </w:rPr>
  </w:style>
  <w:style w:type="paragraph" w:customStyle="1" w:styleId="1f0">
    <w:name w:val="Знак Знак Знак Знак1"/>
    <w:basedOn w:val="a0"/>
    <w:uiPriority w:val="99"/>
    <w:rsid w:val="006B3D19"/>
    <w:pPr>
      <w:widowControl w:val="0"/>
      <w:adjustRightInd w:val="0"/>
      <w:spacing w:after="160" w:line="240" w:lineRule="exact"/>
      <w:jc w:val="right"/>
    </w:pPr>
    <w:rPr>
      <w:sz w:val="20"/>
      <w:szCs w:val="20"/>
      <w:lang w:val="en-GB" w:eastAsia="en-US"/>
    </w:rPr>
  </w:style>
  <w:style w:type="paragraph" w:customStyle="1" w:styleId="411">
    <w:name w:val="Знак4 Знак Знак Знак Знак Знак Знак Знак Знак Знак1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0">
    <w:name w:val="Без интервала11"/>
    <w:uiPriority w:val="99"/>
    <w:rsid w:val="006B3D19"/>
    <w:pPr>
      <w:spacing w:after="0" w:line="240" w:lineRule="auto"/>
    </w:pPr>
    <w:rPr>
      <w:rFonts w:ascii="Calibri" w:eastAsia="Times New Roman" w:hAnsi="Calibri" w:cs="Times New Roman"/>
    </w:rPr>
  </w:style>
  <w:style w:type="paragraph" w:customStyle="1" w:styleId="1f1">
    <w:name w:val="Стиль1"/>
    <w:basedOn w:val="a0"/>
    <w:next w:val="HTML"/>
    <w:uiPriority w:val="99"/>
    <w:rsid w:val="006B3D19"/>
    <w:pPr>
      <w:jc w:val="both"/>
    </w:pPr>
    <w:rPr>
      <w:sz w:val="28"/>
      <w:szCs w:val="22"/>
      <w:lang w:eastAsia="en-US"/>
    </w:rPr>
  </w:style>
  <w:style w:type="paragraph" w:customStyle="1" w:styleId="111">
    <w:name w:val="Абзац списка11"/>
    <w:basedOn w:val="a0"/>
    <w:uiPriority w:val="99"/>
    <w:rsid w:val="006B3D19"/>
    <w:pPr>
      <w:ind w:left="720"/>
      <w:contextualSpacing/>
    </w:pPr>
  </w:style>
  <w:style w:type="paragraph" w:customStyle="1" w:styleId="font5">
    <w:name w:val="font5"/>
    <w:basedOn w:val="a0"/>
    <w:uiPriority w:val="99"/>
    <w:rsid w:val="006B3D19"/>
    <w:pPr>
      <w:spacing w:before="100" w:beforeAutospacing="1" w:after="100" w:afterAutospacing="1"/>
    </w:pPr>
    <w:rPr>
      <w:sz w:val="22"/>
      <w:szCs w:val="22"/>
    </w:rPr>
  </w:style>
  <w:style w:type="paragraph" w:customStyle="1" w:styleId="xl66">
    <w:name w:val="xl66"/>
    <w:basedOn w:val="a0"/>
    <w:uiPriority w:val="99"/>
    <w:rsid w:val="006B3D19"/>
    <w:pPr>
      <w:spacing w:before="100" w:beforeAutospacing="1" w:after="100" w:afterAutospacing="1"/>
    </w:pPr>
    <w:rPr>
      <w:rFonts w:ascii="Arial" w:hAnsi="Arial" w:cs="Arial"/>
      <w:sz w:val="22"/>
      <w:szCs w:val="22"/>
    </w:rPr>
  </w:style>
  <w:style w:type="paragraph" w:customStyle="1" w:styleId="xl67">
    <w:name w:val="xl67"/>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8">
    <w:name w:val="xl68"/>
    <w:basedOn w:val="a0"/>
    <w:uiPriority w:val="99"/>
    <w:rsid w:val="006B3D19"/>
    <w:pPr>
      <w:spacing w:before="100" w:beforeAutospacing="1" w:after="100" w:afterAutospacing="1"/>
    </w:pPr>
    <w:rPr>
      <w:sz w:val="22"/>
      <w:szCs w:val="22"/>
    </w:rPr>
  </w:style>
  <w:style w:type="paragraph" w:customStyle="1" w:styleId="xl69">
    <w:name w:val="xl69"/>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0">
    <w:name w:val="xl70"/>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71">
    <w:name w:val="xl71"/>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2">
    <w:name w:val="xl72"/>
    <w:basedOn w:val="a0"/>
    <w:uiPriority w:val="99"/>
    <w:rsid w:val="006B3D19"/>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4">
    <w:name w:val="xl74"/>
    <w:basedOn w:val="a0"/>
    <w:uiPriority w:val="99"/>
    <w:rsid w:val="006B3D19"/>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5">
    <w:name w:val="xl75"/>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76">
    <w:name w:val="xl76"/>
    <w:basedOn w:val="a0"/>
    <w:uiPriority w:val="99"/>
    <w:rsid w:val="006B3D19"/>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7">
    <w:name w:val="xl77"/>
    <w:basedOn w:val="a0"/>
    <w:uiPriority w:val="99"/>
    <w:rsid w:val="006B3D19"/>
    <w:pPr>
      <w:shd w:val="clear" w:color="auto" w:fill="FFFF00"/>
      <w:spacing w:before="100" w:beforeAutospacing="1" w:after="100" w:afterAutospacing="1"/>
    </w:pPr>
    <w:rPr>
      <w:rFonts w:ascii="Arial" w:hAnsi="Arial" w:cs="Arial"/>
      <w:sz w:val="22"/>
      <w:szCs w:val="22"/>
    </w:rPr>
  </w:style>
  <w:style w:type="paragraph" w:customStyle="1" w:styleId="xl78">
    <w:name w:val="xl78"/>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9">
    <w:name w:val="xl79"/>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0">
    <w:name w:val="xl80"/>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1">
    <w:name w:val="xl81"/>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2">
    <w:name w:val="xl82"/>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3">
    <w:name w:val="xl83"/>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5">
    <w:name w:val="xl85"/>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6">
    <w:name w:val="xl86"/>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7">
    <w:name w:val="xl87"/>
    <w:basedOn w:val="a0"/>
    <w:uiPriority w:val="99"/>
    <w:rsid w:val="006B3D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88">
    <w:name w:val="xl88"/>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89">
    <w:name w:val="xl89"/>
    <w:basedOn w:val="a0"/>
    <w:uiPriority w:val="99"/>
    <w:rsid w:val="006B3D19"/>
    <w:pPr>
      <w:spacing w:before="100" w:beforeAutospacing="1" w:after="100" w:afterAutospacing="1"/>
    </w:pPr>
    <w:rPr>
      <w:rFonts w:ascii="Arial" w:hAnsi="Arial" w:cs="Arial"/>
      <w:b/>
      <w:bCs/>
      <w:sz w:val="22"/>
      <w:szCs w:val="22"/>
    </w:rPr>
  </w:style>
  <w:style w:type="paragraph" w:customStyle="1" w:styleId="xl90">
    <w:name w:val="xl90"/>
    <w:basedOn w:val="a0"/>
    <w:uiPriority w:val="99"/>
    <w:rsid w:val="006B3D19"/>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91">
    <w:name w:val="xl91"/>
    <w:basedOn w:val="a0"/>
    <w:uiPriority w:val="99"/>
    <w:rsid w:val="006B3D19"/>
    <w:pPr>
      <w:pBdr>
        <w:top w:val="single" w:sz="4" w:space="0" w:color="auto"/>
        <w:left w:val="single" w:sz="4" w:space="0" w:color="auto"/>
        <w:bottom w:val="single" w:sz="4" w:space="0" w:color="auto"/>
      </w:pBdr>
      <w:shd w:val="clear" w:color="auto" w:fill="FFFF00"/>
      <w:spacing w:before="100" w:beforeAutospacing="1" w:after="100" w:afterAutospacing="1"/>
    </w:pPr>
    <w:rPr>
      <w:b/>
      <w:bCs/>
      <w:sz w:val="22"/>
      <w:szCs w:val="22"/>
    </w:rPr>
  </w:style>
  <w:style w:type="paragraph" w:customStyle="1" w:styleId="xl92">
    <w:name w:val="xl92"/>
    <w:basedOn w:val="a0"/>
    <w:uiPriority w:val="99"/>
    <w:rsid w:val="006B3D19"/>
    <w:pPr>
      <w:pBdr>
        <w:top w:val="single" w:sz="4" w:space="0" w:color="auto"/>
        <w:left w:val="single" w:sz="4" w:space="0" w:color="auto"/>
        <w:bottom w:val="single" w:sz="4" w:space="0" w:color="auto"/>
      </w:pBdr>
      <w:shd w:val="clear" w:color="auto" w:fill="FFFF00"/>
      <w:spacing w:before="100" w:beforeAutospacing="1" w:after="100" w:afterAutospacing="1"/>
    </w:pPr>
    <w:rPr>
      <w:b/>
      <w:bCs/>
      <w:sz w:val="22"/>
      <w:szCs w:val="22"/>
    </w:rPr>
  </w:style>
  <w:style w:type="paragraph" w:customStyle="1" w:styleId="xl93">
    <w:name w:val="xl93"/>
    <w:basedOn w:val="a0"/>
    <w:uiPriority w:val="99"/>
    <w:rsid w:val="006B3D19"/>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4">
    <w:name w:val="xl94"/>
    <w:basedOn w:val="a0"/>
    <w:uiPriority w:val="99"/>
    <w:rsid w:val="006B3D19"/>
    <w:pPr>
      <w:pBdr>
        <w:right w:val="single" w:sz="4" w:space="0" w:color="auto"/>
      </w:pBdr>
      <w:spacing w:before="100" w:beforeAutospacing="1" w:after="100" w:afterAutospacing="1"/>
    </w:pPr>
    <w:rPr>
      <w:b/>
      <w:bCs/>
      <w:sz w:val="22"/>
      <w:szCs w:val="22"/>
    </w:rPr>
  </w:style>
  <w:style w:type="paragraph" w:customStyle="1" w:styleId="xl95">
    <w:name w:val="xl95"/>
    <w:basedOn w:val="a0"/>
    <w:uiPriority w:val="99"/>
    <w:rsid w:val="006B3D19"/>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96">
    <w:name w:val="xl96"/>
    <w:basedOn w:val="a0"/>
    <w:uiPriority w:val="99"/>
    <w:rsid w:val="006B3D19"/>
    <w:pPr>
      <w:pBdr>
        <w:left w:val="single" w:sz="4" w:space="0" w:color="auto"/>
        <w:right w:val="single" w:sz="4" w:space="0" w:color="auto"/>
      </w:pBdr>
      <w:spacing w:before="100" w:beforeAutospacing="1" w:after="100" w:afterAutospacing="1"/>
    </w:pPr>
    <w:rPr>
      <w:sz w:val="22"/>
      <w:szCs w:val="22"/>
    </w:rPr>
  </w:style>
  <w:style w:type="paragraph" w:customStyle="1" w:styleId="xl97">
    <w:name w:val="xl97"/>
    <w:basedOn w:val="a0"/>
    <w:uiPriority w:val="99"/>
    <w:rsid w:val="006B3D19"/>
    <w:pPr>
      <w:pBdr>
        <w:top w:val="single" w:sz="4" w:space="0" w:color="auto"/>
        <w:right w:val="single" w:sz="4" w:space="0" w:color="auto"/>
      </w:pBdr>
      <w:spacing w:before="100" w:beforeAutospacing="1" w:after="100" w:afterAutospacing="1"/>
    </w:pPr>
    <w:rPr>
      <w:sz w:val="22"/>
      <w:szCs w:val="22"/>
    </w:rPr>
  </w:style>
  <w:style w:type="paragraph" w:customStyle="1" w:styleId="xl98">
    <w:name w:val="xl98"/>
    <w:basedOn w:val="a0"/>
    <w:uiPriority w:val="99"/>
    <w:rsid w:val="006B3D19"/>
    <w:pPr>
      <w:pBdr>
        <w:right w:val="single" w:sz="4" w:space="0" w:color="auto"/>
      </w:pBdr>
      <w:spacing w:before="100" w:beforeAutospacing="1" w:after="100" w:afterAutospacing="1"/>
    </w:pPr>
    <w:rPr>
      <w:sz w:val="22"/>
      <w:szCs w:val="22"/>
    </w:rPr>
  </w:style>
  <w:style w:type="paragraph" w:customStyle="1" w:styleId="xl99">
    <w:name w:val="xl99"/>
    <w:basedOn w:val="a0"/>
    <w:uiPriority w:val="99"/>
    <w:rsid w:val="006B3D19"/>
    <w:pPr>
      <w:pBdr>
        <w:right w:val="single" w:sz="4" w:space="0" w:color="auto"/>
      </w:pBdr>
      <w:spacing w:before="100" w:beforeAutospacing="1" w:after="100" w:afterAutospacing="1"/>
    </w:pPr>
    <w:rPr>
      <w:i/>
      <w:iCs/>
      <w:sz w:val="22"/>
      <w:szCs w:val="22"/>
    </w:rPr>
  </w:style>
  <w:style w:type="paragraph" w:customStyle="1" w:styleId="xl100">
    <w:name w:val="xl100"/>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1">
    <w:name w:val="xl101"/>
    <w:basedOn w:val="a0"/>
    <w:uiPriority w:val="99"/>
    <w:rsid w:val="006B3D19"/>
    <w:pPr>
      <w:pBdr>
        <w:top w:val="single" w:sz="4" w:space="0" w:color="auto"/>
        <w:bottom w:val="single" w:sz="4" w:space="0" w:color="auto"/>
      </w:pBdr>
      <w:spacing w:before="100" w:beforeAutospacing="1" w:after="100" w:afterAutospacing="1"/>
      <w:jc w:val="center"/>
    </w:pPr>
    <w:rPr>
      <w:sz w:val="22"/>
      <w:szCs w:val="22"/>
    </w:rPr>
  </w:style>
  <w:style w:type="paragraph" w:customStyle="1" w:styleId="xl102">
    <w:name w:val="xl102"/>
    <w:basedOn w:val="a0"/>
    <w:uiPriority w:val="99"/>
    <w:rsid w:val="006B3D19"/>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3">
    <w:name w:val="xl103"/>
    <w:basedOn w:val="a0"/>
    <w:uiPriority w:val="99"/>
    <w:rsid w:val="006B3D19"/>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4">
    <w:name w:val="xl104"/>
    <w:basedOn w:val="a0"/>
    <w:uiPriority w:val="99"/>
    <w:rsid w:val="006B3D19"/>
    <w:pPr>
      <w:pBdr>
        <w:left w:val="single" w:sz="4" w:space="0" w:color="auto"/>
        <w:right w:val="single" w:sz="4" w:space="0" w:color="auto"/>
      </w:pBdr>
      <w:spacing w:before="100" w:beforeAutospacing="1" w:after="100" w:afterAutospacing="1"/>
      <w:jc w:val="center"/>
    </w:pPr>
    <w:rPr>
      <w:sz w:val="22"/>
      <w:szCs w:val="22"/>
    </w:rPr>
  </w:style>
  <w:style w:type="paragraph" w:customStyle="1" w:styleId="xl105">
    <w:name w:val="xl105"/>
    <w:basedOn w:val="a0"/>
    <w:uiPriority w:val="99"/>
    <w:rsid w:val="006B3D19"/>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6">
    <w:name w:val="xl106"/>
    <w:basedOn w:val="a0"/>
    <w:uiPriority w:val="99"/>
    <w:rsid w:val="006B3D19"/>
    <w:pPr>
      <w:pBdr>
        <w:left w:val="single" w:sz="4" w:space="0" w:color="auto"/>
        <w:right w:val="single" w:sz="4" w:space="0" w:color="auto"/>
      </w:pBdr>
      <w:spacing w:before="100" w:beforeAutospacing="1" w:after="100" w:afterAutospacing="1"/>
      <w:jc w:val="center"/>
    </w:pPr>
    <w:rPr>
      <w:sz w:val="22"/>
      <w:szCs w:val="22"/>
    </w:rPr>
  </w:style>
  <w:style w:type="paragraph" w:customStyle="1" w:styleId="xl107">
    <w:name w:val="xl107"/>
    <w:basedOn w:val="a0"/>
    <w:uiPriority w:val="99"/>
    <w:rsid w:val="006B3D19"/>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8">
    <w:name w:val="xl108"/>
    <w:basedOn w:val="a0"/>
    <w:uiPriority w:val="99"/>
    <w:rsid w:val="006B3D19"/>
    <w:pPr>
      <w:pBdr>
        <w:left w:val="single" w:sz="4" w:space="0" w:color="auto"/>
        <w:right w:val="single" w:sz="4" w:space="0" w:color="auto"/>
      </w:pBdr>
      <w:spacing w:before="100" w:beforeAutospacing="1" w:after="100" w:afterAutospacing="1"/>
    </w:pPr>
    <w:rPr>
      <w:sz w:val="22"/>
      <w:szCs w:val="22"/>
    </w:rPr>
  </w:style>
  <w:style w:type="paragraph" w:customStyle="1" w:styleId="xl109">
    <w:name w:val="xl109"/>
    <w:basedOn w:val="a0"/>
    <w:uiPriority w:val="99"/>
    <w:rsid w:val="006B3D19"/>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0">
    <w:name w:val="xl110"/>
    <w:basedOn w:val="a0"/>
    <w:uiPriority w:val="99"/>
    <w:rsid w:val="006B3D19"/>
    <w:pPr>
      <w:pBdr>
        <w:top w:val="single" w:sz="4" w:space="0" w:color="auto"/>
        <w:left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1">
    <w:name w:val="xl111"/>
    <w:basedOn w:val="a0"/>
    <w:uiPriority w:val="99"/>
    <w:rsid w:val="006B3D19"/>
    <w:pPr>
      <w:pBdr>
        <w:left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2">
    <w:name w:val="xl112"/>
    <w:basedOn w:val="a0"/>
    <w:uiPriority w:val="99"/>
    <w:rsid w:val="006B3D19"/>
    <w:pPr>
      <w:pBdr>
        <w:left w:val="single" w:sz="4" w:space="0" w:color="auto"/>
        <w:bottom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3">
    <w:name w:val="xl113"/>
    <w:basedOn w:val="a0"/>
    <w:uiPriority w:val="99"/>
    <w:rsid w:val="006B3D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4">
    <w:name w:val="xl114"/>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0"/>
    <w:uiPriority w:val="99"/>
    <w:rsid w:val="006B3D19"/>
    <w:pPr>
      <w:pBdr>
        <w:top w:val="single" w:sz="4" w:space="0" w:color="auto"/>
        <w:right w:val="single" w:sz="4" w:space="0" w:color="auto"/>
      </w:pBdr>
      <w:spacing w:before="100" w:beforeAutospacing="1" w:after="100" w:afterAutospacing="1"/>
    </w:pPr>
    <w:rPr>
      <w:sz w:val="22"/>
      <w:szCs w:val="22"/>
    </w:rPr>
  </w:style>
  <w:style w:type="paragraph" w:customStyle="1" w:styleId="xl116">
    <w:name w:val="xl116"/>
    <w:basedOn w:val="a0"/>
    <w:uiPriority w:val="99"/>
    <w:rsid w:val="006B3D19"/>
    <w:pPr>
      <w:pBdr>
        <w:right w:val="single" w:sz="4" w:space="0" w:color="auto"/>
      </w:pBdr>
      <w:spacing w:before="100" w:beforeAutospacing="1" w:after="100" w:afterAutospacing="1"/>
    </w:pPr>
    <w:rPr>
      <w:sz w:val="22"/>
      <w:szCs w:val="22"/>
    </w:rPr>
  </w:style>
  <w:style w:type="paragraph" w:customStyle="1" w:styleId="xl117">
    <w:name w:val="xl117"/>
    <w:basedOn w:val="a0"/>
    <w:uiPriority w:val="99"/>
    <w:rsid w:val="006B3D19"/>
    <w:pPr>
      <w:pBdr>
        <w:top w:val="single" w:sz="4" w:space="0" w:color="auto"/>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18">
    <w:name w:val="xl118"/>
    <w:basedOn w:val="a0"/>
    <w:uiPriority w:val="99"/>
    <w:rsid w:val="006B3D19"/>
    <w:pPr>
      <w:pBdr>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19">
    <w:name w:val="xl119"/>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20">
    <w:name w:val="xl120"/>
    <w:basedOn w:val="a0"/>
    <w:uiPriority w:val="99"/>
    <w:rsid w:val="006B3D19"/>
    <w:pPr>
      <w:pBdr>
        <w:bottom w:val="single" w:sz="4" w:space="0" w:color="auto"/>
        <w:right w:val="single" w:sz="4" w:space="0" w:color="auto"/>
      </w:pBdr>
      <w:spacing w:before="100" w:beforeAutospacing="1" w:after="100" w:afterAutospacing="1"/>
    </w:pPr>
    <w:rPr>
      <w:sz w:val="22"/>
      <w:szCs w:val="22"/>
    </w:rPr>
  </w:style>
  <w:style w:type="paragraph" w:customStyle="1" w:styleId="xl121">
    <w:name w:val="xl121"/>
    <w:basedOn w:val="a0"/>
    <w:uiPriority w:val="99"/>
    <w:rsid w:val="006B3D19"/>
    <w:pPr>
      <w:pBdr>
        <w:top w:val="single" w:sz="4" w:space="0" w:color="auto"/>
        <w:right w:val="single" w:sz="4" w:space="0" w:color="auto"/>
      </w:pBdr>
      <w:spacing w:before="100" w:beforeAutospacing="1" w:after="100" w:afterAutospacing="1"/>
    </w:pPr>
    <w:rPr>
      <w:i/>
      <w:iCs/>
      <w:sz w:val="22"/>
      <w:szCs w:val="22"/>
    </w:rPr>
  </w:style>
  <w:style w:type="paragraph" w:customStyle="1" w:styleId="xl122">
    <w:name w:val="xl122"/>
    <w:basedOn w:val="a0"/>
    <w:uiPriority w:val="99"/>
    <w:rsid w:val="006B3D19"/>
    <w:pPr>
      <w:pBdr>
        <w:bottom w:val="single" w:sz="4" w:space="0" w:color="auto"/>
        <w:right w:val="single" w:sz="4" w:space="0" w:color="auto"/>
      </w:pBdr>
      <w:spacing w:before="100" w:beforeAutospacing="1" w:after="100" w:afterAutospacing="1"/>
    </w:pPr>
    <w:rPr>
      <w:i/>
      <w:iCs/>
      <w:sz w:val="22"/>
      <w:szCs w:val="22"/>
    </w:rPr>
  </w:style>
  <w:style w:type="paragraph" w:customStyle="1" w:styleId="xl123">
    <w:name w:val="xl123"/>
    <w:basedOn w:val="a0"/>
    <w:uiPriority w:val="99"/>
    <w:rsid w:val="006B3D19"/>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4">
    <w:name w:val="xl124"/>
    <w:basedOn w:val="a0"/>
    <w:uiPriority w:val="99"/>
    <w:rsid w:val="006B3D19"/>
    <w:pPr>
      <w:pBdr>
        <w:top w:val="single" w:sz="4" w:space="0" w:color="auto"/>
        <w:right w:val="single" w:sz="4" w:space="0" w:color="auto"/>
      </w:pBdr>
      <w:spacing w:before="100" w:beforeAutospacing="1" w:after="100" w:afterAutospacing="1"/>
      <w:jc w:val="both"/>
    </w:pPr>
    <w:rPr>
      <w:sz w:val="22"/>
      <w:szCs w:val="22"/>
    </w:rPr>
  </w:style>
  <w:style w:type="paragraph" w:customStyle="1" w:styleId="xl125">
    <w:name w:val="xl125"/>
    <w:basedOn w:val="a0"/>
    <w:uiPriority w:val="99"/>
    <w:rsid w:val="006B3D19"/>
    <w:pPr>
      <w:pBdr>
        <w:right w:val="single" w:sz="4" w:space="0" w:color="auto"/>
      </w:pBdr>
      <w:spacing w:before="100" w:beforeAutospacing="1" w:after="100" w:afterAutospacing="1"/>
      <w:jc w:val="both"/>
    </w:pPr>
    <w:rPr>
      <w:rFonts w:ascii="Arial" w:hAnsi="Arial" w:cs="Arial"/>
    </w:rPr>
  </w:style>
  <w:style w:type="paragraph" w:customStyle="1" w:styleId="xl126">
    <w:name w:val="xl126"/>
    <w:basedOn w:val="a0"/>
    <w:uiPriority w:val="99"/>
    <w:rsid w:val="006B3D19"/>
    <w:pPr>
      <w:pBdr>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127">
    <w:name w:val="xl127"/>
    <w:basedOn w:val="a0"/>
    <w:uiPriority w:val="99"/>
    <w:rsid w:val="006B3D19"/>
    <w:pPr>
      <w:pBdr>
        <w:top w:val="single" w:sz="4" w:space="0" w:color="auto"/>
        <w:right w:val="single" w:sz="4" w:space="0" w:color="auto"/>
      </w:pBdr>
      <w:spacing w:before="100" w:beforeAutospacing="1" w:after="100" w:afterAutospacing="1"/>
      <w:jc w:val="both"/>
    </w:pPr>
    <w:rPr>
      <w:i/>
      <w:iCs/>
      <w:sz w:val="22"/>
      <w:szCs w:val="22"/>
    </w:rPr>
  </w:style>
  <w:style w:type="paragraph" w:customStyle="1" w:styleId="xl128">
    <w:name w:val="xl128"/>
    <w:basedOn w:val="a0"/>
    <w:uiPriority w:val="99"/>
    <w:rsid w:val="006B3D19"/>
    <w:pPr>
      <w:pBdr>
        <w:right w:val="single" w:sz="4" w:space="0" w:color="auto"/>
      </w:pBdr>
      <w:spacing w:before="100" w:beforeAutospacing="1" w:after="100" w:afterAutospacing="1"/>
      <w:jc w:val="both"/>
    </w:pPr>
    <w:rPr>
      <w:rFonts w:ascii="Arial" w:hAnsi="Arial" w:cs="Arial"/>
      <w:i/>
      <w:iCs/>
    </w:rPr>
  </w:style>
  <w:style w:type="paragraph" w:customStyle="1" w:styleId="xl129">
    <w:name w:val="xl129"/>
    <w:basedOn w:val="a0"/>
    <w:uiPriority w:val="99"/>
    <w:rsid w:val="006B3D19"/>
    <w:pPr>
      <w:pBdr>
        <w:bottom w:val="single" w:sz="4" w:space="0" w:color="auto"/>
        <w:right w:val="single" w:sz="4" w:space="0" w:color="auto"/>
      </w:pBdr>
      <w:spacing w:before="100" w:beforeAutospacing="1" w:after="100" w:afterAutospacing="1"/>
      <w:jc w:val="both"/>
    </w:pPr>
    <w:rPr>
      <w:rFonts w:ascii="Arial" w:hAnsi="Arial" w:cs="Arial"/>
      <w:i/>
      <w:iCs/>
    </w:rPr>
  </w:style>
  <w:style w:type="paragraph" w:customStyle="1" w:styleId="xl130">
    <w:name w:val="xl130"/>
    <w:basedOn w:val="a0"/>
    <w:uiPriority w:val="99"/>
    <w:rsid w:val="006B3D1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31">
    <w:name w:val="xl131"/>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32">
    <w:name w:val="xl132"/>
    <w:basedOn w:val="a0"/>
    <w:uiPriority w:val="99"/>
    <w:rsid w:val="006B3D19"/>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33">
    <w:name w:val="xl133"/>
    <w:basedOn w:val="a0"/>
    <w:uiPriority w:val="99"/>
    <w:rsid w:val="006B3D19"/>
    <w:pPr>
      <w:pBdr>
        <w:bottom w:val="single" w:sz="4" w:space="0" w:color="auto"/>
        <w:right w:val="single" w:sz="4" w:space="0" w:color="auto"/>
      </w:pBdr>
      <w:spacing w:before="100" w:beforeAutospacing="1" w:after="100" w:afterAutospacing="1"/>
    </w:pPr>
    <w:rPr>
      <w:sz w:val="22"/>
      <w:szCs w:val="22"/>
    </w:rPr>
  </w:style>
  <w:style w:type="paragraph" w:customStyle="1" w:styleId="xl134">
    <w:name w:val="xl134"/>
    <w:basedOn w:val="a0"/>
    <w:uiPriority w:val="99"/>
    <w:rsid w:val="006B3D19"/>
    <w:pPr>
      <w:pBdr>
        <w:top w:val="single" w:sz="4" w:space="0" w:color="auto"/>
        <w:right w:val="single" w:sz="4" w:space="0" w:color="auto"/>
      </w:pBdr>
      <w:spacing w:before="100" w:beforeAutospacing="1" w:after="100" w:afterAutospacing="1"/>
    </w:pPr>
    <w:rPr>
      <w:b/>
      <w:bCs/>
      <w:sz w:val="22"/>
      <w:szCs w:val="22"/>
    </w:rPr>
  </w:style>
  <w:style w:type="paragraph" w:customStyle="1" w:styleId="xl135">
    <w:name w:val="xl135"/>
    <w:basedOn w:val="a0"/>
    <w:uiPriority w:val="99"/>
    <w:rsid w:val="006B3D19"/>
    <w:pPr>
      <w:pBdr>
        <w:right w:val="single" w:sz="4" w:space="0" w:color="auto"/>
      </w:pBdr>
      <w:spacing w:before="100" w:beforeAutospacing="1" w:after="100" w:afterAutospacing="1"/>
    </w:pPr>
    <w:rPr>
      <w:b/>
      <w:bCs/>
      <w:sz w:val="22"/>
      <w:szCs w:val="22"/>
    </w:rPr>
  </w:style>
  <w:style w:type="paragraph" w:customStyle="1" w:styleId="xl136">
    <w:name w:val="xl136"/>
    <w:basedOn w:val="a0"/>
    <w:uiPriority w:val="99"/>
    <w:rsid w:val="006B3D19"/>
    <w:pPr>
      <w:pBdr>
        <w:bottom w:val="single" w:sz="4" w:space="0" w:color="auto"/>
        <w:right w:val="single" w:sz="4" w:space="0" w:color="auto"/>
      </w:pBdr>
      <w:spacing w:before="100" w:beforeAutospacing="1" w:after="100" w:afterAutospacing="1"/>
    </w:pPr>
    <w:rPr>
      <w:b/>
      <w:bCs/>
      <w:sz w:val="22"/>
      <w:szCs w:val="22"/>
    </w:rPr>
  </w:style>
  <w:style w:type="paragraph" w:customStyle="1" w:styleId="xl137">
    <w:name w:val="xl137"/>
    <w:basedOn w:val="a0"/>
    <w:uiPriority w:val="99"/>
    <w:rsid w:val="006B3D19"/>
    <w:pPr>
      <w:pBdr>
        <w:top w:val="single" w:sz="4" w:space="0" w:color="auto"/>
        <w:bottom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38">
    <w:name w:val="xl138"/>
    <w:basedOn w:val="a0"/>
    <w:uiPriority w:val="99"/>
    <w:rsid w:val="006B3D19"/>
    <w:pPr>
      <w:pBdr>
        <w:bottom w:val="single" w:sz="4" w:space="0" w:color="auto"/>
      </w:pBdr>
      <w:spacing w:before="100" w:beforeAutospacing="1" w:after="100" w:afterAutospacing="1"/>
      <w:jc w:val="center"/>
    </w:pPr>
    <w:rPr>
      <w:sz w:val="22"/>
      <w:szCs w:val="22"/>
    </w:rPr>
  </w:style>
  <w:style w:type="paragraph" w:customStyle="1" w:styleId="xl139">
    <w:name w:val="xl139"/>
    <w:basedOn w:val="a0"/>
    <w:uiPriority w:val="99"/>
    <w:rsid w:val="006B3D19"/>
    <w:pPr>
      <w:pBdr>
        <w:bottom w:val="single" w:sz="4" w:space="0" w:color="auto"/>
      </w:pBdr>
      <w:spacing w:before="100" w:beforeAutospacing="1" w:after="100" w:afterAutospacing="1"/>
      <w:jc w:val="center"/>
    </w:pPr>
    <w:rPr>
      <w:color w:val="FF0000"/>
      <w:sz w:val="22"/>
      <w:szCs w:val="22"/>
    </w:rPr>
  </w:style>
  <w:style w:type="paragraph" w:customStyle="1" w:styleId="xl140">
    <w:name w:val="xl140"/>
    <w:basedOn w:val="a0"/>
    <w:uiPriority w:val="99"/>
    <w:rsid w:val="006B3D19"/>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41">
    <w:name w:val="xl141"/>
    <w:basedOn w:val="a0"/>
    <w:uiPriority w:val="99"/>
    <w:rsid w:val="006B3D19"/>
    <w:pPr>
      <w:pBdr>
        <w:left w:val="single" w:sz="4" w:space="0" w:color="auto"/>
        <w:right w:val="single" w:sz="4" w:space="0" w:color="auto"/>
      </w:pBdr>
      <w:spacing w:before="100" w:beforeAutospacing="1" w:after="100" w:afterAutospacing="1"/>
      <w:jc w:val="center"/>
    </w:pPr>
    <w:rPr>
      <w:sz w:val="22"/>
      <w:szCs w:val="22"/>
    </w:rPr>
  </w:style>
  <w:style w:type="paragraph" w:customStyle="1" w:styleId="xl142">
    <w:name w:val="xl142"/>
    <w:basedOn w:val="a0"/>
    <w:uiPriority w:val="99"/>
    <w:rsid w:val="006B3D19"/>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43">
    <w:name w:val="xl143"/>
    <w:basedOn w:val="a0"/>
    <w:uiPriority w:val="99"/>
    <w:rsid w:val="006B3D19"/>
    <w:pPr>
      <w:pBdr>
        <w:top w:val="single" w:sz="4" w:space="0" w:color="auto"/>
        <w:left w:val="single" w:sz="4" w:space="0" w:color="auto"/>
      </w:pBdr>
      <w:spacing w:before="100" w:beforeAutospacing="1" w:after="100" w:afterAutospacing="1"/>
      <w:jc w:val="center"/>
    </w:pPr>
    <w:rPr>
      <w:sz w:val="22"/>
      <w:szCs w:val="22"/>
    </w:rPr>
  </w:style>
  <w:style w:type="paragraph" w:customStyle="1" w:styleId="xl144">
    <w:name w:val="xl144"/>
    <w:basedOn w:val="a0"/>
    <w:uiPriority w:val="99"/>
    <w:rsid w:val="006B3D19"/>
    <w:pPr>
      <w:pBdr>
        <w:left w:val="single" w:sz="4" w:space="0" w:color="auto"/>
      </w:pBdr>
      <w:spacing w:before="100" w:beforeAutospacing="1" w:after="100" w:afterAutospacing="1"/>
      <w:jc w:val="center"/>
    </w:pPr>
    <w:rPr>
      <w:sz w:val="22"/>
      <w:szCs w:val="22"/>
    </w:rPr>
  </w:style>
  <w:style w:type="paragraph" w:customStyle="1" w:styleId="xl145">
    <w:name w:val="xl145"/>
    <w:basedOn w:val="a0"/>
    <w:uiPriority w:val="99"/>
    <w:rsid w:val="006B3D19"/>
    <w:pPr>
      <w:pBdr>
        <w:left w:val="single" w:sz="4" w:space="0" w:color="auto"/>
        <w:bottom w:val="single" w:sz="4" w:space="0" w:color="auto"/>
      </w:pBdr>
      <w:spacing w:before="100" w:beforeAutospacing="1" w:after="100" w:afterAutospacing="1"/>
      <w:jc w:val="center"/>
    </w:pPr>
    <w:rPr>
      <w:sz w:val="22"/>
      <w:szCs w:val="22"/>
    </w:rPr>
  </w:style>
  <w:style w:type="paragraph" w:customStyle="1" w:styleId="xl146">
    <w:name w:val="xl146"/>
    <w:basedOn w:val="a0"/>
    <w:uiPriority w:val="99"/>
    <w:rsid w:val="006B3D19"/>
    <w:pPr>
      <w:pBdr>
        <w:top w:val="single" w:sz="4" w:space="0" w:color="auto"/>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47">
    <w:name w:val="xl147"/>
    <w:basedOn w:val="a0"/>
    <w:uiPriority w:val="99"/>
    <w:rsid w:val="006B3D19"/>
    <w:pPr>
      <w:pBdr>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afffc">
    <w:name w:val="Заголовок статьи"/>
    <w:basedOn w:val="a0"/>
    <w:next w:val="a0"/>
    <w:uiPriority w:val="99"/>
    <w:rsid w:val="006B3D19"/>
    <w:pPr>
      <w:autoSpaceDE w:val="0"/>
      <w:autoSpaceDN w:val="0"/>
      <w:adjustRightInd w:val="0"/>
      <w:ind w:left="1612" w:hanging="892"/>
      <w:jc w:val="both"/>
    </w:pPr>
    <w:rPr>
      <w:rFonts w:ascii="Arial" w:hAnsi="Arial" w:cs="Arial"/>
    </w:rPr>
  </w:style>
  <w:style w:type="paragraph" w:customStyle="1" w:styleId="43">
    <w:name w:val="Знак4"/>
    <w:basedOn w:val="a0"/>
    <w:uiPriority w:val="99"/>
    <w:rsid w:val="006B3D19"/>
    <w:pPr>
      <w:spacing w:after="160" w:line="240" w:lineRule="exact"/>
    </w:pPr>
    <w:rPr>
      <w:rFonts w:ascii="Verdana" w:hAnsi="Verdana"/>
      <w:sz w:val="20"/>
      <w:szCs w:val="20"/>
      <w:lang w:val="en-US" w:eastAsia="en-US"/>
    </w:rPr>
  </w:style>
  <w:style w:type="paragraph" w:customStyle="1" w:styleId="2">
    <w:name w:val="Знак Знак Знак Знак2"/>
    <w:basedOn w:val="a0"/>
    <w:uiPriority w:val="99"/>
    <w:rsid w:val="006B3D19"/>
    <w:pPr>
      <w:widowControl w:val="0"/>
      <w:numPr>
        <w:numId w:val="3"/>
      </w:numPr>
      <w:tabs>
        <w:tab w:val="clear" w:pos="851"/>
      </w:tabs>
      <w:adjustRightInd w:val="0"/>
      <w:spacing w:after="160" w:line="240" w:lineRule="exact"/>
      <w:ind w:firstLine="0"/>
      <w:jc w:val="right"/>
    </w:pPr>
    <w:rPr>
      <w:sz w:val="20"/>
      <w:szCs w:val="20"/>
      <w:lang w:val="en-GB" w:eastAsia="en-US"/>
    </w:rPr>
  </w:style>
  <w:style w:type="paragraph" w:customStyle="1" w:styleId="412">
    <w:name w:val="Знак4 Знак Знак Знак Знак Знак Знак Знак Знак Знак1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d">
    <w:name w:val="Список общий"/>
    <w:basedOn w:val="a0"/>
    <w:uiPriority w:val="99"/>
    <w:rsid w:val="006B3D19"/>
    <w:pPr>
      <w:tabs>
        <w:tab w:val="num" w:pos="851"/>
      </w:tabs>
      <w:ind w:firstLine="709"/>
      <w:jc w:val="both"/>
    </w:pPr>
    <w:rPr>
      <w:sz w:val="28"/>
      <w:szCs w:val="28"/>
    </w:rPr>
  </w:style>
  <w:style w:type="paragraph" w:customStyle="1" w:styleId="120">
    <w:name w:val="Стиль Список общий + 12 пт Междустр.интервал:  полуторный"/>
    <w:basedOn w:val="afffd"/>
    <w:uiPriority w:val="99"/>
    <w:rsid w:val="006B3D19"/>
    <w:pPr>
      <w:spacing w:line="360" w:lineRule="auto"/>
    </w:pPr>
    <w:rPr>
      <w:sz w:val="24"/>
      <w:szCs w:val="20"/>
    </w:rPr>
  </w:style>
  <w:style w:type="character" w:styleId="afffe">
    <w:name w:val="footnote reference"/>
    <w:aliases w:val="Знак сноски 1,Знак сноски-FN,Ciae niinee-FN,Referencia nota al pie"/>
    <w:rsid w:val="006B3D19"/>
    <w:rPr>
      <w:rFonts w:cs="Times New Roman"/>
      <w:vertAlign w:val="superscript"/>
    </w:rPr>
  </w:style>
  <w:style w:type="character" w:styleId="affff">
    <w:name w:val="annotation reference"/>
    <w:uiPriority w:val="99"/>
    <w:rsid w:val="006B3D19"/>
    <w:rPr>
      <w:rFonts w:cs="Times New Roman"/>
      <w:sz w:val="16"/>
    </w:rPr>
  </w:style>
  <w:style w:type="character" w:customStyle="1" w:styleId="2e">
    <w:name w:val="Основной текст Знак2"/>
    <w:uiPriority w:val="99"/>
    <w:locked/>
    <w:rsid w:val="006B3D19"/>
    <w:rPr>
      <w:sz w:val="20"/>
    </w:rPr>
  </w:style>
  <w:style w:type="character" w:customStyle="1" w:styleId="2f">
    <w:name w:val="Основной текст с отступом Знак2"/>
    <w:uiPriority w:val="99"/>
    <w:locked/>
    <w:rsid w:val="006B3D19"/>
    <w:rPr>
      <w:sz w:val="20"/>
    </w:rPr>
  </w:style>
  <w:style w:type="character" w:customStyle="1" w:styleId="FontStyle13">
    <w:name w:val="Font Style13"/>
    <w:uiPriority w:val="99"/>
    <w:rsid w:val="006B3D19"/>
    <w:rPr>
      <w:rFonts w:ascii="Times New Roman" w:hAnsi="Times New Roman"/>
      <w:sz w:val="26"/>
    </w:rPr>
  </w:style>
  <w:style w:type="character" w:customStyle="1" w:styleId="3c">
    <w:name w:val="Основной текст Знак3"/>
    <w:uiPriority w:val="99"/>
    <w:semiHidden/>
    <w:locked/>
    <w:rsid w:val="006B3D19"/>
    <w:rPr>
      <w:sz w:val="28"/>
    </w:rPr>
  </w:style>
  <w:style w:type="character" w:customStyle="1" w:styleId="3d">
    <w:name w:val="Основной текст с отступом Знак3"/>
    <w:uiPriority w:val="99"/>
    <w:semiHidden/>
    <w:locked/>
    <w:rsid w:val="006B3D19"/>
    <w:rPr>
      <w:sz w:val="28"/>
    </w:rPr>
  </w:style>
  <w:style w:type="character" w:customStyle="1" w:styleId="2f0">
    <w:name w:val="Знак Знак2"/>
    <w:uiPriority w:val="99"/>
    <w:rsid w:val="006B3D19"/>
    <w:rPr>
      <w:rFonts w:ascii="Calibri" w:hAnsi="Calibri"/>
      <w:sz w:val="22"/>
      <w:lang w:val="ru-RU" w:eastAsia="en-US"/>
    </w:rPr>
  </w:style>
  <w:style w:type="character" w:customStyle="1" w:styleId="affff0">
    <w:name w:val="Гипертекстовая ссылка"/>
    <w:uiPriority w:val="99"/>
    <w:rsid w:val="006B3D19"/>
    <w:rPr>
      <w:color w:val="106BBE"/>
    </w:rPr>
  </w:style>
  <w:style w:type="character" w:customStyle="1" w:styleId="130">
    <w:name w:val="Знак Знак13"/>
    <w:uiPriority w:val="99"/>
    <w:rsid w:val="006B3D19"/>
    <w:rPr>
      <w:rFonts w:ascii="Tahoma" w:hAnsi="Tahoma"/>
      <w:kern w:val="32"/>
      <w:sz w:val="22"/>
      <w:lang w:val="ru-RU" w:eastAsia="en-US"/>
    </w:rPr>
  </w:style>
  <w:style w:type="character" w:customStyle="1" w:styleId="121">
    <w:name w:val="Знак Знак12"/>
    <w:uiPriority w:val="99"/>
    <w:rsid w:val="006B3D19"/>
    <w:rPr>
      <w:rFonts w:ascii="Tahoma" w:hAnsi="Tahoma"/>
      <w:sz w:val="22"/>
      <w:lang w:val="ru-RU" w:eastAsia="en-US"/>
    </w:rPr>
  </w:style>
  <w:style w:type="character" w:customStyle="1" w:styleId="112">
    <w:name w:val="Знак Знак11"/>
    <w:uiPriority w:val="99"/>
    <w:rsid w:val="006B3D19"/>
    <w:rPr>
      <w:rFonts w:ascii="Calibri" w:hAnsi="Calibri"/>
      <w:sz w:val="26"/>
      <w:lang w:val="ru-RU" w:eastAsia="en-US"/>
    </w:rPr>
  </w:style>
  <w:style w:type="character" w:customStyle="1" w:styleId="92">
    <w:name w:val="Знак Знак9"/>
    <w:uiPriority w:val="99"/>
    <w:rsid w:val="006B3D19"/>
    <w:rPr>
      <w:rFonts w:ascii="Calibri" w:hAnsi="Calibri"/>
      <w:sz w:val="26"/>
      <w:lang w:val="ru-RU" w:eastAsia="en-US"/>
    </w:rPr>
  </w:style>
  <w:style w:type="character" w:customStyle="1" w:styleId="82">
    <w:name w:val="Знак Знак8"/>
    <w:uiPriority w:val="99"/>
    <w:rsid w:val="006B3D19"/>
    <w:rPr>
      <w:rFonts w:ascii="Arial" w:hAnsi="Arial"/>
      <w:i/>
      <w:sz w:val="22"/>
      <w:lang w:val="ru-RU" w:eastAsia="en-US"/>
    </w:rPr>
  </w:style>
  <w:style w:type="character" w:customStyle="1" w:styleId="44">
    <w:name w:val="Знак Знак4"/>
    <w:uiPriority w:val="99"/>
    <w:rsid w:val="006B3D19"/>
    <w:rPr>
      <w:rFonts w:ascii="Tahoma" w:hAnsi="Tahoma"/>
      <w:sz w:val="16"/>
      <w:lang w:val="ru-RU" w:eastAsia="en-US"/>
    </w:rPr>
  </w:style>
  <w:style w:type="character" w:customStyle="1" w:styleId="3e">
    <w:name w:val="Знак Знак3"/>
    <w:uiPriority w:val="99"/>
    <w:rsid w:val="006B3D19"/>
    <w:rPr>
      <w:rFonts w:ascii="Calibri" w:hAnsi="Calibri"/>
      <w:sz w:val="22"/>
      <w:lang w:val="ru-RU" w:eastAsia="en-US"/>
    </w:rPr>
  </w:style>
  <w:style w:type="character" w:customStyle="1" w:styleId="210">
    <w:name w:val="Знак Знак21"/>
    <w:uiPriority w:val="99"/>
    <w:rsid w:val="006B3D19"/>
    <w:rPr>
      <w:rFonts w:ascii="Calibri" w:hAnsi="Calibri"/>
      <w:sz w:val="22"/>
      <w:lang w:val="ru-RU" w:eastAsia="en-US"/>
    </w:rPr>
  </w:style>
  <w:style w:type="character" w:customStyle="1" w:styleId="affff1">
    <w:name w:val="Цветовое выделение"/>
    <w:uiPriority w:val="99"/>
    <w:rsid w:val="006B3D19"/>
    <w:rPr>
      <w:b/>
      <w:color w:val="000080"/>
      <w:sz w:val="18"/>
    </w:rPr>
  </w:style>
  <w:style w:type="character" w:customStyle="1" w:styleId="IntenseQuoteChar1">
    <w:name w:val="Intense Quote Char1"/>
    <w:uiPriority w:val="99"/>
    <w:locked/>
    <w:rsid w:val="006B3D19"/>
    <w:rPr>
      <w:rFonts w:ascii="Calibri" w:hAnsi="Calibri"/>
      <w:b/>
      <w:i/>
      <w:color w:val="4F81BD"/>
      <w:sz w:val="22"/>
    </w:rPr>
  </w:style>
  <w:style w:type="character" w:customStyle="1" w:styleId="IntenseQuoteChar">
    <w:name w:val="Intense Quote Char"/>
    <w:uiPriority w:val="99"/>
    <w:locked/>
    <w:rsid w:val="006B3D19"/>
    <w:rPr>
      <w:b/>
      <w:i/>
      <w:color w:val="4F81BD"/>
      <w:sz w:val="20"/>
    </w:rPr>
  </w:style>
  <w:style w:type="character" w:customStyle="1" w:styleId="220">
    <w:name w:val="Знак Знак22"/>
    <w:uiPriority w:val="99"/>
    <w:rsid w:val="006B3D19"/>
    <w:rPr>
      <w:rFonts w:ascii="Calibri" w:hAnsi="Calibri"/>
      <w:sz w:val="22"/>
      <w:lang w:val="ru-RU" w:eastAsia="en-US"/>
    </w:rPr>
  </w:style>
  <w:style w:type="character" w:customStyle="1" w:styleId="131">
    <w:name w:val="Знак Знак131"/>
    <w:uiPriority w:val="99"/>
    <w:rsid w:val="006B3D19"/>
    <w:rPr>
      <w:rFonts w:ascii="Tahoma" w:hAnsi="Tahoma"/>
      <w:kern w:val="32"/>
      <w:sz w:val="22"/>
      <w:lang w:val="ru-RU" w:eastAsia="en-US"/>
    </w:rPr>
  </w:style>
  <w:style w:type="character" w:customStyle="1" w:styleId="1210">
    <w:name w:val="Знак Знак121"/>
    <w:uiPriority w:val="99"/>
    <w:rsid w:val="006B3D19"/>
    <w:rPr>
      <w:rFonts w:ascii="Tahoma" w:hAnsi="Tahoma"/>
      <w:sz w:val="22"/>
      <w:lang w:val="ru-RU" w:eastAsia="en-US"/>
    </w:rPr>
  </w:style>
  <w:style w:type="character" w:customStyle="1" w:styleId="1110">
    <w:name w:val="Знак Знак111"/>
    <w:uiPriority w:val="99"/>
    <w:rsid w:val="006B3D19"/>
    <w:rPr>
      <w:rFonts w:ascii="Calibri" w:hAnsi="Calibri"/>
      <w:sz w:val="26"/>
      <w:lang w:val="ru-RU" w:eastAsia="en-US"/>
    </w:rPr>
  </w:style>
  <w:style w:type="character" w:customStyle="1" w:styleId="100">
    <w:name w:val="Знак Знак10"/>
    <w:uiPriority w:val="99"/>
    <w:rsid w:val="006B3D19"/>
    <w:rPr>
      <w:rFonts w:ascii="Calibri" w:hAnsi="Calibri"/>
      <w:sz w:val="28"/>
      <w:lang w:val="ru-RU" w:eastAsia="en-US"/>
    </w:rPr>
  </w:style>
  <w:style w:type="character" w:customStyle="1" w:styleId="910">
    <w:name w:val="Знак Знак91"/>
    <w:uiPriority w:val="99"/>
    <w:rsid w:val="006B3D19"/>
    <w:rPr>
      <w:rFonts w:ascii="Calibri" w:hAnsi="Calibri"/>
      <w:sz w:val="26"/>
      <w:lang w:val="ru-RU" w:eastAsia="en-US"/>
    </w:rPr>
  </w:style>
  <w:style w:type="character" w:customStyle="1" w:styleId="810">
    <w:name w:val="Знак Знак81"/>
    <w:uiPriority w:val="99"/>
    <w:rsid w:val="006B3D19"/>
    <w:rPr>
      <w:rFonts w:ascii="Arial" w:hAnsi="Arial"/>
      <w:i/>
      <w:sz w:val="22"/>
      <w:lang w:val="ru-RU" w:eastAsia="en-US"/>
    </w:rPr>
  </w:style>
  <w:style w:type="character" w:customStyle="1" w:styleId="72">
    <w:name w:val="Знак Знак7"/>
    <w:uiPriority w:val="99"/>
    <w:rsid w:val="006B3D19"/>
    <w:rPr>
      <w:rFonts w:ascii="Arial" w:hAnsi="Arial"/>
      <w:i/>
      <w:sz w:val="22"/>
      <w:lang w:val="ru-RU" w:eastAsia="en-US"/>
    </w:rPr>
  </w:style>
  <w:style w:type="character" w:customStyle="1" w:styleId="62">
    <w:name w:val="Знак Знак6"/>
    <w:uiPriority w:val="99"/>
    <w:rsid w:val="006B3D19"/>
    <w:rPr>
      <w:rFonts w:ascii="Arial" w:hAnsi="Arial"/>
      <w:i/>
      <w:sz w:val="22"/>
      <w:lang w:val="ru-RU" w:eastAsia="en-US"/>
    </w:rPr>
  </w:style>
  <w:style w:type="character" w:customStyle="1" w:styleId="53">
    <w:name w:val="Знак Знак5"/>
    <w:uiPriority w:val="99"/>
    <w:rsid w:val="006B3D19"/>
    <w:rPr>
      <w:rFonts w:ascii="Arial" w:hAnsi="Arial"/>
      <w:i/>
      <w:sz w:val="22"/>
      <w:lang w:val="ru-RU" w:eastAsia="en-US"/>
    </w:rPr>
  </w:style>
  <w:style w:type="character" w:customStyle="1" w:styleId="413">
    <w:name w:val="Знак Знак41"/>
    <w:uiPriority w:val="99"/>
    <w:semiHidden/>
    <w:rsid w:val="006B3D19"/>
    <w:rPr>
      <w:rFonts w:ascii="Tahoma" w:hAnsi="Tahoma"/>
      <w:sz w:val="16"/>
      <w:lang w:val="ru-RU" w:eastAsia="en-US"/>
    </w:rPr>
  </w:style>
  <w:style w:type="character" w:customStyle="1" w:styleId="310">
    <w:name w:val="Знак Знак31"/>
    <w:uiPriority w:val="99"/>
    <w:rsid w:val="006B3D19"/>
    <w:rPr>
      <w:rFonts w:ascii="Calibri" w:hAnsi="Calibri"/>
      <w:sz w:val="22"/>
      <w:lang w:val="ru-RU" w:eastAsia="en-US"/>
    </w:rPr>
  </w:style>
  <w:style w:type="character" w:customStyle="1" w:styleId="230">
    <w:name w:val="Знак Знак23"/>
    <w:uiPriority w:val="99"/>
    <w:rsid w:val="006B3D19"/>
    <w:rPr>
      <w:rFonts w:ascii="Calibri" w:hAnsi="Calibri"/>
      <w:sz w:val="22"/>
      <w:lang w:val="ru-RU" w:eastAsia="en-US"/>
    </w:rPr>
  </w:style>
  <w:style w:type="character" w:customStyle="1" w:styleId="1f2">
    <w:name w:val="Знак Знак1"/>
    <w:aliases w:val="Нижний колонтитул Знак1"/>
    <w:uiPriority w:val="99"/>
    <w:rsid w:val="006B3D19"/>
    <w:rPr>
      <w:rFonts w:ascii="Tahoma" w:hAnsi="Tahoma"/>
      <w:sz w:val="16"/>
      <w:lang w:val="ru-RU" w:eastAsia="en-US"/>
    </w:rPr>
  </w:style>
  <w:style w:type="character" w:customStyle="1" w:styleId="affff2">
    <w:name w:val="Знак Знак"/>
    <w:uiPriority w:val="99"/>
    <w:locked/>
    <w:rsid w:val="006B3D19"/>
    <w:rPr>
      <w:rFonts w:ascii="Consolas" w:hAnsi="Consolas"/>
      <w:sz w:val="21"/>
      <w:lang w:val="ru-RU" w:eastAsia="en-US"/>
    </w:rPr>
  </w:style>
  <w:style w:type="character" w:customStyle="1" w:styleId="Heading4Char1">
    <w:name w:val="Heading 4 Char1"/>
    <w:uiPriority w:val="99"/>
    <w:locked/>
    <w:rsid w:val="006B3D19"/>
    <w:rPr>
      <w:rFonts w:ascii="Calibri" w:hAnsi="Calibri"/>
      <w:sz w:val="28"/>
      <w:lang w:val="ru-RU" w:eastAsia="en-US"/>
    </w:rPr>
  </w:style>
  <w:style w:type="character" w:customStyle="1" w:styleId="Heading7Char1">
    <w:name w:val="Heading 7 Char1"/>
    <w:uiPriority w:val="99"/>
    <w:locked/>
    <w:rsid w:val="006B3D19"/>
    <w:rPr>
      <w:rFonts w:ascii="Arial" w:hAnsi="Arial"/>
      <w:i/>
      <w:sz w:val="22"/>
      <w:lang w:val="ru-RU" w:eastAsia="en-US"/>
    </w:rPr>
  </w:style>
  <w:style w:type="character" w:customStyle="1" w:styleId="Heading8Char1">
    <w:name w:val="Heading 8 Char1"/>
    <w:uiPriority w:val="99"/>
    <w:locked/>
    <w:rsid w:val="006B3D19"/>
    <w:rPr>
      <w:rFonts w:ascii="Arial" w:hAnsi="Arial"/>
      <w:i/>
      <w:sz w:val="22"/>
      <w:lang w:val="ru-RU" w:eastAsia="en-US"/>
    </w:rPr>
  </w:style>
  <w:style w:type="character" w:customStyle="1" w:styleId="Heading9Char1">
    <w:name w:val="Heading 9 Char1"/>
    <w:uiPriority w:val="99"/>
    <w:locked/>
    <w:rsid w:val="006B3D19"/>
    <w:rPr>
      <w:rFonts w:ascii="Arial" w:hAnsi="Arial"/>
      <w:i/>
      <w:sz w:val="22"/>
      <w:lang w:val="ru-RU" w:eastAsia="en-US"/>
    </w:rPr>
  </w:style>
  <w:style w:type="character" w:customStyle="1" w:styleId="HTMLPreformattedChar1">
    <w:name w:val="HTML Preformatted Char1"/>
    <w:aliases w:val="Основной шрифт абзаца Знак Знак Знак Знак Знак Знак Знак Знак Знак Char1,Стандартный HTML Знак Знак Знак Знак Знак Знак Знак Знак Знак Знак Char1"/>
    <w:uiPriority w:val="99"/>
    <w:locked/>
    <w:rsid w:val="006B3D19"/>
    <w:rPr>
      <w:rFonts w:ascii="Courier New" w:eastAsia="SimSun" w:hAnsi="Courier New"/>
      <w:lang w:val="ru-RU" w:eastAsia="zh-CN"/>
    </w:rPr>
  </w:style>
  <w:style w:type="character" w:customStyle="1" w:styleId="DocumentMapChar1">
    <w:name w:val="Document Map Char1"/>
    <w:uiPriority w:val="99"/>
    <w:locked/>
    <w:rsid w:val="006B3D19"/>
    <w:rPr>
      <w:rFonts w:ascii="Tahoma" w:hAnsi="Tahoma"/>
      <w:sz w:val="16"/>
      <w:lang w:val="ru-RU" w:eastAsia="en-US"/>
    </w:rPr>
  </w:style>
  <w:style w:type="character" w:customStyle="1" w:styleId="PlainTextChar1">
    <w:name w:val="Plain Text Char1"/>
    <w:uiPriority w:val="99"/>
    <w:locked/>
    <w:rsid w:val="006B3D19"/>
    <w:rPr>
      <w:rFonts w:ascii="Consolas" w:hAnsi="Consolas"/>
      <w:sz w:val="21"/>
      <w:lang w:val="ru-RU" w:eastAsia="en-US"/>
    </w:rPr>
  </w:style>
  <w:style w:type="paragraph" w:customStyle="1" w:styleId="1f3">
    <w:name w:val="Заголовок 1 (центровка)"/>
    <w:basedOn w:val="1"/>
    <w:uiPriority w:val="99"/>
    <w:rsid w:val="006B3D19"/>
    <w:pPr>
      <w:jc w:val="center"/>
    </w:pPr>
  </w:style>
  <w:style w:type="character" w:customStyle="1" w:styleId="260">
    <w:name w:val="Знак Знак26"/>
    <w:uiPriority w:val="99"/>
    <w:rsid w:val="006B3D19"/>
    <w:rPr>
      <w:rFonts w:ascii="AG Souvenir" w:hAnsi="AG Souvenir"/>
      <w:b/>
      <w:spacing w:val="38"/>
      <w:sz w:val="28"/>
      <w:lang w:val="ru-RU" w:eastAsia="ru-RU"/>
    </w:rPr>
  </w:style>
  <w:style w:type="character" w:customStyle="1" w:styleId="150">
    <w:name w:val="Знак Знак15"/>
    <w:uiPriority w:val="99"/>
    <w:rsid w:val="006B3D19"/>
    <w:rPr>
      <w:lang w:val="ru-RU" w:eastAsia="ru-RU"/>
    </w:rPr>
  </w:style>
  <w:style w:type="paragraph" w:customStyle="1" w:styleId="122">
    <w:name w:val="Без интервала12"/>
    <w:uiPriority w:val="99"/>
    <w:rsid w:val="006B3D19"/>
    <w:pPr>
      <w:spacing w:after="0" w:line="240" w:lineRule="auto"/>
    </w:pPr>
    <w:rPr>
      <w:rFonts w:ascii="Calibri" w:eastAsia="Times New Roman" w:hAnsi="Calibri" w:cs="Times New Roman"/>
    </w:rPr>
  </w:style>
  <w:style w:type="paragraph" w:customStyle="1" w:styleId="123">
    <w:name w:val="Абзац списка12"/>
    <w:basedOn w:val="a0"/>
    <w:uiPriority w:val="99"/>
    <w:rsid w:val="006B3D19"/>
    <w:pPr>
      <w:ind w:left="720"/>
      <w:contextualSpacing/>
    </w:pPr>
    <w:rPr>
      <w:sz w:val="20"/>
      <w:szCs w:val="20"/>
    </w:rPr>
  </w:style>
  <w:style w:type="paragraph" w:customStyle="1" w:styleId="113">
    <w:name w:val="Рецензия11"/>
    <w:uiPriority w:val="99"/>
    <w:semiHidden/>
    <w:rsid w:val="006B3D19"/>
    <w:pPr>
      <w:spacing w:after="0" w:line="240" w:lineRule="auto"/>
    </w:pPr>
    <w:rPr>
      <w:rFonts w:ascii="Calibri" w:eastAsia="Times New Roman" w:hAnsi="Calibri" w:cs="Times New Roman"/>
    </w:rPr>
  </w:style>
  <w:style w:type="character" w:customStyle="1" w:styleId="Heading1Char1">
    <w:name w:val="Heading 1 Char1"/>
    <w:locked/>
    <w:rsid w:val="006B3D19"/>
    <w:rPr>
      <w:rFonts w:ascii="AG Souvenir" w:hAnsi="AG Souvenir"/>
      <w:b/>
      <w:spacing w:val="38"/>
      <w:sz w:val="28"/>
    </w:rPr>
  </w:style>
  <w:style w:type="character" w:customStyle="1" w:styleId="Heading2Char1">
    <w:name w:val="Heading 2 Char1"/>
    <w:locked/>
    <w:rsid w:val="006B3D19"/>
    <w:rPr>
      <w:sz w:val="28"/>
    </w:rPr>
  </w:style>
  <w:style w:type="character" w:customStyle="1" w:styleId="Heading3Char1">
    <w:name w:val="Heading 3 Char1"/>
    <w:locked/>
    <w:rsid w:val="006B3D19"/>
    <w:rPr>
      <w:rFonts w:ascii="Calibri" w:hAnsi="Calibri" w:cs="Times New Roman"/>
      <w:sz w:val="26"/>
      <w:lang w:val="x-none" w:eastAsia="en-US"/>
    </w:rPr>
  </w:style>
  <w:style w:type="character" w:customStyle="1" w:styleId="Heading5Char1">
    <w:name w:val="Heading 5 Char1"/>
    <w:locked/>
    <w:rsid w:val="006B3D19"/>
    <w:rPr>
      <w:rFonts w:ascii="Calibri" w:hAnsi="Calibri" w:cs="Times New Roman"/>
      <w:sz w:val="26"/>
      <w:lang w:val="x-none" w:eastAsia="en-US"/>
    </w:rPr>
  </w:style>
  <w:style w:type="character" w:customStyle="1" w:styleId="Heading6Char1">
    <w:name w:val="Heading 6 Char1"/>
    <w:locked/>
    <w:rsid w:val="006B3D19"/>
    <w:rPr>
      <w:rFonts w:ascii="Arial" w:hAnsi="Arial" w:cs="Times New Roman"/>
      <w:i/>
      <w:sz w:val="22"/>
      <w:lang w:val="x-none" w:eastAsia="en-US"/>
    </w:rPr>
  </w:style>
  <w:style w:type="character" w:customStyle="1" w:styleId="BodyTextChar1">
    <w:name w:val="Body Text Char1"/>
    <w:locked/>
    <w:rsid w:val="006B3D19"/>
    <w:rPr>
      <w:rFonts w:cs="Times New Roman"/>
      <w:sz w:val="28"/>
    </w:rPr>
  </w:style>
  <w:style w:type="character" w:customStyle="1" w:styleId="BodyTextIndentChar1">
    <w:name w:val="Body Text Indent Char1"/>
    <w:aliases w:val="Основной текст 1 Char1"/>
    <w:locked/>
    <w:rsid w:val="006B3D19"/>
    <w:rPr>
      <w:rFonts w:cs="Times New Roman"/>
      <w:sz w:val="28"/>
    </w:rPr>
  </w:style>
  <w:style w:type="character" w:customStyle="1" w:styleId="FooterChar1">
    <w:name w:val="Footer Char1"/>
    <w:locked/>
    <w:rsid w:val="006B3D19"/>
  </w:style>
  <w:style w:type="character" w:customStyle="1" w:styleId="HeaderChar1">
    <w:name w:val="Header Char1"/>
    <w:locked/>
    <w:rsid w:val="006B3D19"/>
  </w:style>
  <w:style w:type="character" w:customStyle="1" w:styleId="BalloonTextChar1">
    <w:name w:val="Balloon Text Char1"/>
    <w:locked/>
    <w:rsid w:val="006B3D19"/>
    <w:rPr>
      <w:rFonts w:ascii="Tahoma" w:hAnsi="Tahoma" w:cs="Tahoma"/>
      <w:sz w:val="16"/>
      <w:szCs w:val="16"/>
    </w:rPr>
  </w:style>
  <w:style w:type="character" w:customStyle="1" w:styleId="HTMLPreformattedChar">
    <w:name w:val="HTML Preformatted Char"/>
    <w:aliases w:val="Основной шрифт абзаца Знак Знак Знак Знак Знак Знак Знак Знак Знак Char,Стандартный HTML Знак Знак Знак Знак Знак Знак Знак Знак Знак Знак Char"/>
    <w:locked/>
    <w:rsid w:val="006B3D19"/>
    <w:rPr>
      <w:rFonts w:ascii="Courier New" w:eastAsia="SimSun" w:hAnsi="Courier New"/>
      <w:lang w:val="x-none" w:eastAsia="zh-CN"/>
    </w:rPr>
  </w:style>
  <w:style w:type="character" w:styleId="affff3">
    <w:name w:val="Strong"/>
    <w:qFormat/>
    <w:rsid w:val="006B3D19"/>
    <w:rPr>
      <w:rFonts w:ascii="Times New Roman" w:hAnsi="Times New Roman" w:cs="Times New Roman"/>
      <w:b/>
    </w:rPr>
  </w:style>
  <w:style w:type="character" w:customStyle="1" w:styleId="FootnoteTextChar1">
    <w:name w:val="Footnote Text Char1"/>
    <w:aliases w:val="Текст сноски-FN Char1,Footnote Text Char Знак Знак Char1,Footnote Text Char Знак Char1"/>
    <w:locked/>
    <w:rsid w:val="006B3D19"/>
  </w:style>
  <w:style w:type="paragraph" w:styleId="affff4">
    <w:name w:val="endnote text"/>
    <w:basedOn w:val="a0"/>
    <w:link w:val="affff5"/>
    <w:uiPriority w:val="99"/>
    <w:rsid w:val="006B3D19"/>
    <w:rPr>
      <w:rFonts w:ascii="Calibri" w:hAnsi="Calibri"/>
      <w:sz w:val="20"/>
      <w:szCs w:val="20"/>
    </w:rPr>
  </w:style>
  <w:style w:type="character" w:customStyle="1" w:styleId="affff5">
    <w:name w:val="Текст концевой сноски Знак"/>
    <w:basedOn w:val="a1"/>
    <w:link w:val="affff4"/>
    <w:uiPriority w:val="99"/>
    <w:rsid w:val="006B3D19"/>
    <w:rPr>
      <w:rFonts w:ascii="Calibri" w:eastAsia="Times New Roman" w:hAnsi="Calibri" w:cs="Times New Roman"/>
      <w:sz w:val="20"/>
      <w:szCs w:val="20"/>
      <w:lang w:eastAsia="ru-RU"/>
    </w:rPr>
  </w:style>
  <w:style w:type="character" w:customStyle="1" w:styleId="TitleChar1">
    <w:name w:val="Title Char1"/>
    <w:locked/>
    <w:rsid w:val="006B3D19"/>
    <w:rPr>
      <w:rFonts w:cs="Times New Roman"/>
      <w:b/>
      <w:sz w:val="24"/>
    </w:rPr>
  </w:style>
  <w:style w:type="character" w:customStyle="1" w:styleId="ClosingChar1">
    <w:name w:val="Closing Char1"/>
    <w:locked/>
    <w:rsid w:val="006B3D19"/>
    <w:rPr>
      <w:rFonts w:cs="Times New Roman"/>
    </w:rPr>
  </w:style>
  <w:style w:type="paragraph" w:styleId="affff6">
    <w:name w:val="Message Header"/>
    <w:basedOn w:val="a0"/>
    <w:link w:val="affff7"/>
    <w:uiPriority w:val="99"/>
    <w:rsid w:val="006B3D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7">
    <w:name w:val="Шапка Знак"/>
    <w:basedOn w:val="a1"/>
    <w:link w:val="affff6"/>
    <w:uiPriority w:val="99"/>
    <w:rsid w:val="006B3D19"/>
    <w:rPr>
      <w:rFonts w:ascii="Arial" w:eastAsia="Times New Roman" w:hAnsi="Arial" w:cs="Times New Roman"/>
      <w:sz w:val="24"/>
      <w:szCs w:val="24"/>
      <w:shd w:val="pct20" w:color="auto" w:fill="auto"/>
      <w:lang w:eastAsia="ru-RU"/>
    </w:rPr>
  </w:style>
  <w:style w:type="paragraph" w:styleId="affff8">
    <w:name w:val="Subtitle"/>
    <w:basedOn w:val="a0"/>
    <w:next w:val="a0"/>
    <w:link w:val="affff9"/>
    <w:uiPriority w:val="99"/>
    <w:qFormat/>
    <w:rsid w:val="006B3D19"/>
    <w:rPr>
      <w:rFonts w:ascii="Cambria" w:hAnsi="Cambria"/>
      <w:i/>
      <w:iCs/>
      <w:color w:val="4F81BD"/>
      <w:spacing w:val="15"/>
    </w:rPr>
  </w:style>
  <w:style w:type="character" w:customStyle="1" w:styleId="affff9">
    <w:name w:val="Подзаголовок Знак"/>
    <w:basedOn w:val="a1"/>
    <w:link w:val="affff8"/>
    <w:uiPriority w:val="99"/>
    <w:rsid w:val="006B3D19"/>
    <w:rPr>
      <w:rFonts w:ascii="Cambria" w:eastAsia="Times New Roman" w:hAnsi="Cambria" w:cs="Times New Roman"/>
      <w:i/>
      <w:iCs/>
      <w:color w:val="4F81BD"/>
      <w:spacing w:val="15"/>
      <w:sz w:val="24"/>
      <w:szCs w:val="24"/>
      <w:lang w:eastAsia="ru-RU"/>
    </w:rPr>
  </w:style>
  <w:style w:type="character" w:customStyle="1" w:styleId="SalutationChar1">
    <w:name w:val="Salutation Char1"/>
    <w:locked/>
    <w:rsid w:val="006B3D19"/>
    <w:rPr>
      <w:rFonts w:cs="Times New Roman"/>
    </w:rPr>
  </w:style>
  <w:style w:type="character" w:customStyle="1" w:styleId="BodyTextFirstIndentChar1">
    <w:name w:val="Body Text First Indent Char1"/>
    <w:basedOn w:val="BodyTextChar1"/>
    <w:locked/>
    <w:rsid w:val="006B3D19"/>
    <w:rPr>
      <w:rFonts w:cs="Times New Roman"/>
      <w:sz w:val="28"/>
    </w:rPr>
  </w:style>
  <w:style w:type="character" w:customStyle="1" w:styleId="BodyTextFirstIndent2Char1">
    <w:name w:val="Body Text First Indent 2 Char1"/>
    <w:basedOn w:val="BodyTextIndentChar1"/>
    <w:locked/>
    <w:rsid w:val="006B3D19"/>
    <w:rPr>
      <w:rFonts w:cs="Times New Roman"/>
      <w:sz w:val="28"/>
    </w:rPr>
  </w:style>
  <w:style w:type="character" w:customStyle="1" w:styleId="BodyText2Char1">
    <w:name w:val="Body Text 2 Char1"/>
    <w:locked/>
    <w:rsid w:val="006B3D19"/>
    <w:rPr>
      <w:rFonts w:cs="Times New Roman"/>
      <w:sz w:val="24"/>
    </w:rPr>
  </w:style>
  <w:style w:type="paragraph" w:styleId="3f">
    <w:name w:val="Body Text 3"/>
    <w:basedOn w:val="a0"/>
    <w:link w:val="3f0"/>
    <w:uiPriority w:val="99"/>
    <w:rsid w:val="006B3D19"/>
    <w:pPr>
      <w:spacing w:after="120"/>
    </w:pPr>
    <w:rPr>
      <w:sz w:val="16"/>
      <w:szCs w:val="16"/>
    </w:rPr>
  </w:style>
  <w:style w:type="character" w:customStyle="1" w:styleId="3f0">
    <w:name w:val="Основной текст 3 Знак"/>
    <w:basedOn w:val="a1"/>
    <w:link w:val="3f"/>
    <w:uiPriority w:val="99"/>
    <w:rsid w:val="006B3D19"/>
    <w:rPr>
      <w:rFonts w:ascii="Times New Roman" w:eastAsia="Times New Roman" w:hAnsi="Times New Roman" w:cs="Times New Roman"/>
      <w:sz w:val="16"/>
      <w:szCs w:val="16"/>
      <w:lang w:eastAsia="ru-RU"/>
    </w:rPr>
  </w:style>
  <w:style w:type="character" w:customStyle="1" w:styleId="BodyTextIndent3Char1">
    <w:name w:val="Body Text Indent 3 Char1"/>
    <w:locked/>
    <w:rsid w:val="006B3D19"/>
    <w:rPr>
      <w:rFonts w:cs="Times New Roman"/>
      <w:sz w:val="24"/>
    </w:rPr>
  </w:style>
  <w:style w:type="paragraph" w:styleId="affffa">
    <w:name w:val="Block Text"/>
    <w:basedOn w:val="a0"/>
    <w:uiPriority w:val="99"/>
    <w:rsid w:val="006B3D19"/>
    <w:pPr>
      <w:spacing w:before="75" w:after="75"/>
    </w:pPr>
    <w:rPr>
      <w:rFonts w:ascii="Arial" w:hAnsi="Arial" w:cs="Arial"/>
      <w:color w:val="000000"/>
      <w:sz w:val="20"/>
      <w:szCs w:val="20"/>
    </w:rPr>
  </w:style>
  <w:style w:type="paragraph" w:customStyle="1" w:styleId="2f1">
    <w:name w:val="Без интервала2"/>
    <w:uiPriority w:val="99"/>
    <w:rsid w:val="006B3D19"/>
    <w:pPr>
      <w:spacing w:after="0" w:line="240" w:lineRule="auto"/>
    </w:pPr>
    <w:rPr>
      <w:rFonts w:ascii="Calibri" w:eastAsia="Times New Roman" w:hAnsi="Calibri" w:cs="Times New Roman"/>
    </w:rPr>
  </w:style>
  <w:style w:type="paragraph" w:customStyle="1" w:styleId="2f2">
    <w:name w:val="Абзац списка2"/>
    <w:aliases w:val="ПАРАГРАФ,Абзац списка для документа"/>
    <w:basedOn w:val="a0"/>
    <w:link w:val="ListParagraphChar"/>
    <w:uiPriority w:val="99"/>
    <w:rsid w:val="006B3D19"/>
    <w:pPr>
      <w:ind w:left="720"/>
      <w:contextualSpacing/>
    </w:pPr>
  </w:style>
  <w:style w:type="paragraph" w:customStyle="1" w:styleId="114">
    <w:name w:val="Знак1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4">
    <w:name w:val="Знак1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Web">
    <w:name w:val="Обычный (Web)"/>
    <w:basedOn w:val="a0"/>
    <w:uiPriority w:val="99"/>
    <w:rsid w:val="006B3D19"/>
    <w:pPr>
      <w:widowControl w:val="0"/>
    </w:pPr>
    <w:rPr>
      <w:lang w:eastAsia="ar-SA"/>
    </w:rPr>
  </w:style>
  <w:style w:type="paragraph" w:customStyle="1" w:styleId="xl25">
    <w:name w:val="xl25"/>
    <w:basedOn w:val="a0"/>
    <w:uiPriority w:val="99"/>
    <w:rsid w:val="006B3D19"/>
    <w:pPr>
      <w:spacing w:before="100" w:beforeAutospacing="1" w:after="100" w:afterAutospacing="1"/>
      <w:jc w:val="center"/>
    </w:pPr>
    <w:rPr>
      <w:rFonts w:ascii="Arial" w:hAnsi="Arial" w:cs="Arial"/>
    </w:rPr>
  </w:style>
  <w:style w:type="paragraph" w:customStyle="1" w:styleId="1f4">
    <w:name w:val="Вертикальный отступ 1"/>
    <w:basedOn w:val="a0"/>
    <w:uiPriority w:val="99"/>
    <w:rsid w:val="006B3D19"/>
    <w:pPr>
      <w:jc w:val="center"/>
    </w:pPr>
    <w:rPr>
      <w:sz w:val="28"/>
      <w:szCs w:val="28"/>
      <w:lang w:val="en-US"/>
    </w:rPr>
  </w:style>
  <w:style w:type="paragraph" w:customStyle="1" w:styleId="1f5">
    <w:name w:val="подпись1"/>
    <w:basedOn w:val="a0"/>
    <w:uiPriority w:val="99"/>
    <w:rsid w:val="006B3D19"/>
    <w:rPr>
      <w:sz w:val="28"/>
      <w:szCs w:val="20"/>
    </w:rPr>
  </w:style>
  <w:style w:type="paragraph" w:customStyle="1" w:styleId="115">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b">
    <w:name w:val="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c">
    <w:name w:val="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1">
    <w:name w:val="Знак Знак Знак Знак Знак Знак Знак Знак Знак Знак Знак Знак 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d">
    <w:name w:val="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3">
    <w:name w:val="Знак Знак2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e">
    <w:name w:val="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6">
    <w:name w:val="Знак Знак Знак Знак Знак Знак Знак Знак Знак Знак Знак Знак Знак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
    <w:name w:val="_АБЗАЦ_"/>
    <w:basedOn w:val="a0"/>
    <w:uiPriority w:val="99"/>
    <w:rsid w:val="006B3D19"/>
    <w:pPr>
      <w:spacing w:line="360" w:lineRule="auto"/>
      <w:ind w:firstLine="567"/>
      <w:jc w:val="both"/>
    </w:pPr>
    <w:rPr>
      <w:rFonts w:ascii="Arial" w:hAnsi="Arial"/>
      <w:szCs w:val="20"/>
    </w:rPr>
  </w:style>
  <w:style w:type="paragraph" w:customStyle="1" w:styleId="1f7">
    <w:name w:val="Знак1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0">
    <w:name w:val="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character" w:customStyle="1" w:styleId="200">
    <w:name w:val="Стиль Стиль Основной текст с отступом 2 + По ширине Слева:  0 см Ме... Знак"/>
    <w:link w:val="201"/>
    <w:uiPriority w:val="99"/>
    <w:locked/>
    <w:rsid w:val="006B3D19"/>
    <w:rPr>
      <w:rFonts w:ascii="Verdana" w:hAnsi="Verdana"/>
      <w:b/>
      <w:sz w:val="24"/>
    </w:rPr>
  </w:style>
  <w:style w:type="paragraph" w:customStyle="1" w:styleId="201">
    <w:name w:val="Стиль Стиль Основной текст с отступом 2 + По ширине Слева:  0 см Ме..."/>
    <w:basedOn w:val="a0"/>
    <w:link w:val="200"/>
    <w:uiPriority w:val="99"/>
    <w:rsid w:val="006B3D19"/>
    <w:pPr>
      <w:spacing w:after="120" w:line="360" w:lineRule="auto"/>
      <w:jc w:val="both"/>
    </w:pPr>
    <w:rPr>
      <w:rFonts w:ascii="Verdana" w:eastAsiaTheme="minorHAnsi" w:hAnsi="Verdana" w:cstheme="minorBidi"/>
      <w:b/>
      <w:szCs w:val="22"/>
      <w:lang w:eastAsia="en-US"/>
    </w:rPr>
  </w:style>
  <w:style w:type="paragraph" w:customStyle="1" w:styleId="116">
    <w:name w:val="Знак Знак1 Знак Знак Знак1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character" w:customStyle="1" w:styleId="-">
    <w:name w:val="ПРОГРАММА-параграф Знак Знак Знак"/>
    <w:link w:val="-0"/>
    <w:uiPriority w:val="99"/>
    <w:locked/>
    <w:rsid w:val="006B3D19"/>
    <w:rPr>
      <w:sz w:val="24"/>
      <w:lang w:val="x-none"/>
    </w:rPr>
  </w:style>
  <w:style w:type="paragraph" w:customStyle="1" w:styleId="-0">
    <w:name w:val="ПРОГРАММА-параграф Знак Знак"/>
    <w:basedOn w:val="a0"/>
    <w:link w:val="-"/>
    <w:uiPriority w:val="99"/>
    <w:rsid w:val="006B3D19"/>
    <w:pPr>
      <w:suppressLineNumbers/>
      <w:suppressAutoHyphens/>
      <w:spacing w:before="120" w:after="120" w:line="360" w:lineRule="auto"/>
      <w:ind w:firstLine="709"/>
      <w:jc w:val="both"/>
    </w:pPr>
    <w:rPr>
      <w:rFonts w:asciiTheme="minorHAnsi" w:eastAsiaTheme="minorHAnsi" w:hAnsiTheme="minorHAnsi" w:cstheme="minorBidi"/>
      <w:szCs w:val="22"/>
      <w:lang w:val="x-none" w:eastAsia="en-US"/>
    </w:rPr>
  </w:style>
  <w:style w:type="paragraph" w:customStyle="1" w:styleId="1f8">
    <w:name w:val="Знак Знак1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17">
    <w:name w:val="Знак1 Знак Знак Знак1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9">
    <w:name w:val="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a">
    <w:name w:val="Знак1 Знак Знак Знак Знак Знак Знак Знак Знак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18">
    <w:name w:val="Знак1 Знак Знак Знак1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9">
    <w:name w:val="Знак Знак Знак Знак Знак Знак Знак Знак Знак Знак Знак Знак Знак Знак Знак Знак1 Знак Знак Знак1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41">
    <w:name w:val="Стиль 14 пт"/>
    <w:basedOn w:val="a0"/>
    <w:uiPriority w:val="99"/>
    <w:rsid w:val="006B3D19"/>
    <w:pPr>
      <w:ind w:firstLine="567"/>
      <w:jc w:val="both"/>
    </w:pPr>
    <w:rPr>
      <w:kern w:val="2"/>
      <w:sz w:val="28"/>
      <w:szCs w:val="28"/>
    </w:rPr>
  </w:style>
  <w:style w:type="paragraph" w:customStyle="1" w:styleId="afffff1">
    <w:name w:val="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2">
    <w:name w:val="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a">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4">
    <w:name w:val="Знак Знак2 Знак Знак Знак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111">
    <w:name w:val="Знак Знак1 Знак Знак Знак1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b">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 Знак Знак1 Знак Знак Знак1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d">
    <w:name w:val="Знак Знак1 Знак Знак Знак1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e">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
    <w:name w:val="Знак Знак2 Знак Знак Знак1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Style3">
    <w:name w:val="Style3"/>
    <w:basedOn w:val="a0"/>
    <w:uiPriority w:val="99"/>
    <w:rsid w:val="006B3D19"/>
    <w:pPr>
      <w:widowControl w:val="0"/>
      <w:autoSpaceDE w:val="0"/>
      <w:autoSpaceDN w:val="0"/>
      <w:adjustRightInd w:val="0"/>
      <w:spacing w:line="322" w:lineRule="exact"/>
      <w:ind w:firstLine="706"/>
      <w:jc w:val="both"/>
    </w:pPr>
  </w:style>
  <w:style w:type="paragraph" w:customStyle="1" w:styleId="wP70">
    <w:name w:val="wP70"/>
    <w:basedOn w:val="a0"/>
    <w:uiPriority w:val="99"/>
    <w:rsid w:val="006B3D19"/>
    <w:pPr>
      <w:widowControl w:val="0"/>
      <w:suppressAutoHyphens/>
      <w:ind w:firstLine="840"/>
      <w:jc w:val="both"/>
    </w:pPr>
    <w:rPr>
      <w:rFonts w:ascii="Arial" w:hAnsi="Arial"/>
      <w:kern w:val="2"/>
      <w:sz w:val="20"/>
    </w:rPr>
  </w:style>
  <w:style w:type="paragraph" w:customStyle="1" w:styleId="ww--">
    <w:name w:val="ww-содержимое-таблицы"/>
    <w:basedOn w:val="a0"/>
    <w:uiPriority w:val="99"/>
    <w:rsid w:val="006B3D19"/>
    <w:pPr>
      <w:spacing w:before="100" w:beforeAutospacing="1" w:after="119"/>
    </w:pPr>
  </w:style>
  <w:style w:type="paragraph" w:customStyle="1" w:styleId="afffff3">
    <w:name w:val="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2">
    <w:name w:val="Знак Знак3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5">
    <w:name w:val="Знак2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f3">
    <w:name w:val="Знак Знак3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5">
    <w:name w:val="Знак4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b">
    <w:name w:val="Знак Знак Знак Знак Знак Знак Знак Знак Знак Знак Знак Знак Знак Знак1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c">
    <w:name w:val="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d">
    <w:name w:val="Заголовок1"/>
    <w:basedOn w:val="a0"/>
    <w:next w:val="af7"/>
    <w:uiPriority w:val="99"/>
    <w:rsid w:val="006B3D19"/>
    <w:pPr>
      <w:keepNext/>
      <w:spacing w:before="240" w:after="120"/>
    </w:pPr>
    <w:rPr>
      <w:rFonts w:ascii="Arial" w:eastAsia="MS Mincho" w:hAnsi="Arial" w:cs="Tahoma"/>
      <w:sz w:val="28"/>
      <w:szCs w:val="28"/>
      <w:lang w:eastAsia="ar-SA"/>
    </w:rPr>
  </w:style>
  <w:style w:type="paragraph" w:customStyle="1" w:styleId="1fe">
    <w:name w:val="Название1"/>
    <w:basedOn w:val="a0"/>
    <w:uiPriority w:val="99"/>
    <w:qFormat/>
    <w:rsid w:val="006B3D19"/>
    <w:pPr>
      <w:suppressLineNumbers/>
      <w:spacing w:before="120" w:after="120"/>
    </w:pPr>
    <w:rPr>
      <w:rFonts w:ascii="Arial" w:hAnsi="Arial" w:cs="Tahoma"/>
      <w:i/>
      <w:iCs/>
      <w:sz w:val="20"/>
      <w:lang w:eastAsia="ar-SA"/>
    </w:rPr>
  </w:style>
  <w:style w:type="paragraph" w:customStyle="1" w:styleId="1ff">
    <w:name w:val="Указатель1"/>
    <w:basedOn w:val="a0"/>
    <w:uiPriority w:val="99"/>
    <w:rsid w:val="006B3D19"/>
    <w:pPr>
      <w:suppressLineNumbers/>
    </w:pPr>
    <w:rPr>
      <w:rFonts w:ascii="Arial" w:hAnsi="Arial" w:cs="Tahoma"/>
      <w:sz w:val="20"/>
      <w:szCs w:val="20"/>
      <w:lang w:eastAsia="ar-SA"/>
    </w:rPr>
  </w:style>
  <w:style w:type="paragraph" w:customStyle="1" w:styleId="212">
    <w:name w:val="Основной текст с отступом 21"/>
    <w:basedOn w:val="a0"/>
    <w:uiPriority w:val="99"/>
    <w:qFormat/>
    <w:rsid w:val="006B3D19"/>
    <w:pPr>
      <w:spacing w:after="120" w:line="480" w:lineRule="auto"/>
      <w:ind w:left="283"/>
    </w:pPr>
    <w:rPr>
      <w:sz w:val="20"/>
      <w:szCs w:val="20"/>
      <w:lang w:eastAsia="ar-SA"/>
    </w:rPr>
  </w:style>
  <w:style w:type="paragraph" w:customStyle="1" w:styleId="u">
    <w:name w:val="u"/>
    <w:basedOn w:val="a0"/>
    <w:uiPriority w:val="99"/>
    <w:rsid w:val="006B3D19"/>
    <w:pPr>
      <w:ind w:firstLine="284"/>
      <w:jc w:val="both"/>
    </w:pPr>
    <w:rPr>
      <w:color w:val="000000"/>
      <w:lang w:eastAsia="ar-SA"/>
    </w:rPr>
  </w:style>
  <w:style w:type="paragraph" w:customStyle="1" w:styleId="311">
    <w:name w:val="Основной текст 31"/>
    <w:basedOn w:val="a0"/>
    <w:uiPriority w:val="99"/>
    <w:qFormat/>
    <w:rsid w:val="006B3D19"/>
    <w:pPr>
      <w:spacing w:after="120"/>
    </w:pPr>
    <w:rPr>
      <w:sz w:val="16"/>
      <w:szCs w:val="16"/>
      <w:lang w:eastAsia="ar-SA"/>
    </w:rPr>
  </w:style>
  <w:style w:type="character" w:customStyle="1" w:styleId="afffff7">
    <w:name w:val="Абзац Знак"/>
    <w:link w:val="afffff8"/>
    <w:uiPriority w:val="99"/>
    <w:locked/>
    <w:rsid w:val="006B3D19"/>
    <w:rPr>
      <w:rFonts w:ascii="TimesDL" w:hAnsi="TimesDL"/>
      <w:kern w:val="2"/>
      <w:sz w:val="24"/>
      <w:lang w:val="x-none" w:eastAsia="ar-SA"/>
    </w:rPr>
  </w:style>
  <w:style w:type="paragraph" w:customStyle="1" w:styleId="afffff8">
    <w:name w:val="Абзац"/>
    <w:basedOn w:val="a0"/>
    <w:link w:val="afffff7"/>
    <w:uiPriority w:val="99"/>
    <w:qFormat/>
    <w:rsid w:val="006B3D19"/>
    <w:pPr>
      <w:spacing w:line="360" w:lineRule="auto"/>
      <w:ind w:firstLine="567"/>
      <w:jc w:val="both"/>
    </w:pPr>
    <w:rPr>
      <w:rFonts w:ascii="TimesDL" w:eastAsiaTheme="minorHAnsi" w:hAnsi="TimesDL" w:cstheme="minorBidi"/>
      <w:kern w:val="2"/>
      <w:szCs w:val="22"/>
      <w:lang w:val="x-none" w:eastAsia="ar-SA"/>
    </w:rPr>
  </w:style>
  <w:style w:type="paragraph" w:customStyle="1" w:styleId="afffff9">
    <w:name w:val="Содержимое таблицы"/>
    <w:basedOn w:val="a0"/>
    <w:uiPriority w:val="99"/>
    <w:rsid w:val="006B3D19"/>
    <w:pPr>
      <w:suppressLineNumbers/>
    </w:pPr>
    <w:rPr>
      <w:sz w:val="20"/>
      <w:szCs w:val="20"/>
      <w:lang w:eastAsia="ar-SA"/>
    </w:rPr>
  </w:style>
  <w:style w:type="paragraph" w:customStyle="1" w:styleId="afffffa">
    <w:name w:val="Заголовок таблицы"/>
    <w:basedOn w:val="afffff9"/>
    <w:uiPriority w:val="99"/>
    <w:rsid w:val="006B3D19"/>
    <w:pPr>
      <w:jc w:val="center"/>
    </w:pPr>
    <w:rPr>
      <w:b/>
      <w:bCs/>
    </w:rPr>
  </w:style>
  <w:style w:type="paragraph" w:customStyle="1" w:styleId="afffffb">
    <w:name w:val="Содержимое врезки"/>
    <w:basedOn w:val="af7"/>
    <w:uiPriority w:val="99"/>
    <w:rsid w:val="006B3D19"/>
    <w:pPr>
      <w:widowControl w:val="0"/>
      <w:autoSpaceDE w:val="0"/>
      <w:spacing w:after="120" w:line="300" w:lineRule="auto"/>
      <w:ind w:firstLine="540"/>
      <w:jc w:val="both"/>
    </w:pPr>
    <w:rPr>
      <w:sz w:val="16"/>
      <w:szCs w:val="16"/>
      <w:lang w:eastAsia="ar-SA"/>
    </w:rPr>
  </w:style>
  <w:style w:type="paragraph" w:customStyle="1" w:styleId="213">
    <w:name w:val="Знак Знак2 Знак Знак Знак1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6">
    <w:name w:val="Знак Знак Знак Знак Знак Знак2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4">
    <w:name w:val="Знак Знак2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5">
    <w:name w:val="Знак Знак2 Знак Знак Знак1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xl26">
    <w:name w:val="xl26"/>
    <w:basedOn w:val="a0"/>
    <w:uiPriority w:val="99"/>
    <w:rsid w:val="006B3D1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7">
    <w:name w:val="xl27"/>
    <w:basedOn w:val="a0"/>
    <w:uiPriority w:val="99"/>
    <w:rsid w:val="006B3D19"/>
    <w:pPr>
      <w:pBdr>
        <w:bottom w:val="single" w:sz="8" w:space="0" w:color="auto"/>
        <w:right w:val="single" w:sz="8" w:space="0" w:color="auto"/>
      </w:pBdr>
      <w:spacing w:before="100" w:beforeAutospacing="1" w:after="100" w:afterAutospacing="1"/>
      <w:jc w:val="center"/>
    </w:pPr>
  </w:style>
  <w:style w:type="paragraph" w:customStyle="1" w:styleId="xl28">
    <w:name w:val="xl28"/>
    <w:basedOn w:val="a0"/>
    <w:uiPriority w:val="99"/>
    <w:rsid w:val="006B3D19"/>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29">
    <w:name w:val="xl29"/>
    <w:basedOn w:val="a0"/>
    <w:uiPriority w:val="99"/>
    <w:rsid w:val="006B3D1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0"/>
    <w:uiPriority w:val="99"/>
    <w:rsid w:val="006B3D19"/>
    <w:pPr>
      <w:pBdr>
        <w:bottom w:val="single" w:sz="8" w:space="0" w:color="auto"/>
        <w:right w:val="single" w:sz="8" w:space="0" w:color="auto"/>
      </w:pBdr>
      <w:spacing w:before="100" w:beforeAutospacing="1" w:after="100" w:afterAutospacing="1"/>
      <w:jc w:val="center"/>
    </w:pPr>
    <w:rPr>
      <w:b/>
      <w:bCs/>
    </w:rPr>
  </w:style>
  <w:style w:type="paragraph" w:customStyle="1" w:styleId="xl31">
    <w:name w:val="xl31"/>
    <w:basedOn w:val="a0"/>
    <w:uiPriority w:val="99"/>
    <w:rsid w:val="006B3D19"/>
    <w:pPr>
      <w:pBdr>
        <w:left w:val="single" w:sz="8" w:space="0" w:color="auto"/>
        <w:right w:val="single" w:sz="8" w:space="0" w:color="auto"/>
      </w:pBdr>
      <w:spacing w:before="100" w:beforeAutospacing="1" w:after="100" w:afterAutospacing="1"/>
      <w:jc w:val="both"/>
    </w:pPr>
  </w:style>
  <w:style w:type="paragraph" w:customStyle="1" w:styleId="xl32">
    <w:name w:val="xl32"/>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3">
    <w:name w:val="xl33"/>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34">
    <w:name w:val="xl34"/>
    <w:basedOn w:val="a0"/>
    <w:uiPriority w:val="99"/>
    <w:rsid w:val="006B3D19"/>
    <w:pPr>
      <w:pBdr>
        <w:top w:val="single" w:sz="8" w:space="0" w:color="auto"/>
        <w:left w:val="single" w:sz="8" w:space="0" w:color="auto"/>
        <w:right w:val="single" w:sz="8" w:space="0" w:color="auto"/>
      </w:pBdr>
      <w:spacing w:before="100" w:beforeAutospacing="1" w:after="100" w:afterAutospacing="1"/>
    </w:pPr>
  </w:style>
  <w:style w:type="paragraph" w:customStyle="1" w:styleId="xl35">
    <w:name w:val="xl35"/>
    <w:basedOn w:val="a0"/>
    <w:uiPriority w:val="99"/>
    <w:rsid w:val="006B3D19"/>
    <w:pPr>
      <w:pBdr>
        <w:left w:val="single" w:sz="8" w:space="0" w:color="auto"/>
        <w:bottom w:val="single" w:sz="8" w:space="0" w:color="auto"/>
        <w:right w:val="single" w:sz="8" w:space="0" w:color="auto"/>
      </w:pBdr>
      <w:spacing w:before="100" w:beforeAutospacing="1" w:after="100" w:afterAutospacing="1"/>
    </w:pPr>
  </w:style>
  <w:style w:type="paragraph" w:customStyle="1" w:styleId="xl36">
    <w:name w:val="xl36"/>
    <w:basedOn w:val="a0"/>
    <w:uiPriority w:val="99"/>
    <w:rsid w:val="006B3D19"/>
    <w:pPr>
      <w:pBdr>
        <w:top w:val="single" w:sz="8" w:space="0" w:color="auto"/>
        <w:left w:val="single" w:sz="8" w:space="0" w:color="auto"/>
        <w:right w:val="single" w:sz="8" w:space="0" w:color="auto"/>
      </w:pBdr>
      <w:spacing w:before="100" w:beforeAutospacing="1" w:after="100" w:afterAutospacing="1"/>
      <w:jc w:val="both"/>
    </w:pPr>
  </w:style>
  <w:style w:type="paragraph" w:customStyle="1" w:styleId="xl37">
    <w:name w:val="xl37"/>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8">
    <w:name w:val="xl38"/>
    <w:basedOn w:val="a0"/>
    <w:uiPriority w:val="99"/>
    <w:rsid w:val="006B3D1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9">
    <w:name w:val="xl39"/>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40">
    <w:name w:val="xl40"/>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41">
    <w:name w:val="xl41"/>
    <w:basedOn w:val="a0"/>
    <w:uiPriority w:val="99"/>
    <w:rsid w:val="006B3D19"/>
    <w:pPr>
      <w:pBdr>
        <w:top w:val="single" w:sz="8" w:space="0" w:color="auto"/>
        <w:left w:val="single" w:sz="8" w:space="0" w:color="auto"/>
      </w:pBdr>
      <w:spacing w:before="100" w:beforeAutospacing="1" w:after="100" w:afterAutospacing="1"/>
      <w:jc w:val="center"/>
    </w:pPr>
    <w:rPr>
      <w:b/>
      <w:bCs/>
    </w:rPr>
  </w:style>
  <w:style w:type="paragraph" w:customStyle="1" w:styleId="xl42">
    <w:name w:val="xl42"/>
    <w:basedOn w:val="a0"/>
    <w:uiPriority w:val="99"/>
    <w:rsid w:val="006B3D19"/>
    <w:pPr>
      <w:pBdr>
        <w:top w:val="single" w:sz="8" w:space="0" w:color="auto"/>
      </w:pBdr>
      <w:spacing w:before="100" w:beforeAutospacing="1" w:after="100" w:afterAutospacing="1"/>
      <w:jc w:val="center"/>
    </w:pPr>
    <w:rPr>
      <w:b/>
      <w:bCs/>
    </w:rPr>
  </w:style>
  <w:style w:type="paragraph" w:customStyle="1" w:styleId="xl43">
    <w:name w:val="xl43"/>
    <w:basedOn w:val="a0"/>
    <w:uiPriority w:val="99"/>
    <w:rsid w:val="006B3D19"/>
    <w:pPr>
      <w:pBdr>
        <w:top w:val="single" w:sz="8" w:space="0" w:color="auto"/>
        <w:right w:val="single" w:sz="8" w:space="0" w:color="auto"/>
      </w:pBdr>
      <w:spacing w:before="100" w:beforeAutospacing="1" w:after="100" w:afterAutospacing="1"/>
      <w:jc w:val="center"/>
    </w:pPr>
    <w:rPr>
      <w:b/>
      <w:bCs/>
    </w:rPr>
  </w:style>
  <w:style w:type="paragraph" w:customStyle="1" w:styleId="xl44">
    <w:name w:val="xl44"/>
    <w:basedOn w:val="a0"/>
    <w:uiPriority w:val="99"/>
    <w:rsid w:val="006B3D1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45">
    <w:name w:val="xl45"/>
    <w:basedOn w:val="a0"/>
    <w:uiPriority w:val="99"/>
    <w:rsid w:val="006B3D19"/>
    <w:pPr>
      <w:pBdr>
        <w:top w:val="single" w:sz="8" w:space="0" w:color="auto"/>
        <w:bottom w:val="single" w:sz="8" w:space="0" w:color="auto"/>
      </w:pBdr>
      <w:spacing w:before="100" w:beforeAutospacing="1" w:after="100" w:afterAutospacing="1"/>
      <w:jc w:val="center"/>
    </w:pPr>
    <w:rPr>
      <w:b/>
      <w:bCs/>
    </w:rPr>
  </w:style>
  <w:style w:type="paragraph" w:customStyle="1" w:styleId="xl46">
    <w:name w:val="xl46"/>
    <w:basedOn w:val="a0"/>
    <w:uiPriority w:val="99"/>
    <w:rsid w:val="006B3D19"/>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47">
    <w:name w:val="xl47"/>
    <w:basedOn w:val="a0"/>
    <w:uiPriority w:val="99"/>
    <w:rsid w:val="006B3D19"/>
    <w:pPr>
      <w:pBdr>
        <w:left w:val="single" w:sz="8" w:space="0" w:color="auto"/>
      </w:pBdr>
      <w:spacing w:before="100" w:beforeAutospacing="1" w:after="100" w:afterAutospacing="1"/>
      <w:jc w:val="center"/>
    </w:pPr>
    <w:rPr>
      <w:b/>
      <w:bCs/>
    </w:rPr>
  </w:style>
  <w:style w:type="paragraph" w:customStyle="1" w:styleId="xl48">
    <w:name w:val="xl48"/>
    <w:basedOn w:val="a0"/>
    <w:uiPriority w:val="99"/>
    <w:rsid w:val="006B3D19"/>
    <w:pPr>
      <w:spacing w:before="100" w:beforeAutospacing="1" w:after="100" w:afterAutospacing="1"/>
      <w:jc w:val="center"/>
    </w:pPr>
    <w:rPr>
      <w:b/>
      <w:bCs/>
    </w:rPr>
  </w:style>
  <w:style w:type="paragraph" w:customStyle="1" w:styleId="xl49">
    <w:name w:val="xl49"/>
    <w:basedOn w:val="a0"/>
    <w:uiPriority w:val="99"/>
    <w:rsid w:val="006B3D19"/>
    <w:pPr>
      <w:pBdr>
        <w:right w:val="single" w:sz="8" w:space="0" w:color="auto"/>
      </w:pBdr>
      <w:spacing w:before="100" w:beforeAutospacing="1" w:after="100" w:afterAutospacing="1"/>
      <w:jc w:val="center"/>
    </w:pPr>
    <w:rPr>
      <w:b/>
      <w:bCs/>
    </w:rPr>
  </w:style>
  <w:style w:type="paragraph" w:customStyle="1" w:styleId="xl50">
    <w:name w:val="xl50"/>
    <w:basedOn w:val="a0"/>
    <w:uiPriority w:val="99"/>
    <w:rsid w:val="006B3D19"/>
    <w:pPr>
      <w:pBdr>
        <w:left w:val="single" w:sz="8" w:space="0" w:color="auto"/>
        <w:bottom w:val="single" w:sz="8" w:space="0" w:color="auto"/>
      </w:pBdr>
      <w:spacing w:before="100" w:beforeAutospacing="1" w:after="100" w:afterAutospacing="1"/>
      <w:jc w:val="center"/>
    </w:pPr>
    <w:rPr>
      <w:b/>
      <w:bCs/>
    </w:rPr>
  </w:style>
  <w:style w:type="paragraph" w:customStyle="1" w:styleId="xl51">
    <w:name w:val="xl51"/>
    <w:basedOn w:val="a0"/>
    <w:uiPriority w:val="99"/>
    <w:rsid w:val="006B3D19"/>
    <w:pPr>
      <w:pBdr>
        <w:bottom w:val="single" w:sz="8" w:space="0" w:color="auto"/>
      </w:pBdr>
      <w:spacing w:before="100" w:beforeAutospacing="1" w:after="100" w:afterAutospacing="1"/>
      <w:jc w:val="center"/>
    </w:pPr>
    <w:rPr>
      <w:b/>
      <w:bCs/>
    </w:rPr>
  </w:style>
  <w:style w:type="paragraph" w:customStyle="1" w:styleId="xl52">
    <w:name w:val="xl52"/>
    <w:basedOn w:val="a0"/>
    <w:uiPriority w:val="99"/>
    <w:rsid w:val="006B3D19"/>
    <w:pPr>
      <w:spacing w:before="100" w:beforeAutospacing="1" w:after="100" w:afterAutospacing="1"/>
      <w:jc w:val="both"/>
    </w:pPr>
  </w:style>
  <w:style w:type="paragraph" w:customStyle="1" w:styleId="xl53">
    <w:name w:val="xl53"/>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4">
    <w:name w:val="xl54"/>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55">
    <w:name w:val="xl55"/>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56">
    <w:name w:val="xl56"/>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57">
    <w:name w:val="xl57"/>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58">
    <w:name w:val="xl58"/>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59">
    <w:name w:val="xl59"/>
    <w:basedOn w:val="a0"/>
    <w:uiPriority w:val="99"/>
    <w:rsid w:val="006B3D19"/>
    <w:pPr>
      <w:pBdr>
        <w:left w:val="single" w:sz="8" w:space="0" w:color="auto"/>
        <w:right w:val="single" w:sz="8" w:space="0" w:color="auto"/>
      </w:pBdr>
      <w:spacing w:before="100" w:beforeAutospacing="1" w:after="100" w:afterAutospacing="1"/>
      <w:jc w:val="center"/>
    </w:pPr>
  </w:style>
  <w:style w:type="paragraph" w:customStyle="1" w:styleId="xl60">
    <w:name w:val="xl60"/>
    <w:basedOn w:val="a0"/>
    <w:uiPriority w:val="99"/>
    <w:rsid w:val="006B3D19"/>
    <w:pPr>
      <w:pBdr>
        <w:left w:val="single" w:sz="8" w:space="0" w:color="auto"/>
        <w:bottom w:val="single" w:sz="8" w:space="0" w:color="auto"/>
        <w:right w:val="single" w:sz="8" w:space="0" w:color="auto"/>
      </w:pBdr>
      <w:spacing w:before="100" w:beforeAutospacing="1" w:after="100" w:afterAutospacing="1"/>
    </w:pPr>
  </w:style>
  <w:style w:type="paragraph" w:customStyle="1" w:styleId="xl61">
    <w:name w:val="xl61"/>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62">
    <w:name w:val="xl62"/>
    <w:basedOn w:val="a0"/>
    <w:uiPriority w:val="99"/>
    <w:rsid w:val="006B3D19"/>
    <w:pPr>
      <w:pBdr>
        <w:top w:val="single" w:sz="8" w:space="0" w:color="auto"/>
        <w:left w:val="single" w:sz="8" w:space="0" w:color="auto"/>
        <w:right w:val="single" w:sz="8" w:space="0" w:color="auto"/>
      </w:pBdr>
      <w:spacing w:before="100" w:beforeAutospacing="1" w:after="100" w:afterAutospacing="1"/>
    </w:pPr>
  </w:style>
  <w:style w:type="paragraph" w:customStyle="1" w:styleId="xl63">
    <w:name w:val="xl63"/>
    <w:basedOn w:val="a0"/>
    <w:uiPriority w:val="99"/>
    <w:rsid w:val="006B3D19"/>
    <w:pPr>
      <w:pBdr>
        <w:left w:val="single" w:sz="8" w:space="0" w:color="auto"/>
        <w:right w:val="single" w:sz="8" w:space="0" w:color="auto"/>
      </w:pBdr>
      <w:spacing w:before="100" w:beforeAutospacing="1" w:after="100" w:afterAutospacing="1"/>
    </w:pPr>
  </w:style>
  <w:style w:type="paragraph" w:customStyle="1" w:styleId="xl64">
    <w:name w:val="xl64"/>
    <w:basedOn w:val="a0"/>
    <w:uiPriority w:val="99"/>
    <w:rsid w:val="006B3D19"/>
    <w:pPr>
      <w:pBdr>
        <w:left w:val="single" w:sz="8" w:space="0" w:color="auto"/>
        <w:bottom w:val="single" w:sz="8" w:space="0" w:color="auto"/>
        <w:right w:val="single" w:sz="8" w:space="0" w:color="auto"/>
      </w:pBdr>
      <w:spacing w:before="100" w:beforeAutospacing="1" w:after="100" w:afterAutospacing="1"/>
    </w:pPr>
  </w:style>
  <w:style w:type="paragraph" w:customStyle="1" w:styleId="xl65">
    <w:name w:val="xl65"/>
    <w:basedOn w:val="a0"/>
    <w:uiPriority w:val="99"/>
    <w:rsid w:val="006B3D1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11f0">
    <w:name w:val="Знак Знак1 Знак Знак Знак1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6">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8">
    <w:name w:val="Знак Знак2 Знак Знак Знак1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9">
    <w:name w:val="Знак Знак2 Знак Знак Знак1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0">
    <w:name w:val="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4">
    <w:name w:val="Знак4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30">
    <w:name w:val="Знак4 Знак Знак Знак Знак Знак Знак Знак Знак Знак13"/>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5">
    <w:name w:val="Знак4 Знак Знак Знак Знак Знак Знак Знак Знак Знак1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6">
    <w:name w:val="Знак4 Знак Знак Знак Знак Знак Знак Знак Знак Знак1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f4">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afffffc">
    <w:name w:val="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4">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a">
    <w:name w:val="Знак Знак2 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d">
    <w:name w:val="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1">
    <w:name w:val="Основной текст с отступом 22"/>
    <w:basedOn w:val="a0"/>
    <w:uiPriority w:val="99"/>
    <w:qFormat/>
    <w:rsid w:val="006B3D19"/>
    <w:pPr>
      <w:ind w:firstLine="851"/>
      <w:jc w:val="both"/>
    </w:pPr>
    <w:rPr>
      <w:sz w:val="28"/>
      <w:szCs w:val="20"/>
    </w:rPr>
  </w:style>
  <w:style w:type="paragraph" w:customStyle="1" w:styleId="312">
    <w:name w:val="Основной текст с отступом 31"/>
    <w:basedOn w:val="a0"/>
    <w:uiPriority w:val="99"/>
    <w:rsid w:val="006B3D19"/>
    <w:pPr>
      <w:ind w:firstLine="993"/>
      <w:jc w:val="both"/>
    </w:pPr>
    <w:rPr>
      <w:sz w:val="28"/>
      <w:szCs w:val="20"/>
    </w:rPr>
  </w:style>
  <w:style w:type="paragraph" w:customStyle="1" w:styleId="afffffe">
    <w:name w:val="Комментарий"/>
    <w:basedOn w:val="a0"/>
    <w:next w:val="a0"/>
    <w:uiPriority w:val="99"/>
    <w:rsid w:val="006B3D19"/>
    <w:pPr>
      <w:autoSpaceDE w:val="0"/>
      <w:autoSpaceDN w:val="0"/>
      <w:adjustRightInd w:val="0"/>
      <w:ind w:left="170"/>
      <w:jc w:val="both"/>
    </w:pPr>
    <w:rPr>
      <w:rFonts w:ascii="Arial" w:hAnsi="Arial"/>
      <w:i/>
      <w:iCs/>
      <w:color w:val="800080"/>
    </w:rPr>
  </w:style>
  <w:style w:type="paragraph" w:customStyle="1" w:styleId="1ff1">
    <w:name w:val="Знак Знак Знак Знак Знак Знак1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2">
    <w:name w:val="Верхний колонтитул1"/>
    <w:basedOn w:val="a0"/>
    <w:uiPriority w:val="99"/>
    <w:qFormat/>
    <w:rsid w:val="006B3D19"/>
    <w:pPr>
      <w:ind w:left="400"/>
      <w:jc w:val="center"/>
    </w:pPr>
    <w:rPr>
      <w:rFonts w:ascii="Arial" w:hAnsi="Arial" w:cs="Arial"/>
      <w:b/>
      <w:bCs/>
      <w:color w:val="3560A7"/>
      <w:sz w:val="28"/>
      <w:szCs w:val="28"/>
    </w:rPr>
  </w:style>
  <w:style w:type="paragraph" w:customStyle="1" w:styleId="CharChar4">
    <w:name w:val="Char Char4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3f5">
    <w:name w:val="Знак Знак Знак Знак Знак Знак Знак Знак Знак Знак3"/>
    <w:basedOn w:val="a0"/>
    <w:uiPriority w:val="99"/>
    <w:rsid w:val="006B3D19"/>
    <w:pPr>
      <w:spacing w:before="100" w:beforeAutospacing="1" w:after="100" w:afterAutospacing="1"/>
      <w:jc w:val="both"/>
    </w:pPr>
    <w:rPr>
      <w:rFonts w:ascii="Tahoma" w:hAnsi="Tahoma" w:cs="Tahoma"/>
      <w:sz w:val="20"/>
      <w:szCs w:val="20"/>
      <w:lang w:val="en-US" w:eastAsia="en-US"/>
    </w:rPr>
  </w:style>
  <w:style w:type="paragraph" w:customStyle="1" w:styleId="CharChar">
    <w:name w:val="Char Char"/>
    <w:basedOn w:val="a0"/>
    <w:uiPriority w:val="99"/>
    <w:rsid w:val="006B3D19"/>
    <w:pPr>
      <w:spacing w:after="160" w:line="240" w:lineRule="exact"/>
    </w:pPr>
    <w:rPr>
      <w:rFonts w:ascii="Verdana" w:hAnsi="Verdana"/>
      <w:sz w:val="20"/>
      <w:szCs w:val="20"/>
      <w:lang w:val="en-US" w:eastAsia="en-US"/>
    </w:rPr>
  </w:style>
  <w:style w:type="paragraph" w:customStyle="1" w:styleId="1ff3">
    <w:name w:val="Знак Знак1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affffff">
    <w:name w:val="Таблица"/>
    <w:basedOn w:val="affff6"/>
    <w:uiPriority w:val="99"/>
    <w:rsid w:val="006B3D19"/>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szCs w:val="20"/>
    </w:rPr>
  </w:style>
  <w:style w:type="paragraph" w:customStyle="1" w:styleId="affffff0">
    <w:name w:val="Таблотст"/>
    <w:basedOn w:val="affffff"/>
    <w:uiPriority w:val="99"/>
    <w:rsid w:val="006B3D19"/>
    <w:pPr>
      <w:ind w:left="85"/>
    </w:pPr>
  </w:style>
  <w:style w:type="paragraph" w:customStyle="1" w:styleId="2f7">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b">
    <w:name w:val="Знак Знак2 Знак Знак Знак Знак1 Знак"/>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6">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7">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4">
    <w:name w:val="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5">
    <w:name w:val="Знак Знак Знак Знак1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8">
    <w:name w:val="Знак2 Знак Знак Знак"/>
    <w:basedOn w:val="a0"/>
    <w:uiPriority w:val="99"/>
    <w:rsid w:val="006B3D19"/>
    <w:pPr>
      <w:spacing w:after="160" w:line="240" w:lineRule="exact"/>
    </w:pPr>
    <w:rPr>
      <w:rFonts w:ascii="Verdana" w:hAnsi="Verdana"/>
      <w:sz w:val="20"/>
      <w:szCs w:val="20"/>
      <w:lang w:val="en-US" w:eastAsia="en-US"/>
    </w:rPr>
  </w:style>
  <w:style w:type="paragraph" w:customStyle="1" w:styleId="125">
    <w:name w:val="Знак Знак Знак Знак1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20">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6">
    <w:name w:val="Знак Знак Знак Знак1 Знак Знак Знак Знак Знак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7">
    <w:name w:val="Знак Знак Знак Знак Знак Знак Знак Знак Знак Знак Знак Знак Знак Знак Знак Знак1 Знак Знак Знак1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8">
    <w:name w:val="Знак4 Знак Знак Знак Знак Знак 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32">
    <w:name w:val="Знак Знак Знак Знак Знак Знак1 Знак Знак Знак Знак Знак Знак Знак Знак Знак Знак Знак Знак Знак Знак Знак Знак Знак Знак 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20">
    <w:name w:val="Знак4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20">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6">
    <w:name w:val="Знак Знак Знак Знак4"/>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7">
    <w:name w:val="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9">
    <w:name w:val="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2">
    <w:name w:val="Знак Знак2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6">
    <w:name w:val="Знак Знак Знак Знак Знак Знак3"/>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7">
    <w:name w:val="Знак1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a">
    <w:name w:val="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1">
    <w:name w:val="Знак Знак1 Знак Знак Знак1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8">
    <w:name w:val="Знак Знак1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122">
    <w:name w:val="Знак1 Знак Знак Знак1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9">
    <w:name w:val="Знак1 Знак Знак Знак Знак Знак Знак Знак Знак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123">
    <w:name w:val="Знак1 Знак Знак Знак1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4">
    <w:name w:val="Знак Знак Знак Знак Знак Знак Знак Знак Знак Знак Знак Знак Знак Знак Знак Знак1 Знак Знак Знак1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b">
    <w:name w:val="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c">
    <w:name w:val="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5">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3">
    <w:name w:val="Знак Знак2 Знак Знак Знак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1121">
    <w:name w:val="Знак Знак1 Знак Знак Знак1 Знак Знак Знак Знак Знак Знак Знак Знак Знак Знак Знак Знак Знак Знак Знак Знак1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6">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7">
    <w:name w:val="Знак Знак Знак Знак Знак Знак Знак Знак Знак Знак Знак Знак Знак Знак Знак Знак1 Знак Знак Знак1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30">
    <w:name w:val="Знак Знак1 Знак Знак Знак1 Знак Знак Знак Знак Знак Знак Знак Знак Знак Знак Знак Знак 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8">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0">
    <w:name w:val="Знак Знак2 Знак Знак Знак1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d">
    <w:name w:val="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2">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4">
    <w:name w:val="Знак2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20">
    <w:name w:val="Знак Знак3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5">
    <w:name w:val="Знак2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21">
    <w:name w:val="Знак Знак3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30">
    <w:name w:val="Знак4 Знак Знак Знак Знак Знак Знак Знак Знак Знак3"/>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a">
    <w:name w:val="Знак Знак Знак Знак Знак Знак Знак Знак Знак Знак Знак Знак Знак Знак1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b">
    <w:name w:val="Знак Знак Знак Знак Знак Знак Знак Знак Знак Знак Знак Знак Знак Знак Знак Знак Знак Знак Знак Знак Знак Знак Знак Знак Знак1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1">
    <w:name w:val="Основной текст11"/>
    <w:basedOn w:val="a0"/>
    <w:uiPriority w:val="99"/>
    <w:rsid w:val="006B3D19"/>
    <w:pPr>
      <w:widowControl w:val="0"/>
      <w:jc w:val="both"/>
    </w:pPr>
    <w:rPr>
      <w:szCs w:val="20"/>
      <w:lang w:eastAsia="ar-SA"/>
    </w:rPr>
  </w:style>
  <w:style w:type="paragraph" w:customStyle="1" w:styleId="2121">
    <w:name w:val="Знак Знак2 Знак Знак Знак1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26">
    <w:name w:val="Знак Знак Знак Знак Знак Знак2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9">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2">
    <w:name w:val="Знак Знак2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3">
    <w:name w:val="Знак Знак2 Знак Знак Знак1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a">
    <w:name w:val="Знак Знак1 Знак Знак Знак1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4">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5">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6">
    <w:name w:val="Знак Знак2 Знак 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27">
    <w:name w:val="Знак Знак2 Знак Знак Знак1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2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2c">
    <w:name w:val="Знак Знак Знак Знак Знак Знак1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3">
    <w:name w:val="Знак4 Знак Знак Знак Знак Знак Знак Знак Знак Знак1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0">
    <w:name w:val="Знак4 Знак Знак Знак Знак Знак Знак Знак Знак Знак1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1">
    <w:name w:val="Знак4 Знак Знак Знак Знак Знак Знак Знак Знак Знак1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22">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f1">
    <w:name w:val="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28">
    <w:name w:val="Знак Знак2 Знак Знак Знак Знак1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10">
    <w:name w:val="Основной текст с отступом 221"/>
    <w:basedOn w:val="a0"/>
    <w:uiPriority w:val="99"/>
    <w:rsid w:val="006B3D19"/>
    <w:pPr>
      <w:ind w:firstLine="851"/>
      <w:jc w:val="both"/>
    </w:pPr>
    <w:rPr>
      <w:sz w:val="28"/>
      <w:szCs w:val="20"/>
    </w:rPr>
  </w:style>
  <w:style w:type="paragraph" w:customStyle="1" w:styleId="3110">
    <w:name w:val="Основной текст с отступом 311"/>
    <w:basedOn w:val="a0"/>
    <w:uiPriority w:val="99"/>
    <w:rsid w:val="006B3D19"/>
    <w:pPr>
      <w:ind w:firstLine="993"/>
      <w:jc w:val="both"/>
    </w:pPr>
    <w:rPr>
      <w:sz w:val="28"/>
      <w:szCs w:val="20"/>
    </w:rPr>
  </w:style>
  <w:style w:type="paragraph" w:customStyle="1" w:styleId="11f2">
    <w:name w:val="Верхний колонтитул11"/>
    <w:basedOn w:val="a0"/>
    <w:uiPriority w:val="99"/>
    <w:qFormat/>
    <w:rsid w:val="006B3D19"/>
    <w:pPr>
      <w:ind w:left="400"/>
      <w:jc w:val="center"/>
    </w:pPr>
    <w:rPr>
      <w:rFonts w:ascii="Arial" w:hAnsi="Arial" w:cs="Arial"/>
      <w:b/>
      <w:bCs/>
      <w:color w:val="3560A7"/>
      <w:sz w:val="28"/>
      <w:szCs w:val="28"/>
    </w:rPr>
  </w:style>
  <w:style w:type="paragraph" w:customStyle="1" w:styleId="CharChar42">
    <w:name w:val="Char Char4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1ff8">
    <w:name w:val="Знак Знак Знак Знак Знак Знак Знак Знак Знак Знак1"/>
    <w:basedOn w:val="a0"/>
    <w:uiPriority w:val="99"/>
    <w:rsid w:val="006B3D19"/>
    <w:pPr>
      <w:spacing w:before="100" w:beforeAutospacing="1" w:after="100" w:afterAutospacing="1"/>
      <w:jc w:val="both"/>
    </w:pPr>
    <w:rPr>
      <w:rFonts w:ascii="Tahoma" w:hAnsi="Tahoma" w:cs="Tahoma"/>
      <w:sz w:val="20"/>
      <w:szCs w:val="20"/>
      <w:lang w:val="en-US" w:eastAsia="en-US"/>
    </w:rPr>
  </w:style>
  <w:style w:type="paragraph" w:customStyle="1" w:styleId="CharChar2">
    <w:name w:val="Char Char2"/>
    <w:basedOn w:val="a0"/>
    <w:uiPriority w:val="99"/>
    <w:rsid w:val="006B3D19"/>
    <w:pPr>
      <w:spacing w:after="160" w:line="240" w:lineRule="exact"/>
    </w:pPr>
    <w:rPr>
      <w:rFonts w:ascii="Verdana" w:hAnsi="Verdana"/>
      <w:sz w:val="20"/>
      <w:szCs w:val="20"/>
      <w:lang w:val="en-US" w:eastAsia="en-US"/>
    </w:rPr>
  </w:style>
  <w:style w:type="paragraph" w:customStyle="1" w:styleId="12d">
    <w:name w:val="Знак Знак1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7">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29">
    <w:name w:val="Знак Знак2 Знак Знак Знак Знак1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2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2">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2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28">
    <w:name w:val="Знак2 Знак Знак Знак2"/>
    <w:basedOn w:val="a0"/>
    <w:uiPriority w:val="99"/>
    <w:rsid w:val="006B3D19"/>
    <w:pPr>
      <w:spacing w:after="160" w:line="240" w:lineRule="exact"/>
    </w:pPr>
    <w:rPr>
      <w:rFonts w:ascii="Verdana" w:hAnsi="Verdana"/>
      <w:sz w:val="20"/>
      <w:szCs w:val="20"/>
      <w:lang w:val="en-US" w:eastAsia="en-US"/>
    </w:rPr>
  </w:style>
  <w:style w:type="paragraph" w:customStyle="1" w:styleId="3f7">
    <w:name w:val="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54">
    <w:name w:val="Знак5"/>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4">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Знак Знак"/>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e">
    <w:name w:val="Знак Знак Знак Знак1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26">
    <w:name w:val="Знак Знак Знак Знак Знак Знак Знак Знак Знак Знак Знак Знак Знак Знак Знак Знак1 Знак Знак Знак1 Знак Знак Знак Знак Знак Знак Знак Знак Знак1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23">
    <w:name w:val="Знак4 Знак Знак Знак Знак Знак Знак Знак Знак Знак1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character" w:customStyle="1" w:styleId="affffff1">
    <w:name w:val="Основной текст_ Знак"/>
    <w:uiPriority w:val="99"/>
    <w:locked/>
    <w:rsid w:val="006B3D19"/>
    <w:rPr>
      <w:rFonts w:ascii="Arial Unicode MS" w:hAnsi="Arial Unicode MS"/>
      <w:color w:val="000000"/>
      <w:sz w:val="27"/>
      <w:shd w:val="clear" w:color="auto" w:fill="FFFFFF"/>
    </w:rPr>
  </w:style>
  <w:style w:type="paragraph" w:customStyle="1" w:styleId="FR2">
    <w:name w:val="FR2"/>
    <w:uiPriority w:val="99"/>
    <w:rsid w:val="006B3D19"/>
    <w:pPr>
      <w:spacing w:before="100" w:after="0" w:line="240" w:lineRule="auto"/>
    </w:pPr>
    <w:rPr>
      <w:rFonts w:ascii="Times New Roman" w:eastAsia="Times New Roman" w:hAnsi="Times New Roman" w:cs="Times New Roman"/>
      <w:sz w:val="24"/>
      <w:szCs w:val="20"/>
      <w:lang w:eastAsia="ru-RU"/>
    </w:rPr>
  </w:style>
  <w:style w:type="paragraph" w:customStyle="1" w:styleId="affffff2">
    <w:name w:val="Текст протокола"/>
    <w:uiPriority w:val="99"/>
    <w:rsid w:val="006B3D19"/>
    <w:pPr>
      <w:spacing w:after="0" w:line="240" w:lineRule="auto"/>
      <w:ind w:firstLine="369"/>
      <w:jc w:val="both"/>
    </w:pPr>
    <w:rPr>
      <w:rFonts w:ascii="Times New Roman" w:eastAsia="Times New Roman" w:hAnsi="Times New Roman" w:cs="Times New Roman"/>
      <w:bCs/>
      <w:szCs w:val="20"/>
      <w:lang w:eastAsia="ru-RU"/>
    </w:rPr>
  </w:style>
  <w:style w:type="paragraph" w:customStyle="1" w:styleId="FR1">
    <w:name w:val="FR1"/>
    <w:uiPriority w:val="99"/>
    <w:rsid w:val="006B3D19"/>
    <w:pPr>
      <w:spacing w:after="0" w:line="240" w:lineRule="auto"/>
      <w:ind w:left="3080"/>
    </w:pPr>
    <w:rPr>
      <w:rFonts w:ascii="Times New Roman" w:eastAsia="Times New Roman" w:hAnsi="Times New Roman" w:cs="Times New Roman"/>
      <w:b/>
      <w:sz w:val="36"/>
      <w:szCs w:val="20"/>
      <w:lang w:eastAsia="ru-RU"/>
    </w:rPr>
  </w:style>
  <w:style w:type="paragraph" w:customStyle="1" w:styleId="news">
    <w:name w:val="news"/>
    <w:basedOn w:val="a0"/>
    <w:uiPriority w:val="99"/>
    <w:rsid w:val="006B3D19"/>
    <w:pPr>
      <w:spacing w:before="100" w:beforeAutospacing="1" w:after="100" w:afterAutospacing="1"/>
    </w:pPr>
  </w:style>
  <w:style w:type="paragraph" w:customStyle="1" w:styleId="1ff9">
    <w:name w:val="Знак Знак Знак1"/>
    <w:basedOn w:val="a0"/>
    <w:uiPriority w:val="99"/>
    <w:rsid w:val="006B3D19"/>
    <w:pPr>
      <w:spacing w:after="160" w:line="240" w:lineRule="exact"/>
    </w:pPr>
    <w:rPr>
      <w:rFonts w:ascii="Verdana" w:hAnsi="Verdana" w:cs="Verdana"/>
      <w:sz w:val="20"/>
      <w:szCs w:val="20"/>
      <w:lang w:val="en-US" w:eastAsia="en-US"/>
    </w:rPr>
  </w:style>
  <w:style w:type="paragraph" w:customStyle="1" w:styleId="affffff3">
    <w:name w:val="Прижатый влево"/>
    <w:basedOn w:val="a0"/>
    <w:next w:val="a0"/>
    <w:uiPriority w:val="99"/>
    <w:rsid w:val="006B3D19"/>
    <w:pPr>
      <w:widowControl w:val="0"/>
      <w:autoSpaceDE w:val="0"/>
      <w:autoSpaceDN w:val="0"/>
      <w:adjustRightInd w:val="0"/>
    </w:pPr>
    <w:rPr>
      <w:rFonts w:ascii="Arial" w:hAnsi="Arial" w:cs="Arial"/>
    </w:rPr>
  </w:style>
  <w:style w:type="paragraph" w:customStyle="1" w:styleId="11f3">
    <w:name w:val="Знак Знак Знак Знак Знак Знак1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f2">
    <w:name w:val="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24">
    <w:name w:val="Знак4 Знак Знак Знак Знак Знак Знак Знак Знак Знак1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3">
    <w:name w:val="Знак Знак Знак Знак Знак Знак Знак Знак Знак Знак2"/>
    <w:basedOn w:val="a0"/>
    <w:uiPriority w:val="99"/>
    <w:rsid w:val="006B3D19"/>
    <w:pPr>
      <w:spacing w:before="100" w:beforeAutospacing="1" w:after="100" w:afterAutospacing="1"/>
      <w:jc w:val="both"/>
    </w:pPr>
    <w:rPr>
      <w:rFonts w:ascii="Tahoma" w:hAnsi="Tahoma" w:cs="Tahoma"/>
      <w:sz w:val="20"/>
      <w:szCs w:val="20"/>
      <w:lang w:val="en-US" w:eastAsia="en-US"/>
    </w:rPr>
  </w:style>
  <w:style w:type="paragraph" w:customStyle="1" w:styleId="11f4">
    <w:name w:val="Знак Знак Знак Знак1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10">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2f">
    <w:name w:val="Знак Знак Знак Знак Знак Знак1 Знак Знак Знак Знак Знак Знак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9">
    <w:name w:val="Знак4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8">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3f8">
    <w:name w:val="Знак Знак Знак Знак3"/>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a">
    <w:name w:val="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c">
    <w:name w:val="Знак Знак2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ff4">
    <w:name w:val="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5">
    <w:name w:val="Знак Знак Знак Знак Знак Знак Знак Знак Знак Знак Знак Знак Знак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6">
    <w:name w:val="Знак1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b">
    <w:name w:val="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9">
    <w:name w:val="Знак Знак1 Знак Знак Знак1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7">
    <w:name w:val="Знак Знак1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111a">
    <w:name w:val="Знак1 Знак Знак Знак1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8">
    <w:name w:val="Знак1 Знак Знак Знак Знак Знак Знак Знак Знак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111b">
    <w:name w:val="Знак1 Знак Знак Знак1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c">
    <w:name w:val="Знак Знак Знак Знак Знак Знак Знак Знак Знак Знак Знак Знак Знак Знак Знак Знак1 Знак Знак Знак1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c">
    <w:name w:val="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d">
    <w:name w:val="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d">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d">
    <w:name w:val="Знак Знак2 Знак Знак Знак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11111">
    <w:name w:val="Знак Знак1 Знак Знак Знак1 Знак Знак Знак Знак Знак Знак Знак Знак Знак Знак Знак Знак Знак Знак Знак Знак1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e">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
    <w:name w:val="Знак Знак Знак Знак Знак Знак Знак Знак Знак Знак Знак Знак Знак Знак Знак Знак1 Знак Знак Знак1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2b">
    <w:name w:val="Знак Знак1 Знак Знак Знак1 Знак Знак Знак Знак Знак Знак Знак Знак Знак Знак Знак Знак Знак 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0">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3">
    <w:name w:val="Знак Знак2 Знак Знак Знак1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e">
    <w:name w:val="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e">
    <w:name w:val="Знак2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13">
    <w:name w:val="Знак Знак3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f">
    <w:name w:val="Знак2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14">
    <w:name w:val="Знак Знак3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21">
    <w:name w:val="Знак4 Знак Знак Знак Знак Знак Знак Знак Знак Знак2"/>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9">
    <w:name w:val="Знак Знак Знак Знак Знак Знак Знак Знак Знак Знак Знак Знак Знак Знак1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fa">
    <w:name w:val="Знак Знак Знак Знак Знак Знак Знак Знак Знак Знак Знак Знак Знак Знак Знак Знак Знак Знак Знак Знак Знак Знак Знак Знак Знак1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14">
    <w:name w:val="Знак Знак2 Знак Знак Знак1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f0">
    <w:name w:val="Знак Знак Знак Знак Знак Знак2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1">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5">
    <w:name w:val="Знак Знак2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6">
    <w:name w:val="Знак Знак2 Знак Знак Знак1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f2">
    <w:name w:val="Знак Знак1 Знак Знак Знак1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8">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9">
    <w:name w:val="Знак Знак2 Знак Знак Знак1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a">
    <w:name w:val="Знак Знак2 Знак Знак Знак1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21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b">
    <w:name w:val="Знак Знак Знак Знак Знак Знак1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4115">
    <w:name w:val="Знак4 Знак Знак Знак Знак Знак Знак Знак Знак Знак1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6">
    <w:name w:val="Знак4 Знак Знак Знак Знак Знак Знак Знак Знак Знак1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315">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fff2">
    <w:name w:val="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1b">
    <w:name w:val="Знак Знак2 Знак Знак Знак Знак1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CharChar41">
    <w:name w:val="Char Char4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CharChar1">
    <w:name w:val="Char Char1"/>
    <w:basedOn w:val="a0"/>
    <w:uiPriority w:val="99"/>
    <w:rsid w:val="006B3D19"/>
    <w:pPr>
      <w:spacing w:after="160" w:line="240" w:lineRule="exact"/>
    </w:pPr>
    <w:rPr>
      <w:rFonts w:ascii="Verdana" w:hAnsi="Verdana"/>
      <w:sz w:val="20"/>
      <w:szCs w:val="20"/>
      <w:lang w:val="en-US" w:eastAsia="en-US"/>
    </w:rPr>
  </w:style>
  <w:style w:type="paragraph" w:customStyle="1" w:styleId="11fc">
    <w:name w:val="Знак Знак1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f1">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1c">
    <w:name w:val="Знак Знак2 Знак Знак Знак Знак1 Знак1"/>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7">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1f2">
    <w:name w:val="Знак2 Знак Знак Знак1"/>
    <w:basedOn w:val="a0"/>
    <w:uiPriority w:val="99"/>
    <w:rsid w:val="006B3D19"/>
    <w:pPr>
      <w:spacing w:after="160" w:line="240" w:lineRule="exact"/>
    </w:pPr>
    <w:rPr>
      <w:rFonts w:ascii="Verdana" w:hAnsi="Verdana"/>
      <w:sz w:val="20"/>
      <w:szCs w:val="20"/>
      <w:lang w:val="en-US" w:eastAsia="en-US"/>
    </w:rPr>
  </w:style>
  <w:style w:type="paragraph" w:customStyle="1" w:styleId="2ff5">
    <w:name w:val="Знак Знак Знак2"/>
    <w:basedOn w:val="a0"/>
    <w:uiPriority w:val="99"/>
    <w:rsid w:val="006B3D19"/>
    <w:pPr>
      <w:spacing w:before="100" w:beforeAutospacing="1" w:after="100" w:afterAutospacing="1"/>
    </w:pPr>
    <w:rPr>
      <w:rFonts w:ascii="Tahoma" w:hAnsi="Tahoma"/>
      <w:sz w:val="20"/>
      <w:szCs w:val="20"/>
      <w:lang w:val="en-US" w:eastAsia="en-US"/>
    </w:rPr>
  </w:style>
  <w:style w:type="paragraph" w:customStyle="1" w:styleId="11fd">
    <w:name w:val="Знак Знак Знак Знак1 Знак Знак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11116">
    <w:name w:val="Знак Знак Знак Знак Знак Знак Знак Знак Знак Знак Знак Знак Знак Знак Знак Знак1 Знак Знак Знак1 Знак Знак Знак Знак Знак Знак Знак Знак Знак1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4118">
    <w:name w:val="Знак4 Знак Знак Знак Знак Знак Знак Знак Знак Знак1 Знак Знак Знак Знак Знак Знак1"/>
    <w:basedOn w:val="a0"/>
    <w:uiPriority w:val="99"/>
    <w:rsid w:val="006B3D19"/>
    <w:pPr>
      <w:spacing w:before="100" w:beforeAutospacing="1" w:after="100" w:afterAutospacing="1"/>
      <w:jc w:val="both"/>
    </w:pPr>
    <w:rPr>
      <w:rFonts w:ascii="Tahoma" w:hAnsi="Tahoma"/>
      <w:sz w:val="20"/>
      <w:szCs w:val="20"/>
      <w:lang w:val="en-US" w:eastAsia="en-US"/>
    </w:rPr>
  </w:style>
  <w:style w:type="paragraph" w:customStyle="1" w:styleId="2ff6">
    <w:name w:val="Основной текст2"/>
    <w:basedOn w:val="a0"/>
    <w:uiPriority w:val="99"/>
    <w:rsid w:val="006B3D19"/>
    <w:pPr>
      <w:widowControl w:val="0"/>
      <w:jc w:val="both"/>
    </w:pPr>
    <w:rPr>
      <w:szCs w:val="20"/>
      <w:lang w:eastAsia="ar-SA"/>
    </w:rPr>
  </w:style>
  <w:style w:type="paragraph" w:customStyle="1" w:styleId="231">
    <w:name w:val="Основной текст с отступом 23"/>
    <w:basedOn w:val="a0"/>
    <w:uiPriority w:val="99"/>
    <w:rsid w:val="006B3D19"/>
    <w:pPr>
      <w:ind w:firstLine="851"/>
      <w:jc w:val="both"/>
    </w:pPr>
    <w:rPr>
      <w:sz w:val="28"/>
      <w:szCs w:val="20"/>
    </w:rPr>
  </w:style>
  <w:style w:type="paragraph" w:customStyle="1" w:styleId="323">
    <w:name w:val="Основной текст с отступом 32"/>
    <w:basedOn w:val="a0"/>
    <w:uiPriority w:val="99"/>
    <w:rsid w:val="006B3D19"/>
    <w:pPr>
      <w:ind w:firstLine="993"/>
      <w:jc w:val="both"/>
    </w:pPr>
    <w:rPr>
      <w:sz w:val="28"/>
      <w:szCs w:val="20"/>
    </w:rPr>
  </w:style>
  <w:style w:type="paragraph" w:customStyle="1" w:styleId="2ff7">
    <w:name w:val="Верхний колонтитул2"/>
    <w:basedOn w:val="a0"/>
    <w:uiPriority w:val="99"/>
    <w:qFormat/>
    <w:rsid w:val="006B3D19"/>
    <w:pPr>
      <w:ind w:left="400"/>
      <w:jc w:val="center"/>
    </w:pPr>
    <w:rPr>
      <w:rFonts w:ascii="Arial" w:hAnsi="Arial" w:cs="Arial"/>
      <w:b/>
      <w:bCs/>
      <w:color w:val="3560A7"/>
      <w:sz w:val="28"/>
      <w:szCs w:val="28"/>
    </w:rPr>
  </w:style>
  <w:style w:type="paragraph" w:customStyle="1" w:styleId="Pa6">
    <w:name w:val="Pa6"/>
    <w:basedOn w:val="a0"/>
    <w:next w:val="a0"/>
    <w:uiPriority w:val="99"/>
    <w:rsid w:val="006B3D19"/>
    <w:pPr>
      <w:autoSpaceDE w:val="0"/>
      <w:autoSpaceDN w:val="0"/>
      <w:adjustRightInd w:val="0"/>
      <w:spacing w:line="181" w:lineRule="atLeast"/>
    </w:pPr>
    <w:rPr>
      <w:rFonts w:ascii="Myriad Pro" w:hAnsi="Myriad Pro"/>
    </w:rPr>
  </w:style>
  <w:style w:type="paragraph" w:customStyle="1" w:styleId="3f9">
    <w:name w:val="Основной текст3"/>
    <w:basedOn w:val="a0"/>
    <w:uiPriority w:val="99"/>
    <w:rsid w:val="006B3D19"/>
    <w:pPr>
      <w:widowControl w:val="0"/>
      <w:jc w:val="both"/>
    </w:pPr>
    <w:rPr>
      <w:szCs w:val="20"/>
      <w:lang w:eastAsia="ar-SA"/>
    </w:rPr>
  </w:style>
  <w:style w:type="paragraph" w:customStyle="1" w:styleId="240">
    <w:name w:val="Основной текст с отступом 24"/>
    <w:basedOn w:val="a0"/>
    <w:uiPriority w:val="99"/>
    <w:rsid w:val="006B3D19"/>
    <w:pPr>
      <w:ind w:firstLine="851"/>
      <w:jc w:val="both"/>
    </w:pPr>
    <w:rPr>
      <w:sz w:val="28"/>
      <w:szCs w:val="20"/>
    </w:rPr>
  </w:style>
  <w:style w:type="paragraph" w:customStyle="1" w:styleId="330">
    <w:name w:val="Основной текст с отступом 33"/>
    <w:basedOn w:val="a0"/>
    <w:uiPriority w:val="99"/>
    <w:rsid w:val="006B3D19"/>
    <w:pPr>
      <w:ind w:firstLine="993"/>
      <w:jc w:val="both"/>
    </w:pPr>
    <w:rPr>
      <w:sz w:val="28"/>
      <w:szCs w:val="20"/>
    </w:rPr>
  </w:style>
  <w:style w:type="paragraph" w:customStyle="1" w:styleId="3fa">
    <w:name w:val="Верхний колонтитул3"/>
    <w:basedOn w:val="a0"/>
    <w:uiPriority w:val="99"/>
    <w:qFormat/>
    <w:rsid w:val="006B3D19"/>
    <w:pPr>
      <w:ind w:left="400"/>
      <w:jc w:val="center"/>
    </w:pPr>
    <w:rPr>
      <w:rFonts w:ascii="Arial" w:hAnsi="Arial" w:cs="Arial"/>
      <w:b/>
      <w:bCs/>
      <w:color w:val="3560A7"/>
      <w:sz w:val="28"/>
      <w:szCs w:val="28"/>
    </w:rPr>
  </w:style>
  <w:style w:type="paragraph" w:customStyle="1" w:styleId="47">
    <w:name w:val="Основной текст4"/>
    <w:basedOn w:val="a0"/>
    <w:uiPriority w:val="99"/>
    <w:rsid w:val="006B3D19"/>
    <w:pPr>
      <w:widowControl w:val="0"/>
      <w:jc w:val="both"/>
    </w:pPr>
    <w:rPr>
      <w:szCs w:val="20"/>
      <w:lang w:eastAsia="ar-SA"/>
    </w:rPr>
  </w:style>
  <w:style w:type="paragraph" w:customStyle="1" w:styleId="250">
    <w:name w:val="Основной текст с отступом 25"/>
    <w:basedOn w:val="a0"/>
    <w:uiPriority w:val="99"/>
    <w:rsid w:val="006B3D19"/>
    <w:pPr>
      <w:ind w:firstLine="851"/>
      <w:jc w:val="both"/>
    </w:pPr>
    <w:rPr>
      <w:sz w:val="28"/>
      <w:szCs w:val="20"/>
    </w:rPr>
  </w:style>
  <w:style w:type="paragraph" w:customStyle="1" w:styleId="340">
    <w:name w:val="Основной текст с отступом 34"/>
    <w:basedOn w:val="a0"/>
    <w:uiPriority w:val="99"/>
    <w:rsid w:val="006B3D19"/>
    <w:pPr>
      <w:ind w:firstLine="993"/>
      <w:jc w:val="both"/>
    </w:pPr>
    <w:rPr>
      <w:sz w:val="28"/>
      <w:szCs w:val="20"/>
    </w:rPr>
  </w:style>
  <w:style w:type="paragraph" w:customStyle="1" w:styleId="48">
    <w:name w:val="Верхний колонтитул4"/>
    <w:basedOn w:val="a0"/>
    <w:uiPriority w:val="99"/>
    <w:qFormat/>
    <w:rsid w:val="006B3D19"/>
    <w:pPr>
      <w:ind w:left="400"/>
      <w:jc w:val="center"/>
    </w:pPr>
    <w:rPr>
      <w:rFonts w:ascii="Arial" w:hAnsi="Arial" w:cs="Arial"/>
      <w:b/>
      <w:bCs/>
      <w:color w:val="3560A7"/>
      <w:sz w:val="28"/>
      <w:szCs w:val="28"/>
    </w:rPr>
  </w:style>
  <w:style w:type="paragraph" w:customStyle="1" w:styleId="western">
    <w:name w:val="western"/>
    <w:basedOn w:val="a0"/>
    <w:uiPriority w:val="99"/>
    <w:rsid w:val="006B3D19"/>
    <w:pPr>
      <w:spacing w:before="100" w:beforeAutospacing="1" w:after="100" w:afterAutospacing="1"/>
    </w:pPr>
    <w:rPr>
      <w:color w:val="000000"/>
      <w:sz w:val="28"/>
      <w:szCs w:val="28"/>
    </w:rPr>
  </w:style>
  <w:style w:type="character" w:styleId="affffff4">
    <w:name w:val="line number"/>
    <w:uiPriority w:val="99"/>
    <w:rsid w:val="006B3D19"/>
    <w:rPr>
      <w:rFonts w:ascii="Times New Roman" w:hAnsi="Times New Roman" w:cs="Times New Roman"/>
    </w:rPr>
  </w:style>
  <w:style w:type="character" w:styleId="affffff5">
    <w:name w:val="endnote reference"/>
    <w:uiPriority w:val="99"/>
    <w:rsid w:val="006B3D19"/>
    <w:rPr>
      <w:rFonts w:ascii="Times New Roman" w:hAnsi="Times New Roman" w:cs="Times New Roman"/>
      <w:vertAlign w:val="superscript"/>
    </w:rPr>
  </w:style>
  <w:style w:type="character" w:customStyle="1" w:styleId="BodyTextIndent2Char2">
    <w:name w:val="Body Text Indent 2 Char2"/>
    <w:aliases w:val="Знак1 Char"/>
    <w:uiPriority w:val="99"/>
    <w:locked/>
    <w:rsid w:val="006B3D19"/>
    <w:rPr>
      <w:rFonts w:ascii="Times New Roman" w:hAnsi="Times New Roman"/>
      <w:sz w:val="24"/>
    </w:rPr>
  </w:style>
  <w:style w:type="character" w:customStyle="1" w:styleId="21f3">
    <w:name w:val="Основной текст с отступом 2 Знак1"/>
    <w:aliases w:val="Знак1 Знак1"/>
    <w:uiPriority w:val="99"/>
    <w:rsid w:val="006B3D19"/>
    <w:rPr>
      <w:rFonts w:ascii="Times New Roman" w:hAnsi="Times New Roman"/>
    </w:rPr>
  </w:style>
  <w:style w:type="character" w:customStyle="1" w:styleId="wT2">
    <w:name w:val="wT2"/>
    <w:uiPriority w:val="99"/>
    <w:rsid w:val="006B3D19"/>
  </w:style>
  <w:style w:type="character" w:customStyle="1" w:styleId="wT3">
    <w:name w:val="wT3"/>
    <w:uiPriority w:val="99"/>
    <w:rsid w:val="006B3D19"/>
  </w:style>
  <w:style w:type="character" w:customStyle="1" w:styleId="FontStyle12">
    <w:name w:val="Font Style12"/>
    <w:uiPriority w:val="99"/>
    <w:rsid w:val="006B3D19"/>
    <w:rPr>
      <w:rFonts w:ascii="Times New Roman" w:hAnsi="Times New Roman"/>
      <w:b/>
      <w:sz w:val="26"/>
    </w:rPr>
  </w:style>
  <w:style w:type="character" w:customStyle="1" w:styleId="WW8Num1z0">
    <w:name w:val="WW8Num1z0"/>
    <w:uiPriority w:val="99"/>
    <w:rsid w:val="006B3D19"/>
    <w:rPr>
      <w:rFonts w:ascii="Symbol" w:hAnsi="Symbol"/>
    </w:rPr>
  </w:style>
  <w:style w:type="character" w:customStyle="1" w:styleId="WW8Num1z1">
    <w:name w:val="WW8Num1z1"/>
    <w:uiPriority w:val="99"/>
    <w:rsid w:val="006B3D19"/>
    <w:rPr>
      <w:rFonts w:ascii="Courier New" w:hAnsi="Courier New"/>
    </w:rPr>
  </w:style>
  <w:style w:type="character" w:customStyle="1" w:styleId="WW8Num1z2">
    <w:name w:val="WW8Num1z2"/>
    <w:uiPriority w:val="99"/>
    <w:rsid w:val="006B3D19"/>
    <w:rPr>
      <w:rFonts w:ascii="Wingdings" w:hAnsi="Wingdings"/>
    </w:rPr>
  </w:style>
  <w:style w:type="character" w:customStyle="1" w:styleId="WW8Num7z0">
    <w:name w:val="WW8Num7z0"/>
    <w:uiPriority w:val="99"/>
    <w:rsid w:val="006B3D19"/>
    <w:rPr>
      <w:rFonts w:ascii="Times New Roman" w:hAnsi="Times New Roman"/>
      <w:sz w:val="28"/>
    </w:rPr>
  </w:style>
  <w:style w:type="character" w:customStyle="1" w:styleId="WW8Num7z1">
    <w:name w:val="WW8Num7z1"/>
    <w:uiPriority w:val="99"/>
    <w:rsid w:val="006B3D19"/>
    <w:rPr>
      <w:rFonts w:ascii="Courier New" w:hAnsi="Courier New"/>
    </w:rPr>
  </w:style>
  <w:style w:type="character" w:customStyle="1" w:styleId="WW8Num7z2">
    <w:name w:val="WW8Num7z2"/>
    <w:uiPriority w:val="99"/>
    <w:rsid w:val="006B3D19"/>
    <w:rPr>
      <w:rFonts w:ascii="Wingdings" w:hAnsi="Wingdings"/>
    </w:rPr>
  </w:style>
  <w:style w:type="character" w:customStyle="1" w:styleId="WW8Num7z3">
    <w:name w:val="WW8Num7z3"/>
    <w:uiPriority w:val="99"/>
    <w:rsid w:val="006B3D19"/>
    <w:rPr>
      <w:rFonts w:ascii="Symbol" w:hAnsi="Symbol"/>
    </w:rPr>
  </w:style>
  <w:style w:type="character" w:customStyle="1" w:styleId="WW8Num9z0">
    <w:name w:val="WW8Num9z0"/>
    <w:uiPriority w:val="99"/>
    <w:rsid w:val="006B3D19"/>
    <w:rPr>
      <w:rFonts w:ascii="Symbol" w:hAnsi="Symbol"/>
    </w:rPr>
  </w:style>
  <w:style w:type="character" w:customStyle="1" w:styleId="WW8Num9z1">
    <w:name w:val="WW8Num9z1"/>
    <w:uiPriority w:val="99"/>
    <w:rsid w:val="006B3D19"/>
    <w:rPr>
      <w:rFonts w:ascii="Courier New" w:hAnsi="Courier New"/>
    </w:rPr>
  </w:style>
  <w:style w:type="character" w:customStyle="1" w:styleId="WW8Num9z2">
    <w:name w:val="WW8Num9z2"/>
    <w:uiPriority w:val="99"/>
    <w:rsid w:val="006B3D19"/>
    <w:rPr>
      <w:rFonts w:ascii="Wingdings" w:hAnsi="Wingdings"/>
    </w:rPr>
  </w:style>
  <w:style w:type="character" w:customStyle="1" w:styleId="WW8Num11z1">
    <w:name w:val="WW8Num11z1"/>
    <w:uiPriority w:val="99"/>
    <w:rsid w:val="006B3D19"/>
    <w:rPr>
      <w:rFonts w:ascii="Courier New" w:hAnsi="Courier New"/>
    </w:rPr>
  </w:style>
  <w:style w:type="character" w:customStyle="1" w:styleId="WW8Num11z2">
    <w:name w:val="WW8Num11z2"/>
    <w:uiPriority w:val="99"/>
    <w:rsid w:val="006B3D19"/>
    <w:rPr>
      <w:rFonts w:ascii="Wingdings" w:hAnsi="Wingdings"/>
    </w:rPr>
  </w:style>
  <w:style w:type="character" w:customStyle="1" w:styleId="WW8Num11z3">
    <w:name w:val="WW8Num11z3"/>
    <w:uiPriority w:val="99"/>
    <w:rsid w:val="006B3D19"/>
    <w:rPr>
      <w:rFonts w:ascii="Symbol" w:hAnsi="Symbol"/>
    </w:rPr>
  </w:style>
  <w:style w:type="character" w:customStyle="1" w:styleId="WW8Num14z0">
    <w:name w:val="WW8Num14z0"/>
    <w:uiPriority w:val="99"/>
    <w:rsid w:val="006B3D19"/>
    <w:rPr>
      <w:rFonts w:ascii="Symbol" w:hAnsi="Symbol"/>
    </w:rPr>
  </w:style>
  <w:style w:type="character" w:customStyle="1" w:styleId="WW8Num14z1">
    <w:name w:val="WW8Num14z1"/>
    <w:uiPriority w:val="99"/>
    <w:rsid w:val="006B3D19"/>
    <w:rPr>
      <w:rFonts w:ascii="Courier New" w:hAnsi="Courier New"/>
    </w:rPr>
  </w:style>
  <w:style w:type="character" w:customStyle="1" w:styleId="WW8Num14z2">
    <w:name w:val="WW8Num14z2"/>
    <w:uiPriority w:val="99"/>
    <w:rsid w:val="006B3D19"/>
    <w:rPr>
      <w:rFonts w:ascii="Wingdings" w:hAnsi="Wingdings"/>
    </w:rPr>
  </w:style>
  <w:style w:type="character" w:customStyle="1" w:styleId="1fff3">
    <w:name w:val="Основной шрифт абзаца1"/>
    <w:uiPriority w:val="99"/>
    <w:rsid w:val="006B3D19"/>
  </w:style>
  <w:style w:type="character" w:customStyle="1" w:styleId="menu3br1">
    <w:name w:val="menu3br1"/>
    <w:uiPriority w:val="99"/>
    <w:rsid w:val="006B3D19"/>
    <w:rPr>
      <w:rFonts w:ascii="Arial" w:hAnsi="Arial"/>
      <w:b/>
      <w:color w:val="FF0000"/>
      <w:sz w:val="18"/>
    </w:rPr>
  </w:style>
  <w:style w:type="character" w:customStyle="1" w:styleId="920">
    <w:name w:val="Знак Знак92"/>
    <w:uiPriority w:val="99"/>
    <w:rsid w:val="006B3D19"/>
    <w:rPr>
      <w:rFonts w:ascii="Times New Roman" w:hAnsi="Times New Roman"/>
      <w:sz w:val="20"/>
      <w:lang w:val="x-none" w:eastAsia="ru-RU"/>
    </w:rPr>
  </w:style>
  <w:style w:type="character" w:customStyle="1" w:styleId="520">
    <w:name w:val="Знак Знак52"/>
    <w:uiPriority w:val="99"/>
    <w:rsid w:val="006B3D19"/>
    <w:rPr>
      <w:lang w:val="ru-RU" w:eastAsia="ru-RU"/>
    </w:rPr>
  </w:style>
  <w:style w:type="character" w:customStyle="1" w:styleId="820">
    <w:name w:val="Знак Знак82"/>
    <w:uiPriority w:val="99"/>
    <w:rsid w:val="006B3D19"/>
    <w:rPr>
      <w:sz w:val="28"/>
      <w:lang w:val="ru-RU" w:eastAsia="ru-RU"/>
    </w:rPr>
  </w:style>
  <w:style w:type="character" w:customStyle="1" w:styleId="720">
    <w:name w:val="Знак Знак72"/>
    <w:uiPriority w:val="99"/>
    <w:rsid w:val="006B3D19"/>
    <w:rPr>
      <w:b/>
      <w:sz w:val="28"/>
      <w:lang w:val="ru-RU" w:eastAsia="ru-RU"/>
    </w:rPr>
  </w:style>
  <w:style w:type="character" w:customStyle="1" w:styleId="620">
    <w:name w:val="Знак Знак62"/>
    <w:uiPriority w:val="99"/>
    <w:rsid w:val="006B3D19"/>
    <w:rPr>
      <w:sz w:val="28"/>
      <w:lang w:val="ru-RU" w:eastAsia="ru-RU"/>
    </w:rPr>
  </w:style>
  <w:style w:type="character" w:customStyle="1" w:styleId="324">
    <w:name w:val="Знак Знак32"/>
    <w:uiPriority w:val="99"/>
    <w:rsid w:val="006B3D19"/>
    <w:rPr>
      <w:rFonts w:ascii="Times New Roman" w:hAnsi="Times New Roman"/>
      <w:sz w:val="24"/>
    </w:rPr>
  </w:style>
  <w:style w:type="character" w:customStyle="1" w:styleId="262">
    <w:name w:val="Знак Знак262"/>
    <w:uiPriority w:val="99"/>
    <w:rsid w:val="006B3D19"/>
    <w:rPr>
      <w:rFonts w:ascii="AG Souvenir" w:hAnsi="AG Souvenir"/>
      <w:b/>
      <w:spacing w:val="38"/>
      <w:sz w:val="28"/>
      <w:lang w:val="ru-RU" w:eastAsia="ru-RU"/>
    </w:rPr>
  </w:style>
  <w:style w:type="character" w:customStyle="1" w:styleId="510">
    <w:name w:val="Знак Знак51"/>
    <w:uiPriority w:val="99"/>
    <w:rsid w:val="006B3D19"/>
    <w:rPr>
      <w:lang w:val="ru-RU" w:eastAsia="ru-RU"/>
    </w:rPr>
  </w:style>
  <w:style w:type="character" w:customStyle="1" w:styleId="710">
    <w:name w:val="Знак Знак71"/>
    <w:uiPriority w:val="99"/>
    <w:rsid w:val="006B3D19"/>
    <w:rPr>
      <w:b/>
      <w:sz w:val="28"/>
      <w:lang w:val="ru-RU" w:eastAsia="ru-RU"/>
    </w:rPr>
  </w:style>
  <w:style w:type="character" w:customStyle="1" w:styleId="610">
    <w:name w:val="Знак Знак61"/>
    <w:uiPriority w:val="99"/>
    <w:rsid w:val="006B3D19"/>
    <w:rPr>
      <w:sz w:val="28"/>
      <w:lang w:val="ru-RU" w:eastAsia="ru-RU"/>
    </w:rPr>
  </w:style>
  <w:style w:type="character" w:customStyle="1" w:styleId="261">
    <w:name w:val="Знак Знак261"/>
    <w:uiPriority w:val="99"/>
    <w:rsid w:val="006B3D19"/>
    <w:rPr>
      <w:rFonts w:ascii="AG Souvenir" w:hAnsi="AG Souvenir"/>
      <w:b/>
      <w:spacing w:val="38"/>
      <w:sz w:val="28"/>
      <w:lang w:val="ru-RU" w:eastAsia="ru-RU"/>
    </w:rPr>
  </w:style>
  <w:style w:type="character" w:customStyle="1" w:styleId="FontStyle11">
    <w:name w:val="Font Style11"/>
    <w:uiPriority w:val="99"/>
    <w:rsid w:val="006B3D19"/>
    <w:rPr>
      <w:rFonts w:ascii="Times New Roman" w:hAnsi="Times New Roman"/>
      <w:sz w:val="26"/>
    </w:rPr>
  </w:style>
  <w:style w:type="character" w:customStyle="1" w:styleId="ep">
    <w:name w:val="ep"/>
    <w:uiPriority w:val="99"/>
    <w:rsid w:val="006B3D19"/>
  </w:style>
  <w:style w:type="character" w:customStyle="1" w:styleId="1fff4">
    <w:name w:val="Текст Знак1"/>
    <w:uiPriority w:val="99"/>
    <w:rsid w:val="006B3D19"/>
    <w:rPr>
      <w:rFonts w:ascii="Courier New" w:hAnsi="Courier New"/>
    </w:rPr>
  </w:style>
  <w:style w:type="character" w:customStyle="1" w:styleId="263">
    <w:name w:val="Знак Знак263"/>
    <w:uiPriority w:val="99"/>
    <w:locked/>
    <w:rsid w:val="006B3D19"/>
    <w:rPr>
      <w:rFonts w:ascii="AG Souvenir" w:hAnsi="AG Souvenir"/>
      <w:b/>
      <w:spacing w:val="38"/>
      <w:sz w:val="28"/>
    </w:rPr>
  </w:style>
  <w:style w:type="character" w:customStyle="1" w:styleId="251">
    <w:name w:val="Знак Знак25"/>
    <w:uiPriority w:val="99"/>
    <w:locked/>
    <w:rsid w:val="006B3D19"/>
    <w:rPr>
      <w:sz w:val="28"/>
    </w:rPr>
  </w:style>
  <w:style w:type="character" w:customStyle="1" w:styleId="1320">
    <w:name w:val="Знак Знак132"/>
    <w:uiPriority w:val="99"/>
    <w:locked/>
    <w:rsid w:val="006B3D19"/>
  </w:style>
  <w:style w:type="character" w:customStyle="1" w:styleId="1220">
    <w:name w:val="Знак Знак122"/>
    <w:uiPriority w:val="99"/>
    <w:locked/>
    <w:rsid w:val="006B3D19"/>
    <w:rPr>
      <w:rFonts w:ascii="Calibri" w:hAnsi="Calibri"/>
      <w:lang w:val="ru-RU" w:eastAsia="en-US"/>
    </w:rPr>
  </w:style>
  <w:style w:type="character" w:customStyle="1" w:styleId="142">
    <w:name w:val="Знак Знак14"/>
    <w:uiPriority w:val="99"/>
    <w:locked/>
    <w:rsid w:val="006B3D19"/>
  </w:style>
  <w:style w:type="character" w:customStyle="1" w:styleId="151">
    <w:name w:val="Знак Знак151"/>
    <w:uiPriority w:val="99"/>
    <w:locked/>
    <w:rsid w:val="006B3D19"/>
  </w:style>
  <w:style w:type="character" w:customStyle="1" w:styleId="112c">
    <w:name w:val="Знак Знак112"/>
    <w:uiPriority w:val="99"/>
    <w:locked/>
    <w:rsid w:val="006B3D19"/>
    <w:rPr>
      <w:b/>
      <w:sz w:val="24"/>
    </w:rPr>
  </w:style>
  <w:style w:type="character" w:customStyle="1" w:styleId="101">
    <w:name w:val="Знак Знак101"/>
    <w:uiPriority w:val="99"/>
    <w:locked/>
    <w:rsid w:val="006B3D19"/>
    <w:rPr>
      <w:lang w:val="ru-RU" w:eastAsia="ru-RU"/>
    </w:rPr>
  </w:style>
  <w:style w:type="character" w:customStyle="1" w:styleId="93">
    <w:name w:val="Знак Знак93"/>
    <w:uiPriority w:val="99"/>
    <w:locked/>
    <w:rsid w:val="006B3D19"/>
    <w:rPr>
      <w:lang w:val="ru-RU" w:eastAsia="ru-RU"/>
    </w:rPr>
  </w:style>
  <w:style w:type="character" w:customStyle="1" w:styleId="83">
    <w:name w:val="Знак Знак83"/>
    <w:uiPriority w:val="99"/>
    <w:locked/>
    <w:rsid w:val="006B3D19"/>
    <w:rPr>
      <w:sz w:val="28"/>
      <w:lang w:val="ru-RU" w:eastAsia="ru-RU"/>
    </w:rPr>
  </w:style>
  <w:style w:type="character" w:customStyle="1" w:styleId="170">
    <w:name w:val="Знак Знак17"/>
    <w:uiPriority w:val="99"/>
    <w:locked/>
    <w:rsid w:val="006B3D19"/>
    <w:rPr>
      <w:sz w:val="28"/>
    </w:rPr>
  </w:style>
  <w:style w:type="character" w:customStyle="1" w:styleId="73">
    <w:name w:val="Знак Знак73"/>
    <w:uiPriority w:val="99"/>
    <w:locked/>
    <w:rsid w:val="006B3D19"/>
    <w:rPr>
      <w:sz w:val="28"/>
      <w:lang w:val="ru-RU" w:eastAsia="ru-RU"/>
    </w:rPr>
  </w:style>
  <w:style w:type="character" w:customStyle="1" w:styleId="160">
    <w:name w:val="Знак Знак16"/>
    <w:uiPriority w:val="99"/>
    <w:locked/>
    <w:rsid w:val="006B3D19"/>
    <w:rPr>
      <w:sz w:val="28"/>
    </w:rPr>
  </w:style>
  <w:style w:type="character" w:customStyle="1" w:styleId="63">
    <w:name w:val="Знак Знак63"/>
    <w:uiPriority w:val="99"/>
    <w:locked/>
    <w:rsid w:val="006B3D19"/>
    <w:rPr>
      <w:sz w:val="24"/>
    </w:rPr>
  </w:style>
  <w:style w:type="character" w:customStyle="1" w:styleId="530">
    <w:name w:val="Знак Знак53"/>
    <w:uiPriority w:val="99"/>
    <w:locked/>
    <w:rsid w:val="006B3D19"/>
    <w:rPr>
      <w:sz w:val="24"/>
    </w:rPr>
  </w:style>
  <w:style w:type="character" w:customStyle="1" w:styleId="422">
    <w:name w:val="Знак Знак42"/>
    <w:uiPriority w:val="99"/>
    <w:locked/>
    <w:rsid w:val="006B3D19"/>
    <w:rPr>
      <w:sz w:val="24"/>
    </w:rPr>
  </w:style>
  <w:style w:type="character" w:customStyle="1" w:styleId="331">
    <w:name w:val="Знак Знак33"/>
    <w:uiPriority w:val="99"/>
    <w:locked/>
    <w:rsid w:val="006B3D19"/>
    <w:rPr>
      <w:rFonts w:ascii="Tahoma" w:hAnsi="Tahoma"/>
      <w:sz w:val="16"/>
      <w:lang w:val="ru-RU" w:eastAsia="en-US"/>
    </w:rPr>
  </w:style>
  <w:style w:type="character" w:customStyle="1" w:styleId="241">
    <w:name w:val="Знак Знак24"/>
    <w:uiPriority w:val="99"/>
    <w:locked/>
    <w:rsid w:val="006B3D19"/>
    <w:rPr>
      <w:rFonts w:ascii="Consolas" w:hAnsi="Consolas"/>
      <w:sz w:val="21"/>
      <w:lang w:val="x-none" w:eastAsia="en-US"/>
    </w:rPr>
  </w:style>
  <w:style w:type="character" w:customStyle="1" w:styleId="190">
    <w:name w:val="Знак Знак19"/>
    <w:uiPriority w:val="99"/>
    <w:locked/>
    <w:rsid w:val="006B3D19"/>
    <w:rPr>
      <w:rFonts w:ascii="Calibri" w:hAnsi="Calibri"/>
      <w:b/>
      <w:lang w:val="ru-RU" w:eastAsia="en-US"/>
    </w:rPr>
  </w:style>
  <w:style w:type="character" w:customStyle="1" w:styleId="180">
    <w:name w:val="Знак Знак18"/>
    <w:uiPriority w:val="99"/>
    <w:locked/>
    <w:rsid w:val="006B3D19"/>
    <w:rPr>
      <w:rFonts w:ascii="Tahoma" w:hAnsi="Tahoma"/>
      <w:sz w:val="16"/>
      <w:lang w:val="x-none" w:eastAsia="en-US"/>
    </w:rPr>
  </w:style>
  <w:style w:type="character" w:customStyle="1" w:styleId="49">
    <w:name w:val="Основной текст Знак4"/>
    <w:uiPriority w:val="99"/>
    <w:locked/>
    <w:rsid w:val="006B3D19"/>
    <w:rPr>
      <w:sz w:val="20"/>
    </w:rPr>
  </w:style>
  <w:style w:type="character" w:customStyle="1" w:styleId="4a">
    <w:name w:val="Основной текст с отступом Знак4"/>
    <w:aliases w:val="Основной текст 1 Знак1"/>
    <w:locked/>
    <w:rsid w:val="006B3D19"/>
    <w:rPr>
      <w:sz w:val="20"/>
    </w:rPr>
  </w:style>
  <w:style w:type="character" w:customStyle="1" w:styleId="264">
    <w:name w:val="Знак Знак264"/>
    <w:uiPriority w:val="99"/>
    <w:locked/>
    <w:rsid w:val="006B3D19"/>
    <w:rPr>
      <w:rFonts w:ascii="AG Souvenir" w:hAnsi="AG Souvenir"/>
      <w:b/>
      <w:spacing w:val="38"/>
      <w:sz w:val="28"/>
    </w:rPr>
  </w:style>
  <w:style w:type="character" w:customStyle="1" w:styleId="2510">
    <w:name w:val="Знак Знак251"/>
    <w:uiPriority w:val="99"/>
    <w:locked/>
    <w:rsid w:val="006B3D19"/>
    <w:rPr>
      <w:sz w:val="28"/>
    </w:rPr>
  </w:style>
  <w:style w:type="character" w:customStyle="1" w:styleId="133">
    <w:name w:val="Знак Знак133"/>
    <w:uiPriority w:val="99"/>
    <w:locked/>
    <w:rsid w:val="006B3D19"/>
  </w:style>
  <w:style w:type="character" w:customStyle="1" w:styleId="1230">
    <w:name w:val="Знак Знак123"/>
    <w:uiPriority w:val="99"/>
    <w:locked/>
    <w:rsid w:val="006B3D19"/>
    <w:rPr>
      <w:rFonts w:ascii="Calibri" w:hAnsi="Calibri"/>
      <w:lang w:val="x-none" w:eastAsia="en-US"/>
    </w:rPr>
  </w:style>
  <w:style w:type="character" w:customStyle="1" w:styleId="1410">
    <w:name w:val="Знак Знак141"/>
    <w:uiPriority w:val="99"/>
    <w:locked/>
    <w:rsid w:val="006B3D19"/>
  </w:style>
  <w:style w:type="character" w:customStyle="1" w:styleId="152">
    <w:name w:val="Знак Знак152"/>
    <w:uiPriority w:val="99"/>
    <w:locked/>
    <w:rsid w:val="006B3D19"/>
  </w:style>
  <w:style w:type="character" w:customStyle="1" w:styleId="1131">
    <w:name w:val="Знак Знак113"/>
    <w:uiPriority w:val="99"/>
    <w:locked/>
    <w:rsid w:val="006B3D19"/>
    <w:rPr>
      <w:b/>
      <w:sz w:val="24"/>
    </w:rPr>
  </w:style>
  <w:style w:type="character" w:customStyle="1" w:styleId="102">
    <w:name w:val="Знак Знак102"/>
    <w:uiPriority w:val="99"/>
    <w:locked/>
    <w:rsid w:val="006B3D19"/>
  </w:style>
  <w:style w:type="character" w:customStyle="1" w:styleId="94">
    <w:name w:val="Знак Знак94"/>
    <w:uiPriority w:val="99"/>
    <w:locked/>
    <w:rsid w:val="006B3D19"/>
  </w:style>
  <w:style w:type="character" w:customStyle="1" w:styleId="171">
    <w:name w:val="Знак Знак171"/>
    <w:uiPriority w:val="99"/>
    <w:locked/>
    <w:rsid w:val="006B3D19"/>
    <w:rPr>
      <w:sz w:val="28"/>
    </w:rPr>
  </w:style>
  <w:style w:type="character" w:customStyle="1" w:styleId="84">
    <w:name w:val="Знак Знак84"/>
    <w:uiPriority w:val="99"/>
    <w:locked/>
    <w:rsid w:val="006B3D19"/>
    <w:rPr>
      <w:sz w:val="28"/>
    </w:rPr>
  </w:style>
  <w:style w:type="character" w:customStyle="1" w:styleId="161">
    <w:name w:val="Знак Знак161"/>
    <w:uiPriority w:val="99"/>
    <w:locked/>
    <w:rsid w:val="006B3D19"/>
    <w:rPr>
      <w:sz w:val="28"/>
    </w:rPr>
  </w:style>
  <w:style w:type="character" w:customStyle="1" w:styleId="74">
    <w:name w:val="Знак Знак74"/>
    <w:uiPriority w:val="99"/>
    <w:locked/>
    <w:rsid w:val="006B3D19"/>
    <w:rPr>
      <w:sz w:val="28"/>
    </w:rPr>
  </w:style>
  <w:style w:type="character" w:customStyle="1" w:styleId="64">
    <w:name w:val="Знак Знак64"/>
    <w:uiPriority w:val="99"/>
    <w:locked/>
    <w:rsid w:val="006B3D19"/>
    <w:rPr>
      <w:sz w:val="24"/>
    </w:rPr>
  </w:style>
  <w:style w:type="character" w:customStyle="1" w:styleId="540">
    <w:name w:val="Знак Знак54"/>
    <w:uiPriority w:val="99"/>
    <w:locked/>
    <w:rsid w:val="006B3D19"/>
    <w:rPr>
      <w:sz w:val="24"/>
    </w:rPr>
  </w:style>
  <w:style w:type="character" w:customStyle="1" w:styleId="341">
    <w:name w:val="Знак Знак34"/>
    <w:uiPriority w:val="99"/>
    <w:locked/>
    <w:rsid w:val="006B3D19"/>
    <w:rPr>
      <w:rFonts w:ascii="Tahoma" w:hAnsi="Tahoma"/>
      <w:sz w:val="16"/>
      <w:lang w:val="x-none" w:eastAsia="en-US"/>
    </w:rPr>
  </w:style>
  <w:style w:type="character" w:customStyle="1" w:styleId="280">
    <w:name w:val="Знак Знак28"/>
    <w:uiPriority w:val="99"/>
    <w:locked/>
    <w:rsid w:val="006B3D19"/>
    <w:rPr>
      <w:rFonts w:ascii="Consolas" w:hAnsi="Consolas"/>
      <w:sz w:val="21"/>
      <w:lang w:val="x-none" w:eastAsia="en-US"/>
    </w:rPr>
  </w:style>
  <w:style w:type="character" w:customStyle="1" w:styleId="1100">
    <w:name w:val="Знак Знак110"/>
    <w:uiPriority w:val="99"/>
    <w:locked/>
    <w:rsid w:val="006B3D19"/>
    <w:rPr>
      <w:rFonts w:ascii="Calibri" w:hAnsi="Calibri"/>
      <w:b/>
      <w:lang w:val="x-none" w:eastAsia="en-US"/>
    </w:rPr>
  </w:style>
  <w:style w:type="character" w:customStyle="1" w:styleId="270">
    <w:name w:val="Знак Знак27"/>
    <w:uiPriority w:val="99"/>
    <w:locked/>
    <w:rsid w:val="006B3D19"/>
    <w:rPr>
      <w:rFonts w:ascii="Tahoma" w:hAnsi="Tahoma"/>
      <w:sz w:val="16"/>
      <w:lang w:val="x-none" w:eastAsia="en-US"/>
    </w:rPr>
  </w:style>
  <w:style w:type="paragraph" w:customStyle="1" w:styleId="3fb">
    <w:name w:val="Без интервала3"/>
    <w:uiPriority w:val="99"/>
    <w:rsid w:val="006B3D19"/>
    <w:pPr>
      <w:spacing w:after="0" w:line="240" w:lineRule="auto"/>
    </w:pPr>
    <w:rPr>
      <w:rFonts w:ascii="Calibri" w:eastAsia="Times New Roman" w:hAnsi="Calibri" w:cs="Times New Roman"/>
    </w:rPr>
  </w:style>
  <w:style w:type="paragraph" w:customStyle="1" w:styleId="3fc">
    <w:name w:val="Абзац списка3"/>
    <w:basedOn w:val="a0"/>
    <w:uiPriority w:val="99"/>
    <w:rsid w:val="006B3D19"/>
    <w:pPr>
      <w:ind w:left="720"/>
      <w:contextualSpacing/>
    </w:pPr>
  </w:style>
  <w:style w:type="character" w:customStyle="1" w:styleId="265">
    <w:name w:val="Знак Знак265"/>
    <w:uiPriority w:val="99"/>
    <w:locked/>
    <w:rsid w:val="006B3D19"/>
    <w:rPr>
      <w:rFonts w:ascii="AG Souvenir" w:hAnsi="AG Souvenir"/>
      <w:b/>
      <w:spacing w:val="38"/>
      <w:sz w:val="28"/>
      <w:lang w:val="ru-RU" w:eastAsia="ru-RU"/>
    </w:rPr>
  </w:style>
  <w:style w:type="character" w:customStyle="1" w:styleId="252">
    <w:name w:val="Знак Знак252"/>
    <w:uiPriority w:val="99"/>
    <w:locked/>
    <w:rsid w:val="006B3D19"/>
    <w:rPr>
      <w:sz w:val="28"/>
      <w:lang w:val="ru-RU" w:eastAsia="ru-RU"/>
    </w:rPr>
  </w:style>
  <w:style w:type="character" w:customStyle="1" w:styleId="134">
    <w:name w:val="Знак Знак134"/>
    <w:uiPriority w:val="99"/>
    <w:locked/>
    <w:rsid w:val="006B3D19"/>
    <w:rPr>
      <w:lang w:val="ru-RU" w:eastAsia="ru-RU"/>
    </w:rPr>
  </w:style>
  <w:style w:type="character" w:customStyle="1" w:styleId="1240">
    <w:name w:val="Знак Знак124"/>
    <w:uiPriority w:val="99"/>
    <w:locked/>
    <w:rsid w:val="006B3D19"/>
    <w:rPr>
      <w:rFonts w:ascii="Calibri" w:hAnsi="Calibri"/>
      <w:lang w:val="ru-RU" w:eastAsia="en-US"/>
    </w:rPr>
  </w:style>
  <w:style w:type="character" w:customStyle="1" w:styleId="1420">
    <w:name w:val="Знак Знак142"/>
    <w:uiPriority w:val="99"/>
    <w:locked/>
    <w:rsid w:val="006B3D19"/>
    <w:rPr>
      <w:lang w:val="ru-RU" w:eastAsia="ru-RU"/>
    </w:rPr>
  </w:style>
  <w:style w:type="character" w:customStyle="1" w:styleId="153">
    <w:name w:val="Знак Знак153"/>
    <w:uiPriority w:val="99"/>
    <w:locked/>
    <w:rsid w:val="006B3D19"/>
    <w:rPr>
      <w:lang w:val="ru-RU" w:eastAsia="ru-RU"/>
    </w:rPr>
  </w:style>
  <w:style w:type="character" w:customStyle="1" w:styleId="1150">
    <w:name w:val="Знак Знак115"/>
    <w:uiPriority w:val="99"/>
    <w:locked/>
    <w:rsid w:val="006B3D19"/>
    <w:rPr>
      <w:b/>
      <w:sz w:val="24"/>
      <w:lang w:val="ru-RU" w:eastAsia="ru-RU"/>
    </w:rPr>
  </w:style>
  <w:style w:type="character" w:customStyle="1" w:styleId="103">
    <w:name w:val="Знак Знак103"/>
    <w:uiPriority w:val="99"/>
    <w:locked/>
    <w:rsid w:val="006B3D19"/>
    <w:rPr>
      <w:lang w:val="ru-RU" w:eastAsia="ru-RU"/>
    </w:rPr>
  </w:style>
  <w:style w:type="character" w:customStyle="1" w:styleId="95">
    <w:name w:val="Знак Знак95"/>
    <w:uiPriority w:val="99"/>
    <w:locked/>
    <w:rsid w:val="006B3D19"/>
    <w:rPr>
      <w:lang w:val="ru-RU" w:eastAsia="ru-RU"/>
    </w:rPr>
  </w:style>
  <w:style w:type="character" w:customStyle="1" w:styleId="172">
    <w:name w:val="Знак Знак172"/>
    <w:uiPriority w:val="99"/>
    <w:locked/>
    <w:rsid w:val="006B3D19"/>
    <w:rPr>
      <w:sz w:val="28"/>
      <w:lang w:val="ru-RU" w:eastAsia="ru-RU"/>
    </w:rPr>
  </w:style>
  <w:style w:type="character" w:customStyle="1" w:styleId="85">
    <w:name w:val="Знак Знак85"/>
    <w:uiPriority w:val="99"/>
    <w:locked/>
    <w:rsid w:val="006B3D19"/>
    <w:rPr>
      <w:sz w:val="28"/>
      <w:lang w:val="ru-RU" w:eastAsia="ru-RU"/>
    </w:rPr>
  </w:style>
  <w:style w:type="character" w:customStyle="1" w:styleId="162">
    <w:name w:val="Знак Знак162"/>
    <w:uiPriority w:val="99"/>
    <w:locked/>
    <w:rsid w:val="006B3D19"/>
    <w:rPr>
      <w:sz w:val="28"/>
      <w:lang w:val="ru-RU" w:eastAsia="ru-RU"/>
    </w:rPr>
  </w:style>
  <w:style w:type="character" w:customStyle="1" w:styleId="75">
    <w:name w:val="Знак Знак75"/>
    <w:uiPriority w:val="99"/>
    <w:locked/>
    <w:rsid w:val="006B3D19"/>
    <w:rPr>
      <w:sz w:val="28"/>
      <w:lang w:val="ru-RU" w:eastAsia="ru-RU"/>
    </w:rPr>
  </w:style>
  <w:style w:type="character" w:customStyle="1" w:styleId="65">
    <w:name w:val="Знак Знак65"/>
    <w:uiPriority w:val="99"/>
    <w:locked/>
    <w:rsid w:val="006B3D19"/>
    <w:rPr>
      <w:sz w:val="24"/>
      <w:lang w:val="ru-RU" w:eastAsia="ru-RU"/>
    </w:rPr>
  </w:style>
  <w:style w:type="character" w:customStyle="1" w:styleId="55">
    <w:name w:val="Знак Знак55"/>
    <w:uiPriority w:val="99"/>
    <w:locked/>
    <w:rsid w:val="006B3D19"/>
    <w:rPr>
      <w:sz w:val="24"/>
      <w:lang w:val="ru-RU" w:eastAsia="ru-RU"/>
    </w:rPr>
  </w:style>
  <w:style w:type="character" w:customStyle="1" w:styleId="440">
    <w:name w:val="Знак Знак44"/>
    <w:uiPriority w:val="99"/>
    <w:locked/>
    <w:rsid w:val="006B3D19"/>
    <w:rPr>
      <w:sz w:val="24"/>
      <w:lang w:val="ru-RU" w:eastAsia="ru-RU"/>
    </w:rPr>
  </w:style>
  <w:style w:type="character" w:customStyle="1" w:styleId="350">
    <w:name w:val="Знак Знак35"/>
    <w:uiPriority w:val="99"/>
    <w:locked/>
    <w:rsid w:val="006B3D19"/>
    <w:rPr>
      <w:rFonts w:ascii="Tahoma" w:hAnsi="Tahoma"/>
      <w:sz w:val="16"/>
      <w:lang w:val="ru-RU" w:eastAsia="en-US"/>
    </w:rPr>
  </w:style>
  <w:style w:type="character" w:customStyle="1" w:styleId="2100">
    <w:name w:val="Знак Знак210"/>
    <w:uiPriority w:val="99"/>
    <w:locked/>
    <w:rsid w:val="006B3D19"/>
    <w:rPr>
      <w:rFonts w:ascii="Consolas" w:hAnsi="Consolas"/>
      <w:sz w:val="21"/>
      <w:lang w:val="ru-RU" w:eastAsia="en-US"/>
    </w:rPr>
  </w:style>
  <w:style w:type="character" w:customStyle="1" w:styleId="1140">
    <w:name w:val="Знак Знак114"/>
    <w:uiPriority w:val="99"/>
    <w:locked/>
    <w:rsid w:val="006B3D19"/>
    <w:rPr>
      <w:rFonts w:ascii="Calibri" w:hAnsi="Calibri"/>
      <w:b/>
      <w:lang w:val="ru-RU" w:eastAsia="en-US"/>
    </w:rPr>
  </w:style>
  <w:style w:type="character" w:customStyle="1" w:styleId="290">
    <w:name w:val="Знак Знак29"/>
    <w:uiPriority w:val="99"/>
    <w:locked/>
    <w:rsid w:val="006B3D19"/>
    <w:rPr>
      <w:rFonts w:ascii="Tahoma" w:hAnsi="Tahoma"/>
      <w:sz w:val="16"/>
      <w:lang w:val="ru-RU" w:eastAsia="en-US"/>
    </w:rPr>
  </w:style>
  <w:style w:type="character" w:customStyle="1" w:styleId="56">
    <w:name w:val="Основной текст Знак5"/>
    <w:uiPriority w:val="99"/>
    <w:locked/>
    <w:rsid w:val="006B3D19"/>
    <w:rPr>
      <w:sz w:val="28"/>
    </w:rPr>
  </w:style>
  <w:style w:type="character" w:customStyle="1" w:styleId="57">
    <w:name w:val="Основной текст с отступом Знак5"/>
    <w:aliases w:val="Основной текст 1 Знак2"/>
    <w:uiPriority w:val="99"/>
    <w:locked/>
    <w:rsid w:val="006B3D19"/>
    <w:rPr>
      <w:sz w:val="28"/>
    </w:rPr>
  </w:style>
  <w:style w:type="character" w:customStyle="1" w:styleId="266">
    <w:name w:val="Знак Знак266"/>
    <w:uiPriority w:val="99"/>
    <w:locked/>
    <w:rsid w:val="006B3D19"/>
    <w:rPr>
      <w:rFonts w:ascii="AG Souvenir" w:hAnsi="AG Souvenir"/>
      <w:b/>
      <w:spacing w:val="38"/>
      <w:sz w:val="28"/>
    </w:rPr>
  </w:style>
  <w:style w:type="character" w:customStyle="1" w:styleId="253">
    <w:name w:val="Знак Знак253"/>
    <w:uiPriority w:val="99"/>
    <w:locked/>
    <w:rsid w:val="006B3D19"/>
    <w:rPr>
      <w:sz w:val="28"/>
    </w:rPr>
  </w:style>
  <w:style w:type="character" w:customStyle="1" w:styleId="173">
    <w:name w:val="Знак Знак173"/>
    <w:uiPriority w:val="99"/>
    <w:locked/>
    <w:rsid w:val="006B3D19"/>
    <w:rPr>
      <w:sz w:val="28"/>
    </w:rPr>
  </w:style>
  <w:style w:type="character" w:customStyle="1" w:styleId="163">
    <w:name w:val="Знак Знак163"/>
    <w:uiPriority w:val="99"/>
    <w:locked/>
    <w:rsid w:val="006B3D19"/>
    <w:rPr>
      <w:sz w:val="28"/>
    </w:rPr>
  </w:style>
  <w:style w:type="character" w:customStyle="1" w:styleId="154">
    <w:name w:val="Знак Знак154"/>
    <w:uiPriority w:val="99"/>
    <w:locked/>
    <w:rsid w:val="006B3D19"/>
  </w:style>
  <w:style w:type="character" w:customStyle="1" w:styleId="143">
    <w:name w:val="Знак Знак143"/>
    <w:uiPriority w:val="99"/>
    <w:locked/>
    <w:rsid w:val="006B3D19"/>
  </w:style>
  <w:style w:type="character" w:customStyle="1" w:styleId="135">
    <w:name w:val="Знак Знак135"/>
    <w:uiPriority w:val="99"/>
    <w:locked/>
    <w:rsid w:val="006B3D19"/>
  </w:style>
  <w:style w:type="character" w:customStyle="1" w:styleId="1250">
    <w:name w:val="Знак Знак125"/>
    <w:uiPriority w:val="99"/>
    <w:locked/>
    <w:rsid w:val="006B3D19"/>
    <w:rPr>
      <w:rFonts w:ascii="Calibri" w:hAnsi="Calibri"/>
      <w:lang w:val="x-none" w:eastAsia="en-US"/>
    </w:rPr>
  </w:style>
  <w:style w:type="character" w:customStyle="1" w:styleId="1170">
    <w:name w:val="Знак Знак117"/>
    <w:uiPriority w:val="99"/>
    <w:locked/>
    <w:rsid w:val="006B3D19"/>
    <w:rPr>
      <w:b/>
      <w:sz w:val="24"/>
    </w:rPr>
  </w:style>
  <w:style w:type="character" w:customStyle="1" w:styleId="104">
    <w:name w:val="Знак Знак104"/>
    <w:uiPriority w:val="99"/>
    <w:locked/>
    <w:rsid w:val="006B3D19"/>
  </w:style>
  <w:style w:type="character" w:customStyle="1" w:styleId="96">
    <w:name w:val="Знак Знак96"/>
    <w:uiPriority w:val="99"/>
    <w:locked/>
    <w:rsid w:val="006B3D19"/>
  </w:style>
  <w:style w:type="character" w:customStyle="1" w:styleId="86">
    <w:name w:val="Знак Знак86"/>
    <w:uiPriority w:val="99"/>
    <w:locked/>
    <w:rsid w:val="006B3D19"/>
    <w:rPr>
      <w:sz w:val="28"/>
    </w:rPr>
  </w:style>
  <w:style w:type="character" w:customStyle="1" w:styleId="76">
    <w:name w:val="Знак Знак76"/>
    <w:uiPriority w:val="99"/>
    <w:locked/>
    <w:rsid w:val="006B3D19"/>
    <w:rPr>
      <w:sz w:val="28"/>
    </w:rPr>
  </w:style>
  <w:style w:type="character" w:customStyle="1" w:styleId="66">
    <w:name w:val="Знак Знак66"/>
    <w:uiPriority w:val="99"/>
    <w:locked/>
    <w:rsid w:val="006B3D19"/>
    <w:rPr>
      <w:sz w:val="24"/>
    </w:rPr>
  </w:style>
  <w:style w:type="character" w:customStyle="1" w:styleId="560">
    <w:name w:val="Знак Знак56"/>
    <w:uiPriority w:val="99"/>
    <w:locked/>
    <w:rsid w:val="006B3D19"/>
    <w:rPr>
      <w:sz w:val="24"/>
    </w:rPr>
  </w:style>
  <w:style w:type="character" w:customStyle="1" w:styleId="450">
    <w:name w:val="Знак Знак45"/>
    <w:uiPriority w:val="99"/>
    <w:locked/>
    <w:rsid w:val="006B3D19"/>
    <w:rPr>
      <w:sz w:val="24"/>
    </w:rPr>
  </w:style>
  <w:style w:type="character" w:customStyle="1" w:styleId="360">
    <w:name w:val="Знак Знак36"/>
    <w:uiPriority w:val="99"/>
    <w:locked/>
    <w:rsid w:val="006B3D19"/>
    <w:rPr>
      <w:rFonts w:ascii="Tahoma" w:hAnsi="Tahoma"/>
      <w:sz w:val="16"/>
      <w:lang w:val="x-none" w:eastAsia="en-US"/>
    </w:rPr>
  </w:style>
  <w:style w:type="character" w:customStyle="1" w:styleId="212a">
    <w:name w:val="Знак Знак212"/>
    <w:uiPriority w:val="99"/>
    <w:locked/>
    <w:rsid w:val="006B3D19"/>
    <w:rPr>
      <w:rFonts w:ascii="Consolas" w:hAnsi="Consolas"/>
      <w:sz w:val="21"/>
      <w:lang w:val="x-none" w:eastAsia="en-US"/>
    </w:rPr>
  </w:style>
  <w:style w:type="character" w:customStyle="1" w:styleId="1160">
    <w:name w:val="Знак Знак116"/>
    <w:uiPriority w:val="99"/>
    <w:locked/>
    <w:rsid w:val="006B3D19"/>
    <w:rPr>
      <w:rFonts w:ascii="Calibri" w:hAnsi="Calibri"/>
      <w:b/>
      <w:lang w:val="x-none" w:eastAsia="en-US"/>
    </w:rPr>
  </w:style>
  <w:style w:type="character" w:customStyle="1" w:styleId="300">
    <w:name w:val="Знак Знак30"/>
    <w:uiPriority w:val="99"/>
    <w:locked/>
    <w:rsid w:val="006B3D19"/>
    <w:rPr>
      <w:rFonts w:ascii="Tahoma" w:hAnsi="Tahoma"/>
      <w:sz w:val="16"/>
      <w:lang w:val="x-none" w:eastAsia="en-US"/>
    </w:rPr>
  </w:style>
  <w:style w:type="character" w:customStyle="1" w:styleId="267">
    <w:name w:val="Знак Знак267"/>
    <w:uiPriority w:val="99"/>
    <w:locked/>
    <w:rsid w:val="006B3D19"/>
    <w:rPr>
      <w:rFonts w:ascii="AG Souvenir" w:hAnsi="AG Souvenir"/>
      <w:b/>
      <w:spacing w:val="38"/>
      <w:sz w:val="28"/>
    </w:rPr>
  </w:style>
  <w:style w:type="character" w:customStyle="1" w:styleId="254">
    <w:name w:val="Знак Знак254"/>
    <w:uiPriority w:val="99"/>
    <w:locked/>
    <w:rsid w:val="006B3D19"/>
    <w:rPr>
      <w:sz w:val="28"/>
    </w:rPr>
  </w:style>
  <w:style w:type="character" w:customStyle="1" w:styleId="174">
    <w:name w:val="Знак Знак174"/>
    <w:uiPriority w:val="99"/>
    <w:locked/>
    <w:rsid w:val="006B3D19"/>
    <w:rPr>
      <w:sz w:val="28"/>
    </w:rPr>
  </w:style>
  <w:style w:type="character" w:customStyle="1" w:styleId="164">
    <w:name w:val="Знак Знак164"/>
    <w:uiPriority w:val="99"/>
    <w:locked/>
    <w:rsid w:val="006B3D19"/>
    <w:rPr>
      <w:sz w:val="28"/>
    </w:rPr>
  </w:style>
  <w:style w:type="character" w:customStyle="1" w:styleId="155">
    <w:name w:val="Знак Знак155"/>
    <w:uiPriority w:val="99"/>
    <w:locked/>
    <w:rsid w:val="006B3D19"/>
  </w:style>
  <w:style w:type="character" w:customStyle="1" w:styleId="144">
    <w:name w:val="Знак Знак144"/>
    <w:uiPriority w:val="99"/>
    <w:locked/>
    <w:rsid w:val="006B3D19"/>
  </w:style>
  <w:style w:type="character" w:customStyle="1" w:styleId="136">
    <w:name w:val="Знак Знак136"/>
    <w:uiPriority w:val="99"/>
    <w:locked/>
    <w:rsid w:val="006B3D19"/>
  </w:style>
  <w:style w:type="character" w:customStyle="1" w:styleId="1260">
    <w:name w:val="Знак Знак126"/>
    <w:uiPriority w:val="99"/>
    <w:locked/>
    <w:rsid w:val="006B3D19"/>
    <w:rPr>
      <w:rFonts w:ascii="Calibri" w:hAnsi="Calibri"/>
      <w:lang w:val="x-none" w:eastAsia="en-US"/>
    </w:rPr>
  </w:style>
  <w:style w:type="character" w:customStyle="1" w:styleId="1190">
    <w:name w:val="Знак Знак119"/>
    <w:uiPriority w:val="99"/>
    <w:locked/>
    <w:rsid w:val="006B3D19"/>
    <w:rPr>
      <w:b/>
      <w:sz w:val="24"/>
    </w:rPr>
  </w:style>
  <w:style w:type="character" w:customStyle="1" w:styleId="105">
    <w:name w:val="Знак Знак105"/>
    <w:uiPriority w:val="99"/>
    <w:locked/>
    <w:rsid w:val="006B3D19"/>
  </w:style>
  <w:style w:type="character" w:customStyle="1" w:styleId="97">
    <w:name w:val="Знак Знак97"/>
    <w:uiPriority w:val="99"/>
    <w:locked/>
    <w:rsid w:val="006B3D19"/>
  </w:style>
  <w:style w:type="character" w:customStyle="1" w:styleId="87">
    <w:name w:val="Знак Знак87"/>
    <w:uiPriority w:val="99"/>
    <w:locked/>
    <w:rsid w:val="006B3D19"/>
    <w:rPr>
      <w:sz w:val="28"/>
    </w:rPr>
  </w:style>
  <w:style w:type="character" w:customStyle="1" w:styleId="77">
    <w:name w:val="Знак Знак77"/>
    <w:uiPriority w:val="99"/>
    <w:locked/>
    <w:rsid w:val="006B3D19"/>
    <w:rPr>
      <w:sz w:val="28"/>
    </w:rPr>
  </w:style>
  <w:style w:type="character" w:customStyle="1" w:styleId="67">
    <w:name w:val="Знак Знак67"/>
    <w:uiPriority w:val="99"/>
    <w:locked/>
    <w:rsid w:val="006B3D19"/>
    <w:rPr>
      <w:sz w:val="24"/>
    </w:rPr>
  </w:style>
  <w:style w:type="character" w:customStyle="1" w:styleId="570">
    <w:name w:val="Знак Знак57"/>
    <w:uiPriority w:val="99"/>
    <w:locked/>
    <w:rsid w:val="006B3D19"/>
    <w:rPr>
      <w:sz w:val="24"/>
    </w:rPr>
  </w:style>
  <w:style w:type="character" w:customStyle="1" w:styleId="460">
    <w:name w:val="Знак Знак46"/>
    <w:uiPriority w:val="99"/>
    <w:locked/>
    <w:rsid w:val="006B3D19"/>
    <w:rPr>
      <w:sz w:val="24"/>
    </w:rPr>
  </w:style>
  <w:style w:type="character" w:customStyle="1" w:styleId="380">
    <w:name w:val="Знак Знак38"/>
    <w:uiPriority w:val="99"/>
    <w:locked/>
    <w:rsid w:val="006B3D19"/>
    <w:rPr>
      <w:rFonts w:ascii="Tahoma" w:hAnsi="Tahoma"/>
      <w:sz w:val="16"/>
      <w:lang w:val="x-none" w:eastAsia="en-US"/>
    </w:rPr>
  </w:style>
  <w:style w:type="character" w:customStyle="1" w:styleId="2140">
    <w:name w:val="Знак Знак214"/>
    <w:uiPriority w:val="99"/>
    <w:locked/>
    <w:rsid w:val="006B3D19"/>
    <w:rPr>
      <w:rFonts w:ascii="Consolas" w:hAnsi="Consolas"/>
      <w:sz w:val="21"/>
      <w:lang w:val="x-none" w:eastAsia="en-US"/>
    </w:rPr>
  </w:style>
  <w:style w:type="character" w:customStyle="1" w:styleId="1180">
    <w:name w:val="Знак Знак118"/>
    <w:uiPriority w:val="99"/>
    <w:locked/>
    <w:rsid w:val="006B3D19"/>
    <w:rPr>
      <w:rFonts w:ascii="Calibri" w:hAnsi="Calibri"/>
      <w:b/>
      <w:lang w:val="x-none" w:eastAsia="en-US"/>
    </w:rPr>
  </w:style>
  <w:style w:type="character" w:customStyle="1" w:styleId="370">
    <w:name w:val="Знак Знак37"/>
    <w:uiPriority w:val="99"/>
    <w:locked/>
    <w:rsid w:val="006B3D19"/>
    <w:rPr>
      <w:rFonts w:ascii="Tahoma" w:hAnsi="Tahoma"/>
      <w:sz w:val="16"/>
      <w:lang w:val="x-none" w:eastAsia="en-US"/>
    </w:rPr>
  </w:style>
  <w:style w:type="paragraph" w:customStyle="1" w:styleId="ConsPlusTitlePage">
    <w:name w:val="ConsPlusTitlePage"/>
    <w:uiPriority w:val="99"/>
    <w:rsid w:val="006B3D1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6B3D19"/>
    <w:pPr>
      <w:widowControl w:val="0"/>
      <w:autoSpaceDE w:val="0"/>
      <w:autoSpaceDN w:val="0"/>
      <w:spacing w:after="0" w:line="240" w:lineRule="auto"/>
    </w:pPr>
    <w:rPr>
      <w:rFonts w:ascii="Tahoma" w:eastAsia="Times New Roman" w:hAnsi="Tahoma" w:cs="Tahoma"/>
      <w:sz w:val="26"/>
      <w:szCs w:val="20"/>
      <w:lang w:eastAsia="ru-RU"/>
    </w:rPr>
  </w:style>
  <w:style w:type="character" w:customStyle="1" w:styleId="268">
    <w:name w:val="Знак Знак268"/>
    <w:uiPriority w:val="99"/>
    <w:locked/>
    <w:rsid w:val="006B3D19"/>
    <w:rPr>
      <w:rFonts w:ascii="AG Souvenir" w:hAnsi="AG Souvenir"/>
      <w:b/>
      <w:spacing w:val="38"/>
      <w:sz w:val="28"/>
    </w:rPr>
  </w:style>
  <w:style w:type="character" w:customStyle="1" w:styleId="255">
    <w:name w:val="Знак Знак255"/>
    <w:uiPriority w:val="99"/>
    <w:locked/>
    <w:rsid w:val="006B3D19"/>
    <w:rPr>
      <w:sz w:val="28"/>
    </w:rPr>
  </w:style>
  <w:style w:type="character" w:customStyle="1" w:styleId="175">
    <w:name w:val="Знак Знак175"/>
    <w:uiPriority w:val="99"/>
    <w:locked/>
    <w:rsid w:val="006B3D19"/>
    <w:rPr>
      <w:sz w:val="28"/>
    </w:rPr>
  </w:style>
  <w:style w:type="character" w:customStyle="1" w:styleId="165">
    <w:name w:val="Знак Знак165"/>
    <w:uiPriority w:val="99"/>
    <w:locked/>
    <w:rsid w:val="006B3D19"/>
    <w:rPr>
      <w:sz w:val="28"/>
    </w:rPr>
  </w:style>
  <w:style w:type="character" w:customStyle="1" w:styleId="156">
    <w:name w:val="Знак Знак156"/>
    <w:uiPriority w:val="99"/>
    <w:locked/>
    <w:rsid w:val="006B3D19"/>
  </w:style>
  <w:style w:type="character" w:customStyle="1" w:styleId="145">
    <w:name w:val="Знак Знак145"/>
    <w:uiPriority w:val="99"/>
    <w:locked/>
    <w:rsid w:val="006B3D19"/>
  </w:style>
  <w:style w:type="character" w:customStyle="1" w:styleId="137">
    <w:name w:val="Знак Знак137"/>
    <w:uiPriority w:val="99"/>
    <w:locked/>
    <w:rsid w:val="006B3D19"/>
  </w:style>
  <w:style w:type="character" w:customStyle="1" w:styleId="1270">
    <w:name w:val="Знак Знак127"/>
    <w:uiPriority w:val="99"/>
    <w:locked/>
    <w:rsid w:val="006B3D19"/>
    <w:rPr>
      <w:rFonts w:ascii="Calibri" w:hAnsi="Calibri"/>
      <w:lang w:val="x-none" w:eastAsia="en-US"/>
    </w:rPr>
  </w:style>
  <w:style w:type="character" w:customStyle="1" w:styleId="11100">
    <w:name w:val="Знак Знак1110"/>
    <w:uiPriority w:val="99"/>
    <w:locked/>
    <w:rsid w:val="006B3D19"/>
    <w:rPr>
      <w:b/>
      <w:sz w:val="24"/>
    </w:rPr>
  </w:style>
  <w:style w:type="character" w:customStyle="1" w:styleId="106">
    <w:name w:val="Знак Знак106"/>
    <w:uiPriority w:val="99"/>
    <w:locked/>
    <w:rsid w:val="006B3D19"/>
  </w:style>
  <w:style w:type="character" w:customStyle="1" w:styleId="98">
    <w:name w:val="Знак Знак98"/>
    <w:uiPriority w:val="99"/>
    <w:locked/>
    <w:rsid w:val="006B3D19"/>
  </w:style>
  <w:style w:type="character" w:customStyle="1" w:styleId="88">
    <w:name w:val="Знак Знак88"/>
    <w:uiPriority w:val="99"/>
    <w:locked/>
    <w:rsid w:val="006B3D19"/>
    <w:rPr>
      <w:sz w:val="28"/>
    </w:rPr>
  </w:style>
  <w:style w:type="character" w:customStyle="1" w:styleId="78">
    <w:name w:val="Знак Знак78"/>
    <w:uiPriority w:val="99"/>
    <w:locked/>
    <w:rsid w:val="006B3D19"/>
    <w:rPr>
      <w:sz w:val="28"/>
    </w:rPr>
  </w:style>
  <w:style w:type="character" w:customStyle="1" w:styleId="68">
    <w:name w:val="Знак Знак68"/>
    <w:uiPriority w:val="99"/>
    <w:locked/>
    <w:rsid w:val="006B3D19"/>
    <w:rPr>
      <w:sz w:val="24"/>
    </w:rPr>
  </w:style>
  <w:style w:type="character" w:customStyle="1" w:styleId="58">
    <w:name w:val="Знак Знак58"/>
    <w:uiPriority w:val="99"/>
    <w:locked/>
    <w:rsid w:val="006B3D19"/>
    <w:rPr>
      <w:sz w:val="24"/>
    </w:rPr>
  </w:style>
  <w:style w:type="character" w:customStyle="1" w:styleId="470">
    <w:name w:val="Знак Знак47"/>
    <w:uiPriority w:val="99"/>
    <w:locked/>
    <w:rsid w:val="006B3D19"/>
    <w:rPr>
      <w:sz w:val="24"/>
    </w:rPr>
  </w:style>
  <w:style w:type="character" w:customStyle="1" w:styleId="3100">
    <w:name w:val="Знак Знак310"/>
    <w:uiPriority w:val="99"/>
    <w:locked/>
    <w:rsid w:val="006B3D19"/>
    <w:rPr>
      <w:rFonts w:ascii="Tahoma" w:hAnsi="Tahoma"/>
      <w:sz w:val="16"/>
      <w:lang w:val="x-none" w:eastAsia="en-US"/>
    </w:rPr>
  </w:style>
  <w:style w:type="character" w:customStyle="1" w:styleId="2160">
    <w:name w:val="Знак Знак216"/>
    <w:uiPriority w:val="99"/>
    <w:locked/>
    <w:rsid w:val="006B3D19"/>
    <w:rPr>
      <w:rFonts w:ascii="Consolas" w:hAnsi="Consolas"/>
      <w:sz w:val="21"/>
      <w:lang w:val="x-none" w:eastAsia="en-US"/>
    </w:rPr>
  </w:style>
  <w:style w:type="character" w:customStyle="1" w:styleId="1200">
    <w:name w:val="Знак Знак120"/>
    <w:uiPriority w:val="99"/>
    <w:locked/>
    <w:rsid w:val="006B3D19"/>
    <w:rPr>
      <w:rFonts w:ascii="Calibri" w:hAnsi="Calibri"/>
      <w:b/>
      <w:lang w:val="x-none" w:eastAsia="en-US"/>
    </w:rPr>
  </w:style>
  <w:style w:type="character" w:customStyle="1" w:styleId="390">
    <w:name w:val="Знак Знак39"/>
    <w:uiPriority w:val="99"/>
    <w:locked/>
    <w:rsid w:val="006B3D19"/>
    <w:rPr>
      <w:rFonts w:ascii="Tahoma" w:hAnsi="Tahoma"/>
      <w:sz w:val="16"/>
      <w:lang w:val="x-none" w:eastAsia="en-US"/>
    </w:rPr>
  </w:style>
  <w:style w:type="character" w:customStyle="1" w:styleId="269">
    <w:name w:val="Знак Знак269"/>
    <w:uiPriority w:val="99"/>
    <w:locked/>
    <w:rsid w:val="006B3D19"/>
    <w:rPr>
      <w:rFonts w:ascii="AG Souvenir" w:hAnsi="AG Souvenir"/>
      <w:b/>
      <w:spacing w:val="38"/>
      <w:sz w:val="28"/>
    </w:rPr>
  </w:style>
  <w:style w:type="character" w:customStyle="1" w:styleId="256">
    <w:name w:val="Знак Знак256"/>
    <w:uiPriority w:val="99"/>
    <w:locked/>
    <w:rsid w:val="006B3D19"/>
    <w:rPr>
      <w:sz w:val="28"/>
    </w:rPr>
  </w:style>
  <w:style w:type="character" w:customStyle="1" w:styleId="176">
    <w:name w:val="Знак Знак176"/>
    <w:uiPriority w:val="99"/>
    <w:locked/>
    <w:rsid w:val="006B3D19"/>
    <w:rPr>
      <w:sz w:val="28"/>
    </w:rPr>
  </w:style>
  <w:style w:type="character" w:customStyle="1" w:styleId="166">
    <w:name w:val="Знак Знак166"/>
    <w:uiPriority w:val="99"/>
    <w:locked/>
    <w:rsid w:val="006B3D19"/>
    <w:rPr>
      <w:sz w:val="28"/>
    </w:rPr>
  </w:style>
  <w:style w:type="character" w:customStyle="1" w:styleId="157">
    <w:name w:val="Знак Знак157"/>
    <w:uiPriority w:val="99"/>
    <w:locked/>
    <w:rsid w:val="006B3D19"/>
  </w:style>
  <w:style w:type="character" w:customStyle="1" w:styleId="146">
    <w:name w:val="Знак Знак146"/>
    <w:uiPriority w:val="99"/>
    <w:locked/>
    <w:rsid w:val="006B3D19"/>
  </w:style>
  <w:style w:type="character" w:customStyle="1" w:styleId="138">
    <w:name w:val="Знак Знак138"/>
    <w:uiPriority w:val="99"/>
    <w:locked/>
    <w:rsid w:val="006B3D19"/>
  </w:style>
  <w:style w:type="character" w:customStyle="1" w:styleId="1290">
    <w:name w:val="Знак Знак129"/>
    <w:uiPriority w:val="99"/>
    <w:locked/>
    <w:rsid w:val="006B3D19"/>
    <w:rPr>
      <w:rFonts w:ascii="Calibri" w:hAnsi="Calibri"/>
      <w:lang w:val="x-none" w:eastAsia="en-US"/>
    </w:rPr>
  </w:style>
  <w:style w:type="character" w:customStyle="1" w:styleId="11117">
    <w:name w:val="Знак Знак1111"/>
    <w:uiPriority w:val="99"/>
    <w:locked/>
    <w:rsid w:val="006B3D19"/>
    <w:rPr>
      <w:b/>
      <w:sz w:val="24"/>
    </w:rPr>
  </w:style>
  <w:style w:type="character" w:customStyle="1" w:styleId="107">
    <w:name w:val="Знак Знак107"/>
    <w:uiPriority w:val="99"/>
    <w:locked/>
    <w:rsid w:val="006B3D19"/>
  </w:style>
  <w:style w:type="character" w:customStyle="1" w:styleId="99">
    <w:name w:val="Знак Знак99"/>
    <w:uiPriority w:val="99"/>
    <w:locked/>
    <w:rsid w:val="006B3D19"/>
  </w:style>
  <w:style w:type="character" w:customStyle="1" w:styleId="89">
    <w:name w:val="Знак Знак89"/>
    <w:uiPriority w:val="99"/>
    <w:locked/>
    <w:rsid w:val="006B3D19"/>
    <w:rPr>
      <w:sz w:val="28"/>
    </w:rPr>
  </w:style>
  <w:style w:type="character" w:customStyle="1" w:styleId="79">
    <w:name w:val="Знак Знак79"/>
    <w:uiPriority w:val="99"/>
    <w:locked/>
    <w:rsid w:val="006B3D19"/>
    <w:rPr>
      <w:sz w:val="28"/>
    </w:rPr>
  </w:style>
  <w:style w:type="character" w:customStyle="1" w:styleId="69">
    <w:name w:val="Знак Знак69"/>
    <w:uiPriority w:val="99"/>
    <w:locked/>
    <w:rsid w:val="006B3D19"/>
    <w:rPr>
      <w:sz w:val="24"/>
    </w:rPr>
  </w:style>
  <w:style w:type="character" w:customStyle="1" w:styleId="59">
    <w:name w:val="Знак Знак59"/>
    <w:uiPriority w:val="99"/>
    <w:locked/>
    <w:rsid w:val="006B3D19"/>
    <w:rPr>
      <w:sz w:val="24"/>
    </w:rPr>
  </w:style>
  <w:style w:type="character" w:customStyle="1" w:styleId="480">
    <w:name w:val="Знак Знак48"/>
    <w:uiPriority w:val="99"/>
    <w:locked/>
    <w:rsid w:val="006B3D19"/>
    <w:rPr>
      <w:sz w:val="24"/>
    </w:rPr>
  </w:style>
  <w:style w:type="character" w:customStyle="1" w:styleId="3111">
    <w:name w:val="Знак Знак311"/>
    <w:uiPriority w:val="99"/>
    <w:locked/>
    <w:rsid w:val="006B3D19"/>
    <w:rPr>
      <w:rFonts w:ascii="Tahoma" w:hAnsi="Tahoma"/>
      <w:sz w:val="16"/>
      <w:lang w:val="x-none" w:eastAsia="en-US"/>
    </w:rPr>
  </w:style>
  <w:style w:type="character" w:customStyle="1" w:styleId="2180">
    <w:name w:val="Знак Знак218"/>
    <w:uiPriority w:val="99"/>
    <w:locked/>
    <w:rsid w:val="006B3D19"/>
    <w:rPr>
      <w:rFonts w:ascii="Consolas" w:hAnsi="Consolas"/>
      <w:sz w:val="21"/>
      <w:lang w:val="x-none" w:eastAsia="en-US"/>
    </w:rPr>
  </w:style>
  <w:style w:type="character" w:customStyle="1" w:styleId="1280">
    <w:name w:val="Знак Знак128"/>
    <w:uiPriority w:val="99"/>
    <w:locked/>
    <w:rsid w:val="006B3D19"/>
    <w:rPr>
      <w:rFonts w:ascii="Calibri" w:hAnsi="Calibri"/>
      <w:b/>
      <w:lang w:val="x-none" w:eastAsia="en-US"/>
    </w:rPr>
  </w:style>
  <w:style w:type="character" w:customStyle="1" w:styleId="400">
    <w:name w:val="Знак Знак40"/>
    <w:uiPriority w:val="99"/>
    <w:locked/>
    <w:rsid w:val="006B3D19"/>
    <w:rPr>
      <w:rFonts w:ascii="Tahoma" w:hAnsi="Tahoma"/>
      <w:sz w:val="16"/>
      <w:lang w:val="x-none" w:eastAsia="en-US"/>
    </w:rPr>
  </w:style>
  <w:style w:type="character" w:customStyle="1" w:styleId="177">
    <w:name w:val="Знак Знак177"/>
    <w:uiPriority w:val="99"/>
    <w:locked/>
    <w:rsid w:val="006B3D19"/>
    <w:rPr>
      <w:rFonts w:ascii="Arial" w:eastAsia="Batang" w:hAnsi="Arial"/>
      <w:color w:val="000000"/>
      <w:lang w:val="x-none" w:eastAsia="ko-KR"/>
    </w:rPr>
  </w:style>
  <w:style w:type="character" w:customStyle="1" w:styleId="6a">
    <w:name w:val="Основной текст Знак6"/>
    <w:uiPriority w:val="99"/>
    <w:locked/>
    <w:rsid w:val="006B3D19"/>
    <w:rPr>
      <w:rFonts w:cs="Times New Roman"/>
      <w:sz w:val="28"/>
    </w:rPr>
  </w:style>
  <w:style w:type="character" w:customStyle="1" w:styleId="6b">
    <w:name w:val="Основной текст с отступом Знак6"/>
    <w:aliases w:val="Основной текст 1 Знак4"/>
    <w:uiPriority w:val="99"/>
    <w:locked/>
    <w:rsid w:val="006B3D19"/>
    <w:rPr>
      <w:rFonts w:cs="Times New Roman"/>
      <w:sz w:val="28"/>
    </w:rPr>
  </w:style>
  <w:style w:type="paragraph" w:customStyle="1" w:styleId="4b">
    <w:name w:val="Без интервала4"/>
    <w:uiPriority w:val="99"/>
    <w:rsid w:val="006B3D19"/>
    <w:pPr>
      <w:spacing w:after="0" w:line="240" w:lineRule="auto"/>
    </w:pPr>
    <w:rPr>
      <w:rFonts w:ascii="Calibri" w:eastAsia="Times New Roman" w:hAnsi="Calibri" w:cs="Times New Roman"/>
    </w:rPr>
  </w:style>
  <w:style w:type="paragraph" w:customStyle="1" w:styleId="4c">
    <w:name w:val="Абзац списка4"/>
    <w:basedOn w:val="a0"/>
    <w:uiPriority w:val="99"/>
    <w:rsid w:val="006B3D19"/>
    <w:pPr>
      <w:ind w:left="720"/>
      <w:contextualSpacing/>
    </w:pPr>
  </w:style>
  <w:style w:type="character" w:customStyle="1" w:styleId="NormalWebChar">
    <w:name w:val="Normal (Web) Char"/>
    <w:locked/>
    <w:rsid w:val="006B3D19"/>
    <w:rPr>
      <w:rFonts w:ascii="Arial" w:eastAsia="Batang" w:hAnsi="Arial"/>
      <w:color w:val="000000"/>
      <w:lang w:val="x-none" w:eastAsia="ko-KR"/>
    </w:rPr>
  </w:style>
  <w:style w:type="character" w:customStyle="1" w:styleId="7a">
    <w:name w:val="Основной текст Знак7"/>
    <w:uiPriority w:val="99"/>
    <w:locked/>
    <w:rsid w:val="006B3D19"/>
    <w:rPr>
      <w:rFonts w:cs="Times New Roman"/>
      <w:sz w:val="28"/>
    </w:rPr>
  </w:style>
  <w:style w:type="character" w:customStyle="1" w:styleId="7b">
    <w:name w:val="Основной текст с отступом Знак7"/>
    <w:aliases w:val="Основной текст 1 Знак5"/>
    <w:locked/>
    <w:rsid w:val="006B3D19"/>
    <w:rPr>
      <w:rFonts w:cs="Times New Roman"/>
      <w:sz w:val="28"/>
    </w:rPr>
  </w:style>
  <w:style w:type="character" w:customStyle="1" w:styleId="EndnoteTextChar">
    <w:name w:val="Endnote Text Char"/>
    <w:locked/>
    <w:rsid w:val="006B3D19"/>
    <w:rPr>
      <w:rFonts w:ascii="Calibri" w:hAnsi="Calibri" w:cs="Times New Roman"/>
    </w:rPr>
  </w:style>
  <w:style w:type="character" w:customStyle="1" w:styleId="MessageHeaderChar">
    <w:name w:val="Message Header Char"/>
    <w:locked/>
    <w:rsid w:val="006B3D19"/>
    <w:rPr>
      <w:rFonts w:ascii="Arial" w:hAnsi="Arial" w:cs="Times New Roman"/>
      <w:sz w:val="24"/>
      <w:szCs w:val="24"/>
      <w:shd w:val="pct20" w:color="auto" w:fill="auto"/>
    </w:rPr>
  </w:style>
  <w:style w:type="character" w:customStyle="1" w:styleId="SubtitleChar">
    <w:name w:val="Subtitle Char"/>
    <w:locked/>
    <w:rsid w:val="006B3D19"/>
    <w:rPr>
      <w:rFonts w:ascii="Cambria" w:hAnsi="Cambria" w:cs="Times New Roman"/>
      <w:i/>
      <w:iCs/>
      <w:color w:val="4F81BD"/>
      <w:spacing w:val="15"/>
      <w:sz w:val="24"/>
      <w:szCs w:val="24"/>
    </w:rPr>
  </w:style>
  <w:style w:type="character" w:customStyle="1" w:styleId="BodyText3Char">
    <w:name w:val="Body Text 3 Char"/>
    <w:locked/>
    <w:rsid w:val="006B3D19"/>
    <w:rPr>
      <w:rFonts w:cs="Times New Roman"/>
      <w:sz w:val="16"/>
      <w:szCs w:val="16"/>
    </w:rPr>
  </w:style>
  <w:style w:type="character" w:customStyle="1" w:styleId="2610">
    <w:name w:val="Знак Знак2610"/>
    <w:uiPriority w:val="99"/>
    <w:locked/>
    <w:rsid w:val="006B3D19"/>
    <w:rPr>
      <w:rFonts w:ascii="AG Souvenir" w:hAnsi="AG Souvenir"/>
      <w:b/>
      <w:spacing w:val="38"/>
      <w:sz w:val="28"/>
    </w:rPr>
  </w:style>
  <w:style w:type="character" w:customStyle="1" w:styleId="257">
    <w:name w:val="Знак Знак257"/>
    <w:uiPriority w:val="99"/>
    <w:locked/>
    <w:rsid w:val="006B3D19"/>
    <w:rPr>
      <w:sz w:val="28"/>
    </w:rPr>
  </w:style>
  <w:style w:type="character" w:customStyle="1" w:styleId="178">
    <w:name w:val="Знак Знак178"/>
    <w:uiPriority w:val="99"/>
    <w:locked/>
    <w:rsid w:val="006B3D19"/>
    <w:rPr>
      <w:sz w:val="28"/>
    </w:rPr>
  </w:style>
  <w:style w:type="character" w:customStyle="1" w:styleId="167">
    <w:name w:val="Знак Знак167"/>
    <w:uiPriority w:val="99"/>
    <w:locked/>
    <w:rsid w:val="006B3D19"/>
    <w:rPr>
      <w:sz w:val="28"/>
    </w:rPr>
  </w:style>
  <w:style w:type="character" w:customStyle="1" w:styleId="158">
    <w:name w:val="Знак Знак158"/>
    <w:uiPriority w:val="99"/>
    <w:locked/>
    <w:rsid w:val="006B3D19"/>
  </w:style>
  <w:style w:type="character" w:customStyle="1" w:styleId="147">
    <w:name w:val="Знак Знак147"/>
    <w:uiPriority w:val="99"/>
    <w:locked/>
    <w:rsid w:val="006B3D19"/>
  </w:style>
  <w:style w:type="character" w:customStyle="1" w:styleId="139">
    <w:name w:val="Знак Знак139"/>
    <w:uiPriority w:val="99"/>
    <w:locked/>
    <w:rsid w:val="006B3D19"/>
  </w:style>
  <w:style w:type="character" w:customStyle="1" w:styleId="12100">
    <w:name w:val="Знак Знак1210"/>
    <w:uiPriority w:val="99"/>
    <w:locked/>
    <w:rsid w:val="006B3D19"/>
    <w:rPr>
      <w:rFonts w:ascii="Calibri" w:hAnsi="Calibri"/>
      <w:lang w:val="x-none" w:eastAsia="en-US"/>
    </w:rPr>
  </w:style>
  <w:style w:type="character" w:customStyle="1" w:styleId="11127">
    <w:name w:val="Знак Знак1112"/>
    <w:uiPriority w:val="99"/>
    <w:locked/>
    <w:rsid w:val="006B3D19"/>
    <w:rPr>
      <w:b/>
      <w:sz w:val="24"/>
    </w:rPr>
  </w:style>
  <w:style w:type="character" w:customStyle="1" w:styleId="108">
    <w:name w:val="Знак Знак108"/>
    <w:uiPriority w:val="99"/>
    <w:locked/>
    <w:rsid w:val="006B3D19"/>
  </w:style>
  <w:style w:type="character" w:customStyle="1" w:styleId="9100">
    <w:name w:val="Знак Знак910"/>
    <w:uiPriority w:val="99"/>
    <w:locked/>
    <w:rsid w:val="006B3D19"/>
  </w:style>
  <w:style w:type="character" w:customStyle="1" w:styleId="8100">
    <w:name w:val="Знак Знак810"/>
    <w:uiPriority w:val="99"/>
    <w:locked/>
    <w:rsid w:val="006B3D19"/>
    <w:rPr>
      <w:sz w:val="28"/>
    </w:rPr>
  </w:style>
  <w:style w:type="character" w:customStyle="1" w:styleId="7100">
    <w:name w:val="Знак Знак710"/>
    <w:uiPriority w:val="99"/>
    <w:locked/>
    <w:rsid w:val="006B3D19"/>
    <w:rPr>
      <w:sz w:val="28"/>
    </w:rPr>
  </w:style>
  <w:style w:type="character" w:customStyle="1" w:styleId="6100">
    <w:name w:val="Знак Знак610"/>
    <w:uiPriority w:val="99"/>
    <w:locked/>
    <w:rsid w:val="006B3D19"/>
    <w:rPr>
      <w:sz w:val="24"/>
    </w:rPr>
  </w:style>
  <w:style w:type="character" w:customStyle="1" w:styleId="5100">
    <w:name w:val="Знак Знак510"/>
    <w:uiPriority w:val="99"/>
    <w:locked/>
    <w:rsid w:val="006B3D19"/>
    <w:rPr>
      <w:sz w:val="24"/>
    </w:rPr>
  </w:style>
  <w:style w:type="character" w:customStyle="1" w:styleId="4100">
    <w:name w:val="Знак Знак410"/>
    <w:uiPriority w:val="99"/>
    <w:locked/>
    <w:rsid w:val="006B3D19"/>
    <w:rPr>
      <w:sz w:val="24"/>
    </w:rPr>
  </w:style>
  <w:style w:type="character" w:customStyle="1" w:styleId="3120">
    <w:name w:val="Знак Знак312"/>
    <w:uiPriority w:val="99"/>
    <w:locked/>
    <w:rsid w:val="006B3D19"/>
    <w:rPr>
      <w:rFonts w:ascii="Tahoma" w:hAnsi="Tahoma"/>
      <w:sz w:val="16"/>
      <w:lang w:val="x-none" w:eastAsia="en-US"/>
    </w:rPr>
  </w:style>
  <w:style w:type="character" w:customStyle="1" w:styleId="2170">
    <w:name w:val="Знак Знак217"/>
    <w:uiPriority w:val="99"/>
    <w:locked/>
    <w:rsid w:val="006B3D19"/>
    <w:rPr>
      <w:rFonts w:ascii="Consolas" w:hAnsi="Consolas"/>
      <w:sz w:val="21"/>
      <w:lang w:val="x-none" w:eastAsia="en-US"/>
    </w:rPr>
  </w:style>
  <w:style w:type="character" w:customStyle="1" w:styleId="1300">
    <w:name w:val="Знак Знак130"/>
    <w:uiPriority w:val="99"/>
    <w:locked/>
    <w:rsid w:val="006B3D19"/>
    <w:rPr>
      <w:rFonts w:ascii="Calibri" w:hAnsi="Calibri"/>
      <w:b/>
      <w:lang w:val="x-none" w:eastAsia="en-US"/>
    </w:rPr>
  </w:style>
  <w:style w:type="character" w:customStyle="1" w:styleId="490">
    <w:name w:val="Знак Знак49"/>
    <w:uiPriority w:val="99"/>
    <w:locked/>
    <w:rsid w:val="006B3D19"/>
    <w:rPr>
      <w:rFonts w:ascii="Tahoma" w:hAnsi="Tahoma"/>
      <w:sz w:val="16"/>
      <w:lang w:val="x-none" w:eastAsia="en-US"/>
    </w:rPr>
  </w:style>
  <w:style w:type="paragraph" w:customStyle="1" w:styleId="2ff8">
    <w:name w:val="Рецензия2"/>
    <w:uiPriority w:val="99"/>
    <w:semiHidden/>
    <w:rsid w:val="006B3D19"/>
    <w:pPr>
      <w:spacing w:after="0" w:line="240" w:lineRule="auto"/>
    </w:pPr>
    <w:rPr>
      <w:rFonts w:ascii="Calibri" w:eastAsia="Times New Roman" w:hAnsi="Calibri" w:cs="Times New Roman"/>
    </w:rPr>
  </w:style>
  <w:style w:type="character" w:customStyle="1" w:styleId="2410">
    <w:name w:val="Знак Знак241"/>
    <w:uiPriority w:val="99"/>
    <w:semiHidden/>
    <w:locked/>
    <w:rsid w:val="006B3D19"/>
    <w:rPr>
      <w:rFonts w:ascii="Calibri" w:hAnsi="Calibri" w:cs="Calibri" w:hint="default"/>
      <w:sz w:val="26"/>
      <w:lang w:eastAsia="en-US"/>
    </w:rPr>
  </w:style>
  <w:style w:type="character" w:customStyle="1" w:styleId="2310">
    <w:name w:val="Знак Знак231"/>
    <w:uiPriority w:val="99"/>
    <w:semiHidden/>
    <w:locked/>
    <w:rsid w:val="006B3D19"/>
    <w:rPr>
      <w:rFonts w:ascii="Calibri" w:hAnsi="Calibri" w:cs="Calibri" w:hint="default"/>
      <w:sz w:val="28"/>
      <w:lang w:eastAsia="en-US"/>
    </w:rPr>
  </w:style>
  <w:style w:type="character" w:customStyle="1" w:styleId="2211">
    <w:name w:val="Знак Знак221"/>
    <w:uiPriority w:val="99"/>
    <w:semiHidden/>
    <w:locked/>
    <w:rsid w:val="006B3D19"/>
    <w:rPr>
      <w:rFonts w:ascii="Calibri" w:hAnsi="Calibri" w:cs="Calibri" w:hint="default"/>
      <w:sz w:val="26"/>
      <w:lang w:eastAsia="en-US"/>
    </w:rPr>
  </w:style>
  <w:style w:type="character" w:customStyle="1" w:styleId="211d">
    <w:name w:val="Знак Знак211"/>
    <w:uiPriority w:val="99"/>
    <w:semiHidden/>
    <w:locked/>
    <w:rsid w:val="006B3D19"/>
    <w:rPr>
      <w:rFonts w:ascii="Arial" w:hAnsi="Arial" w:cs="Arial" w:hint="default"/>
      <w:i/>
      <w:iCs w:val="0"/>
      <w:sz w:val="22"/>
      <w:lang w:eastAsia="en-US"/>
    </w:rPr>
  </w:style>
  <w:style w:type="character" w:customStyle="1" w:styleId="202">
    <w:name w:val="Знак Знак20"/>
    <w:uiPriority w:val="99"/>
    <w:semiHidden/>
    <w:locked/>
    <w:rsid w:val="006B3D19"/>
    <w:rPr>
      <w:rFonts w:ascii="Arial" w:hAnsi="Arial" w:cs="Arial" w:hint="default"/>
      <w:i/>
      <w:iCs w:val="0"/>
      <w:sz w:val="22"/>
      <w:lang w:eastAsia="en-US"/>
    </w:rPr>
  </w:style>
  <w:style w:type="character" w:customStyle="1" w:styleId="191">
    <w:name w:val="Знак Знак191"/>
    <w:uiPriority w:val="99"/>
    <w:semiHidden/>
    <w:locked/>
    <w:rsid w:val="006B3D19"/>
    <w:rPr>
      <w:rFonts w:ascii="Arial" w:hAnsi="Arial" w:cs="Arial" w:hint="default"/>
      <w:i/>
      <w:iCs w:val="0"/>
      <w:sz w:val="22"/>
      <w:lang w:eastAsia="en-US"/>
    </w:rPr>
  </w:style>
  <w:style w:type="character" w:customStyle="1" w:styleId="181">
    <w:name w:val="Знак Знак181"/>
    <w:uiPriority w:val="99"/>
    <w:semiHidden/>
    <w:locked/>
    <w:rsid w:val="006B3D19"/>
    <w:rPr>
      <w:rFonts w:ascii="Arial" w:hAnsi="Arial" w:cs="Arial" w:hint="default"/>
      <w:i/>
      <w:iCs w:val="0"/>
      <w:sz w:val="22"/>
      <w:lang w:eastAsia="en-US"/>
    </w:rPr>
  </w:style>
  <w:style w:type="character" w:customStyle="1" w:styleId="431">
    <w:name w:val="Знак Знак43"/>
    <w:uiPriority w:val="99"/>
    <w:semiHidden/>
    <w:rsid w:val="006B3D19"/>
    <w:rPr>
      <w:rFonts w:ascii="Tahoma" w:hAnsi="Tahoma" w:cs="Tahoma" w:hint="default"/>
      <w:sz w:val="16"/>
      <w:lang w:val="ru-RU" w:eastAsia="en-US"/>
    </w:rPr>
  </w:style>
  <w:style w:type="character" w:customStyle="1" w:styleId="242">
    <w:name w:val="Знак Знак242"/>
    <w:uiPriority w:val="99"/>
    <w:semiHidden/>
    <w:locked/>
    <w:rsid w:val="006B3D19"/>
    <w:rPr>
      <w:rFonts w:ascii="Calibri" w:hAnsi="Calibri" w:cs="Calibri" w:hint="default"/>
      <w:sz w:val="26"/>
      <w:lang w:eastAsia="en-US"/>
    </w:rPr>
  </w:style>
  <w:style w:type="character" w:customStyle="1" w:styleId="232">
    <w:name w:val="Знак Знак232"/>
    <w:uiPriority w:val="99"/>
    <w:semiHidden/>
    <w:locked/>
    <w:rsid w:val="006B3D19"/>
    <w:rPr>
      <w:rFonts w:ascii="Calibri" w:hAnsi="Calibri" w:cs="Calibri" w:hint="default"/>
      <w:sz w:val="28"/>
      <w:lang w:eastAsia="en-US"/>
    </w:rPr>
  </w:style>
  <w:style w:type="character" w:customStyle="1" w:styleId="2220">
    <w:name w:val="Знак Знак222"/>
    <w:uiPriority w:val="99"/>
    <w:semiHidden/>
    <w:locked/>
    <w:rsid w:val="006B3D19"/>
    <w:rPr>
      <w:rFonts w:ascii="Calibri" w:hAnsi="Calibri" w:cs="Calibri" w:hint="default"/>
      <w:sz w:val="26"/>
      <w:lang w:eastAsia="en-US"/>
    </w:rPr>
  </w:style>
  <w:style w:type="character" w:customStyle="1" w:styleId="2130">
    <w:name w:val="Знак Знак213"/>
    <w:uiPriority w:val="99"/>
    <w:semiHidden/>
    <w:locked/>
    <w:rsid w:val="006B3D19"/>
    <w:rPr>
      <w:rFonts w:ascii="Arial" w:hAnsi="Arial" w:cs="Arial" w:hint="default"/>
      <w:i/>
      <w:iCs w:val="0"/>
      <w:sz w:val="22"/>
      <w:lang w:eastAsia="en-US"/>
    </w:rPr>
  </w:style>
  <w:style w:type="character" w:customStyle="1" w:styleId="2010">
    <w:name w:val="Знак Знак201"/>
    <w:uiPriority w:val="99"/>
    <w:semiHidden/>
    <w:locked/>
    <w:rsid w:val="006B3D19"/>
    <w:rPr>
      <w:rFonts w:ascii="Arial" w:hAnsi="Arial" w:cs="Arial" w:hint="default"/>
      <w:i/>
      <w:iCs w:val="0"/>
      <w:sz w:val="22"/>
      <w:lang w:eastAsia="en-US"/>
    </w:rPr>
  </w:style>
  <w:style w:type="character" w:customStyle="1" w:styleId="192">
    <w:name w:val="Знак Знак192"/>
    <w:uiPriority w:val="99"/>
    <w:semiHidden/>
    <w:locked/>
    <w:rsid w:val="006B3D19"/>
    <w:rPr>
      <w:rFonts w:ascii="Arial" w:hAnsi="Arial" w:cs="Arial" w:hint="default"/>
      <w:i/>
      <w:iCs w:val="0"/>
      <w:sz w:val="22"/>
      <w:lang w:eastAsia="en-US"/>
    </w:rPr>
  </w:style>
  <w:style w:type="character" w:customStyle="1" w:styleId="182">
    <w:name w:val="Знак Знак182"/>
    <w:uiPriority w:val="99"/>
    <w:semiHidden/>
    <w:locked/>
    <w:rsid w:val="006B3D19"/>
    <w:rPr>
      <w:rFonts w:ascii="Arial" w:hAnsi="Arial" w:cs="Arial" w:hint="default"/>
      <w:i/>
      <w:iCs w:val="0"/>
      <w:sz w:val="22"/>
      <w:lang w:eastAsia="en-US"/>
    </w:rPr>
  </w:style>
  <w:style w:type="character" w:customStyle="1" w:styleId="243">
    <w:name w:val="Знак Знак243"/>
    <w:uiPriority w:val="99"/>
    <w:semiHidden/>
    <w:locked/>
    <w:rsid w:val="006B3D19"/>
    <w:rPr>
      <w:rFonts w:ascii="Calibri" w:hAnsi="Calibri" w:cs="Calibri" w:hint="default"/>
      <w:sz w:val="26"/>
      <w:lang w:eastAsia="en-US"/>
    </w:rPr>
  </w:style>
  <w:style w:type="character" w:customStyle="1" w:styleId="233">
    <w:name w:val="Знак Знак233"/>
    <w:uiPriority w:val="99"/>
    <w:semiHidden/>
    <w:locked/>
    <w:rsid w:val="006B3D19"/>
    <w:rPr>
      <w:rFonts w:ascii="Calibri" w:hAnsi="Calibri" w:cs="Calibri" w:hint="default"/>
      <w:sz w:val="28"/>
      <w:lang w:eastAsia="en-US"/>
    </w:rPr>
  </w:style>
  <w:style w:type="character" w:customStyle="1" w:styleId="2230">
    <w:name w:val="Знак Знак223"/>
    <w:uiPriority w:val="99"/>
    <w:semiHidden/>
    <w:locked/>
    <w:rsid w:val="006B3D19"/>
    <w:rPr>
      <w:rFonts w:ascii="Calibri" w:hAnsi="Calibri" w:cs="Calibri" w:hint="default"/>
      <w:sz w:val="26"/>
      <w:lang w:eastAsia="en-US"/>
    </w:rPr>
  </w:style>
  <w:style w:type="character" w:customStyle="1" w:styleId="2150">
    <w:name w:val="Знак Знак215"/>
    <w:uiPriority w:val="99"/>
    <w:semiHidden/>
    <w:locked/>
    <w:rsid w:val="006B3D19"/>
    <w:rPr>
      <w:rFonts w:ascii="Arial" w:hAnsi="Arial" w:cs="Arial" w:hint="default"/>
      <w:i/>
      <w:iCs w:val="0"/>
      <w:sz w:val="22"/>
      <w:lang w:eastAsia="en-US"/>
    </w:rPr>
  </w:style>
  <w:style w:type="character" w:customStyle="1" w:styleId="2020">
    <w:name w:val="Знак Знак202"/>
    <w:uiPriority w:val="99"/>
    <w:semiHidden/>
    <w:locked/>
    <w:rsid w:val="006B3D19"/>
    <w:rPr>
      <w:rFonts w:ascii="Arial" w:hAnsi="Arial" w:cs="Arial" w:hint="default"/>
      <w:i/>
      <w:iCs w:val="0"/>
      <w:sz w:val="22"/>
      <w:lang w:eastAsia="en-US"/>
    </w:rPr>
  </w:style>
  <w:style w:type="character" w:customStyle="1" w:styleId="193">
    <w:name w:val="Знак Знак193"/>
    <w:uiPriority w:val="99"/>
    <w:semiHidden/>
    <w:locked/>
    <w:rsid w:val="006B3D19"/>
    <w:rPr>
      <w:rFonts w:ascii="Arial" w:hAnsi="Arial" w:cs="Arial" w:hint="default"/>
      <w:i/>
      <w:iCs w:val="0"/>
      <w:sz w:val="22"/>
      <w:lang w:eastAsia="en-US"/>
    </w:rPr>
  </w:style>
  <w:style w:type="character" w:customStyle="1" w:styleId="183">
    <w:name w:val="Знак Знак183"/>
    <w:uiPriority w:val="99"/>
    <w:semiHidden/>
    <w:locked/>
    <w:rsid w:val="006B3D19"/>
    <w:rPr>
      <w:rFonts w:ascii="Arial" w:hAnsi="Arial" w:cs="Arial" w:hint="default"/>
      <w:i/>
      <w:iCs w:val="0"/>
      <w:sz w:val="22"/>
      <w:lang w:eastAsia="en-US"/>
    </w:rPr>
  </w:style>
  <w:style w:type="character" w:customStyle="1" w:styleId="244">
    <w:name w:val="Знак Знак244"/>
    <w:uiPriority w:val="99"/>
    <w:semiHidden/>
    <w:locked/>
    <w:rsid w:val="006B3D19"/>
    <w:rPr>
      <w:rFonts w:ascii="Calibri" w:hAnsi="Calibri" w:cs="Calibri" w:hint="default"/>
      <w:sz w:val="26"/>
      <w:lang w:eastAsia="en-US"/>
    </w:rPr>
  </w:style>
  <w:style w:type="character" w:customStyle="1" w:styleId="234">
    <w:name w:val="Знак Знак234"/>
    <w:uiPriority w:val="99"/>
    <w:semiHidden/>
    <w:locked/>
    <w:rsid w:val="006B3D19"/>
    <w:rPr>
      <w:rFonts w:ascii="Calibri" w:hAnsi="Calibri" w:cs="Calibri" w:hint="default"/>
      <w:sz w:val="28"/>
      <w:lang w:eastAsia="en-US"/>
    </w:rPr>
  </w:style>
  <w:style w:type="character" w:customStyle="1" w:styleId="2240">
    <w:name w:val="Знак Знак224"/>
    <w:uiPriority w:val="99"/>
    <w:semiHidden/>
    <w:locked/>
    <w:rsid w:val="006B3D19"/>
    <w:rPr>
      <w:rFonts w:ascii="Calibri" w:hAnsi="Calibri" w:cs="Calibri" w:hint="default"/>
      <w:sz w:val="26"/>
      <w:lang w:eastAsia="en-US"/>
    </w:rPr>
  </w:style>
  <w:style w:type="character" w:customStyle="1" w:styleId="2190">
    <w:name w:val="Знак Знак219"/>
    <w:uiPriority w:val="99"/>
    <w:semiHidden/>
    <w:locked/>
    <w:rsid w:val="006B3D19"/>
    <w:rPr>
      <w:rFonts w:ascii="Arial" w:hAnsi="Arial" w:cs="Arial" w:hint="default"/>
      <w:i/>
      <w:iCs w:val="0"/>
      <w:sz w:val="22"/>
      <w:lang w:eastAsia="en-US"/>
    </w:rPr>
  </w:style>
  <w:style w:type="character" w:customStyle="1" w:styleId="203">
    <w:name w:val="Знак Знак203"/>
    <w:uiPriority w:val="99"/>
    <w:semiHidden/>
    <w:locked/>
    <w:rsid w:val="006B3D19"/>
    <w:rPr>
      <w:rFonts w:ascii="Arial" w:hAnsi="Arial" w:cs="Arial" w:hint="default"/>
      <w:i/>
      <w:iCs w:val="0"/>
      <w:sz w:val="22"/>
      <w:lang w:eastAsia="en-US"/>
    </w:rPr>
  </w:style>
  <w:style w:type="character" w:customStyle="1" w:styleId="194">
    <w:name w:val="Знак Знак194"/>
    <w:uiPriority w:val="99"/>
    <w:semiHidden/>
    <w:locked/>
    <w:rsid w:val="006B3D19"/>
    <w:rPr>
      <w:rFonts w:ascii="Arial" w:hAnsi="Arial" w:cs="Arial" w:hint="default"/>
      <w:i/>
      <w:iCs w:val="0"/>
      <w:sz w:val="22"/>
      <w:lang w:eastAsia="en-US"/>
    </w:rPr>
  </w:style>
  <w:style w:type="character" w:customStyle="1" w:styleId="184">
    <w:name w:val="Знак Знак184"/>
    <w:uiPriority w:val="99"/>
    <w:semiHidden/>
    <w:locked/>
    <w:rsid w:val="006B3D19"/>
    <w:rPr>
      <w:rFonts w:ascii="Arial" w:hAnsi="Arial" w:cs="Arial" w:hint="default"/>
      <w:i/>
      <w:iCs w:val="0"/>
      <w:sz w:val="22"/>
      <w:lang w:eastAsia="en-US"/>
    </w:rPr>
  </w:style>
  <w:style w:type="character" w:customStyle="1" w:styleId="8a">
    <w:name w:val="Основной текст Знак8"/>
    <w:basedOn w:val="a1"/>
    <w:locked/>
    <w:rsid w:val="006B3D19"/>
    <w:rPr>
      <w:rFonts w:cs="Times New Roman"/>
      <w:sz w:val="28"/>
    </w:rPr>
  </w:style>
  <w:style w:type="character" w:customStyle="1" w:styleId="8b">
    <w:name w:val="Основной текст с отступом Знак8"/>
    <w:aliases w:val="Основной текст 1 Знак6"/>
    <w:basedOn w:val="a1"/>
    <w:locked/>
    <w:rsid w:val="006B3D19"/>
    <w:rPr>
      <w:rFonts w:cs="Times New Roman"/>
      <w:sz w:val="28"/>
    </w:rPr>
  </w:style>
  <w:style w:type="character" w:customStyle="1" w:styleId="291">
    <w:name w:val="Знак Знак291"/>
    <w:locked/>
    <w:rsid w:val="006B3D19"/>
    <w:rPr>
      <w:rFonts w:ascii="AG Souvenir" w:hAnsi="AG Souvenir"/>
      <w:b/>
      <w:spacing w:val="38"/>
      <w:sz w:val="28"/>
    </w:rPr>
  </w:style>
  <w:style w:type="character" w:customStyle="1" w:styleId="281">
    <w:name w:val="Знак Знак281"/>
    <w:locked/>
    <w:rsid w:val="006B3D19"/>
    <w:rPr>
      <w:sz w:val="28"/>
    </w:rPr>
  </w:style>
  <w:style w:type="character" w:customStyle="1" w:styleId="271">
    <w:name w:val="Знак Знак271"/>
    <w:semiHidden/>
    <w:locked/>
    <w:rsid w:val="006B3D19"/>
    <w:rPr>
      <w:rFonts w:ascii="Calibri" w:hAnsi="Calibri"/>
      <w:sz w:val="26"/>
      <w:lang w:val="x-none" w:eastAsia="en-US"/>
    </w:rPr>
  </w:style>
  <w:style w:type="character" w:customStyle="1" w:styleId="2611">
    <w:name w:val="Знак Знак2611"/>
    <w:semiHidden/>
    <w:locked/>
    <w:rsid w:val="006B3D19"/>
    <w:rPr>
      <w:rFonts w:ascii="Calibri" w:hAnsi="Calibri"/>
      <w:sz w:val="28"/>
      <w:lang w:val="x-none" w:eastAsia="en-US"/>
    </w:rPr>
  </w:style>
  <w:style w:type="character" w:customStyle="1" w:styleId="258">
    <w:name w:val="Знак Знак258"/>
    <w:semiHidden/>
    <w:locked/>
    <w:rsid w:val="006B3D19"/>
    <w:rPr>
      <w:rFonts w:ascii="Calibri" w:hAnsi="Calibri"/>
      <w:sz w:val="26"/>
      <w:lang w:val="x-none" w:eastAsia="en-US"/>
    </w:rPr>
  </w:style>
  <w:style w:type="character" w:customStyle="1" w:styleId="179">
    <w:name w:val="Знак Знак179"/>
    <w:locked/>
    <w:rsid w:val="006B3D19"/>
    <w:rPr>
      <w:rFonts w:ascii="Arial" w:eastAsia="Batang" w:hAnsi="Arial"/>
      <w:color w:val="000000"/>
      <w:lang w:val="ru-RU" w:eastAsia="ko-KR"/>
    </w:rPr>
  </w:style>
  <w:style w:type="character" w:customStyle="1" w:styleId="168">
    <w:name w:val="Знак Знак168"/>
    <w:locked/>
    <w:rsid w:val="006B3D19"/>
    <w:rPr>
      <w:rFonts w:ascii="Calibri" w:hAnsi="Calibri"/>
      <w:lang w:val="x-none" w:eastAsia="en-US"/>
    </w:rPr>
  </w:style>
  <w:style w:type="character" w:customStyle="1" w:styleId="159">
    <w:name w:val="Знак Знак159"/>
    <w:locked/>
    <w:rsid w:val="006B3D19"/>
    <w:rPr>
      <w:b/>
      <w:sz w:val="24"/>
    </w:rPr>
  </w:style>
  <w:style w:type="character" w:customStyle="1" w:styleId="148">
    <w:name w:val="Знак Знак148"/>
    <w:locked/>
    <w:rsid w:val="006B3D19"/>
  </w:style>
  <w:style w:type="character" w:customStyle="1" w:styleId="1310">
    <w:name w:val="Знак Знак1310"/>
    <w:locked/>
    <w:rsid w:val="006B3D19"/>
  </w:style>
  <w:style w:type="character" w:customStyle="1" w:styleId="1211">
    <w:name w:val="Знак Знак1211"/>
    <w:locked/>
    <w:rsid w:val="006B3D19"/>
    <w:rPr>
      <w:sz w:val="28"/>
    </w:rPr>
  </w:style>
  <w:style w:type="character" w:customStyle="1" w:styleId="11130">
    <w:name w:val="Знак Знак1113"/>
    <w:locked/>
    <w:rsid w:val="006B3D19"/>
    <w:rPr>
      <w:sz w:val="28"/>
    </w:rPr>
  </w:style>
  <w:style w:type="character" w:customStyle="1" w:styleId="109">
    <w:name w:val="Знак Знак109"/>
    <w:locked/>
    <w:rsid w:val="006B3D19"/>
    <w:rPr>
      <w:sz w:val="24"/>
    </w:rPr>
  </w:style>
  <w:style w:type="character" w:customStyle="1" w:styleId="911">
    <w:name w:val="Знак Знак911"/>
    <w:locked/>
    <w:rsid w:val="006B3D19"/>
    <w:rPr>
      <w:sz w:val="24"/>
    </w:rPr>
  </w:style>
  <w:style w:type="character" w:customStyle="1" w:styleId="811">
    <w:name w:val="Знак Знак811"/>
    <w:locked/>
    <w:rsid w:val="006B3D19"/>
    <w:rPr>
      <w:sz w:val="24"/>
    </w:rPr>
  </w:style>
  <w:style w:type="character" w:customStyle="1" w:styleId="711">
    <w:name w:val="Знак Знак711"/>
    <w:locked/>
    <w:rsid w:val="006B3D19"/>
    <w:rPr>
      <w:rFonts w:ascii="Tahoma" w:hAnsi="Tahoma"/>
      <w:sz w:val="16"/>
      <w:lang w:val="x-none" w:eastAsia="en-US"/>
    </w:rPr>
  </w:style>
  <w:style w:type="character" w:customStyle="1" w:styleId="611">
    <w:name w:val="Знак Знак611"/>
    <w:locked/>
    <w:rsid w:val="006B3D19"/>
    <w:rPr>
      <w:rFonts w:ascii="Consolas" w:hAnsi="Consolas"/>
      <w:sz w:val="21"/>
      <w:lang w:val="x-none" w:eastAsia="en-US"/>
    </w:rPr>
  </w:style>
  <w:style w:type="character" w:customStyle="1" w:styleId="511">
    <w:name w:val="Знак Знак511"/>
    <w:locked/>
    <w:rsid w:val="006B3D19"/>
    <w:rPr>
      <w:rFonts w:ascii="Calibri" w:hAnsi="Calibri"/>
      <w:b/>
      <w:lang w:val="x-none" w:eastAsia="en-US"/>
    </w:rPr>
  </w:style>
  <w:style w:type="character" w:customStyle="1" w:styleId="4119">
    <w:name w:val="Знак Знак411"/>
    <w:locked/>
    <w:rsid w:val="006B3D19"/>
    <w:rPr>
      <w:rFonts w:ascii="Tahoma" w:hAnsi="Tahoma"/>
      <w:sz w:val="16"/>
      <w:lang w:val="x-none" w:eastAsia="en-US"/>
    </w:rPr>
  </w:style>
  <w:style w:type="character" w:customStyle="1" w:styleId="3130">
    <w:name w:val="Знак Знак313"/>
    <w:locked/>
    <w:rsid w:val="006B3D19"/>
    <w:rPr>
      <w:rFonts w:ascii="Calibri" w:hAnsi="Calibri"/>
      <w:lang w:val="ru-RU" w:eastAsia="ru-RU"/>
    </w:rPr>
  </w:style>
  <w:style w:type="character" w:customStyle="1" w:styleId="1400">
    <w:name w:val="Знак Знак140"/>
    <w:locked/>
    <w:rsid w:val="006B3D19"/>
    <w:rPr>
      <w:rFonts w:ascii="Cambria" w:hAnsi="Cambria"/>
      <w:i/>
      <w:color w:val="4F81BD"/>
      <w:spacing w:val="15"/>
      <w:sz w:val="24"/>
      <w:lang w:val="ru-RU" w:eastAsia="ru-RU"/>
    </w:rPr>
  </w:style>
  <w:style w:type="character" w:customStyle="1" w:styleId="500">
    <w:name w:val="Знак Знак50"/>
    <w:locked/>
    <w:rsid w:val="006B3D19"/>
    <w:rPr>
      <w:sz w:val="16"/>
      <w:lang w:val="ru-RU" w:eastAsia="ru-RU"/>
    </w:rPr>
  </w:style>
  <w:style w:type="paragraph" w:customStyle="1" w:styleId="41a">
    <w:name w:val="Без интервала41"/>
    <w:rsid w:val="006B3D19"/>
    <w:pPr>
      <w:spacing w:after="0" w:line="240" w:lineRule="auto"/>
    </w:pPr>
    <w:rPr>
      <w:rFonts w:ascii="Calibri" w:eastAsia="Times New Roman" w:hAnsi="Calibri" w:cs="Times New Roman"/>
    </w:rPr>
  </w:style>
  <w:style w:type="paragraph" w:customStyle="1" w:styleId="41b">
    <w:name w:val="Абзац списка41"/>
    <w:basedOn w:val="a0"/>
    <w:rsid w:val="006B3D19"/>
    <w:pPr>
      <w:ind w:left="720"/>
      <w:contextualSpacing/>
    </w:pPr>
  </w:style>
  <w:style w:type="character" w:customStyle="1" w:styleId="245">
    <w:name w:val="Знак Знак245"/>
    <w:semiHidden/>
    <w:locked/>
    <w:rsid w:val="006B3D19"/>
    <w:rPr>
      <w:rFonts w:ascii="Calibri" w:hAnsi="Calibri"/>
      <w:sz w:val="26"/>
      <w:lang w:val="x-none" w:eastAsia="en-US"/>
    </w:rPr>
  </w:style>
  <w:style w:type="character" w:customStyle="1" w:styleId="235">
    <w:name w:val="Знак Знак235"/>
    <w:semiHidden/>
    <w:locked/>
    <w:rsid w:val="006B3D19"/>
    <w:rPr>
      <w:rFonts w:ascii="Calibri" w:hAnsi="Calibri"/>
      <w:sz w:val="28"/>
      <w:lang w:val="x-none" w:eastAsia="en-US"/>
    </w:rPr>
  </w:style>
  <w:style w:type="character" w:customStyle="1" w:styleId="2250">
    <w:name w:val="Знак Знак225"/>
    <w:semiHidden/>
    <w:locked/>
    <w:rsid w:val="006B3D19"/>
    <w:rPr>
      <w:rFonts w:ascii="Calibri" w:hAnsi="Calibri"/>
      <w:sz w:val="26"/>
      <w:lang w:val="x-none" w:eastAsia="en-US"/>
    </w:rPr>
  </w:style>
  <w:style w:type="character" w:customStyle="1" w:styleId="204">
    <w:name w:val="Знак Знак204"/>
    <w:semiHidden/>
    <w:locked/>
    <w:rsid w:val="006B3D19"/>
    <w:rPr>
      <w:rFonts w:ascii="Arial" w:hAnsi="Arial"/>
      <w:i/>
      <w:sz w:val="22"/>
      <w:lang w:val="x-none" w:eastAsia="en-US"/>
    </w:rPr>
  </w:style>
  <w:style w:type="character" w:customStyle="1" w:styleId="195">
    <w:name w:val="Знак Знак195"/>
    <w:semiHidden/>
    <w:locked/>
    <w:rsid w:val="006B3D19"/>
    <w:rPr>
      <w:rFonts w:ascii="Arial" w:hAnsi="Arial"/>
      <w:i/>
      <w:sz w:val="22"/>
      <w:lang w:val="x-none" w:eastAsia="en-US"/>
    </w:rPr>
  </w:style>
  <w:style w:type="character" w:customStyle="1" w:styleId="185">
    <w:name w:val="Знак Знак185"/>
    <w:semiHidden/>
    <w:locked/>
    <w:rsid w:val="006B3D19"/>
    <w:rPr>
      <w:rFonts w:ascii="Arial" w:hAnsi="Arial"/>
      <w:i/>
      <w:sz w:val="22"/>
      <w:lang w:val="x-none" w:eastAsia="en-US"/>
    </w:rPr>
  </w:style>
  <w:style w:type="character" w:customStyle="1" w:styleId="292">
    <w:name w:val="Знак Знак292"/>
    <w:locked/>
    <w:rsid w:val="006B3D19"/>
    <w:rPr>
      <w:rFonts w:ascii="AG Souvenir" w:hAnsi="AG Souvenir"/>
      <w:b/>
      <w:spacing w:val="38"/>
      <w:sz w:val="28"/>
    </w:rPr>
  </w:style>
  <w:style w:type="character" w:customStyle="1" w:styleId="282">
    <w:name w:val="Знак Знак282"/>
    <w:locked/>
    <w:rsid w:val="006B3D19"/>
    <w:rPr>
      <w:sz w:val="28"/>
    </w:rPr>
  </w:style>
  <w:style w:type="character" w:customStyle="1" w:styleId="272">
    <w:name w:val="Знак Знак272"/>
    <w:semiHidden/>
    <w:locked/>
    <w:rsid w:val="006B3D19"/>
    <w:rPr>
      <w:rFonts w:ascii="Calibri" w:hAnsi="Calibri"/>
      <w:sz w:val="26"/>
      <w:lang w:val="x-none" w:eastAsia="en-US"/>
    </w:rPr>
  </w:style>
  <w:style w:type="character" w:customStyle="1" w:styleId="2612">
    <w:name w:val="Знак Знак2612"/>
    <w:semiHidden/>
    <w:locked/>
    <w:rsid w:val="006B3D19"/>
    <w:rPr>
      <w:rFonts w:ascii="Calibri" w:hAnsi="Calibri"/>
      <w:sz w:val="28"/>
      <w:lang w:val="x-none" w:eastAsia="en-US"/>
    </w:rPr>
  </w:style>
  <w:style w:type="character" w:customStyle="1" w:styleId="259">
    <w:name w:val="Знак Знак259"/>
    <w:semiHidden/>
    <w:locked/>
    <w:rsid w:val="006B3D19"/>
    <w:rPr>
      <w:rFonts w:ascii="Calibri" w:hAnsi="Calibri"/>
      <w:sz w:val="26"/>
      <w:lang w:val="x-none" w:eastAsia="en-US"/>
    </w:rPr>
  </w:style>
  <w:style w:type="character" w:customStyle="1" w:styleId="246">
    <w:name w:val="Знак Знак246"/>
    <w:semiHidden/>
    <w:locked/>
    <w:rsid w:val="006B3D19"/>
    <w:rPr>
      <w:rFonts w:ascii="Arial" w:hAnsi="Arial"/>
      <w:i/>
      <w:sz w:val="22"/>
      <w:lang w:val="x-none" w:eastAsia="en-US"/>
    </w:rPr>
  </w:style>
  <w:style w:type="character" w:customStyle="1" w:styleId="236">
    <w:name w:val="Знак Знак236"/>
    <w:semiHidden/>
    <w:locked/>
    <w:rsid w:val="006B3D19"/>
    <w:rPr>
      <w:rFonts w:ascii="Arial" w:hAnsi="Arial"/>
      <w:i/>
      <w:sz w:val="22"/>
      <w:lang w:val="x-none" w:eastAsia="en-US"/>
    </w:rPr>
  </w:style>
  <w:style w:type="character" w:customStyle="1" w:styleId="2260">
    <w:name w:val="Знак Знак226"/>
    <w:semiHidden/>
    <w:locked/>
    <w:rsid w:val="006B3D19"/>
    <w:rPr>
      <w:rFonts w:ascii="Arial" w:hAnsi="Arial"/>
      <w:i/>
      <w:sz w:val="22"/>
      <w:lang w:val="x-none" w:eastAsia="en-US"/>
    </w:rPr>
  </w:style>
  <w:style w:type="character" w:customStyle="1" w:styleId="21100">
    <w:name w:val="Знак Знак2110"/>
    <w:semiHidden/>
    <w:locked/>
    <w:rsid w:val="006B3D19"/>
    <w:rPr>
      <w:rFonts w:ascii="Arial" w:hAnsi="Arial"/>
      <w:i/>
      <w:sz w:val="22"/>
      <w:lang w:val="x-none" w:eastAsia="en-US"/>
    </w:rPr>
  </w:style>
  <w:style w:type="character" w:customStyle="1" w:styleId="205">
    <w:name w:val="Знак Знак205"/>
    <w:locked/>
    <w:rsid w:val="006B3D19"/>
    <w:rPr>
      <w:sz w:val="28"/>
    </w:rPr>
  </w:style>
  <w:style w:type="character" w:customStyle="1" w:styleId="196">
    <w:name w:val="Знак Знак196"/>
    <w:locked/>
    <w:rsid w:val="006B3D19"/>
  </w:style>
  <w:style w:type="character" w:customStyle="1" w:styleId="186">
    <w:name w:val="Знак Знак186"/>
    <w:locked/>
    <w:rsid w:val="006B3D19"/>
  </w:style>
  <w:style w:type="character" w:customStyle="1" w:styleId="1710">
    <w:name w:val="Знак Знак1710"/>
    <w:locked/>
    <w:rsid w:val="006B3D19"/>
    <w:rPr>
      <w:rFonts w:ascii="Arial" w:eastAsia="Batang" w:hAnsi="Arial"/>
      <w:color w:val="000000"/>
      <w:lang w:val="ru-RU" w:eastAsia="ko-KR"/>
    </w:rPr>
  </w:style>
  <w:style w:type="character" w:customStyle="1" w:styleId="169">
    <w:name w:val="Знак Знак169"/>
    <w:locked/>
    <w:rsid w:val="006B3D19"/>
    <w:rPr>
      <w:rFonts w:ascii="Calibri" w:hAnsi="Calibri"/>
      <w:lang w:val="x-none" w:eastAsia="en-US"/>
    </w:rPr>
  </w:style>
  <w:style w:type="character" w:customStyle="1" w:styleId="1510">
    <w:name w:val="Знак Знак1510"/>
    <w:locked/>
    <w:rsid w:val="006B3D19"/>
    <w:rPr>
      <w:b/>
      <w:sz w:val="24"/>
    </w:rPr>
  </w:style>
  <w:style w:type="character" w:customStyle="1" w:styleId="14100">
    <w:name w:val="Знак Знак1410"/>
    <w:locked/>
    <w:rsid w:val="006B3D19"/>
  </w:style>
  <w:style w:type="character" w:customStyle="1" w:styleId="1311">
    <w:name w:val="Знак Знак1311"/>
    <w:locked/>
    <w:rsid w:val="006B3D19"/>
  </w:style>
  <w:style w:type="character" w:customStyle="1" w:styleId="1212">
    <w:name w:val="Знак Знак1212"/>
    <w:locked/>
    <w:rsid w:val="006B3D19"/>
    <w:rPr>
      <w:sz w:val="28"/>
    </w:rPr>
  </w:style>
  <w:style w:type="character" w:customStyle="1" w:styleId="11140">
    <w:name w:val="Знак Знак1114"/>
    <w:locked/>
    <w:rsid w:val="006B3D19"/>
    <w:rPr>
      <w:sz w:val="28"/>
    </w:rPr>
  </w:style>
  <w:style w:type="character" w:customStyle="1" w:styleId="1010">
    <w:name w:val="Знак Знак1010"/>
    <w:locked/>
    <w:rsid w:val="006B3D19"/>
    <w:rPr>
      <w:sz w:val="24"/>
    </w:rPr>
  </w:style>
  <w:style w:type="character" w:customStyle="1" w:styleId="912">
    <w:name w:val="Знак Знак912"/>
    <w:locked/>
    <w:rsid w:val="006B3D19"/>
    <w:rPr>
      <w:sz w:val="24"/>
    </w:rPr>
  </w:style>
  <w:style w:type="character" w:customStyle="1" w:styleId="812">
    <w:name w:val="Знак Знак812"/>
    <w:locked/>
    <w:rsid w:val="006B3D19"/>
    <w:rPr>
      <w:sz w:val="24"/>
    </w:rPr>
  </w:style>
  <w:style w:type="character" w:customStyle="1" w:styleId="712">
    <w:name w:val="Знак Знак712"/>
    <w:locked/>
    <w:rsid w:val="006B3D19"/>
    <w:rPr>
      <w:rFonts w:ascii="Tahoma" w:hAnsi="Tahoma"/>
      <w:sz w:val="16"/>
      <w:lang w:val="x-none" w:eastAsia="en-US"/>
    </w:rPr>
  </w:style>
  <w:style w:type="character" w:customStyle="1" w:styleId="612">
    <w:name w:val="Знак Знак612"/>
    <w:locked/>
    <w:rsid w:val="006B3D19"/>
    <w:rPr>
      <w:rFonts w:ascii="Consolas" w:hAnsi="Consolas"/>
      <w:sz w:val="21"/>
      <w:lang w:val="x-none" w:eastAsia="en-US"/>
    </w:rPr>
  </w:style>
  <w:style w:type="character" w:customStyle="1" w:styleId="512">
    <w:name w:val="Знак Знак512"/>
    <w:locked/>
    <w:rsid w:val="006B3D19"/>
    <w:rPr>
      <w:rFonts w:ascii="Calibri" w:hAnsi="Calibri"/>
      <w:b/>
      <w:lang w:val="x-none" w:eastAsia="en-US"/>
    </w:rPr>
  </w:style>
  <w:style w:type="character" w:customStyle="1" w:styleId="4125">
    <w:name w:val="Знак Знак412"/>
    <w:locked/>
    <w:rsid w:val="006B3D19"/>
    <w:rPr>
      <w:rFonts w:ascii="Tahoma" w:hAnsi="Tahoma"/>
      <w:sz w:val="16"/>
      <w:lang w:val="x-none" w:eastAsia="en-US"/>
    </w:rPr>
  </w:style>
  <w:style w:type="character" w:customStyle="1" w:styleId="3140">
    <w:name w:val="Знак Знак314"/>
    <w:locked/>
    <w:rsid w:val="006B3D19"/>
    <w:rPr>
      <w:rFonts w:ascii="Calibri" w:hAnsi="Calibri"/>
      <w:lang w:val="ru-RU" w:eastAsia="ru-RU"/>
    </w:rPr>
  </w:style>
  <w:style w:type="character" w:customStyle="1" w:styleId="2200">
    <w:name w:val="Знак Знак220"/>
    <w:locked/>
    <w:rsid w:val="006B3D19"/>
    <w:rPr>
      <w:rFonts w:ascii="Arial" w:hAnsi="Arial"/>
      <w:sz w:val="24"/>
      <w:lang w:val="ru-RU" w:eastAsia="ru-RU"/>
    </w:rPr>
  </w:style>
  <w:style w:type="character" w:customStyle="1" w:styleId="149">
    <w:name w:val="Знак Знак149"/>
    <w:locked/>
    <w:rsid w:val="006B3D19"/>
    <w:rPr>
      <w:rFonts w:ascii="Cambria" w:hAnsi="Cambria"/>
      <w:i/>
      <w:color w:val="4F81BD"/>
      <w:spacing w:val="15"/>
      <w:sz w:val="24"/>
      <w:lang w:val="ru-RU" w:eastAsia="ru-RU"/>
    </w:rPr>
  </w:style>
  <w:style w:type="character" w:customStyle="1" w:styleId="600">
    <w:name w:val="Знак Знак60"/>
    <w:locked/>
    <w:rsid w:val="006B3D19"/>
    <w:rPr>
      <w:sz w:val="16"/>
      <w:lang w:val="ru-RU" w:eastAsia="ru-RU"/>
    </w:rPr>
  </w:style>
  <w:style w:type="character" w:customStyle="1" w:styleId="9a">
    <w:name w:val="Основной текст Знак9"/>
    <w:basedOn w:val="a1"/>
    <w:locked/>
    <w:rsid w:val="006B3D19"/>
    <w:rPr>
      <w:rFonts w:cs="Times New Roman"/>
      <w:sz w:val="28"/>
    </w:rPr>
  </w:style>
  <w:style w:type="character" w:customStyle="1" w:styleId="9b">
    <w:name w:val="Основной текст с отступом Знак9"/>
    <w:aliases w:val="Основной текст 1 Знак7"/>
    <w:basedOn w:val="a1"/>
    <w:locked/>
    <w:rsid w:val="006B3D19"/>
    <w:rPr>
      <w:rFonts w:cs="Times New Roman"/>
      <w:sz w:val="28"/>
    </w:rPr>
  </w:style>
  <w:style w:type="character" w:customStyle="1" w:styleId="293">
    <w:name w:val="Знак Знак293"/>
    <w:locked/>
    <w:rsid w:val="006B3D19"/>
    <w:rPr>
      <w:rFonts w:ascii="AG Souvenir" w:hAnsi="AG Souvenir"/>
      <w:b/>
      <w:spacing w:val="38"/>
      <w:sz w:val="28"/>
    </w:rPr>
  </w:style>
  <w:style w:type="character" w:customStyle="1" w:styleId="283">
    <w:name w:val="Знак Знак283"/>
    <w:locked/>
    <w:rsid w:val="006B3D19"/>
    <w:rPr>
      <w:sz w:val="28"/>
    </w:rPr>
  </w:style>
  <w:style w:type="character" w:customStyle="1" w:styleId="206">
    <w:name w:val="Знак Знак206"/>
    <w:locked/>
    <w:rsid w:val="006B3D19"/>
    <w:rPr>
      <w:sz w:val="28"/>
    </w:rPr>
  </w:style>
  <w:style w:type="character" w:customStyle="1" w:styleId="197">
    <w:name w:val="Знак Знак197"/>
    <w:locked/>
    <w:rsid w:val="006B3D19"/>
  </w:style>
  <w:style w:type="character" w:customStyle="1" w:styleId="187">
    <w:name w:val="Знак Знак187"/>
    <w:locked/>
    <w:rsid w:val="006B3D19"/>
  </w:style>
  <w:style w:type="character" w:customStyle="1" w:styleId="1711">
    <w:name w:val="Знак Знак1711"/>
    <w:locked/>
    <w:rsid w:val="006B3D19"/>
    <w:rPr>
      <w:rFonts w:ascii="Arial" w:eastAsia="Batang" w:hAnsi="Arial"/>
      <w:color w:val="000000"/>
      <w:lang w:val="ru-RU" w:eastAsia="ko-KR"/>
    </w:rPr>
  </w:style>
  <w:style w:type="character" w:customStyle="1" w:styleId="1610">
    <w:name w:val="Знак Знак1610"/>
    <w:locked/>
    <w:rsid w:val="006B3D19"/>
    <w:rPr>
      <w:rFonts w:ascii="Calibri" w:hAnsi="Calibri"/>
      <w:lang w:val="x-none" w:eastAsia="en-US"/>
    </w:rPr>
  </w:style>
  <w:style w:type="character" w:customStyle="1" w:styleId="1511">
    <w:name w:val="Знак Знак1511"/>
    <w:locked/>
    <w:rsid w:val="006B3D19"/>
    <w:rPr>
      <w:b/>
      <w:sz w:val="24"/>
    </w:rPr>
  </w:style>
  <w:style w:type="character" w:customStyle="1" w:styleId="1411">
    <w:name w:val="Знак Знак1411"/>
    <w:locked/>
    <w:rsid w:val="006B3D19"/>
  </w:style>
  <w:style w:type="character" w:customStyle="1" w:styleId="1312">
    <w:name w:val="Знак Знак1312"/>
    <w:locked/>
    <w:rsid w:val="006B3D19"/>
  </w:style>
  <w:style w:type="character" w:customStyle="1" w:styleId="1213">
    <w:name w:val="Знак Знак1213"/>
    <w:locked/>
    <w:rsid w:val="006B3D19"/>
    <w:rPr>
      <w:sz w:val="28"/>
    </w:rPr>
  </w:style>
  <w:style w:type="character" w:customStyle="1" w:styleId="11150">
    <w:name w:val="Знак Знак1115"/>
    <w:locked/>
    <w:rsid w:val="006B3D19"/>
    <w:rPr>
      <w:sz w:val="28"/>
    </w:rPr>
  </w:style>
  <w:style w:type="character" w:customStyle="1" w:styleId="1011">
    <w:name w:val="Знак Знак1011"/>
    <w:locked/>
    <w:rsid w:val="006B3D19"/>
    <w:rPr>
      <w:sz w:val="24"/>
    </w:rPr>
  </w:style>
  <w:style w:type="character" w:customStyle="1" w:styleId="913">
    <w:name w:val="Знак Знак913"/>
    <w:locked/>
    <w:rsid w:val="006B3D19"/>
    <w:rPr>
      <w:sz w:val="24"/>
    </w:rPr>
  </w:style>
  <w:style w:type="character" w:customStyle="1" w:styleId="813">
    <w:name w:val="Знак Знак813"/>
    <w:locked/>
    <w:rsid w:val="006B3D19"/>
    <w:rPr>
      <w:sz w:val="24"/>
    </w:rPr>
  </w:style>
  <w:style w:type="character" w:customStyle="1" w:styleId="713">
    <w:name w:val="Знак Знак713"/>
    <w:locked/>
    <w:rsid w:val="006B3D19"/>
    <w:rPr>
      <w:rFonts w:ascii="Tahoma" w:hAnsi="Tahoma"/>
      <w:sz w:val="16"/>
      <w:lang w:val="x-none" w:eastAsia="en-US"/>
    </w:rPr>
  </w:style>
  <w:style w:type="character" w:customStyle="1" w:styleId="613">
    <w:name w:val="Знак Знак613"/>
    <w:locked/>
    <w:rsid w:val="006B3D19"/>
    <w:rPr>
      <w:rFonts w:ascii="Consolas" w:hAnsi="Consolas"/>
      <w:sz w:val="21"/>
      <w:lang w:val="x-none" w:eastAsia="en-US"/>
    </w:rPr>
  </w:style>
  <w:style w:type="character" w:customStyle="1" w:styleId="513">
    <w:name w:val="Знак Знак513"/>
    <w:locked/>
    <w:rsid w:val="006B3D19"/>
    <w:rPr>
      <w:rFonts w:ascii="Calibri" w:hAnsi="Calibri"/>
      <w:b/>
      <w:lang w:val="x-none" w:eastAsia="en-US"/>
    </w:rPr>
  </w:style>
  <w:style w:type="character" w:customStyle="1" w:styleId="4131">
    <w:name w:val="Знак Знак413"/>
    <w:locked/>
    <w:rsid w:val="006B3D19"/>
    <w:rPr>
      <w:rFonts w:ascii="Tahoma" w:hAnsi="Tahoma"/>
      <w:sz w:val="16"/>
      <w:lang w:val="x-none" w:eastAsia="en-US"/>
    </w:rPr>
  </w:style>
  <w:style w:type="character" w:customStyle="1" w:styleId="3150">
    <w:name w:val="Знак Знак315"/>
    <w:locked/>
    <w:rsid w:val="006B3D19"/>
    <w:rPr>
      <w:rFonts w:ascii="Calibri" w:hAnsi="Calibri"/>
      <w:lang w:val="ru-RU" w:eastAsia="ru-RU"/>
    </w:rPr>
  </w:style>
  <w:style w:type="character" w:customStyle="1" w:styleId="2270">
    <w:name w:val="Знак Знак227"/>
    <w:locked/>
    <w:rsid w:val="006B3D19"/>
    <w:rPr>
      <w:rFonts w:ascii="Arial" w:hAnsi="Arial"/>
      <w:sz w:val="24"/>
      <w:lang w:val="ru-RU" w:eastAsia="ru-RU"/>
    </w:rPr>
  </w:style>
  <w:style w:type="character" w:customStyle="1" w:styleId="1500">
    <w:name w:val="Знак Знак150"/>
    <w:locked/>
    <w:rsid w:val="006B3D19"/>
    <w:rPr>
      <w:rFonts w:ascii="Cambria" w:hAnsi="Cambria"/>
      <w:i/>
      <w:color w:val="4F81BD"/>
      <w:spacing w:val="15"/>
      <w:sz w:val="24"/>
      <w:lang w:val="ru-RU" w:eastAsia="ru-RU"/>
    </w:rPr>
  </w:style>
  <w:style w:type="character" w:customStyle="1" w:styleId="700">
    <w:name w:val="Знак Знак70"/>
    <w:locked/>
    <w:rsid w:val="006B3D19"/>
    <w:rPr>
      <w:sz w:val="16"/>
      <w:lang w:val="ru-RU" w:eastAsia="ru-RU"/>
    </w:rPr>
  </w:style>
  <w:style w:type="character" w:customStyle="1" w:styleId="294">
    <w:name w:val="Знак Знак294"/>
    <w:locked/>
    <w:rsid w:val="006B3D19"/>
    <w:rPr>
      <w:rFonts w:ascii="AG Souvenir" w:hAnsi="AG Souvenir"/>
      <w:b/>
      <w:spacing w:val="38"/>
      <w:sz w:val="28"/>
    </w:rPr>
  </w:style>
  <w:style w:type="character" w:customStyle="1" w:styleId="284">
    <w:name w:val="Знак Знак284"/>
    <w:locked/>
    <w:rsid w:val="006B3D19"/>
    <w:rPr>
      <w:sz w:val="28"/>
    </w:rPr>
  </w:style>
  <w:style w:type="character" w:customStyle="1" w:styleId="273">
    <w:name w:val="Знак Знак273"/>
    <w:semiHidden/>
    <w:locked/>
    <w:rsid w:val="006B3D19"/>
    <w:rPr>
      <w:rFonts w:ascii="Calibri" w:hAnsi="Calibri"/>
      <w:sz w:val="26"/>
      <w:lang w:val="x-none" w:eastAsia="en-US"/>
    </w:rPr>
  </w:style>
  <w:style w:type="character" w:customStyle="1" w:styleId="2613">
    <w:name w:val="Знак Знак2613"/>
    <w:semiHidden/>
    <w:locked/>
    <w:rsid w:val="006B3D19"/>
    <w:rPr>
      <w:rFonts w:ascii="Calibri" w:hAnsi="Calibri"/>
      <w:sz w:val="28"/>
      <w:lang w:val="x-none" w:eastAsia="en-US"/>
    </w:rPr>
  </w:style>
  <w:style w:type="character" w:customStyle="1" w:styleId="25100">
    <w:name w:val="Знак Знак2510"/>
    <w:semiHidden/>
    <w:locked/>
    <w:rsid w:val="006B3D19"/>
    <w:rPr>
      <w:rFonts w:ascii="Calibri" w:hAnsi="Calibri"/>
      <w:sz w:val="26"/>
      <w:lang w:val="x-none" w:eastAsia="en-US"/>
    </w:rPr>
  </w:style>
  <w:style w:type="character" w:customStyle="1" w:styleId="247">
    <w:name w:val="Знак Знак247"/>
    <w:semiHidden/>
    <w:locked/>
    <w:rsid w:val="006B3D19"/>
    <w:rPr>
      <w:rFonts w:ascii="Arial" w:hAnsi="Arial"/>
      <w:i/>
      <w:sz w:val="22"/>
      <w:lang w:val="x-none" w:eastAsia="en-US"/>
    </w:rPr>
  </w:style>
  <w:style w:type="character" w:customStyle="1" w:styleId="237">
    <w:name w:val="Знак Знак237"/>
    <w:semiHidden/>
    <w:locked/>
    <w:rsid w:val="006B3D19"/>
    <w:rPr>
      <w:rFonts w:ascii="Arial" w:hAnsi="Arial"/>
      <w:i/>
      <w:sz w:val="22"/>
      <w:lang w:val="x-none" w:eastAsia="en-US"/>
    </w:rPr>
  </w:style>
  <w:style w:type="character" w:customStyle="1" w:styleId="229">
    <w:name w:val="Знак Знак229"/>
    <w:semiHidden/>
    <w:locked/>
    <w:rsid w:val="006B3D19"/>
    <w:rPr>
      <w:rFonts w:ascii="Arial" w:hAnsi="Arial"/>
      <w:i/>
      <w:sz w:val="22"/>
      <w:lang w:val="x-none" w:eastAsia="en-US"/>
    </w:rPr>
  </w:style>
  <w:style w:type="character" w:customStyle="1" w:styleId="21113">
    <w:name w:val="Знак Знак2111"/>
    <w:semiHidden/>
    <w:locked/>
    <w:rsid w:val="006B3D19"/>
    <w:rPr>
      <w:rFonts w:ascii="Arial" w:hAnsi="Arial"/>
      <w:i/>
      <w:sz w:val="22"/>
      <w:lang w:val="x-none" w:eastAsia="en-US"/>
    </w:rPr>
  </w:style>
  <w:style w:type="character" w:customStyle="1" w:styleId="207">
    <w:name w:val="Знак Знак207"/>
    <w:locked/>
    <w:rsid w:val="006B3D19"/>
    <w:rPr>
      <w:sz w:val="28"/>
    </w:rPr>
  </w:style>
  <w:style w:type="character" w:customStyle="1" w:styleId="198">
    <w:name w:val="Знак Знак198"/>
    <w:locked/>
    <w:rsid w:val="006B3D19"/>
  </w:style>
  <w:style w:type="character" w:customStyle="1" w:styleId="188">
    <w:name w:val="Знак Знак188"/>
    <w:locked/>
    <w:rsid w:val="006B3D19"/>
  </w:style>
  <w:style w:type="character" w:customStyle="1" w:styleId="1712">
    <w:name w:val="Знак Знак1712"/>
    <w:locked/>
    <w:rsid w:val="006B3D19"/>
    <w:rPr>
      <w:rFonts w:ascii="Arial" w:eastAsia="Batang" w:hAnsi="Arial"/>
      <w:color w:val="000000"/>
      <w:lang w:val="ru-RU" w:eastAsia="ko-KR"/>
    </w:rPr>
  </w:style>
  <w:style w:type="character" w:customStyle="1" w:styleId="1611">
    <w:name w:val="Знак Знак1611"/>
    <w:locked/>
    <w:rsid w:val="006B3D19"/>
    <w:rPr>
      <w:rFonts w:ascii="Calibri" w:hAnsi="Calibri"/>
      <w:lang w:val="x-none" w:eastAsia="en-US"/>
    </w:rPr>
  </w:style>
  <w:style w:type="character" w:customStyle="1" w:styleId="1512">
    <w:name w:val="Знак Знак1512"/>
    <w:locked/>
    <w:rsid w:val="006B3D19"/>
    <w:rPr>
      <w:b/>
      <w:sz w:val="24"/>
    </w:rPr>
  </w:style>
  <w:style w:type="character" w:customStyle="1" w:styleId="1412">
    <w:name w:val="Знак Знак1412"/>
    <w:locked/>
    <w:rsid w:val="006B3D19"/>
  </w:style>
  <w:style w:type="character" w:customStyle="1" w:styleId="1313">
    <w:name w:val="Знак Знак1313"/>
    <w:locked/>
    <w:rsid w:val="006B3D19"/>
  </w:style>
  <w:style w:type="character" w:customStyle="1" w:styleId="1214">
    <w:name w:val="Знак Знак1214"/>
    <w:locked/>
    <w:rsid w:val="006B3D19"/>
    <w:rPr>
      <w:sz w:val="28"/>
    </w:rPr>
  </w:style>
  <w:style w:type="character" w:customStyle="1" w:styleId="11160">
    <w:name w:val="Знак Знак1116"/>
    <w:locked/>
    <w:rsid w:val="006B3D19"/>
    <w:rPr>
      <w:sz w:val="28"/>
    </w:rPr>
  </w:style>
  <w:style w:type="character" w:customStyle="1" w:styleId="1012">
    <w:name w:val="Знак Знак1012"/>
    <w:locked/>
    <w:rsid w:val="006B3D19"/>
    <w:rPr>
      <w:sz w:val="24"/>
    </w:rPr>
  </w:style>
  <w:style w:type="character" w:customStyle="1" w:styleId="914">
    <w:name w:val="Знак Знак914"/>
    <w:locked/>
    <w:rsid w:val="006B3D19"/>
    <w:rPr>
      <w:sz w:val="24"/>
    </w:rPr>
  </w:style>
  <w:style w:type="character" w:customStyle="1" w:styleId="814">
    <w:name w:val="Знак Знак814"/>
    <w:locked/>
    <w:rsid w:val="006B3D19"/>
    <w:rPr>
      <w:sz w:val="24"/>
    </w:rPr>
  </w:style>
  <w:style w:type="character" w:customStyle="1" w:styleId="714">
    <w:name w:val="Знак Знак714"/>
    <w:locked/>
    <w:rsid w:val="006B3D19"/>
    <w:rPr>
      <w:rFonts w:ascii="Tahoma" w:hAnsi="Tahoma"/>
      <w:sz w:val="16"/>
      <w:lang w:val="x-none" w:eastAsia="en-US"/>
    </w:rPr>
  </w:style>
  <w:style w:type="character" w:customStyle="1" w:styleId="614">
    <w:name w:val="Знак Знак614"/>
    <w:locked/>
    <w:rsid w:val="006B3D19"/>
    <w:rPr>
      <w:rFonts w:ascii="Consolas" w:hAnsi="Consolas"/>
      <w:sz w:val="21"/>
      <w:lang w:val="x-none" w:eastAsia="en-US"/>
    </w:rPr>
  </w:style>
  <w:style w:type="character" w:customStyle="1" w:styleId="514">
    <w:name w:val="Знак Знак514"/>
    <w:locked/>
    <w:rsid w:val="006B3D19"/>
    <w:rPr>
      <w:rFonts w:ascii="Calibri" w:hAnsi="Calibri"/>
      <w:b/>
      <w:lang w:val="x-none" w:eastAsia="en-US"/>
    </w:rPr>
  </w:style>
  <w:style w:type="character" w:customStyle="1" w:styleId="4140">
    <w:name w:val="Знак Знак414"/>
    <w:locked/>
    <w:rsid w:val="006B3D19"/>
    <w:rPr>
      <w:rFonts w:ascii="Tahoma" w:hAnsi="Tahoma"/>
      <w:sz w:val="16"/>
      <w:lang w:val="x-none" w:eastAsia="en-US"/>
    </w:rPr>
  </w:style>
  <w:style w:type="character" w:customStyle="1" w:styleId="316">
    <w:name w:val="Знак Знак316"/>
    <w:locked/>
    <w:rsid w:val="006B3D19"/>
    <w:rPr>
      <w:rFonts w:ascii="Calibri" w:hAnsi="Calibri"/>
      <w:lang w:val="ru-RU" w:eastAsia="ru-RU"/>
    </w:rPr>
  </w:style>
  <w:style w:type="character" w:customStyle="1" w:styleId="2280">
    <w:name w:val="Знак Знак228"/>
    <w:locked/>
    <w:rsid w:val="006B3D19"/>
    <w:rPr>
      <w:rFonts w:ascii="Arial" w:hAnsi="Arial"/>
      <w:sz w:val="24"/>
      <w:lang w:val="ru-RU" w:eastAsia="ru-RU"/>
    </w:rPr>
  </w:style>
  <w:style w:type="character" w:customStyle="1" w:styleId="1600">
    <w:name w:val="Знак Знак160"/>
    <w:locked/>
    <w:rsid w:val="006B3D19"/>
    <w:rPr>
      <w:rFonts w:ascii="Cambria" w:hAnsi="Cambria"/>
      <w:i/>
      <w:color w:val="4F81BD"/>
      <w:spacing w:val="15"/>
      <w:sz w:val="24"/>
      <w:lang w:val="ru-RU" w:eastAsia="ru-RU"/>
    </w:rPr>
  </w:style>
  <w:style w:type="character" w:customStyle="1" w:styleId="800">
    <w:name w:val="Знак Знак80"/>
    <w:locked/>
    <w:rsid w:val="006B3D19"/>
    <w:rPr>
      <w:sz w:val="16"/>
      <w:lang w:val="ru-RU" w:eastAsia="ru-RU"/>
    </w:rPr>
  </w:style>
  <w:style w:type="character" w:customStyle="1" w:styleId="10a">
    <w:name w:val="Основной текст Знак10"/>
    <w:basedOn w:val="a1"/>
    <w:locked/>
    <w:rsid w:val="006B3D19"/>
    <w:rPr>
      <w:rFonts w:cs="Times New Roman"/>
      <w:sz w:val="28"/>
    </w:rPr>
  </w:style>
  <w:style w:type="character" w:customStyle="1" w:styleId="10b">
    <w:name w:val="Основной текст с отступом Знак10"/>
    <w:aliases w:val="Основной текст 1 Знак8"/>
    <w:basedOn w:val="a1"/>
    <w:locked/>
    <w:rsid w:val="006B3D19"/>
    <w:rPr>
      <w:rFonts w:cs="Times New Roman"/>
      <w:sz w:val="28"/>
    </w:rPr>
  </w:style>
  <w:style w:type="paragraph" w:customStyle="1" w:styleId="5a">
    <w:name w:val="Без интервала5"/>
    <w:rsid w:val="006B3D19"/>
    <w:pPr>
      <w:spacing w:after="0" w:line="240" w:lineRule="auto"/>
    </w:pPr>
    <w:rPr>
      <w:rFonts w:ascii="Calibri" w:eastAsia="Times New Roman" w:hAnsi="Calibri" w:cs="Times New Roman"/>
    </w:rPr>
  </w:style>
  <w:style w:type="paragraph" w:customStyle="1" w:styleId="5b">
    <w:name w:val="Абзац списка5"/>
    <w:basedOn w:val="a0"/>
    <w:rsid w:val="006B3D19"/>
    <w:pPr>
      <w:ind w:left="720"/>
      <w:contextualSpacing/>
    </w:pPr>
  </w:style>
  <w:style w:type="paragraph" w:customStyle="1" w:styleId="3fd">
    <w:name w:val="Рецензия3"/>
    <w:semiHidden/>
    <w:rsid w:val="006B3D19"/>
    <w:pPr>
      <w:spacing w:after="0" w:line="240" w:lineRule="auto"/>
    </w:pPr>
    <w:rPr>
      <w:rFonts w:ascii="Calibri" w:eastAsia="Times New Roman" w:hAnsi="Calibri" w:cs="Times New Roman"/>
    </w:rPr>
  </w:style>
  <w:style w:type="character" w:customStyle="1" w:styleId="295">
    <w:name w:val="Знак Знак295"/>
    <w:locked/>
    <w:rsid w:val="006B3D19"/>
    <w:rPr>
      <w:rFonts w:ascii="AG Souvenir" w:hAnsi="AG Souvenir"/>
      <w:b/>
      <w:spacing w:val="38"/>
      <w:sz w:val="28"/>
    </w:rPr>
  </w:style>
  <w:style w:type="character" w:customStyle="1" w:styleId="285">
    <w:name w:val="Знак Знак285"/>
    <w:locked/>
    <w:rsid w:val="006B3D19"/>
    <w:rPr>
      <w:sz w:val="28"/>
    </w:rPr>
  </w:style>
  <w:style w:type="character" w:customStyle="1" w:styleId="208">
    <w:name w:val="Знак Знак208"/>
    <w:locked/>
    <w:rsid w:val="006B3D19"/>
    <w:rPr>
      <w:sz w:val="28"/>
    </w:rPr>
  </w:style>
  <w:style w:type="character" w:customStyle="1" w:styleId="199">
    <w:name w:val="Знак Знак199"/>
    <w:locked/>
    <w:rsid w:val="006B3D19"/>
  </w:style>
  <w:style w:type="character" w:customStyle="1" w:styleId="189">
    <w:name w:val="Знак Знак189"/>
    <w:locked/>
    <w:rsid w:val="006B3D19"/>
  </w:style>
  <w:style w:type="character" w:customStyle="1" w:styleId="1713">
    <w:name w:val="Знак Знак1713"/>
    <w:locked/>
    <w:rsid w:val="006B3D19"/>
    <w:rPr>
      <w:rFonts w:ascii="Arial" w:eastAsia="Batang" w:hAnsi="Arial"/>
      <w:color w:val="000000"/>
      <w:lang w:val="ru-RU" w:eastAsia="ko-KR"/>
    </w:rPr>
  </w:style>
  <w:style w:type="character" w:customStyle="1" w:styleId="1612">
    <w:name w:val="Знак Знак1612"/>
    <w:locked/>
    <w:rsid w:val="006B3D19"/>
    <w:rPr>
      <w:rFonts w:ascii="Calibri" w:hAnsi="Calibri"/>
      <w:lang w:val="x-none" w:eastAsia="en-US"/>
    </w:rPr>
  </w:style>
  <w:style w:type="character" w:customStyle="1" w:styleId="1513">
    <w:name w:val="Знак Знак1513"/>
    <w:locked/>
    <w:rsid w:val="006B3D19"/>
    <w:rPr>
      <w:b/>
      <w:sz w:val="24"/>
    </w:rPr>
  </w:style>
  <w:style w:type="character" w:customStyle="1" w:styleId="1413">
    <w:name w:val="Знак Знак1413"/>
    <w:locked/>
    <w:rsid w:val="006B3D19"/>
  </w:style>
  <w:style w:type="character" w:customStyle="1" w:styleId="1314">
    <w:name w:val="Знак Знак1314"/>
    <w:locked/>
    <w:rsid w:val="006B3D19"/>
  </w:style>
  <w:style w:type="character" w:customStyle="1" w:styleId="1215">
    <w:name w:val="Знак Знак1215"/>
    <w:locked/>
    <w:rsid w:val="006B3D19"/>
    <w:rPr>
      <w:sz w:val="28"/>
    </w:rPr>
  </w:style>
  <w:style w:type="character" w:customStyle="1" w:styleId="11170">
    <w:name w:val="Знак Знак1117"/>
    <w:locked/>
    <w:rsid w:val="006B3D19"/>
    <w:rPr>
      <w:sz w:val="28"/>
    </w:rPr>
  </w:style>
  <w:style w:type="character" w:customStyle="1" w:styleId="1013">
    <w:name w:val="Знак Знак1013"/>
    <w:locked/>
    <w:rsid w:val="006B3D19"/>
    <w:rPr>
      <w:sz w:val="24"/>
    </w:rPr>
  </w:style>
  <w:style w:type="character" w:customStyle="1" w:styleId="915">
    <w:name w:val="Знак Знак915"/>
    <w:locked/>
    <w:rsid w:val="006B3D19"/>
    <w:rPr>
      <w:sz w:val="24"/>
    </w:rPr>
  </w:style>
  <w:style w:type="character" w:customStyle="1" w:styleId="815">
    <w:name w:val="Знак Знак815"/>
    <w:locked/>
    <w:rsid w:val="006B3D19"/>
    <w:rPr>
      <w:sz w:val="24"/>
    </w:rPr>
  </w:style>
  <w:style w:type="character" w:customStyle="1" w:styleId="715">
    <w:name w:val="Знак Знак715"/>
    <w:locked/>
    <w:rsid w:val="006B3D19"/>
    <w:rPr>
      <w:rFonts w:ascii="Tahoma" w:hAnsi="Tahoma"/>
      <w:sz w:val="16"/>
      <w:lang w:val="x-none" w:eastAsia="en-US"/>
    </w:rPr>
  </w:style>
  <w:style w:type="character" w:customStyle="1" w:styleId="615">
    <w:name w:val="Знак Знак615"/>
    <w:locked/>
    <w:rsid w:val="006B3D19"/>
    <w:rPr>
      <w:rFonts w:ascii="Consolas" w:hAnsi="Consolas"/>
      <w:sz w:val="21"/>
      <w:lang w:val="x-none" w:eastAsia="en-US"/>
    </w:rPr>
  </w:style>
  <w:style w:type="character" w:customStyle="1" w:styleId="515">
    <w:name w:val="Знак Знак515"/>
    <w:locked/>
    <w:rsid w:val="006B3D19"/>
    <w:rPr>
      <w:rFonts w:ascii="Calibri" w:hAnsi="Calibri"/>
      <w:b/>
      <w:lang w:val="x-none" w:eastAsia="en-US"/>
    </w:rPr>
  </w:style>
  <w:style w:type="character" w:customStyle="1" w:styleId="4150">
    <w:name w:val="Знак Знак415"/>
    <w:locked/>
    <w:rsid w:val="006B3D19"/>
    <w:rPr>
      <w:rFonts w:ascii="Tahoma" w:hAnsi="Tahoma"/>
      <w:sz w:val="16"/>
      <w:lang w:val="x-none" w:eastAsia="en-US"/>
    </w:rPr>
  </w:style>
  <w:style w:type="character" w:customStyle="1" w:styleId="317">
    <w:name w:val="Знак Знак317"/>
    <w:locked/>
    <w:rsid w:val="006B3D19"/>
    <w:rPr>
      <w:rFonts w:ascii="Calibri" w:hAnsi="Calibri"/>
      <w:lang w:val="ru-RU" w:eastAsia="ru-RU"/>
    </w:rPr>
  </w:style>
  <w:style w:type="character" w:customStyle="1" w:styleId="2300">
    <w:name w:val="Знак Знак230"/>
    <w:locked/>
    <w:rsid w:val="006B3D19"/>
    <w:rPr>
      <w:rFonts w:ascii="Arial" w:hAnsi="Arial"/>
      <w:sz w:val="24"/>
      <w:lang w:val="ru-RU" w:eastAsia="ru-RU"/>
    </w:rPr>
  </w:style>
  <w:style w:type="character" w:customStyle="1" w:styleId="1700">
    <w:name w:val="Знак Знак170"/>
    <w:locked/>
    <w:rsid w:val="006B3D19"/>
    <w:rPr>
      <w:rFonts w:ascii="Cambria" w:hAnsi="Cambria"/>
      <w:i/>
      <w:color w:val="4F81BD"/>
      <w:spacing w:val="15"/>
      <w:sz w:val="24"/>
      <w:lang w:val="ru-RU" w:eastAsia="ru-RU"/>
    </w:rPr>
  </w:style>
  <w:style w:type="character" w:customStyle="1" w:styleId="900">
    <w:name w:val="Знак Знак90"/>
    <w:locked/>
    <w:rsid w:val="006B3D19"/>
    <w:rPr>
      <w:sz w:val="16"/>
      <w:lang w:val="ru-RU" w:eastAsia="ru-RU"/>
    </w:rPr>
  </w:style>
  <w:style w:type="paragraph" w:customStyle="1" w:styleId="6c">
    <w:name w:val="Без интервала6"/>
    <w:rsid w:val="006B3D19"/>
    <w:pPr>
      <w:spacing w:after="0" w:line="240" w:lineRule="auto"/>
    </w:pPr>
    <w:rPr>
      <w:rFonts w:ascii="Calibri" w:eastAsia="Times New Roman" w:hAnsi="Calibri" w:cs="Times New Roman"/>
    </w:rPr>
  </w:style>
  <w:style w:type="paragraph" w:customStyle="1" w:styleId="4d">
    <w:name w:val="Рецензия4"/>
    <w:semiHidden/>
    <w:rsid w:val="006B3D19"/>
    <w:pPr>
      <w:spacing w:after="0" w:line="240" w:lineRule="auto"/>
    </w:pPr>
    <w:rPr>
      <w:rFonts w:ascii="Calibri" w:eastAsia="Times New Roman" w:hAnsi="Calibri" w:cs="Times New Roman"/>
    </w:rPr>
  </w:style>
  <w:style w:type="paragraph" w:customStyle="1" w:styleId="6d">
    <w:name w:val="Абзац списка6"/>
    <w:basedOn w:val="a0"/>
    <w:rsid w:val="006B3D19"/>
    <w:pPr>
      <w:ind w:left="720"/>
      <w:contextualSpacing/>
    </w:pPr>
  </w:style>
  <w:style w:type="character" w:customStyle="1" w:styleId="12f0">
    <w:name w:val="Основной текст Знак12"/>
    <w:basedOn w:val="a1"/>
    <w:locked/>
    <w:rsid w:val="006B3D19"/>
    <w:rPr>
      <w:rFonts w:cs="Times New Roman"/>
      <w:sz w:val="28"/>
    </w:rPr>
  </w:style>
  <w:style w:type="character" w:customStyle="1" w:styleId="11fe">
    <w:name w:val="Основной текст с отступом Знак11"/>
    <w:aliases w:val="Основной текст 1 Знак9"/>
    <w:basedOn w:val="a1"/>
    <w:locked/>
    <w:rsid w:val="006B3D19"/>
    <w:rPr>
      <w:rFonts w:cs="Times New Roman"/>
      <w:sz w:val="28"/>
    </w:rPr>
  </w:style>
  <w:style w:type="character" w:customStyle="1" w:styleId="274">
    <w:name w:val="Знак Знак274"/>
    <w:semiHidden/>
    <w:locked/>
    <w:rsid w:val="006B3D19"/>
    <w:rPr>
      <w:rFonts w:ascii="Calibri" w:hAnsi="Calibri"/>
      <w:sz w:val="26"/>
      <w:lang w:val="x-none" w:eastAsia="en-US"/>
    </w:rPr>
  </w:style>
  <w:style w:type="character" w:customStyle="1" w:styleId="2614">
    <w:name w:val="Знак Знак2614"/>
    <w:semiHidden/>
    <w:locked/>
    <w:rsid w:val="006B3D19"/>
    <w:rPr>
      <w:rFonts w:ascii="Calibri" w:hAnsi="Calibri"/>
      <w:sz w:val="28"/>
      <w:lang w:val="x-none" w:eastAsia="en-US"/>
    </w:rPr>
  </w:style>
  <w:style w:type="character" w:customStyle="1" w:styleId="2511">
    <w:name w:val="Знак Знак2511"/>
    <w:semiHidden/>
    <w:locked/>
    <w:rsid w:val="006B3D19"/>
    <w:rPr>
      <w:rFonts w:ascii="Calibri" w:hAnsi="Calibri"/>
      <w:sz w:val="26"/>
      <w:lang w:val="x-none" w:eastAsia="en-US"/>
    </w:rPr>
  </w:style>
  <w:style w:type="character" w:customStyle="1" w:styleId="248">
    <w:name w:val="Знак Знак248"/>
    <w:semiHidden/>
    <w:locked/>
    <w:rsid w:val="006B3D19"/>
    <w:rPr>
      <w:rFonts w:ascii="Arial" w:hAnsi="Arial"/>
      <w:i/>
      <w:sz w:val="22"/>
      <w:lang w:val="x-none" w:eastAsia="en-US"/>
    </w:rPr>
  </w:style>
  <w:style w:type="character" w:customStyle="1" w:styleId="238">
    <w:name w:val="Знак Знак238"/>
    <w:semiHidden/>
    <w:locked/>
    <w:rsid w:val="006B3D19"/>
    <w:rPr>
      <w:rFonts w:ascii="Arial" w:hAnsi="Arial"/>
      <w:i/>
      <w:sz w:val="22"/>
      <w:lang w:val="x-none" w:eastAsia="en-US"/>
    </w:rPr>
  </w:style>
  <w:style w:type="character" w:customStyle="1" w:styleId="22100">
    <w:name w:val="Знак Знак2210"/>
    <w:semiHidden/>
    <w:locked/>
    <w:rsid w:val="006B3D19"/>
    <w:rPr>
      <w:rFonts w:ascii="Arial" w:hAnsi="Arial"/>
      <w:i/>
      <w:sz w:val="22"/>
      <w:lang w:val="x-none" w:eastAsia="en-US"/>
    </w:rPr>
  </w:style>
  <w:style w:type="character" w:customStyle="1" w:styleId="21123">
    <w:name w:val="Знак Знак2112"/>
    <w:semiHidden/>
    <w:locked/>
    <w:rsid w:val="006B3D19"/>
    <w:rPr>
      <w:rFonts w:ascii="Arial" w:hAnsi="Arial"/>
      <w:i/>
      <w:sz w:val="22"/>
      <w:lang w:val="x-none" w:eastAsia="en-US"/>
    </w:rPr>
  </w:style>
  <w:style w:type="character" w:customStyle="1" w:styleId="296">
    <w:name w:val="Знак Знак296"/>
    <w:locked/>
    <w:rsid w:val="006B3D19"/>
    <w:rPr>
      <w:rFonts w:ascii="AG Souvenir" w:hAnsi="AG Souvenir"/>
      <w:b/>
      <w:spacing w:val="38"/>
      <w:sz w:val="28"/>
    </w:rPr>
  </w:style>
  <w:style w:type="character" w:customStyle="1" w:styleId="286">
    <w:name w:val="Знак Знак286"/>
    <w:locked/>
    <w:rsid w:val="006B3D19"/>
    <w:rPr>
      <w:sz w:val="28"/>
    </w:rPr>
  </w:style>
  <w:style w:type="character" w:customStyle="1" w:styleId="239">
    <w:name w:val="Знак Знак239"/>
    <w:semiHidden/>
    <w:locked/>
    <w:rsid w:val="006B3D19"/>
    <w:rPr>
      <w:rFonts w:ascii="Arial" w:hAnsi="Arial"/>
      <w:i/>
      <w:sz w:val="22"/>
      <w:lang w:val="x-none" w:eastAsia="en-US"/>
    </w:rPr>
  </w:style>
  <w:style w:type="character" w:customStyle="1" w:styleId="209">
    <w:name w:val="Знак Знак209"/>
    <w:locked/>
    <w:rsid w:val="006B3D19"/>
    <w:rPr>
      <w:sz w:val="28"/>
    </w:rPr>
  </w:style>
  <w:style w:type="character" w:customStyle="1" w:styleId="1910">
    <w:name w:val="Знак Знак1910"/>
    <w:locked/>
    <w:rsid w:val="006B3D19"/>
  </w:style>
  <w:style w:type="character" w:customStyle="1" w:styleId="1810">
    <w:name w:val="Знак Знак1810"/>
    <w:locked/>
    <w:rsid w:val="006B3D19"/>
  </w:style>
  <w:style w:type="character" w:customStyle="1" w:styleId="1714">
    <w:name w:val="Знак Знак1714"/>
    <w:locked/>
    <w:rsid w:val="006B3D19"/>
    <w:rPr>
      <w:rFonts w:ascii="Arial" w:eastAsia="Batang" w:hAnsi="Arial"/>
      <w:color w:val="000000"/>
      <w:lang w:val="ru-RU" w:eastAsia="ko-KR"/>
    </w:rPr>
  </w:style>
  <w:style w:type="character" w:customStyle="1" w:styleId="1613">
    <w:name w:val="Знак Знак1613"/>
    <w:locked/>
    <w:rsid w:val="006B3D19"/>
    <w:rPr>
      <w:rFonts w:ascii="Calibri" w:hAnsi="Calibri"/>
      <w:lang w:val="x-none" w:eastAsia="en-US"/>
    </w:rPr>
  </w:style>
  <w:style w:type="character" w:customStyle="1" w:styleId="1514">
    <w:name w:val="Знак Знак1514"/>
    <w:locked/>
    <w:rsid w:val="006B3D19"/>
    <w:rPr>
      <w:b/>
      <w:sz w:val="24"/>
    </w:rPr>
  </w:style>
  <w:style w:type="character" w:customStyle="1" w:styleId="1414">
    <w:name w:val="Знак Знак1414"/>
    <w:locked/>
    <w:rsid w:val="006B3D19"/>
  </w:style>
  <w:style w:type="character" w:customStyle="1" w:styleId="1315">
    <w:name w:val="Знак Знак1315"/>
    <w:locked/>
    <w:rsid w:val="006B3D19"/>
  </w:style>
  <w:style w:type="character" w:customStyle="1" w:styleId="1216">
    <w:name w:val="Знак Знак1216"/>
    <w:locked/>
    <w:rsid w:val="006B3D19"/>
    <w:rPr>
      <w:sz w:val="28"/>
    </w:rPr>
  </w:style>
  <w:style w:type="character" w:customStyle="1" w:styleId="11180">
    <w:name w:val="Знак Знак1118"/>
    <w:locked/>
    <w:rsid w:val="006B3D19"/>
    <w:rPr>
      <w:sz w:val="28"/>
    </w:rPr>
  </w:style>
  <w:style w:type="character" w:customStyle="1" w:styleId="1014">
    <w:name w:val="Знак Знак1014"/>
    <w:locked/>
    <w:rsid w:val="006B3D19"/>
    <w:rPr>
      <w:sz w:val="24"/>
    </w:rPr>
  </w:style>
  <w:style w:type="character" w:customStyle="1" w:styleId="916">
    <w:name w:val="Знак Знак916"/>
    <w:locked/>
    <w:rsid w:val="006B3D19"/>
    <w:rPr>
      <w:sz w:val="24"/>
    </w:rPr>
  </w:style>
  <w:style w:type="character" w:customStyle="1" w:styleId="816">
    <w:name w:val="Знак Знак816"/>
    <w:locked/>
    <w:rsid w:val="006B3D19"/>
    <w:rPr>
      <w:sz w:val="24"/>
    </w:rPr>
  </w:style>
  <w:style w:type="character" w:customStyle="1" w:styleId="716">
    <w:name w:val="Знак Знак716"/>
    <w:locked/>
    <w:rsid w:val="006B3D19"/>
    <w:rPr>
      <w:rFonts w:ascii="Tahoma" w:hAnsi="Tahoma"/>
      <w:sz w:val="16"/>
      <w:lang w:val="x-none" w:eastAsia="en-US"/>
    </w:rPr>
  </w:style>
  <w:style w:type="character" w:customStyle="1" w:styleId="616">
    <w:name w:val="Знак Знак616"/>
    <w:locked/>
    <w:rsid w:val="006B3D19"/>
    <w:rPr>
      <w:rFonts w:ascii="Consolas" w:hAnsi="Consolas"/>
      <w:sz w:val="21"/>
      <w:lang w:val="x-none" w:eastAsia="en-US"/>
    </w:rPr>
  </w:style>
  <w:style w:type="character" w:customStyle="1" w:styleId="516">
    <w:name w:val="Знак Знак516"/>
    <w:locked/>
    <w:rsid w:val="006B3D19"/>
    <w:rPr>
      <w:rFonts w:ascii="Calibri" w:hAnsi="Calibri"/>
      <w:b/>
      <w:lang w:val="x-none" w:eastAsia="en-US"/>
    </w:rPr>
  </w:style>
  <w:style w:type="character" w:customStyle="1" w:styleId="4160">
    <w:name w:val="Знак Знак416"/>
    <w:locked/>
    <w:rsid w:val="006B3D19"/>
    <w:rPr>
      <w:rFonts w:ascii="Tahoma" w:hAnsi="Tahoma"/>
      <w:sz w:val="16"/>
      <w:lang w:val="x-none" w:eastAsia="en-US"/>
    </w:rPr>
  </w:style>
  <w:style w:type="character" w:customStyle="1" w:styleId="318">
    <w:name w:val="Знак Знак318"/>
    <w:locked/>
    <w:rsid w:val="006B3D19"/>
    <w:rPr>
      <w:rFonts w:ascii="Calibri" w:hAnsi="Calibri"/>
      <w:lang w:val="ru-RU" w:eastAsia="ru-RU"/>
    </w:rPr>
  </w:style>
  <w:style w:type="character" w:customStyle="1" w:styleId="1800">
    <w:name w:val="Знак Знак180"/>
    <w:locked/>
    <w:rsid w:val="006B3D19"/>
    <w:rPr>
      <w:rFonts w:ascii="Cambria" w:hAnsi="Cambria"/>
      <w:i/>
      <w:color w:val="4F81BD"/>
      <w:spacing w:val="15"/>
      <w:sz w:val="24"/>
      <w:lang w:val="ru-RU" w:eastAsia="ru-RU"/>
    </w:rPr>
  </w:style>
  <w:style w:type="character" w:customStyle="1" w:styleId="1000">
    <w:name w:val="Знак Знак100"/>
    <w:locked/>
    <w:rsid w:val="006B3D19"/>
    <w:rPr>
      <w:sz w:val="16"/>
      <w:lang w:val="ru-RU" w:eastAsia="ru-RU"/>
    </w:rPr>
  </w:style>
  <w:style w:type="character" w:customStyle="1" w:styleId="11ff">
    <w:name w:val="Основной текст Знак11"/>
    <w:basedOn w:val="a1"/>
    <w:semiHidden/>
    <w:locked/>
    <w:rsid w:val="006B3D19"/>
    <w:rPr>
      <w:rFonts w:cs="Times New Roman"/>
      <w:sz w:val="28"/>
    </w:rPr>
  </w:style>
  <w:style w:type="character" w:customStyle="1" w:styleId="297">
    <w:name w:val="Знак Знак297"/>
    <w:locked/>
    <w:rsid w:val="006B3D19"/>
    <w:rPr>
      <w:rFonts w:ascii="AG Souvenir" w:hAnsi="AG Souvenir"/>
      <w:b/>
      <w:spacing w:val="38"/>
      <w:sz w:val="28"/>
    </w:rPr>
  </w:style>
  <w:style w:type="character" w:customStyle="1" w:styleId="287">
    <w:name w:val="Знак Знак287"/>
    <w:locked/>
    <w:rsid w:val="006B3D19"/>
    <w:rPr>
      <w:sz w:val="28"/>
    </w:rPr>
  </w:style>
  <w:style w:type="character" w:customStyle="1" w:styleId="20100">
    <w:name w:val="Знак Знак2010"/>
    <w:locked/>
    <w:rsid w:val="006B3D19"/>
    <w:rPr>
      <w:sz w:val="28"/>
    </w:rPr>
  </w:style>
  <w:style w:type="character" w:customStyle="1" w:styleId="1911">
    <w:name w:val="Знак Знак1911"/>
    <w:locked/>
    <w:rsid w:val="006B3D19"/>
  </w:style>
  <w:style w:type="character" w:customStyle="1" w:styleId="1811">
    <w:name w:val="Знак Знак1811"/>
    <w:locked/>
    <w:rsid w:val="006B3D19"/>
  </w:style>
  <w:style w:type="character" w:customStyle="1" w:styleId="1715">
    <w:name w:val="Знак Знак1715"/>
    <w:locked/>
    <w:rsid w:val="006B3D19"/>
    <w:rPr>
      <w:rFonts w:ascii="Arial" w:eastAsia="Batang" w:hAnsi="Arial"/>
      <w:color w:val="000000"/>
      <w:lang w:val="ru-RU" w:eastAsia="ko-KR"/>
    </w:rPr>
  </w:style>
  <w:style w:type="character" w:customStyle="1" w:styleId="1614">
    <w:name w:val="Знак Знак1614"/>
    <w:locked/>
    <w:rsid w:val="006B3D19"/>
    <w:rPr>
      <w:rFonts w:ascii="Calibri" w:hAnsi="Calibri"/>
      <w:lang w:val="x-none" w:eastAsia="en-US"/>
    </w:rPr>
  </w:style>
  <w:style w:type="character" w:customStyle="1" w:styleId="1515">
    <w:name w:val="Знак Знак1515"/>
    <w:locked/>
    <w:rsid w:val="006B3D19"/>
    <w:rPr>
      <w:b/>
      <w:sz w:val="24"/>
    </w:rPr>
  </w:style>
  <w:style w:type="character" w:customStyle="1" w:styleId="1415">
    <w:name w:val="Знак Знак1415"/>
    <w:locked/>
    <w:rsid w:val="006B3D19"/>
  </w:style>
  <w:style w:type="character" w:customStyle="1" w:styleId="1316">
    <w:name w:val="Знак Знак1316"/>
    <w:locked/>
    <w:rsid w:val="006B3D19"/>
  </w:style>
  <w:style w:type="character" w:customStyle="1" w:styleId="1217">
    <w:name w:val="Знак Знак1217"/>
    <w:locked/>
    <w:rsid w:val="006B3D19"/>
    <w:rPr>
      <w:sz w:val="28"/>
    </w:rPr>
  </w:style>
  <w:style w:type="character" w:customStyle="1" w:styleId="11190">
    <w:name w:val="Знак Знак1119"/>
    <w:locked/>
    <w:rsid w:val="006B3D19"/>
    <w:rPr>
      <w:sz w:val="28"/>
    </w:rPr>
  </w:style>
  <w:style w:type="character" w:customStyle="1" w:styleId="1015">
    <w:name w:val="Знак Знак1015"/>
    <w:locked/>
    <w:rsid w:val="006B3D19"/>
    <w:rPr>
      <w:sz w:val="24"/>
    </w:rPr>
  </w:style>
  <w:style w:type="character" w:customStyle="1" w:styleId="917">
    <w:name w:val="Знак Знак917"/>
    <w:locked/>
    <w:rsid w:val="006B3D19"/>
    <w:rPr>
      <w:sz w:val="24"/>
    </w:rPr>
  </w:style>
  <w:style w:type="character" w:customStyle="1" w:styleId="817">
    <w:name w:val="Знак Знак817"/>
    <w:locked/>
    <w:rsid w:val="006B3D19"/>
    <w:rPr>
      <w:sz w:val="24"/>
    </w:rPr>
  </w:style>
  <w:style w:type="character" w:customStyle="1" w:styleId="717">
    <w:name w:val="Знак Знак717"/>
    <w:locked/>
    <w:rsid w:val="006B3D19"/>
    <w:rPr>
      <w:rFonts w:ascii="Tahoma" w:hAnsi="Tahoma"/>
      <w:sz w:val="16"/>
      <w:lang w:val="x-none" w:eastAsia="en-US"/>
    </w:rPr>
  </w:style>
  <w:style w:type="character" w:customStyle="1" w:styleId="617">
    <w:name w:val="Знак Знак617"/>
    <w:locked/>
    <w:rsid w:val="006B3D19"/>
    <w:rPr>
      <w:rFonts w:ascii="Consolas" w:hAnsi="Consolas"/>
      <w:sz w:val="21"/>
      <w:lang w:val="x-none" w:eastAsia="en-US"/>
    </w:rPr>
  </w:style>
  <w:style w:type="character" w:customStyle="1" w:styleId="517">
    <w:name w:val="Знак Знак517"/>
    <w:locked/>
    <w:rsid w:val="006B3D19"/>
    <w:rPr>
      <w:rFonts w:ascii="Calibri" w:hAnsi="Calibri"/>
      <w:b/>
      <w:lang w:val="x-none" w:eastAsia="en-US"/>
    </w:rPr>
  </w:style>
  <w:style w:type="character" w:customStyle="1" w:styleId="4170">
    <w:name w:val="Знак Знак417"/>
    <w:locked/>
    <w:rsid w:val="006B3D19"/>
    <w:rPr>
      <w:rFonts w:ascii="Tahoma" w:hAnsi="Tahoma"/>
      <w:sz w:val="16"/>
      <w:lang w:val="x-none" w:eastAsia="en-US"/>
    </w:rPr>
  </w:style>
  <w:style w:type="character" w:customStyle="1" w:styleId="319">
    <w:name w:val="Знак Знак319"/>
    <w:locked/>
    <w:rsid w:val="006B3D19"/>
    <w:rPr>
      <w:rFonts w:ascii="Calibri" w:hAnsi="Calibri"/>
      <w:lang w:val="ru-RU" w:eastAsia="ru-RU"/>
    </w:rPr>
  </w:style>
  <w:style w:type="character" w:customStyle="1" w:styleId="2400">
    <w:name w:val="Знак Знак240"/>
    <w:locked/>
    <w:rsid w:val="006B3D19"/>
    <w:rPr>
      <w:rFonts w:ascii="Arial" w:hAnsi="Arial"/>
      <w:sz w:val="24"/>
      <w:lang w:val="ru-RU" w:eastAsia="ru-RU"/>
    </w:rPr>
  </w:style>
  <w:style w:type="character" w:customStyle="1" w:styleId="11000">
    <w:name w:val="Знак Знак1100"/>
    <w:locked/>
    <w:rsid w:val="006B3D19"/>
    <w:rPr>
      <w:rFonts w:ascii="Cambria" w:hAnsi="Cambria"/>
      <w:i/>
      <w:color w:val="4F81BD"/>
      <w:spacing w:val="15"/>
      <w:sz w:val="24"/>
      <w:lang w:val="ru-RU" w:eastAsia="ru-RU"/>
    </w:rPr>
  </w:style>
  <w:style w:type="character" w:customStyle="1" w:styleId="1900">
    <w:name w:val="Знак Знак190"/>
    <w:locked/>
    <w:rsid w:val="006B3D19"/>
    <w:rPr>
      <w:sz w:val="16"/>
      <w:lang w:val="ru-RU" w:eastAsia="ru-RU"/>
    </w:rPr>
  </w:style>
  <w:style w:type="character" w:customStyle="1" w:styleId="14a">
    <w:name w:val="Основной текст Знак14"/>
    <w:basedOn w:val="a1"/>
    <w:locked/>
    <w:rsid w:val="006B3D19"/>
    <w:rPr>
      <w:rFonts w:cs="Times New Roman"/>
      <w:sz w:val="28"/>
    </w:rPr>
  </w:style>
  <w:style w:type="character" w:customStyle="1" w:styleId="12f1">
    <w:name w:val="Основной текст с отступом Знак12"/>
    <w:aliases w:val="Основной текст 1 Знак10"/>
    <w:basedOn w:val="a1"/>
    <w:locked/>
    <w:rsid w:val="006B3D19"/>
    <w:rPr>
      <w:rFonts w:cs="Times New Roman"/>
      <w:sz w:val="28"/>
    </w:rPr>
  </w:style>
  <w:style w:type="character" w:customStyle="1" w:styleId="298">
    <w:name w:val="Знак Знак298"/>
    <w:locked/>
    <w:rsid w:val="006B3D19"/>
    <w:rPr>
      <w:rFonts w:ascii="AG Souvenir" w:hAnsi="AG Souvenir"/>
      <w:b/>
      <w:spacing w:val="38"/>
      <w:sz w:val="28"/>
    </w:rPr>
  </w:style>
  <w:style w:type="character" w:customStyle="1" w:styleId="288">
    <w:name w:val="Знак Знак288"/>
    <w:locked/>
    <w:rsid w:val="006B3D19"/>
    <w:rPr>
      <w:sz w:val="28"/>
    </w:rPr>
  </w:style>
  <w:style w:type="character" w:customStyle="1" w:styleId="2011">
    <w:name w:val="Знак Знак2011"/>
    <w:locked/>
    <w:rsid w:val="006B3D19"/>
    <w:rPr>
      <w:sz w:val="28"/>
    </w:rPr>
  </w:style>
  <w:style w:type="character" w:customStyle="1" w:styleId="1912">
    <w:name w:val="Знак Знак1912"/>
    <w:locked/>
    <w:rsid w:val="006B3D19"/>
  </w:style>
  <w:style w:type="character" w:customStyle="1" w:styleId="1812">
    <w:name w:val="Знак Знак1812"/>
    <w:locked/>
    <w:rsid w:val="006B3D19"/>
  </w:style>
  <w:style w:type="character" w:customStyle="1" w:styleId="1716">
    <w:name w:val="Знак Знак1716"/>
    <w:locked/>
    <w:rsid w:val="006B3D19"/>
    <w:rPr>
      <w:rFonts w:ascii="Arial" w:eastAsia="Batang" w:hAnsi="Arial"/>
      <w:color w:val="000000"/>
      <w:lang w:val="ru-RU" w:eastAsia="ko-KR"/>
    </w:rPr>
  </w:style>
  <w:style w:type="character" w:customStyle="1" w:styleId="1615">
    <w:name w:val="Знак Знак1615"/>
    <w:locked/>
    <w:rsid w:val="006B3D19"/>
    <w:rPr>
      <w:rFonts w:ascii="Calibri" w:hAnsi="Calibri"/>
      <w:lang w:val="x-none" w:eastAsia="en-US"/>
    </w:rPr>
  </w:style>
  <w:style w:type="character" w:customStyle="1" w:styleId="1516">
    <w:name w:val="Знак Знак1516"/>
    <w:locked/>
    <w:rsid w:val="006B3D19"/>
    <w:rPr>
      <w:b/>
      <w:sz w:val="24"/>
    </w:rPr>
  </w:style>
  <w:style w:type="character" w:customStyle="1" w:styleId="1416">
    <w:name w:val="Знак Знак1416"/>
    <w:locked/>
    <w:rsid w:val="006B3D19"/>
  </w:style>
  <w:style w:type="character" w:customStyle="1" w:styleId="1317">
    <w:name w:val="Знак Знак1317"/>
    <w:locked/>
    <w:rsid w:val="006B3D19"/>
  </w:style>
  <w:style w:type="character" w:customStyle="1" w:styleId="1218">
    <w:name w:val="Знак Знак1218"/>
    <w:locked/>
    <w:rsid w:val="006B3D19"/>
    <w:rPr>
      <w:sz w:val="28"/>
    </w:rPr>
  </w:style>
  <w:style w:type="character" w:customStyle="1" w:styleId="11200">
    <w:name w:val="Знак Знак1120"/>
    <w:locked/>
    <w:rsid w:val="006B3D19"/>
    <w:rPr>
      <w:sz w:val="28"/>
    </w:rPr>
  </w:style>
  <w:style w:type="character" w:customStyle="1" w:styleId="1016">
    <w:name w:val="Знак Знак1016"/>
    <w:locked/>
    <w:rsid w:val="006B3D19"/>
    <w:rPr>
      <w:sz w:val="24"/>
    </w:rPr>
  </w:style>
  <w:style w:type="character" w:customStyle="1" w:styleId="918">
    <w:name w:val="Знак Знак918"/>
    <w:locked/>
    <w:rsid w:val="006B3D19"/>
    <w:rPr>
      <w:sz w:val="24"/>
    </w:rPr>
  </w:style>
  <w:style w:type="character" w:customStyle="1" w:styleId="818">
    <w:name w:val="Знак Знак818"/>
    <w:locked/>
    <w:rsid w:val="006B3D19"/>
    <w:rPr>
      <w:sz w:val="24"/>
    </w:rPr>
  </w:style>
  <w:style w:type="character" w:customStyle="1" w:styleId="718">
    <w:name w:val="Знак Знак718"/>
    <w:locked/>
    <w:rsid w:val="006B3D19"/>
    <w:rPr>
      <w:rFonts w:ascii="Tahoma" w:hAnsi="Tahoma"/>
      <w:sz w:val="16"/>
      <w:lang w:val="x-none" w:eastAsia="en-US"/>
    </w:rPr>
  </w:style>
  <w:style w:type="character" w:customStyle="1" w:styleId="618">
    <w:name w:val="Знак Знак618"/>
    <w:locked/>
    <w:rsid w:val="006B3D19"/>
    <w:rPr>
      <w:rFonts w:ascii="Consolas" w:hAnsi="Consolas"/>
      <w:sz w:val="21"/>
      <w:lang w:val="x-none" w:eastAsia="en-US"/>
    </w:rPr>
  </w:style>
  <w:style w:type="character" w:customStyle="1" w:styleId="518">
    <w:name w:val="Знак Знак518"/>
    <w:locked/>
    <w:rsid w:val="006B3D19"/>
    <w:rPr>
      <w:rFonts w:ascii="Calibri" w:hAnsi="Calibri"/>
      <w:b/>
      <w:lang w:val="x-none" w:eastAsia="en-US"/>
    </w:rPr>
  </w:style>
  <w:style w:type="character" w:customStyle="1" w:styleId="4180">
    <w:name w:val="Знак Знак418"/>
    <w:locked/>
    <w:rsid w:val="006B3D19"/>
    <w:rPr>
      <w:rFonts w:ascii="Tahoma" w:hAnsi="Tahoma"/>
      <w:sz w:val="16"/>
      <w:lang w:val="x-none" w:eastAsia="en-US"/>
    </w:rPr>
  </w:style>
  <w:style w:type="character" w:customStyle="1" w:styleId="3200">
    <w:name w:val="Знак Знак320"/>
    <w:locked/>
    <w:rsid w:val="006B3D19"/>
    <w:rPr>
      <w:rFonts w:ascii="Calibri" w:hAnsi="Calibri"/>
      <w:lang w:val="ru-RU" w:eastAsia="ru-RU"/>
    </w:rPr>
  </w:style>
  <w:style w:type="character" w:customStyle="1" w:styleId="1101">
    <w:name w:val="Знак Знак1101"/>
    <w:locked/>
    <w:rsid w:val="006B3D19"/>
    <w:rPr>
      <w:rFonts w:ascii="Cambria" w:hAnsi="Cambria"/>
      <w:i/>
      <w:color w:val="4F81BD"/>
      <w:spacing w:val="15"/>
      <w:sz w:val="24"/>
      <w:lang w:val="ru-RU" w:eastAsia="ru-RU"/>
    </w:rPr>
  </w:style>
  <w:style w:type="character" w:customStyle="1" w:styleId="2000">
    <w:name w:val="Знак Знак200"/>
    <w:locked/>
    <w:rsid w:val="006B3D19"/>
    <w:rPr>
      <w:sz w:val="16"/>
      <w:lang w:val="ru-RU" w:eastAsia="ru-RU"/>
    </w:rPr>
  </w:style>
  <w:style w:type="character" w:customStyle="1" w:styleId="299">
    <w:name w:val="Знак Знак299"/>
    <w:locked/>
    <w:rsid w:val="006B3D19"/>
    <w:rPr>
      <w:rFonts w:ascii="AG Souvenir" w:hAnsi="AG Souvenir"/>
      <w:b/>
      <w:spacing w:val="38"/>
      <w:sz w:val="28"/>
    </w:rPr>
  </w:style>
  <w:style w:type="character" w:customStyle="1" w:styleId="289">
    <w:name w:val="Знак Знак289"/>
    <w:locked/>
    <w:rsid w:val="006B3D19"/>
    <w:rPr>
      <w:sz w:val="28"/>
    </w:rPr>
  </w:style>
  <w:style w:type="character" w:customStyle="1" w:styleId="275">
    <w:name w:val="Знак Знак275"/>
    <w:semiHidden/>
    <w:locked/>
    <w:rsid w:val="006B3D19"/>
    <w:rPr>
      <w:rFonts w:ascii="Calibri" w:hAnsi="Calibri"/>
      <w:sz w:val="26"/>
      <w:lang w:val="x-none" w:eastAsia="en-US"/>
    </w:rPr>
  </w:style>
  <w:style w:type="character" w:customStyle="1" w:styleId="2615">
    <w:name w:val="Знак Знак2615"/>
    <w:semiHidden/>
    <w:locked/>
    <w:rsid w:val="006B3D19"/>
    <w:rPr>
      <w:rFonts w:ascii="Calibri" w:hAnsi="Calibri"/>
      <w:sz w:val="28"/>
      <w:lang w:val="x-none" w:eastAsia="en-US"/>
    </w:rPr>
  </w:style>
  <w:style w:type="character" w:customStyle="1" w:styleId="2512">
    <w:name w:val="Знак Знак2512"/>
    <w:semiHidden/>
    <w:locked/>
    <w:rsid w:val="006B3D19"/>
    <w:rPr>
      <w:rFonts w:ascii="Calibri" w:hAnsi="Calibri"/>
      <w:sz w:val="26"/>
      <w:lang w:val="x-none" w:eastAsia="en-US"/>
    </w:rPr>
  </w:style>
  <w:style w:type="character" w:customStyle="1" w:styleId="24100">
    <w:name w:val="Знак Знак2410"/>
    <w:semiHidden/>
    <w:locked/>
    <w:rsid w:val="006B3D19"/>
    <w:rPr>
      <w:rFonts w:ascii="Arial" w:hAnsi="Arial"/>
      <w:i/>
      <w:sz w:val="22"/>
      <w:lang w:val="x-none" w:eastAsia="en-US"/>
    </w:rPr>
  </w:style>
  <w:style w:type="character" w:customStyle="1" w:styleId="23100">
    <w:name w:val="Знак Знак2310"/>
    <w:semiHidden/>
    <w:locked/>
    <w:rsid w:val="006B3D19"/>
    <w:rPr>
      <w:rFonts w:ascii="Arial" w:hAnsi="Arial"/>
      <w:i/>
      <w:sz w:val="22"/>
      <w:lang w:val="x-none" w:eastAsia="en-US"/>
    </w:rPr>
  </w:style>
  <w:style w:type="character" w:customStyle="1" w:styleId="22110">
    <w:name w:val="Знак Знак2211"/>
    <w:semiHidden/>
    <w:locked/>
    <w:rsid w:val="006B3D19"/>
    <w:rPr>
      <w:rFonts w:ascii="Arial" w:hAnsi="Arial"/>
      <w:i/>
      <w:sz w:val="22"/>
      <w:lang w:val="x-none" w:eastAsia="en-US"/>
    </w:rPr>
  </w:style>
  <w:style w:type="character" w:customStyle="1" w:styleId="21130">
    <w:name w:val="Знак Знак2113"/>
    <w:semiHidden/>
    <w:locked/>
    <w:rsid w:val="006B3D19"/>
    <w:rPr>
      <w:rFonts w:ascii="Arial" w:hAnsi="Arial"/>
      <w:i/>
      <w:sz w:val="22"/>
      <w:lang w:val="x-none" w:eastAsia="en-US"/>
    </w:rPr>
  </w:style>
  <w:style w:type="character" w:customStyle="1" w:styleId="2012">
    <w:name w:val="Знак Знак2012"/>
    <w:locked/>
    <w:rsid w:val="006B3D19"/>
    <w:rPr>
      <w:sz w:val="28"/>
    </w:rPr>
  </w:style>
  <w:style w:type="character" w:customStyle="1" w:styleId="1913">
    <w:name w:val="Знак Знак1913"/>
    <w:locked/>
    <w:rsid w:val="006B3D19"/>
  </w:style>
  <w:style w:type="character" w:customStyle="1" w:styleId="1813">
    <w:name w:val="Знак Знак1813"/>
    <w:locked/>
    <w:rsid w:val="006B3D19"/>
  </w:style>
  <w:style w:type="character" w:customStyle="1" w:styleId="1717">
    <w:name w:val="Знак Знак1717"/>
    <w:locked/>
    <w:rsid w:val="006B3D19"/>
    <w:rPr>
      <w:rFonts w:ascii="Arial" w:eastAsia="Batang" w:hAnsi="Arial"/>
      <w:color w:val="000000"/>
      <w:lang w:val="ru-RU" w:eastAsia="ko-KR"/>
    </w:rPr>
  </w:style>
  <w:style w:type="character" w:customStyle="1" w:styleId="1616">
    <w:name w:val="Знак Знак1616"/>
    <w:locked/>
    <w:rsid w:val="006B3D19"/>
    <w:rPr>
      <w:rFonts w:ascii="Calibri" w:hAnsi="Calibri"/>
      <w:lang w:val="x-none" w:eastAsia="en-US"/>
    </w:rPr>
  </w:style>
  <w:style w:type="character" w:customStyle="1" w:styleId="1517">
    <w:name w:val="Знак Знак1517"/>
    <w:locked/>
    <w:rsid w:val="006B3D19"/>
    <w:rPr>
      <w:b/>
      <w:sz w:val="24"/>
    </w:rPr>
  </w:style>
  <w:style w:type="character" w:customStyle="1" w:styleId="1417">
    <w:name w:val="Знак Знак1417"/>
    <w:locked/>
    <w:rsid w:val="006B3D19"/>
  </w:style>
  <w:style w:type="character" w:customStyle="1" w:styleId="1318">
    <w:name w:val="Знак Знак1318"/>
    <w:locked/>
    <w:rsid w:val="006B3D19"/>
  </w:style>
  <w:style w:type="character" w:customStyle="1" w:styleId="1219">
    <w:name w:val="Знак Знак1219"/>
    <w:locked/>
    <w:rsid w:val="006B3D19"/>
    <w:rPr>
      <w:sz w:val="28"/>
    </w:rPr>
  </w:style>
  <w:style w:type="character" w:customStyle="1" w:styleId="11210">
    <w:name w:val="Знак Знак1121"/>
    <w:locked/>
    <w:rsid w:val="006B3D19"/>
    <w:rPr>
      <w:sz w:val="28"/>
    </w:rPr>
  </w:style>
  <w:style w:type="character" w:customStyle="1" w:styleId="1017">
    <w:name w:val="Знак Знак1017"/>
    <w:locked/>
    <w:rsid w:val="006B3D19"/>
    <w:rPr>
      <w:sz w:val="24"/>
    </w:rPr>
  </w:style>
  <w:style w:type="character" w:customStyle="1" w:styleId="919">
    <w:name w:val="Знак Знак919"/>
    <w:locked/>
    <w:rsid w:val="006B3D19"/>
    <w:rPr>
      <w:sz w:val="24"/>
    </w:rPr>
  </w:style>
  <w:style w:type="character" w:customStyle="1" w:styleId="819">
    <w:name w:val="Знак Знак819"/>
    <w:locked/>
    <w:rsid w:val="006B3D19"/>
    <w:rPr>
      <w:sz w:val="24"/>
    </w:rPr>
  </w:style>
  <w:style w:type="character" w:customStyle="1" w:styleId="719">
    <w:name w:val="Знак Знак719"/>
    <w:locked/>
    <w:rsid w:val="006B3D19"/>
    <w:rPr>
      <w:rFonts w:ascii="Tahoma" w:hAnsi="Tahoma"/>
      <w:sz w:val="16"/>
      <w:lang w:val="x-none" w:eastAsia="en-US"/>
    </w:rPr>
  </w:style>
  <w:style w:type="character" w:customStyle="1" w:styleId="619">
    <w:name w:val="Знак Знак619"/>
    <w:locked/>
    <w:rsid w:val="006B3D19"/>
    <w:rPr>
      <w:rFonts w:ascii="Consolas" w:hAnsi="Consolas"/>
      <w:sz w:val="21"/>
      <w:lang w:val="x-none" w:eastAsia="en-US"/>
    </w:rPr>
  </w:style>
  <w:style w:type="character" w:customStyle="1" w:styleId="519">
    <w:name w:val="Знак Знак519"/>
    <w:locked/>
    <w:rsid w:val="006B3D19"/>
    <w:rPr>
      <w:rFonts w:ascii="Calibri" w:hAnsi="Calibri"/>
      <w:b/>
      <w:lang w:val="x-none" w:eastAsia="en-US"/>
    </w:rPr>
  </w:style>
  <w:style w:type="character" w:customStyle="1" w:styleId="4190">
    <w:name w:val="Знак Знак419"/>
    <w:locked/>
    <w:rsid w:val="006B3D19"/>
    <w:rPr>
      <w:rFonts w:ascii="Tahoma" w:hAnsi="Tahoma"/>
      <w:sz w:val="16"/>
      <w:lang w:val="x-none" w:eastAsia="en-US"/>
    </w:rPr>
  </w:style>
  <w:style w:type="character" w:customStyle="1" w:styleId="3210">
    <w:name w:val="Знак Знак321"/>
    <w:locked/>
    <w:rsid w:val="006B3D19"/>
    <w:rPr>
      <w:rFonts w:ascii="Calibri" w:hAnsi="Calibri"/>
      <w:lang w:val="ru-RU" w:eastAsia="ru-RU"/>
    </w:rPr>
  </w:style>
  <w:style w:type="character" w:customStyle="1" w:styleId="2500">
    <w:name w:val="Знак Знак250"/>
    <w:locked/>
    <w:rsid w:val="006B3D19"/>
    <w:rPr>
      <w:rFonts w:ascii="Arial" w:hAnsi="Arial"/>
      <w:sz w:val="24"/>
      <w:lang w:val="ru-RU" w:eastAsia="ru-RU"/>
    </w:rPr>
  </w:style>
  <w:style w:type="character" w:customStyle="1" w:styleId="1102">
    <w:name w:val="Знак Знак1102"/>
    <w:locked/>
    <w:rsid w:val="006B3D19"/>
    <w:rPr>
      <w:rFonts w:ascii="Cambria" w:hAnsi="Cambria"/>
      <w:i/>
      <w:color w:val="4F81BD"/>
      <w:spacing w:val="15"/>
      <w:sz w:val="24"/>
      <w:lang w:val="ru-RU" w:eastAsia="ru-RU"/>
    </w:rPr>
  </w:style>
  <w:style w:type="character" w:customStyle="1" w:styleId="249">
    <w:name w:val="Знак Знак249"/>
    <w:locked/>
    <w:rsid w:val="006B3D19"/>
    <w:rPr>
      <w:sz w:val="16"/>
      <w:lang w:val="ru-RU" w:eastAsia="ru-RU"/>
    </w:rPr>
  </w:style>
  <w:style w:type="character" w:customStyle="1" w:styleId="2910">
    <w:name w:val="Знак Знак2910"/>
    <w:locked/>
    <w:rsid w:val="006B3D19"/>
    <w:rPr>
      <w:rFonts w:ascii="AG Souvenir" w:hAnsi="AG Souvenir"/>
      <w:b/>
      <w:spacing w:val="38"/>
      <w:sz w:val="28"/>
    </w:rPr>
  </w:style>
  <w:style w:type="character" w:customStyle="1" w:styleId="2810">
    <w:name w:val="Знак Знак2810"/>
    <w:locked/>
    <w:rsid w:val="006B3D19"/>
    <w:rPr>
      <w:sz w:val="28"/>
    </w:rPr>
  </w:style>
  <w:style w:type="character" w:customStyle="1" w:styleId="2013">
    <w:name w:val="Знак Знак2013"/>
    <w:locked/>
    <w:rsid w:val="006B3D19"/>
    <w:rPr>
      <w:sz w:val="28"/>
    </w:rPr>
  </w:style>
  <w:style w:type="character" w:customStyle="1" w:styleId="1914">
    <w:name w:val="Знак Знак1914"/>
    <w:locked/>
    <w:rsid w:val="006B3D19"/>
  </w:style>
  <w:style w:type="character" w:customStyle="1" w:styleId="1814">
    <w:name w:val="Знак Знак1814"/>
    <w:locked/>
    <w:rsid w:val="006B3D19"/>
  </w:style>
  <w:style w:type="character" w:customStyle="1" w:styleId="1718">
    <w:name w:val="Знак Знак1718"/>
    <w:locked/>
    <w:rsid w:val="006B3D19"/>
    <w:rPr>
      <w:rFonts w:ascii="Arial" w:eastAsia="Batang" w:hAnsi="Arial"/>
      <w:color w:val="000000"/>
      <w:lang w:val="ru-RU" w:eastAsia="ko-KR"/>
    </w:rPr>
  </w:style>
  <w:style w:type="character" w:customStyle="1" w:styleId="1617">
    <w:name w:val="Знак Знак1617"/>
    <w:locked/>
    <w:rsid w:val="006B3D19"/>
    <w:rPr>
      <w:rFonts w:ascii="Calibri" w:hAnsi="Calibri"/>
      <w:lang w:val="x-none" w:eastAsia="en-US"/>
    </w:rPr>
  </w:style>
  <w:style w:type="character" w:customStyle="1" w:styleId="1518">
    <w:name w:val="Знак Знак1518"/>
    <w:locked/>
    <w:rsid w:val="006B3D19"/>
    <w:rPr>
      <w:b/>
      <w:sz w:val="24"/>
    </w:rPr>
  </w:style>
  <w:style w:type="character" w:customStyle="1" w:styleId="1418">
    <w:name w:val="Знак Знак1418"/>
    <w:locked/>
    <w:rsid w:val="006B3D19"/>
  </w:style>
  <w:style w:type="character" w:customStyle="1" w:styleId="1319">
    <w:name w:val="Знак Знак1319"/>
    <w:locked/>
    <w:rsid w:val="006B3D19"/>
  </w:style>
  <w:style w:type="character" w:customStyle="1" w:styleId="12200">
    <w:name w:val="Знак Знак1220"/>
    <w:locked/>
    <w:rsid w:val="006B3D19"/>
    <w:rPr>
      <w:sz w:val="28"/>
    </w:rPr>
  </w:style>
  <w:style w:type="character" w:customStyle="1" w:styleId="11220">
    <w:name w:val="Знак Знак1122"/>
    <w:locked/>
    <w:rsid w:val="006B3D19"/>
    <w:rPr>
      <w:sz w:val="28"/>
    </w:rPr>
  </w:style>
  <w:style w:type="character" w:customStyle="1" w:styleId="1018">
    <w:name w:val="Знак Знак1018"/>
    <w:locked/>
    <w:rsid w:val="006B3D19"/>
    <w:rPr>
      <w:sz w:val="24"/>
    </w:rPr>
  </w:style>
  <w:style w:type="character" w:customStyle="1" w:styleId="9200">
    <w:name w:val="Знак Знак920"/>
    <w:locked/>
    <w:rsid w:val="006B3D19"/>
    <w:rPr>
      <w:sz w:val="24"/>
    </w:rPr>
  </w:style>
  <w:style w:type="character" w:customStyle="1" w:styleId="8200">
    <w:name w:val="Знак Знак820"/>
    <w:locked/>
    <w:rsid w:val="006B3D19"/>
    <w:rPr>
      <w:sz w:val="24"/>
    </w:rPr>
  </w:style>
  <w:style w:type="character" w:customStyle="1" w:styleId="7200">
    <w:name w:val="Знак Знак720"/>
    <w:locked/>
    <w:rsid w:val="006B3D19"/>
    <w:rPr>
      <w:rFonts w:ascii="Tahoma" w:hAnsi="Tahoma"/>
      <w:sz w:val="16"/>
      <w:lang w:val="x-none" w:eastAsia="en-US"/>
    </w:rPr>
  </w:style>
  <w:style w:type="character" w:customStyle="1" w:styleId="6200">
    <w:name w:val="Знак Знак620"/>
    <w:locked/>
    <w:rsid w:val="006B3D19"/>
    <w:rPr>
      <w:rFonts w:ascii="Consolas" w:hAnsi="Consolas"/>
      <w:sz w:val="21"/>
      <w:lang w:val="x-none" w:eastAsia="en-US"/>
    </w:rPr>
  </w:style>
  <w:style w:type="character" w:customStyle="1" w:styleId="5200">
    <w:name w:val="Знак Знак520"/>
    <w:locked/>
    <w:rsid w:val="006B3D19"/>
    <w:rPr>
      <w:rFonts w:ascii="Calibri" w:hAnsi="Calibri"/>
      <w:b/>
      <w:lang w:val="x-none" w:eastAsia="en-US"/>
    </w:rPr>
  </w:style>
  <w:style w:type="character" w:customStyle="1" w:styleId="4200">
    <w:name w:val="Знак Знак420"/>
    <w:locked/>
    <w:rsid w:val="006B3D19"/>
    <w:rPr>
      <w:rFonts w:ascii="Tahoma" w:hAnsi="Tahoma"/>
      <w:sz w:val="16"/>
      <w:lang w:val="x-none" w:eastAsia="en-US"/>
    </w:rPr>
  </w:style>
  <w:style w:type="character" w:customStyle="1" w:styleId="3220">
    <w:name w:val="Знак Знак322"/>
    <w:locked/>
    <w:rsid w:val="006B3D19"/>
    <w:rPr>
      <w:rFonts w:ascii="Calibri" w:hAnsi="Calibri"/>
      <w:lang w:val="ru-RU" w:eastAsia="ru-RU"/>
    </w:rPr>
  </w:style>
  <w:style w:type="character" w:customStyle="1" w:styleId="2700">
    <w:name w:val="Знак Знак270"/>
    <w:locked/>
    <w:rsid w:val="006B3D19"/>
    <w:rPr>
      <w:rFonts w:ascii="Arial" w:hAnsi="Arial"/>
      <w:sz w:val="24"/>
      <w:lang w:val="ru-RU" w:eastAsia="ru-RU"/>
    </w:rPr>
  </w:style>
  <w:style w:type="character" w:customStyle="1" w:styleId="1103">
    <w:name w:val="Знак Знак1103"/>
    <w:locked/>
    <w:rsid w:val="006B3D19"/>
    <w:rPr>
      <w:rFonts w:ascii="Cambria" w:hAnsi="Cambria"/>
      <w:i/>
      <w:color w:val="4F81BD"/>
      <w:spacing w:val="15"/>
      <w:sz w:val="24"/>
      <w:lang w:val="ru-RU" w:eastAsia="ru-RU"/>
    </w:rPr>
  </w:style>
  <w:style w:type="character" w:customStyle="1" w:styleId="2600">
    <w:name w:val="Знак Знак260"/>
    <w:locked/>
    <w:rsid w:val="006B3D19"/>
    <w:rPr>
      <w:sz w:val="16"/>
      <w:lang w:val="ru-RU" w:eastAsia="ru-RU"/>
    </w:rPr>
  </w:style>
  <w:style w:type="character" w:customStyle="1" w:styleId="13a">
    <w:name w:val="Основной текст Знак13"/>
    <w:basedOn w:val="a1"/>
    <w:semiHidden/>
    <w:locked/>
    <w:rsid w:val="006B3D19"/>
    <w:rPr>
      <w:rFonts w:cs="Times New Roman"/>
      <w:sz w:val="28"/>
    </w:rPr>
  </w:style>
  <w:style w:type="character" w:customStyle="1" w:styleId="2911">
    <w:name w:val="Знак Знак2911"/>
    <w:locked/>
    <w:rsid w:val="006B3D19"/>
    <w:rPr>
      <w:rFonts w:ascii="AG Souvenir" w:hAnsi="AG Souvenir"/>
      <w:b/>
      <w:spacing w:val="38"/>
      <w:sz w:val="28"/>
      <w:lang w:val="ru-RU" w:eastAsia="ru-RU"/>
    </w:rPr>
  </w:style>
  <w:style w:type="character" w:customStyle="1" w:styleId="2811">
    <w:name w:val="Знак Знак2811"/>
    <w:locked/>
    <w:rsid w:val="006B3D19"/>
    <w:rPr>
      <w:sz w:val="28"/>
      <w:lang w:val="ru-RU" w:eastAsia="ru-RU"/>
    </w:rPr>
  </w:style>
  <w:style w:type="character" w:customStyle="1" w:styleId="278">
    <w:name w:val="Знак Знак278"/>
    <w:semiHidden/>
    <w:locked/>
    <w:rsid w:val="006B3D19"/>
    <w:rPr>
      <w:rFonts w:ascii="Calibri" w:hAnsi="Calibri"/>
      <w:sz w:val="26"/>
      <w:lang w:val="ru-RU" w:eastAsia="en-US"/>
    </w:rPr>
  </w:style>
  <w:style w:type="character" w:customStyle="1" w:styleId="2616">
    <w:name w:val="Знак Знак2616"/>
    <w:semiHidden/>
    <w:locked/>
    <w:rsid w:val="006B3D19"/>
    <w:rPr>
      <w:rFonts w:ascii="Calibri" w:hAnsi="Calibri"/>
      <w:sz w:val="28"/>
      <w:lang w:val="ru-RU" w:eastAsia="en-US"/>
    </w:rPr>
  </w:style>
  <w:style w:type="character" w:customStyle="1" w:styleId="2513">
    <w:name w:val="Знак Знак2513"/>
    <w:semiHidden/>
    <w:locked/>
    <w:rsid w:val="006B3D19"/>
    <w:rPr>
      <w:rFonts w:ascii="Calibri" w:hAnsi="Calibri"/>
      <w:sz w:val="26"/>
      <w:lang w:val="ru-RU" w:eastAsia="en-US"/>
    </w:rPr>
  </w:style>
  <w:style w:type="character" w:customStyle="1" w:styleId="2411">
    <w:name w:val="Знак Знак2411"/>
    <w:semiHidden/>
    <w:locked/>
    <w:rsid w:val="006B3D19"/>
    <w:rPr>
      <w:rFonts w:ascii="Arial" w:hAnsi="Arial"/>
      <w:i/>
      <w:sz w:val="22"/>
      <w:lang w:val="ru-RU" w:eastAsia="en-US"/>
    </w:rPr>
  </w:style>
  <w:style w:type="character" w:customStyle="1" w:styleId="2311">
    <w:name w:val="Знак Знак2311"/>
    <w:semiHidden/>
    <w:locked/>
    <w:rsid w:val="006B3D19"/>
    <w:rPr>
      <w:rFonts w:ascii="Arial" w:hAnsi="Arial"/>
      <w:i/>
      <w:sz w:val="22"/>
      <w:lang w:val="ru-RU" w:eastAsia="en-US"/>
    </w:rPr>
  </w:style>
  <w:style w:type="character" w:customStyle="1" w:styleId="2212">
    <w:name w:val="Знак Знак2212"/>
    <w:semiHidden/>
    <w:locked/>
    <w:rsid w:val="006B3D19"/>
    <w:rPr>
      <w:rFonts w:ascii="Arial" w:hAnsi="Arial"/>
      <w:i/>
      <w:sz w:val="22"/>
      <w:lang w:val="ru-RU" w:eastAsia="en-US"/>
    </w:rPr>
  </w:style>
  <w:style w:type="character" w:customStyle="1" w:styleId="21140">
    <w:name w:val="Знак Знак2114"/>
    <w:semiHidden/>
    <w:locked/>
    <w:rsid w:val="006B3D19"/>
    <w:rPr>
      <w:rFonts w:ascii="Arial" w:hAnsi="Arial"/>
      <w:i/>
      <w:sz w:val="22"/>
      <w:lang w:val="ru-RU" w:eastAsia="en-US"/>
    </w:rPr>
  </w:style>
  <w:style w:type="character" w:customStyle="1" w:styleId="2014">
    <w:name w:val="Знак Знак2014"/>
    <w:locked/>
    <w:rsid w:val="006B3D19"/>
    <w:rPr>
      <w:sz w:val="28"/>
      <w:lang w:val="ru-RU" w:eastAsia="ru-RU"/>
    </w:rPr>
  </w:style>
  <w:style w:type="character" w:customStyle="1" w:styleId="1915">
    <w:name w:val="Знак Знак1915"/>
    <w:locked/>
    <w:rsid w:val="006B3D19"/>
    <w:rPr>
      <w:lang w:val="ru-RU" w:eastAsia="ru-RU"/>
    </w:rPr>
  </w:style>
  <w:style w:type="character" w:customStyle="1" w:styleId="1815">
    <w:name w:val="Знак Знак1815"/>
    <w:locked/>
    <w:rsid w:val="006B3D19"/>
    <w:rPr>
      <w:lang w:val="ru-RU" w:eastAsia="ru-RU"/>
    </w:rPr>
  </w:style>
  <w:style w:type="character" w:customStyle="1" w:styleId="1719">
    <w:name w:val="Знак Знак1719"/>
    <w:locked/>
    <w:rsid w:val="006B3D19"/>
    <w:rPr>
      <w:rFonts w:ascii="Arial" w:eastAsia="Batang" w:hAnsi="Arial"/>
      <w:color w:val="000000"/>
      <w:lang w:val="ru-RU" w:eastAsia="ko-KR"/>
    </w:rPr>
  </w:style>
  <w:style w:type="character" w:customStyle="1" w:styleId="1618">
    <w:name w:val="Знак Знак1618"/>
    <w:locked/>
    <w:rsid w:val="006B3D19"/>
    <w:rPr>
      <w:rFonts w:ascii="Calibri" w:hAnsi="Calibri"/>
      <w:lang w:val="ru-RU" w:eastAsia="en-US"/>
    </w:rPr>
  </w:style>
  <w:style w:type="character" w:customStyle="1" w:styleId="1519">
    <w:name w:val="Знак Знак1519"/>
    <w:locked/>
    <w:rsid w:val="006B3D19"/>
    <w:rPr>
      <w:b/>
      <w:sz w:val="24"/>
      <w:lang w:val="ru-RU" w:eastAsia="ru-RU"/>
    </w:rPr>
  </w:style>
  <w:style w:type="character" w:customStyle="1" w:styleId="1419">
    <w:name w:val="Знак Знак1419"/>
    <w:locked/>
    <w:rsid w:val="006B3D19"/>
    <w:rPr>
      <w:lang w:val="ru-RU" w:eastAsia="ru-RU"/>
    </w:rPr>
  </w:style>
  <w:style w:type="character" w:customStyle="1" w:styleId="13200">
    <w:name w:val="Знак Знак1320"/>
    <w:locked/>
    <w:rsid w:val="006B3D19"/>
    <w:rPr>
      <w:lang w:val="ru-RU" w:eastAsia="ru-RU"/>
    </w:rPr>
  </w:style>
  <w:style w:type="character" w:customStyle="1" w:styleId="1221">
    <w:name w:val="Знак Знак1221"/>
    <w:locked/>
    <w:rsid w:val="006B3D19"/>
    <w:rPr>
      <w:sz w:val="28"/>
      <w:lang w:val="ru-RU" w:eastAsia="ru-RU"/>
    </w:rPr>
  </w:style>
  <w:style w:type="character" w:customStyle="1" w:styleId="11230">
    <w:name w:val="Знак Знак1123"/>
    <w:locked/>
    <w:rsid w:val="006B3D19"/>
    <w:rPr>
      <w:sz w:val="28"/>
      <w:lang w:val="ru-RU" w:eastAsia="ru-RU"/>
    </w:rPr>
  </w:style>
  <w:style w:type="character" w:customStyle="1" w:styleId="1019">
    <w:name w:val="Знак Знак1019"/>
    <w:locked/>
    <w:rsid w:val="006B3D19"/>
    <w:rPr>
      <w:sz w:val="24"/>
      <w:lang w:val="ru-RU" w:eastAsia="ru-RU"/>
    </w:rPr>
  </w:style>
  <w:style w:type="character" w:customStyle="1" w:styleId="921">
    <w:name w:val="Знак Знак921"/>
    <w:locked/>
    <w:rsid w:val="006B3D19"/>
    <w:rPr>
      <w:sz w:val="24"/>
      <w:lang w:val="ru-RU" w:eastAsia="ru-RU"/>
    </w:rPr>
  </w:style>
  <w:style w:type="character" w:customStyle="1" w:styleId="821">
    <w:name w:val="Знак Знак821"/>
    <w:locked/>
    <w:rsid w:val="006B3D19"/>
    <w:rPr>
      <w:sz w:val="24"/>
      <w:lang w:val="ru-RU" w:eastAsia="ru-RU"/>
    </w:rPr>
  </w:style>
  <w:style w:type="character" w:customStyle="1" w:styleId="721">
    <w:name w:val="Знак Знак721"/>
    <w:locked/>
    <w:rsid w:val="006B3D19"/>
    <w:rPr>
      <w:rFonts w:ascii="Tahoma" w:hAnsi="Tahoma"/>
      <w:sz w:val="16"/>
      <w:lang w:val="ru-RU" w:eastAsia="en-US"/>
    </w:rPr>
  </w:style>
  <w:style w:type="character" w:customStyle="1" w:styleId="621">
    <w:name w:val="Знак Знак621"/>
    <w:locked/>
    <w:rsid w:val="006B3D19"/>
    <w:rPr>
      <w:rFonts w:ascii="Consolas" w:hAnsi="Consolas"/>
      <w:sz w:val="21"/>
      <w:lang w:val="ru-RU" w:eastAsia="en-US"/>
    </w:rPr>
  </w:style>
  <w:style w:type="character" w:customStyle="1" w:styleId="521">
    <w:name w:val="Знак Знак521"/>
    <w:locked/>
    <w:rsid w:val="006B3D19"/>
    <w:rPr>
      <w:rFonts w:ascii="Calibri" w:hAnsi="Calibri"/>
      <w:b/>
      <w:lang w:val="ru-RU" w:eastAsia="en-US"/>
    </w:rPr>
  </w:style>
  <w:style w:type="character" w:customStyle="1" w:styleId="4210">
    <w:name w:val="Знак Знак421"/>
    <w:locked/>
    <w:rsid w:val="006B3D19"/>
    <w:rPr>
      <w:rFonts w:ascii="Tahoma" w:hAnsi="Tahoma"/>
      <w:sz w:val="16"/>
      <w:lang w:val="ru-RU" w:eastAsia="en-US"/>
    </w:rPr>
  </w:style>
  <w:style w:type="character" w:customStyle="1" w:styleId="3230">
    <w:name w:val="Знак Знак323"/>
    <w:locked/>
    <w:rsid w:val="006B3D19"/>
    <w:rPr>
      <w:rFonts w:ascii="Calibri" w:hAnsi="Calibri"/>
      <w:lang w:val="ru-RU" w:eastAsia="ru-RU"/>
    </w:rPr>
  </w:style>
  <w:style w:type="character" w:customStyle="1" w:styleId="277">
    <w:name w:val="Знак Знак277"/>
    <w:locked/>
    <w:rsid w:val="006B3D19"/>
    <w:rPr>
      <w:rFonts w:ascii="Arial" w:hAnsi="Arial"/>
      <w:sz w:val="24"/>
      <w:lang w:val="ru-RU" w:eastAsia="ru-RU"/>
    </w:rPr>
  </w:style>
  <w:style w:type="character" w:customStyle="1" w:styleId="1104">
    <w:name w:val="Знак Знак1104"/>
    <w:locked/>
    <w:rsid w:val="006B3D19"/>
    <w:rPr>
      <w:rFonts w:ascii="Cambria" w:hAnsi="Cambria"/>
      <w:i/>
      <w:color w:val="4F81BD"/>
      <w:spacing w:val="15"/>
      <w:sz w:val="24"/>
      <w:lang w:val="ru-RU" w:eastAsia="ru-RU"/>
    </w:rPr>
  </w:style>
  <w:style w:type="character" w:customStyle="1" w:styleId="276">
    <w:name w:val="Знак Знак276"/>
    <w:locked/>
    <w:rsid w:val="006B3D19"/>
    <w:rPr>
      <w:sz w:val="16"/>
      <w:lang w:val="ru-RU" w:eastAsia="ru-RU"/>
    </w:rPr>
  </w:style>
  <w:style w:type="character" w:customStyle="1" w:styleId="2912">
    <w:name w:val="Знак Знак2912"/>
    <w:locked/>
    <w:rsid w:val="006B3D19"/>
    <w:rPr>
      <w:rFonts w:ascii="AG Souvenir" w:hAnsi="AG Souvenir"/>
      <w:b/>
      <w:spacing w:val="38"/>
      <w:sz w:val="28"/>
    </w:rPr>
  </w:style>
  <w:style w:type="character" w:customStyle="1" w:styleId="2812">
    <w:name w:val="Знак Знак2812"/>
    <w:locked/>
    <w:rsid w:val="006B3D19"/>
    <w:rPr>
      <w:sz w:val="28"/>
    </w:rPr>
  </w:style>
  <w:style w:type="character" w:customStyle="1" w:styleId="2015">
    <w:name w:val="Знак Знак2015"/>
    <w:locked/>
    <w:rsid w:val="006B3D19"/>
    <w:rPr>
      <w:sz w:val="28"/>
    </w:rPr>
  </w:style>
  <w:style w:type="character" w:customStyle="1" w:styleId="1916">
    <w:name w:val="Знак Знак1916"/>
    <w:locked/>
    <w:rsid w:val="006B3D19"/>
  </w:style>
  <w:style w:type="character" w:customStyle="1" w:styleId="1816">
    <w:name w:val="Знак Знак1816"/>
    <w:locked/>
    <w:rsid w:val="006B3D19"/>
  </w:style>
  <w:style w:type="character" w:customStyle="1" w:styleId="1720">
    <w:name w:val="Знак Знак1720"/>
    <w:locked/>
    <w:rsid w:val="006B3D19"/>
    <w:rPr>
      <w:rFonts w:ascii="Arial" w:eastAsia="Batang" w:hAnsi="Arial"/>
      <w:color w:val="000000"/>
      <w:lang w:val="ru-RU" w:eastAsia="ko-KR"/>
    </w:rPr>
  </w:style>
  <w:style w:type="character" w:customStyle="1" w:styleId="1619">
    <w:name w:val="Знак Знак1619"/>
    <w:locked/>
    <w:rsid w:val="006B3D19"/>
    <w:rPr>
      <w:rFonts w:ascii="Calibri" w:hAnsi="Calibri"/>
      <w:lang w:val="x-none" w:eastAsia="en-US"/>
    </w:rPr>
  </w:style>
  <w:style w:type="character" w:customStyle="1" w:styleId="1520">
    <w:name w:val="Знак Знак1520"/>
    <w:locked/>
    <w:rsid w:val="006B3D19"/>
    <w:rPr>
      <w:b/>
      <w:sz w:val="24"/>
    </w:rPr>
  </w:style>
  <w:style w:type="character" w:customStyle="1" w:styleId="14200">
    <w:name w:val="Знак Знак1420"/>
    <w:locked/>
    <w:rsid w:val="006B3D19"/>
  </w:style>
  <w:style w:type="character" w:customStyle="1" w:styleId="1321">
    <w:name w:val="Знак Знак1321"/>
    <w:locked/>
    <w:rsid w:val="006B3D19"/>
  </w:style>
  <w:style w:type="character" w:customStyle="1" w:styleId="1222">
    <w:name w:val="Знак Знак1222"/>
    <w:locked/>
    <w:rsid w:val="006B3D19"/>
    <w:rPr>
      <w:sz w:val="28"/>
    </w:rPr>
  </w:style>
  <w:style w:type="character" w:customStyle="1" w:styleId="11240">
    <w:name w:val="Знак Знак1124"/>
    <w:locked/>
    <w:rsid w:val="006B3D19"/>
    <w:rPr>
      <w:sz w:val="28"/>
    </w:rPr>
  </w:style>
  <w:style w:type="character" w:customStyle="1" w:styleId="1020">
    <w:name w:val="Знак Знак1020"/>
    <w:locked/>
    <w:rsid w:val="006B3D19"/>
    <w:rPr>
      <w:sz w:val="24"/>
    </w:rPr>
  </w:style>
  <w:style w:type="character" w:customStyle="1" w:styleId="922">
    <w:name w:val="Знак Знак922"/>
    <w:locked/>
    <w:rsid w:val="006B3D19"/>
    <w:rPr>
      <w:sz w:val="24"/>
    </w:rPr>
  </w:style>
  <w:style w:type="character" w:customStyle="1" w:styleId="822">
    <w:name w:val="Знак Знак822"/>
    <w:locked/>
    <w:rsid w:val="006B3D19"/>
    <w:rPr>
      <w:sz w:val="24"/>
    </w:rPr>
  </w:style>
  <w:style w:type="character" w:customStyle="1" w:styleId="722">
    <w:name w:val="Знак Знак722"/>
    <w:locked/>
    <w:rsid w:val="006B3D19"/>
    <w:rPr>
      <w:rFonts w:ascii="Tahoma" w:hAnsi="Tahoma"/>
      <w:sz w:val="16"/>
      <w:lang w:val="x-none" w:eastAsia="en-US"/>
    </w:rPr>
  </w:style>
  <w:style w:type="character" w:customStyle="1" w:styleId="622">
    <w:name w:val="Знак Знак622"/>
    <w:locked/>
    <w:rsid w:val="006B3D19"/>
    <w:rPr>
      <w:rFonts w:ascii="Consolas" w:hAnsi="Consolas"/>
      <w:sz w:val="21"/>
      <w:lang w:val="x-none" w:eastAsia="en-US"/>
    </w:rPr>
  </w:style>
  <w:style w:type="character" w:customStyle="1" w:styleId="522">
    <w:name w:val="Знак Знак522"/>
    <w:locked/>
    <w:rsid w:val="006B3D19"/>
    <w:rPr>
      <w:rFonts w:ascii="Calibri" w:hAnsi="Calibri"/>
      <w:b/>
      <w:lang w:val="x-none" w:eastAsia="en-US"/>
    </w:rPr>
  </w:style>
  <w:style w:type="character" w:customStyle="1" w:styleId="4220">
    <w:name w:val="Знак Знак422"/>
    <w:locked/>
    <w:rsid w:val="006B3D19"/>
    <w:rPr>
      <w:rFonts w:ascii="Tahoma" w:hAnsi="Tahoma"/>
      <w:sz w:val="16"/>
      <w:lang w:val="x-none" w:eastAsia="en-US"/>
    </w:rPr>
  </w:style>
  <w:style w:type="character" w:customStyle="1" w:styleId="3240">
    <w:name w:val="Знак Знак324"/>
    <w:locked/>
    <w:rsid w:val="006B3D19"/>
    <w:rPr>
      <w:rFonts w:ascii="Calibri" w:hAnsi="Calibri"/>
      <w:lang w:val="ru-RU" w:eastAsia="ru-RU"/>
    </w:rPr>
  </w:style>
  <w:style w:type="character" w:customStyle="1" w:styleId="2800">
    <w:name w:val="Знак Знак280"/>
    <w:locked/>
    <w:rsid w:val="006B3D19"/>
    <w:rPr>
      <w:rFonts w:ascii="Arial" w:hAnsi="Arial"/>
      <w:sz w:val="24"/>
      <w:lang w:val="ru-RU" w:eastAsia="ru-RU"/>
    </w:rPr>
  </w:style>
  <w:style w:type="character" w:customStyle="1" w:styleId="1105">
    <w:name w:val="Знак Знак1105"/>
    <w:locked/>
    <w:rsid w:val="006B3D19"/>
    <w:rPr>
      <w:rFonts w:ascii="Cambria" w:hAnsi="Cambria"/>
      <w:i/>
      <w:color w:val="4F81BD"/>
      <w:spacing w:val="15"/>
      <w:sz w:val="24"/>
      <w:lang w:val="ru-RU" w:eastAsia="ru-RU"/>
    </w:rPr>
  </w:style>
  <w:style w:type="character" w:customStyle="1" w:styleId="279">
    <w:name w:val="Знак Знак279"/>
    <w:locked/>
    <w:rsid w:val="006B3D19"/>
    <w:rPr>
      <w:sz w:val="16"/>
      <w:lang w:val="ru-RU" w:eastAsia="ru-RU"/>
    </w:rPr>
  </w:style>
  <w:style w:type="character" w:customStyle="1" w:styleId="15a">
    <w:name w:val="Основной текст Знак15"/>
    <w:basedOn w:val="a1"/>
    <w:locked/>
    <w:rsid w:val="006B3D19"/>
    <w:rPr>
      <w:rFonts w:cs="Times New Roman"/>
      <w:sz w:val="28"/>
    </w:rPr>
  </w:style>
  <w:style w:type="character" w:customStyle="1" w:styleId="13b">
    <w:name w:val="Основной текст с отступом Знак13"/>
    <w:aliases w:val="Основной текст 1 Знак11"/>
    <w:basedOn w:val="a1"/>
    <w:locked/>
    <w:rsid w:val="006B3D19"/>
    <w:rPr>
      <w:rFonts w:cs="Times New Roman"/>
      <w:sz w:val="28"/>
    </w:rPr>
  </w:style>
  <w:style w:type="character" w:customStyle="1" w:styleId="CommentTextChar1">
    <w:name w:val="Comment Text Char1"/>
    <w:basedOn w:val="a1"/>
    <w:locked/>
    <w:rsid w:val="006B3D19"/>
    <w:rPr>
      <w:rFonts w:ascii="Calibri" w:hAnsi="Calibri" w:cs="Times New Roman"/>
      <w:lang w:val="x-none" w:eastAsia="en-US"/>
    </w:rPr>
  </w:style>
  <w:style w:type="character" w:customStyle="1" w:styleId="EndnoteTextChar1">
    <w:name w:val="Endnote Text Char1"/>
    <w:basedOn w:val="a1"/>
    <w:locked/>
    <w:rsid w:val="006B3D19"/>
    <w:rPr>
      <w:rFonts w:ascii="Calibri" w:hAnsi="Calibri" w:cs="Times New Roman"/>
    </w:rPr>
  </w:style>
  <w:style w:type="character" w:customStyle="1" w:styleId="MessageHeaderChar1">
    <w:name w:val="Message Header Char1"/>
    <w:basedOn w:val="a1"/>
    <w:locked/>
    <w:rsid w:val="006B3D19"/>
    <w:rPr>
      <w:rFonts w:ascii="Arial" w:hAnsi="Arial" w:cs="Times New Roman"/>
      <w:sz w:val="24"/>
      <w:szCs w:val="24"/>
      <w:shd w:val="pct20" w:color="auto" w:fill="auto"/>
    </w:rPr>
  </w:style>
  <w:style w:type="character" w:customStyle="1" w:styleId="SubtitleChar1">
    <w:name w:val="Subtitle Char1"/>
    <w:basedOn w:val="a1"/>
    <w:locked/>
    <w:rsid w:val="006B3D19"/>
    <w:rPr>
      <w:rFonts w:ascii="Cambria" w:hAnsi="Cambria" w:cs="Times New Roman"/>
      <w:i/>
      <w:iCs/>
      <w:color w:val="4F81BD"/>
      <w:spacing w:val="15"/>
      <w:sz w:val="24"/>
      <w:szCs w:val="24"/>
    </w:rPr>
  </w:style>
  <w:style w:type="character" w:customStyle="1" w:styleId="BodyText3Char1">
    <w:name w:val="Body Text 3 Char1"/>
    <w:basedOn w:val="a1"/>
    <w:locked/>
    <w:rsid w:val="006B3D19"/>
    <w:rPr>
      <w:rFonts w:cs="Times New Roman"/>
      <w:sz w:val="16"/>
      <w:szCs w:val="16"/>
    </w:rPr>
  </w:style>
  <w:style w:type="character" w:customStyle="1" w:styleId="BodyTextIndent2Char1">
    <w:name w:val="Body Text Indent 2 Char1"/>
    <w:basedOn w:val="a1"/>
    <w:locked/>
    <w:rsid w:val="006B3D19"/>
    <w:rPr>
      <w:rFonts w:cs="Times New Roman"/>
      <w:sz w:val="24"/>
    </w:rPr>
  </w:style>
  <w:style w:type="character" w:customStyle="1" w:styleId="CommentSubjectChar1">
    <w:name w:val="Comment Subject Char1"/>
    <w:basedOn w:val="CommentTextChar1"/>
    <w:locked/>
    <w:rsid w:val="006B3D19"/>
    <w:rPr>
      <w:rFonts w:ascii="Calibri" w:hAnsi="Calibri" w:cs="Times New Roman"/>
      <w:b/>
      <w:lang w:val="x-none" w:eastAsia="en-US"/>
    </w:rPr>
  </w:style>
  <w:style w:type="character" w:customStyle="1" w:styleId="1322">
    <w:name w:val="Знак Знак1322"/>
    <w:rsid w:val="006B3D19"/>
    <w:rPr>
      <w:rFonts w:ascii="Tahoma" w:hAnsi="Tahoma"/>
      <w:kern w:val="32"/>
      <w:sz w:val="22"/>
      <w:lang w:val="ru-RU" w:eastAsia="en-US"/>
    </w:rPr>
  </w:style>
  <w:style w:type="character" w:customStyle="1" w:styleId="1223">
    <w:name w:val="Знак Знак1223"/>
    <w:rsid w:val="006B3D19"/>
    <w:rPr>
      <w:rFonts w:ascii="Tahoma" w:hAnsi="Tahoma"/>
      <w:sz w:val="22"/>
      <w:lang w:val="ru-RU" w:eastAsia="en-US"/>
    </w:rPr>
  </w:style>
  <w:style w:type="character" w:customStyle="1" w:styleId="11250">
    <w:name w:val="Знак Знак1125"/>
    <w:rsid w:val="006B3D19"/>
    <w:rPr>
      <w:rFonts w:ascii="Calibri" w:hAnsi="Calibri"/>
      <w:sz w:val="26"/>
      <w:lang w:val="ru-RU" w:eastAsia="en-US"/>
    </w:rPr>
  </w:style>
  <w:style w:type="character" w:customStyle="1" w:styleId="923">
    <w:name w:val="Знак Знак923"/>
    <w:rsid w:val="006B3D19"/>
    <w:rPr>
      <w:rFonts w:ascii="Calibri" w:hAnsi="Calibri"/>
      <w:sz w:val="26"/>
      <w:lang w:val="ru-RU" w:eastAsia="en-US"/>
    </w:rPr>
  </w:style>
  <w:style w:type="character" w:customStyle="1" w:styleId="823">
    <w:name w:val="Знак Знак823"/>
    <w:rsid w:val="006B3D19"/>
    <w:rPr>
      <w:rFonts w:ascii="Arial" w:hAnsi="Arial"/>
      <w:i/>
      <w:sz w:val="22"/>
      <w:lang w:val="ru-RU" w:eastAsia="en-US"/>
    </w:rPr>
  </w:style>
  <w:style w:type="character" w:customStyle="1" w:styleId="423">
    <w:name w:val="Знак Знак423"/>
    <w:rsid w:val="006B3D19"/>
    <w:rPr>
      <w:rFonts w:ascii="Tahoma" w:hAnsi="Tahoma"/>
      <w:sz w:val="16"/>
      <w:lang w:val="ru-RU" w:eastAsia="en-US"/>
    </w:rPr>
  </w:style>
  <w:style w:type="character" w:customStyle="1" w:styleId="21150">
    <w:name w:val="Знак Знак2115"/>
    <w:rsid w:val="006B3D19"/>
    <w:rPr>
      <w:rFonts w:ascii="Calibri" w:hAnsi="Calibri"/>
      <w:sz w:val="22"/>
      <w:lang w:val="ru-RU" w:eastAsia="en-US"/>
    </w:rPr>
  </w:style>
  <w:style w:type="character" w:customStyle="1" w:styleId="2213">
    <w:name w:val="Знак Знак2213"/>
    <w:rsid w:val="006B3D19"/>
    <w:rPr>
      <w:rFonts w:ascii="Calibri" w:hAnsi="Calibri"/>
      <w:sz w:val="22"/>
      <w:lang w:val="ru-RU" w:eastAsia="en-US"/>
    </w:rPr>
  </w:style>
  <w:style w:type="character" w:customStyle="1" w:styleId="1021">
    <w:name w:val="Знак Знак1021"/>
    <w:rsid w:val="006B3D19"/>
    <w:rPr>
      <w:rFonts w:ascii="Calibri" w:hAnsi="Calibri"/>
      <w:sz w:val="28"/>
      <w:lang w:val="ru-RU" w:eastAsia="en-US"/>
    </w:rPr>
  </w:style>
  <w:style w:type="character" w:customStyle="1" w:styleId="723">
    <w:name w:val="Знак Знак723"/>
    <w:rsid w:val="006B3D19"/>
    <w:rPr>
      <w:rFonts w:ascii="Arial" w:hAnsi="Arial"/>
      <w:i/>
      <w:sz w:val="22"/>
      <w:lang w:val="ru-RU" w:eastAsia="en-US"/>
    </w:rPr>
  </w:style>
  <w:style w:type="character" w:customStyle="1" w:styleId="623">
    <w:name w:val="Знак Знак623"/>
    <w:rsid w:val="006B3D19"/>
    <w:rPr>
      <w:rFonts w:ascii="Arial" w:hAnsi="Arial"/>
      <w:i/>
      <w:sz w:val="22"/>
      <w:lang w:val="ru-RU" w:eastAsia="en-US"/>
    </w:rPr>
  </w:style>
  <w:style w:type="character" w:customStyle="1" w:styleId="523">
    <w:name w:val="Знак Знак523"/>
    <w:rsid w:val="006B3D19"/>
    <w:rPr>
      <w:rFonts w:ascii="Arial" w:hAnsi="Arial"/>
      <w:i/>
      <w:sz w:val="22"/>
      <w:lang w:val="ru-RU" w:eastAsia="en-US"/>
    </w:rPr>
  </w:style>
  <w:style w:type="character" w:customStyle="1" w:styleId="2312">
    <w:name w:val="Знак Знак2312"/>
    <w:rsid w:val="006B3D19"/>
    <w:rPr>
      <w:rFonts w:ascii="Calibri" w:hAnsi="Calibri"/>
      <w:sz w:val="22"/>
      <w:lang w:val="ru-RU" w:eastAsia="en-US"/>
    </w:rPr>
  </w:style>
  <w:style w:type="character" w:customStyle="1" w:styleId="2617">
    <w:name w:val="Знак Знак2617"/>
    <w:rsid w:val="006B3D19"/>
    <w:rPr>
      <w:rFonts w:ascii="AG Souvenir" w:hAnsi="AG Souvenir"/>
      <w:b/>
      <w:spacing w:val="38"/>
      <w:sz w:val="28"/>
      <w:lang w:val="ru-RU" w:eastAsia="ru-RU"/>
    </w:rPr>
  </w:style>
  <w:style w:type="character" w:customStyle="1" w:styleId="1521">
    <w:name w:val="Знак Знак1521"/>
    <w:rsid w:val="006B3D19"/>
    <w:rPr>
      <w:lang w:val="ru-RU" w:eastAsia="ru-RU"/>
    </w:rPr>
  </w:style>
  <w:style w:type="character" w:customStyle="1" w:styleId="325">
    <w:name w:val="Знак Знак325"/>
    <w:locked/>
    <w:rsid w:val="006B3D19"/>
    <w:rPr>
      <w:rFonts w:ascii="Calibri" w:hAnsi="Calibri"/>
      <w:lang w:val="ru-RU" w:eastAsia="ru-RU"/>
    </w:rPr>
  </w:style>
  <w:style w:type="character" w:customStyle="1" w:styleId="21000">
    <w:name w:val="Знак Знак2100"/>
    <w:locked/>
    <w:rsid w:val="006B3D19"/>
    <w:rPr>
      <w:rFonts w:ascii="Arial" w:hAnsi="Arial"/>
      <w:sz w:val="24"/>
      <w:lang w:val="ru-RU" w:eastAsia="ru-RU"/>
    </w:rPr>
  </w:style>
  <w:style w:type="character" w:customStyle="1" w:styleId="1106">
    <w:name w:val="Знак Знак1106"/>
    <w:locked/>
    <w:rsid w:val="006B3D19"/>
    <w:rPr>
      <w:rFonts w:ascii="Cambria" w:hAnsi="Cambria"/>
      <w:i/>
      <w:color w:val="4F81BD"/>
      <w:spacing w:val="15"/>
      <w:sz w:val="24"/>
      <w:lang w:val="ru-RU" w:eastAsia="ru-RU"/>
    </w:rPr>
  </w:style>
  <w:style w:type="character" w:customStyle="1" w:styleId="2900">
    <w:name w:val="Знак Знак290"/>
    <w:locked/>
    <w:rsid w:val="006B3D19"/>
    <w:rPr>
      <w:sz w:val="16"/>
      <w:lang w:val="ru-RU" w:eastAsia="ru-RU"/>
    </w:rPr>
  </w:style>
  <w:style w:type="character" w:customStyle="1" w:styleId="2514">
    <w:name w:val="Знак Знак2514"/>
    <w:locked/>
    <w:rsid w:val="006B3D19"/>
    <w:rPr>
      <w:sz w:val="28"/>
    </w:rPr>
  </w:style>
  <w:style w:type="character" w:customStyle="1" w:styleId="1421">
    <w:name w:val="Знак Знак1421"/>
    <w:locked/>
    <w:rsid w:val="006B3D19"/>
  </w:style>
  <w:style w:type="character" w:customStyle="1" w:styleId="1721">
    <w:name w:val="Знак Знак1721"/>
    <w:locked/>
    <w:rsid w:val="006B3D19"/>
    <w:rPr>
      <w:sz w:val="28"/>
    </w:rPr>
  </w:style>
  <w:style w:type="character" w:customStyle="1" w:styleId="1620">
    <w:name w:val="Знак Знак1620"/>
    <w:locked/>
    <w:rsid w:val="006B3D19"/>
    <w:rPr>
      <w:sz w:val="28"/>
    </w:rPr>
  </w:style>
  <w:style w:type="character" w:customStyle="1" w:styleId="2412">
    <w:name w:val="Знак Знак2412"/>
    <w:locked/>
    <w:rsid w:val="006B3D19"/>
    <w:rPr>
      <w:rFonts w:ascii="Consolas" w:hAnsi="Consolas"/>
      <w:sz w:val="21"/>
      <w:lang w:val="x-none" w:eastAsia="en-US"/>
    </w:rPr>
  </w:style>
  <w:style w:type="character" w:customStyle="1" w:styleId="1917">
    <w:name w:val="Знак Знак1917"/>
    <w:locked/>
    <w:rsid w:val="006B3D19"/>
    <w:rPr>
      <w:rFonts w:ascii="Calibri" w:hAnsi="Calibri"/>
      <w:b/>
      <w:lang w:val="ru-RU" w:eastAsia="en-US"/>
    </w:rPr>
  </w:style>
  <w:style w:type="character" w:customStyle="1" w:styleId="1817">
    <w:name w:val="Знак Знак1817"/>
    <w:locked/>
    <w:rsid w:val="006B3D19"/>
    <w:rPr>
      <w:rFonts w:ascii="Tahoma" w:hAnsi="Tahoma"/>
      <w:sz w:val="16"/>
      <w:lang w:val="x-none" w:eastAsia="en-US"/>
    </w:rPr>
  </w:style>
  <w:style w:type="character" w:customStyle="1" w:styleId="2813">
    <w:name w:val="Знак Знак2813"/>
    <w:locked/>
    <w:rsid w:val="006B3D19"/>
    <w:rPr>
      <w:rFonts w:ascii="Consolas" w:hAnsi="Consolas"/>
      <w:sz w:val="21"/>
      <w:lang w:val="x-none" w:eastAsia="en-US"/>
    </w:rPr>
  </w:style>
  <w:style w:type="character" w:customStyle="1" w:styleId="2710">
    <w:name w:val="Знак Знак2710"/>
    <w:locked/>
    <w:rsid w:val="006B3D19"/>
    <w:rPr>
      <w:rFonts w:ascii="Tahoma" w:hAnsi="Tahoma"/>
      <w:sz w:val="16"/>
      <w:lang w:val="x-none" w:eastAsia="en-US"/>
    </w:rPr>
  </w:style>
  <w:style w:type="character" w:customStyle="1" w:styleId="2913">
    <w:name w:val="Знак Знак2913"/>
    <w:locked/>
    <w:rsid w:val="006B3D19"/>
    <w:rPr>
      <w:rFonts w:ascii="Tahoma" w:hAnsi="Tahoma"/>
      <w:sz w:val="16"/>
      <w:lang w:val="ru-RU" w:eastAsia="en-US"/>
    </w:rPr>
  </w:style>
  <w:style w:type="character" w:customStyle="1" w:styleId="2914">
    <w:name w:val="Знак Знак2914"/>
    <w:locked/>
    <w:rsid w:val="006B3D19"/>
    <w:rPr>
      <w:rFonts w:ascii="AG Souvenir" w:hAnsi="AG Souvenir"/>
      <w:b/>
      <w:spacing w:val="38"/>
      <w:sz w:val="28"/>
    </w:rPr>
  </w:style>
  <w:style w:type="character" w:customStyle="1" w:styleId="2814">
    <w:name w:val="Знак Знак2814"/>
    <w:locked/>
    <w:rsid w:val="006B3D19"/>
    <w:rPr>
      <w:sz w:val="28"/>
    </w:rPr>
  </w:style>
  <w:style w:type="character" w:customStyle="1" w:styleId="2017">
    <w:name w:val="Знак Знак2017"/>
    <w:locked/>
    <w:rsid w:val="006B3D19"/>
    <w:rPr>
      <w:sz w:val="28"/>
    </w:rPr>
  </w:style>
  <w:style w:type="character" w:customStyle="1" w:styleId="1918">
    <w:name w:val="Знак Знак1918"/>
    <w:locked/>
    <w:rsid w:val="006B3D19"/>
  </w:style>
  <w:style w:type="character" w:customStyle="1" w:styleId="1818">
    <w:name w:val="Знак Знак1818"/>
    <w:locked/>
    <w:rsid w:val="006B3D19"/>
  </w:style>
  <w:style w:type="character" w:customStyle="1" w:styleId="1722">
    <w:name w:val="Знак Знак1722"/>
    <w:locked/>
    <w:rsid w:val="006B3D19"/>
    <w:rPr>
      <w:rFonts w:ascii="Arial" w:eastAsia="Batang" w:hAnsi="Arial"/>
      <w:color w:val="000000"/>
      <w:lang w:val="ru-RU" w:eastAsia="ko-KR"/>
    </w:rPr>
  </w:style>
  <w:style w:type="character" w:customStyle="1" w:styleId="1621">
    <w:name w:val="Знак Знак1621"/>
    <w:locked/>
    <w:rsid w:val="006B3D19"/>
    <w:rPr>
      <w:rFonts w:ascii="Calibri" w:hAnsi="Calibri"/>
      <w:lang w:val="x-none" w:eastAsia="en-US"/>
    </w:rPr>
  </w:style>
  <w:style w:type="character" w:customStyle="1" w:styleId="1522">
    <w:name w:val="Знак Знак1522"/>
    <w:locked/>
    <w:rsid w:val="006B3D19"/>
    <w:rPr>
      <w:b/>
      <w:sz w:val="24"/>
    </w:rPr>
  </w:style>
  <w:style w:type="character" w:customStyle="1" w:styleId="1422">
    <w:name w:val="Знак Знак1422"/>
    <w:locked/>
    <w:rsid w:val="006B3D19"/>
  </w:style>
  <w:style w:type="character" w:customStyle="1" w:styleId="1323">
    <w:name w:val="Знак Знак1323"/>
    <w:locked/>
    <w:rsid w:val="006B3D19"/>
  </w:style>
  <w:style w:type="character" w:customStyle="1" w:styleId="1224">
    <w:name w:val="Знак Знак1224"/>
    <w:locked/>
    <w:rsid w:val="006B3D19"/>
    <w:rPr>
      <w:sz w:val="28"/>
    </w:rPr>
  </w:style>
  <w:style w:type="character" w:customStyle="1" w:styleId="11260">
    <w:name w:val="Знак Знак1126"/>
    <w:locked/>
    <w:rsid w:val="006B3D19"/>
    <w:rPr>
      <w:sz w:val="28"/>
    </w:rPr>
  </w:style>
  <w:style w:type="character" w:customStyle="1" w:styleId="1022">
    <w:name w:val="Знак Знак1022"/>
    <w:locked/>
    <w:rsid w:val="006B3D19"/>
    <w:rPr>
      <w:sz w:val="24"/>
    </w:rPr>
  </w:style>
  <w:style w:type="character" w:customStyle="1" w:styleId="924">
    <w:name w:val="Знак Знак924"/>
    <w:locked/>
    <w:rsid w:val="006B3D19"/>
    <w:rPr>
      <w:sz w:val="24"/>
    </w:rPr>
  </w:style>
  <w:style w:type="character" w:customStyle="1" w:styleId="824">
    <w:name w:val="Знак Знак824"/>
    <w:locked/>
    <w:rsid w:val="006B3D19"/>
    <w:rPr>
      <w:sz w:val="24"/>
    </w:rPr>
  </w:style>
  <w:style w:type="character" w:customStyle="1" w:styleId="724">
    <w:name w:val="Знак Знак724"/>
    <w:locked/>
    <w:rsid w:val="006B3D19"/>
    <w:rPr>
      <w:rFonts w:ascii="Tahoma" w:hAnsi="Tahoma"/>
      <w:sz w:val="16"/>
      <w:lang w:val="x-none" w:eastAsia="en-US"/>
    </w:rPr>
  </w:style>
  <w:style w:type="character" w:customStyle="1" w:styleId="624">
    <w:name w:val="Знак Знак624"/>
    <w:locked/>
    <w:rsid w:val="006B3D19"/>
    <w:rPr>
      <w:rFonts w:ascii="Consolas" w:hAnsi="Consolas"/>
      <w:sz w:val="21"/>
      <w:lang w:val="x-none" w:eastAsia="en-US"/>
    </w:rPr>
  </w:style>
  <w:style w:type="character" w:customStyle="1" w:styleId="524">
    <w:name w:val="Знак Знак524"/>
    <w:locked/>
    <w:rsid w:val="006B3D19"/>
    <w:rPr>
      <w:rFonts w:ascii="Calibri" w:hAnsi="Calibri"/>
      <w:b/>
      <w:lang w:val="x-none" w:eastAsia="en-US"/>
    </w:rPr>
  </w:style>
  <w:style w:type="character" w:customStyle="1" w:styleId="424">
    <w:name w:val="Знак Знак424"/>
    <w:locked/>
    <w:rsid w:val="006B3D19"/>
    <w:rPr>
      <w:rFonts w:ascii="Tahoma" w:hAnsi="Tahoma"/>
      <w:sz w:val="16"/>
      <w:lang w:val="x-none" w:eastAsia="en-US"/>
    </w:rPr>
  </w:style>
  <w:style w:type="character" w:customStyle="1" w:styleId="326">
    <w:name w:val="Знак Знак326"/>
    <w:locked/>
    <w:rsid w:val="006B3D19"/>
    <w:rPr>
      <w:rFonts w:ascii="Calibri" w:hAnsi="Calibri"/>
      <w:lang w:val="ru-RU" w:eastAsia="ru-RU"/>
    </w:rPr>
  </w:style>
  <w:style w:type="character" w:customStyle="1" w:styleId="2101">
    <w:name w:val="Знак Знак2101"/>
    <w:locked/>
    <w:rsid w:val="006B3D19"/>
    <w:rPr>
      <w:rFonts w:ascii="Arial" w:hAnsi="Arial"/>
      <w:sz w:val="24"/>
      <w:lang w:val="ru-RU" w:eastAsia="ru-RU"/>
    </w:rPr>
  </w:style>
  <w:style w:type="character" w:customStyle="1" w:styleId="1107">
    <w:name w:val="Знак Знак1107"/>
    <w:locked/>
    <w:rsid w:val="006B3D19"/>
    <w:rPr>
      <w:rFonts w:ascii="Cambria" w:hAnsi="Cambria"/>
      <w:i/>
      <w:color w:val="4F81BD"/>
      <w:spacing w:val="15"/>
      <w:sz w:val="24"/>
      <w:lang w:val="ru-RU" w:eastAsia="ru-RU"/>
    </w:rPr>
  </w:style>
  <w:style w:type="character" w:customStyle="1" w:styleId="3000">
    <w:name w:val="Знак Знак300"/>
    <w:locked/>
    <w:rsid w:val="006B3D19"/>
    <w:rPr>
      <w:sz w:val="16"/>
      <w:lang w:val="ru-RU" w:eastAsia="ru-RU"/>
    </w:rPr>
  </w:style>
  <w:style w:type="character" w:customStyle="1" w:styleId="2915">
    <w:name w:val="Знак Знак2915"/>
    <w:locked/>
    <w:rsid w:val="006B3D19"/>
    <w:rPr>
      <w:rFonts w:ascii="AG Souvenir" w:hAnsi="AG Souvenir"/>
      <w:b/>
      <w:spacing w:val="38"/>
      <w:sz w:val="28"/>
    </w:rPr>
  </w:style>
  <w:style w:type="character" w:customStyle="1" w:styleId="2815">
    <w:name w:val="Знак Знак2815"/>
    <w:locked/>
    <w:rsid w:val="006B3D19"/>
    <w:rPr>
      <w:sz w:val="28"/>
    </w:rPr>
  </w:style>
  <w:style w:type="character" w:customStyle="1" w:styleId="2018">
    <w:name w:val="Знак Знак2018"/>
    <w:locked/>
    <w:rsid w:val="006B3D19"/>
    <w:rPr>
      <w:sz w:val="28"/>
    </w:rPr>
  </w:style>
  <w:style w:type="character" w:customStyle="1" w:styleId="1919">
    <w:name w:val="Знак Знак1919"/>
    <w:locked/>
    <w:rsid w:val="006B3D19"/>
  </w:style>
  <w:style w:type="character" w:customStyle="1" w:styleId="1819">
    <w:name w:val="Знак Знак1819"/>
    <w:locked/>
    <w:rsid w:val="006B3D19"/>
  </w:style>
  <w:style w:type="character" w:customStyle="1" w:styleId="1723">
    <w:name w:val="Знак Знак1723"/>
    <w:locked/>
    <w:rsid w:val="006B3D19"/>
    <w:rPr>
      <w:rFonts w:ascii="Arial" w:eastAsia="Batang" w:hAnsi="Arial"/>
      <w:color w:val="000000"/>
      <w:lang w:val="ru-RU" w:eastAsia="ko-KR"/>
    </w:rPr>
  </w:style>
  <w:style w:type="character" w:customStyle="1" w:styleId="1622">
    <w:name w:val="Знак Знак1622"/>
    <w:locked/>
    <w:rsid w:val="006B3D19"/>
    <w:rPr>
      <w:rFonts w:ascii="Calibri" w:hAnsi="Calibri"/>
      <w:lang w:val="x-none" w:eastAsia="en-US"/>
    </w:rPr>
  </w:style>
  <w:style w:type="character" w:customStyle="1" w:styleId="1523">
    <w:name w:val="Знак Знак1523"/>
    <w:locked/>
    <w:rsid w:val="006B3D19"/>
    <w:rPr>
      <w:b/>
      <w:sz w:val="24"/>
    </w:rPr>
  </w:style>
  <w:style w:type="character" w:customStyle="1" w:styleId="1423">
    <w:name w:val="Знак Знак1423"/>
    <w:locked/>
    <w:rsid w:val="006B3D19"/>
  </w:style>
  <w:style w:type="character" w:customStyle="1" w:styleId="1324">
    <w:name w:val="Знак Знак1324"/>
    <w:locked/>
    <w:rsid w:val="006B3D19"/>
  </w:style>
  <w:style w:type="character" w:customStyle="1" w:styleId="1225">
    <w:name w:val="Знак Знак1225"/>
    <w:locked/>
    <w:rsid w:val="006B3D19"/>
    <w:rPr>
      <w:sz w:val="28"/>
    </w:rPr>
  </w:style>
  <w:style w:type="character" w:customStyle="1" w:styleId="11270">
    <w:name w:val="Знак Знак1127"/>
    <w:locked/>
    <w:rsid w:val="006B3D19"/>
    <w:rPr>
      <w:sz w:val="28"/>
    </w:rPr>
  </w:style>
  <w:style w:type="character" w:customStyle="1" w:styleId="1023">
    <w:name w:val="Знак Знак1023"/>
    <w:locked/>
    <w:rsid w:val="006B3D19"/>
    <w:rPr>
      <w:sz w:val="24"/>
    </w:rPr>
  </w:style>
  <w:style w:type="character" w:customStyle="1" w:styleId="925">
    <w:name w:val="Знак Знак925"/>
    <w:locked/>
    <w:rsid w:val="006B3D19"/>
    <w:rPr>
      <w:sz w:val="24"/>
    </w:rPr>
  </w:style>
  <w:style w:type="character" w:customStyle="1" w:styleId="825">
    <w:name w:val="Знак Знак825"/>
    <w:locked/>
    <w:rsid w:val="006B3D19"/>
    <w:rPr>
      <w:sz w:val="24"/>
    </w:rPr>
  </w:style>
  <w:style w:type="character" w:customStyle="1" w:styleId="725">
    <w:name w:val="Знак Знак725"/>
    <w:locked/>
    <w:rsid w:val="006B3D19"/>
    <w:rPr>
      <w:rFonts w:ascii="Tahoma" w:hAnsi="Tahoma"/>
      <w:sz w:val="16"/>
      <w:lang w:val="x-none" w:eastAsia="en-US"/>
    </w:rPr>
  </w:style>
  <w:style w:type="character" w:customStyle="1" w:styleId="625">
    <w:name w:val="Знак Знак625"/>
    <w:locked/>
    <w:rsid w:val="006B3D19"/>
    <w:rPr>
      <w:rFonts w:ascii="Consolas" w:hAnsi="Consolas"/>
      <w:sz w:val="21"/>
      <w:lang w:val="x-none" w:eastAsia="en-US"/>
    </w:rPr>
  </w:style>
  <w:style w:type="character" w:customStyle="1" w:styleId="525">
    <w:name w:val="Знак Знак525"/>
    <w:locked/>
    <w:rsid w:val="006B3D19"/>
    <w:rPr>
      <w:rFonts w:ascii="Calibri" w:hAnsi="Calibri"/>
      <w:b/>
      <w:lang w:val="x-none" w:eastAsia="en-US"/>
    </w:rPr>
  </w:style>
  <w:style w:type="character" w:customStyle="1" w:styleId="425">
    <w:name w:val="Знак Знак425"/>
    <w:locked/>
    <w:rsid w:val="006B3D19"/>
    <w:rPr>
      <w:rFonts w:ascii="Tahoma" w:hAnsi="Tahoma"/>
      <w:sz w:val="16"/>
      <w:lang w:val="x-none" w:eastAsia="en-US"/>
    </w:rPr>
  </w:style>
  <w:style w:type="character" w:customStyle="1" w:styleId="327">
    <w:name w:val="Знак Знак327"/>
    <w:locked/>
    <w:rsid w:val="006B3D19"/>
    <w:rPr>
      <w:rFonts w:ascii="Calibri" w:hAnsi="Calibri"/>
      <w:lang w:val="ru-RU" w:eastAsia="ru-RU"/>
    </w:rPr>
  </w:style>
  <w:style w:type="character" w:customStyle="1" w:styleId="2102">
    <w:name w:val="Знак Знак2102"/>
    <w:locked/>
    <w:rsid w:val="006B3D19"/>
    <w:rPr>
      <w:rFonts w:ascii="Arial" w:hAnsi="Arial"/>
      <w:sz w:val="24"/>
      <w:lang w:val="ru-RU" w:eastAsia="ru-RU"/>
    </w:rPr>
  </w:style>
  <w:style w:type="character" w:customStyle="1" w:styleId="1108">
    <w:name w:val="Знак Знак1108"/>
    <w:locked/>
    <w:rsid w:val="006B3D19"/>
    <w:rPr>
      <w:rFonts w:ascii="Cambria" w:hAnsi="Cambria"/>
      <w:i/>
      <w:color w:val="4F81BD"/>
      <w:spacing w:val="15"/>
      <w:sz w:val="24"/>
      <w:lang w:val="ru-RU" w:eastAsia="ru-RU"/>
    </w:rPr>
  </w:style>
  <w:style w:type="character" w:customStyle="1" w:styleId="301">
    <w:name w:val="Знак Знак301"/>
    <w:locked/>
    <w:rsid w:val="006B3D19"/>
    <w:rPr>
      <w:sz w:val="16"/>
      <w:lang w:val="ru-RU" w:eastAsia="ru-RU"/>
    </w:rPr>
  </w:style>
  <w:style w:type="paragraph" w:customStyle="1" w:styleId="p3">
    <w:name w:val="p3"/>
    <w:basedOn w:val="a0"/>
    <w:rsid w:val="006B3D19"/>
    <w:pPr>
      <w:spacing w:before="100" w:beforeAutospacing="1" w:after="100" w:afterAutospacing="1"/>
    </w:pPr>
  </w:style>
  <w:style w:type="character" w:customStyle="1" w:styleId="s1">
    <w:name w:val="s1"/>
    <w:basedOn w:val="a1"/>
    <w:rsid w:val="006B3D19"/>
    <w:rPr>
      <w:rFonts w:cs="Times New Roman"/>
    </w:rPr>
  </w:style>
  <w:style w:type="character" w:customStyle="1" w:styleId="ListParagraphChar">
    <w:name w:val="List Paragraph Char"/>
    <w:aliases w:val="ПАРАГРАФ Char,Абзац списка для документа Char"/>
    <w:basedOn w:val="a1"/>
    <w:link w:val="2f2"/>
    <w:uiPriority w:val="99"/>
    <w:locked/>
    <w:rsid w:val="006B3D19"/>
    <w:rPr>
      <w:rFonts w:ascii="Times New Roman" w:eastAsia="Times New Roman" w:hAnsi="Times New Roman" w:cs="Times New Roman"/>
      <w:sz w:val="24"/>
      <w:szCs w:val="24"/>
      <w:lang w:eastAsia="ru-RU"/>
    </w:rPr>
  </w:style>
  <w:style w:type="paragraph" w:customStyle="1" w:styleId="formattext">
    <w:name w:val="formattext"/>
    <w:basedOn w:val="a0"/>
    <w:rsid w:val="006B3D19"/>
    <w:pPr>
      <w:spacing w:before="100" w:beforeAutospacing="1" w:after="100" w:afterAutospacing="1"/>
    </w:pPr>
  </w:style>
  <w:style w:type="character" w:customStyle="1" w:styleId="blk">
    <w:name w:val="blk"/>
    <w:basedOn w:val="a1"/>
    <w:rsid w:val="006B3D19"/>
  </w:style>
  <w:style w:type="character" w:customStyle="1" w:styleId="1fff5">
    <w:name w:val="Просмотренная гиперссылка1"/>
    <w:uiPriority w:val="99"/>
    <w:semiHidden/>
    <w:unhideWhenUsed/>
    <w:rsid w:val="006B3D19"/>
    <w:rPr>
      <w:color w:val="800080"/>
      <w:u w:val="single"/>
    </w:rPr>
  </w:style>
  <w:style w:type="character" w:customStyle="1" w:styleId="apple-converted-space">
    <w:name w:val="apple-converted-space"/>
    <w:rsid w:val="006B3D19"/>
  </w:style>
  <w:style w:type="character" w:customStyle="1" w:styleId="1fff6">
    <w:name w:val="Текст примечания Знак1"/>
    <w:uiPriority w:val="99"/>
    <w:rsid w:val="006B3D19"/>
  </w:style>
  <w:style w:type="character" w:customStyle="1" w:styleId="1fff7">
    <w:name w:val="Название Знак1"/>
    <w:uiPriority w:val="10"/>
    <w:rsid w:val="006B3D19"/>
    <w:rPr>
      <w:rFonts w:ascii="Cambria" w:eastAsia="Times New Roman" w:hAnsi="Cambria" w:cs="Times New Roman"/>
      <w:color w:val="17365D"/>
      <w:spacing w:val="5"/>
      <w:kern w:val="28"/>
      <w:sz w:val="52"/>
      <w:szCs w:val="52"/>
    </w:rPr>
  </w:style>
  <w:style w:type="character" w:customStyle="1" w:styleId="1fff8">
    <w:name w:val="Тема примечания Знак1"/>
    <w:uiPriority w:val="99"/>
    <w:rsid w:val="006B3D19"/>
    <w:rPr>
      <w:b/>
      <w:bCs/>
    </w:rPr>
  </w:style>
  <w:style w:type="character" w:customStyle="1" w:styleId="2ff9">
    <w:name w:val="Основной текст (2)_"/>
    <w:link w:val="21f4"/>
    <w:rsid w:val="00704C4E"/>
    <w:rPr>
      <w:sz w:val="28"/>
      <w:szCs w:val="28"/>
      <w:shd w:val="clear" w:color="auto" w:fill="FFFFFF"/>
    </w:rPr>
  </w:style>
  <w:style w:type="paragraph" w:customStyle="1" w:styleId="21f4">
    <w:name w:val="Основной текст (2)1"/>
    <w:basedOn w:val="a0"/>
    <w:link w:val="2ff9"/>
    <w:uiPriority w:val="99"/>
    <w:rsid w:val="00704C4E"/>
    <w:pPr>
      <w:widowControl w:val="0"/>
      <w:shd w:val="clear" w:color="auto" w:fill="FFFFFF"/>
      <w:spacing w:after="360" w:line="0" w:lineRule="atLeast"/>
      <w:ind w:hanging="1780"/>
      <w:jc w:val="both"/>
    </w:pPr>
    <w:rPr>
      <w:rFonts w:asciiTheme="minorHAnsi" w:eastAsiaTheme="minorHAnsi" w:hAnsiTheme="minorHAnsi" w:cstheme="minorBidi"/>
      <w:sz w:val="28"/>
      <w:szCs w:val="28"/>
      <w:lang w:eastAsia="en-US"/>
    </w:rPr>
  </w:style>
  <w:style w:type="paragraph" w:customStyle="1" w:styleId="2ffa">
    <w:name w:val="Основной текст (2)"/>
    <w:basedOn w:val="a0"/>
    <w:rsid w:val="003B5E13"/>
    <w:pPr>
      <w:widowControl w:val="0"/>
      <w:shd w:val="clear" w:color="auto" w:fill="FFFFFF"/>
      <w:spacing w:before="240" w:line="322" w:lineRule="exact"/>
      <w:jc w:val="both"/>
    </w:pPr>
    <w:rPr>
      <w:sz w:val="28"/>
      <w:szCs w:val="28"/>
      <w:lang w:bidi="ru-RU"/>
    </w:rPr>
  </w:style>
  <w:style w:type="character" w:customStyle="1" w:styleId="1fff9">
    <w:name w:val="Заголовок №1_"/>
    <w:basedOn w:val="a1"/>
    <w:uiPriority w:val="99"/>
    <w:rsid w:val="00534780"/>
    <w:rPr>
      <w:rFonts w:ascii="Times New Roman" w:eastAsia="Times New Roman" w:hAnsi="Times New Roman" w:cs="Times New Roman"/>
      <w:b/>
      <w:bCs/>
      <w:i w:val="0"/>
      <w:iCs w:val="0"/>
      <w:smallCaps w:val="0"/>
      <w:strike w:val="0"/>
      <w:sz w:val="28"/>
      <w:szCs w:val="28"/>
      <w:u w:val="none"/>
    </w:rPr>
  </w:style>
  <w:style w:type="character" w:customStyle="1" w:styleId="3fe">
    <w:name w:val="Основной текст (3)_"/>
    <w:basedOn w:val="a1"/>
    <w:rsid w:val="00534780"/>
    <w:rPr>
      <w:rFonts w:ascii="Times New Roman" w:eastAsia="Times New Roman" w:hAnsi="Times New Roman" w:cs="Times New Roman"/>
      <w:b/>
      <w:bCs/>
      <w:i w:val="0"/>
      <w:iCs w:val="0"/>
      <w:smallCaps w:val="0"/>
      <w:strike w:val="0"/>
      <w:sz w:val="28"/>
      <w:szCs w:val="28"/>
      <w:u w:val="none"/>
    </w:rPr>
  </w:style>
  <w:style w:type="character" w:customStyle="1" w:styleId="3ff">
    <w:name w:val="Основной текст (3)"/>
    <w:basedOn w:val="3fe"/>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fffa">
    <w:name w:val="Заголовок №1"/>
    <w:basedOn w:val="1fff9"/>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fffb">
    <w:name w:val="Номер заголовка №1_"/>
    <w:basedOn w:val="a1"/>
    <w:rsid w:val="00534780"/>
    <w:rPr>
      <w:rFonts w:ascii="Times New Roman" w:eastAsia="Times New Roman" w:hAnsi="Times New Roman" w:cs="Times New Roman"/>
      <w:b/>
      <w:bCs/>
      <w:i w:val="0"/>
      <w:iCs w:val="0"/>
      <w:smallCaps w:val="0"/>
      <w:strike w:val="0"/>
      <w:sz w:val="28"/>
      <w:szCs w:val="28"/>
      <w:u w:val="none"/>
    </w:rPr>
  </w:style>
  <w:style w:type="character" w:customStyle="1" w:styleId="1fffc">
    <w:name w:val="Номер заголовка №1"/>
    <w:basedOn w:val="1fffb"/>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fffd">
    <w:name w:val="Заголовок №1 + Не полужирный"/>
    <w:basedOn w:val="1fff9"/>
    <w:rsid w:val="005347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fb">
    <w:name w:val="Основной текст (2) + Полужирный"/>
    <w:basedOn w:val="2ff9"/>
    <w:rsid w:val="0053478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harChar1CharChar1">
    <w:name w:val="Char Char1 Знак Знак Char Char1"/>
    <w:basedOn w:val="a0"/>
    <w:rsid w:val="00424C60"/>
    <w:pPr>
      <w:spacing w:after="160" w:line="240" w:lineRule="exact"/>
    </w:pPr>
    <w:rPr>
      <w:rFonts w:ascii="Verdana" w:hAnsi="Verdana"/>
      <w:sz w:val="20"/>
      <w:szCs w:val="20"/>
      <w:lang w:val="en-US" w:eastAsia="en-US"/>
    </w:rPr>
  </w:style>
  <w:style w:type="character" w:customStyle="1" w:styleId="2Exact">
    <w:name w:val="Основной текст (2) Exact"/>
    <w:basedOn w:val="a1"/>
    <w:rsid w:val="00850AF1"/>
    <w:rPr>
      <w:rFonts w:ascii="Times New Roman" w:eastAsia="Times New Roman" w:hAnsi="Times New Roman" w:cs="Times New Roman"/>
      <w:b w:val="0"/>
      <w:bCs w:val="0"/>
      <w:i w:val="0"/>
      <w:iCs w:val="0"/>
      <w:smallCaps w:val="0"/>
      <w:strike w:val="0"/>
      <w:sz w:val="28"/>
      <w:szCs w:val="28"/>
      <w:u w:val="none"/>
    </w:rPr>
  </w:style>
  <w:style w:type="character" w:customStyle="1" w:styleId="213pt">
    <w:name w:val="Основной текст (2) + 13 pt;Полужирный"/>
    <w:basedOn w:val="2ff9"/>
    <w:rsid w:val="00850AF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14pt">
    <w:name w:val="Заголовок №1 + 14 pt;Не полужирный"/>
    <w:basedOn w:val="1fff9"/>
    <w:rsid w:val="00850AF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9">
    <w:name w:val="Абзац списка Знак"/>
    <w:link w:val="a8"/>
    <w:uiPriority w:val="34"/>
    <w:locked/>
    <w:rsid w:val="00672D27"/>
    <w:rPr>
      <w:rFonts w:ascii="Calibri" w:eastAsia="Times New Roman" w:hAnsi="Calibri" w:cs="Calibri"/>
      <w:lang w:eastAsia="ru-RU"/>
    </w:rPr>
  </w:style>
  <w:style w:type="character" w:customStyle="1" w:styleId="ConsPlusNormal2">
    <w:name w:val="ConsPlusNormal Знак Знак"/>
    <w:locked/>
    <w:rsid w:val="00672D27"/>
    <w:rPr>
      <w:rFonts w:ascii="Arial" w:hAnsi="Arial" w:cs="Arial"/>
      <w:lang w:val="ru-RU" w:eastAsia="ru-RU" w:bidi="ar-SA"/>
    </w:rPr>
  </w:style>
  <w:style w:type="paragraph" w:customStyle="1" w:styleId="s11">
    <w:name w:val="s_1"/>
    <w:basedOn w:val="a0"/>
    <w:rsid w:val="00E92828"/>
    <w:pPr>
      <w:spacing w:before="100" w:beforeAutospacing="1" w:after="100" w:afterAutospacing="1"/>
      <w:ind w:firstLine="720"/>
      <w:jc w:val="both"/>
    </w:pPr>
    <w:rPr>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92828"/>
    <w:pPr>
      <w:spacing w:before="100" w:beforeAutospacing="1" w:after="100" w:afterAutospacing="1"/>
    </w:pPr>
    <w:rPr>
      <w:rFonts w:ascii="Tahoma" w:hAnsi="Tahoma" w:cs="Tahoma"/>
      <w:sz w:val="20"/>
      <w:szCs w:val="20"/>
      <w:lang w:val="en-US" w:eastAsia="en-US"/>
    </w:rPr>
  </w:style>
  <w:style w:type="paragraph" w:customStyle="1" w:styleId="2ffc">
    <w:name w:val="Стиль2"/>
    <w:basedOn w:val="2ffd"/>
    <w:rsid w:val="00093374"/>
    <w:pPr>
      <w:keepNext/>
      <w:keepLines/>
      <w:widowControl w:val="0"/>
      <w:suppressLineNumbers/>
      <w:tabs>
        <w:tab w:val="clear" w:pos="643"/>
        <w:tab w:val="num" w:pos="1836"/>
      </w:tabs>
      <w:suppressAutoHyphens/>
      <w:spacing w:after="60"/>
      <w:ind w:left="1836" w:hanging="576"/>
      <w:jc w:val="both"/>
    </w:pPr>
    <w:rPr>
      <w:b/>
      <w:szCs w:val="20"/>
    </w:rPr>
  </w:style>
  <w:style w:type="paragraph" w:styleId="2ffd">
    <w:name w:val="List Number 2"/>
    <w:basedOn w:val="a0"/>
    <w:rsid w:val="00093374"/>
    <w:pPr>
      <w:tabs>
        <w:tab w:val="num" w:pos="643"/>
      </w:tabs>
      <w:ind w:left="643" w:hanging="360"/>
    </w:pPr>
  </w:style>
  <w:style w:type="paragraph" w:customStyle="1" w:styleId="3ff0">
    <w:name w:val="Стиль3"/>
    <w:basedOn w:val="29"/>
    <w:rsid w:val="00093374"/>
    <w:pPr>
      <w:widowControl w:val="0"/>
      <w:tabs>
        <w:tab w:val="clear" w:pos="268"/>
        <w:tab w:val="clear" w:pos="1080"/>
        <w:tab w:val="num" w:pos="1307"/>
      </w:tabs>
      <w:adjustRightInd w:val="0"/>
      <w:ind w:left="1080" w:firstLine="0"/>
      <w:textAlignment w:val="baseline"/>
    </w:pPr>
  </w:style>
  <w:style w:type="paragraph" w:customStyle="1" w:styleId="2-11">
    <w:name w:val="содержание2-11"/>
    <w:basedOn w:val="a0"/>
    <w:rsid w:val="00093374"/>
    <w:pPr>
      <w:spacing w:after="60"/>
      <w:jc w:val="both"/>
    </w:pPr>
  </w:style>
  <w:style w:type="paragraph" w:styleId="affffff6">
    <w:name w:val="List Bullet"/>
    <w:basedOn w:val="a0"/>
    <w:autoRedefine/>
    <w:rsid w:val="00093374"/>
    <w:pPr>
      <w:widowControl w:val="0"/>
      <w:spacing w:after="60"/>
      <w:jc w:val="both"/>
    </w:pPr>
  </w:style>
  <w:style w:type="paragraph" w:customStyle="1" w:styleId="Preformat">
    <w:name w:val="Preformat"/>
    <w:rsid w:val="0009337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Heading">
    <w:name w:val="Heading"/>
    <w:uiPriority w:val="99"/>
    <w:qFormat/>
    <w:rsid w:val="00093374"/>
    <w:pPr>
      <w:widowControl w:val="0"/>
      <w:spacing w:after="0" w:line="240" w:lineRule="auto"/>
    </w:pPr>
    <w:rPr>
      <w:rFonts w:ascii="Arial" w:eastAsia="Times New Roman" w:hAnsi="Arial" w:cs="Times New Roman"/>
      <w:b/>
      <w:snapToGrid w:val="0"/>
      <w:szCs w:val="20"/>
      <w:lang w:eastAsia="ru-RU"/>
    </w:rPr>
  </w:style>
  <w:style w:type="paragraph" w:customStyle="1" w:styleId="1fffe">
    <w:name w:val="Обычный1"/>
    <w:rsid w:val="00093374"/>
    <w:pPr>
      <w:spacing w:after="0" w:line="240" w:lineRule="auto"/>
    </w:pPr>
    <w:rPr>
      <w:rFonts w:ascii="Times New Roman" w:eastAsia="Times New Roman" w:hAnsi="Times New Roman" w:cs="Times New Roman"/>
      <w:sz w:val="20"/>
      <w:szCs w:val="20"/>
      <w:lang w:eastAsia="ru-RU"/>
    </w:rPr>
  </w:style>
  <w:style w:type="paragraph" w:customStyle="1" w:styleId="ConsCell">
    <w:name w:val="ConsCell"/>
    <w:rsid w:val="000933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7">
    <w:name w:val="Маркер"/>
    <w:basedOn w:val="a0"/>
    <w:autoRedefine/>
    <w:rsid w:val="00093374"/>
    <w:pPr>
      <w:tabs>
        <w:tab w:val="num" w:pos="360"/>
        <w:tab w:val="left" w:pos="993"/>
      </w:tabs>
      <w:ind w:left="360" w:hanging="360"/>
      <w:jc w:val="both"/>
    </w:pPr>
    <w:rPr>
      <w:sz w:val="26"/>
      <w:szCs w:val="20"/>
    </w:rPr>
  </w:style>
  <w:style w:type="paragraph" w:customStyle="1" w:styleId="article">
    <w:name w:val="article"/>
    <w:basedOn w:val="a0"/>
    <w:rsid w:val="00093374"/>
    <w:pPr>
      <w:spacing w:after="150"/>
      <w:ind w:left="225"/>
    </w:pPr>
    <w:rPr>
      <w:rFonts w:ascii="Verdana" w:hAnsi="Verdana"/>
      <w:color w:val="108F3E"/>
      <w:sz w:val="20"/>
      <w:szCs w:val="20"/>
    </w:rPr>
  </w:style>
  <w:style w:type="paragraph" w:customStyle="1" w:styleId="affffff8">
    <w:name w:val="Обратный адрес"/>
    <w:basedOn w:val="a0"/>
    <w:rsid w:val="00093374"/>
    <w:pPr>
      <w:jc w:val="center"/>
    </w:pPr>
    <w:rPr>
      <w:sz w:val="20"/>
      <w:szCs w:val="20"/>
    </w:rPr>
  </w:style>
  <w:style w:type="paragraph" w:customStyle="1" w:styleId="affffff9">
    <w:name w:val="Табличный"/>
    <w:basedOn w:val="a0"/>
    <w:rsid w:val="00093374"/>
    <w:rPr>
      <w:szCs w:val="20"/>
    </w:rPr>
  </w:style>
  <w:style w:type="paragraph" w:styleId="affffffa">
    <w:name w:val="caption"/>
    <w:basedOn w:val="a0"/>
    <w:next w:val="a0"/>
    <w:qFormat/>
    <w:rsid w:val="00093374"/>
    <w:pPr>
      <w:tabs>
        <w:tab w:val="left" w:pos="5954"/>
      </w:tabs>
      <w:spacing w:before="360"/>
    </w:pPr>
    <w:rPr>
      <w:b/>
      <w:bCs/>
    </w:rPr>
  </w:style>
  <w:style w:type="paragraph" w:customStyle="1" w:styleId="center1">
    <w:name w:val="center1"/>
    <w:basedOn w:val="a0"/>
    <w:rsid w:val="00093374"/>
    <w:pPr>
      <w:spacing w:before="60" w:after="60"/>
      <w:jc w:val="center"/>
    </w:pPr>
    <w:rPr>
      <w:rFonts w:ascii="Verdana" w:hAnsi="Verdana"/>
      <w:sz w:val="18"/>
      <w:szCs w:val="18"/>
    </w:rPr>
  </w:style>
  <w:style w:type="character" w:customStyle="1" w:styleId="c1">
    <w:name w:val="c1"/>
    <w:rsid w:val="00093374"/>
    <w:rPr>
      <w:color w:val="0000FF"/>
    </w:rPr>
  </w:style>
  <w:style w:type="numbering" w:customStyle="1" w:styleId="4">
    <w:name w:val="Стиль4"/>
    <w:rsid w:val="00093374"/>
    <w:pPr>
      <w:numPr>
        <w:numId w:val="4"/>
      </w:numPr>
    </w:pPr>
  </w:style>
  <w:style w:type="numbering" w:customStyle="1" w:styleId="5">
    <w:name w:val="Стиль5"/>
    <w:rsid w:val="00093374"/>
    <w:pPr>
      <w:numPr>
        <w:numId w:val="5"/>
      </w:numPr>
    </w:pPr>
  </w:style>
  <w:style w:type="paragraph" w:customStyle="1" w:styleId="2ffe">
    <w:name w:val="Обычный2"/>
    <w:rsid w:val="00093374"/>
    <w:pPr>
      <w:spacing w:after="0" w:line="240" w:lineRule="auto"/>
    </w:pPr>
    <w:rPr>
      <w:rFonts w:ascii="Times New Roman" w:eastAsia="Times New Roman" w:hAnsi="Times New Roman" w:cs="Times New Roman"/>
      <w:sz w:val="20"/>
      <w:szCs w:val="20"/>
      <w:lang w:eastAsia="ru-RU"/>
    </w:rPr>
  </w:style>
  <w:style w:type="character" w:customStyle="1" w:styleId="affffffb">
    <w:name w:val="Основной текст + Полужирный"/>
    <w:rsid w:val="00093374"/>
  </w:style>
  <w:style w:type="character" w:customStyle="1" w:styleId="3ff1">
    <w:name w:val="Основной текст + Полужирный3"/>
    <w:rsid w:val="00093374"/>
  </w:style>
  <w:style w:type="character" w:customStyle="1" w:styleId="2fff">
    <w:name w:val="Основной текст + Полужирный2"/>
    <w:rsid w:val="00093374"/>
  </w:style>
  <w:style w:type="character" w:customStyle="1" w:styleId="7c">
    <w:name w:val="Основной текст + Полужирный7"/>
    <w:rsid w:val="00093374"/>
  </w:style>
  <w:style w:type="character" w:customStyle="1" w:styleId="1ffff">
    <w:name w:val="Основной текст + Полужирный1"/>
    <w:rsid w:val="00093374"/>
  </w:style>
  <w:style w:type="paragraph" w:customStyle="1" w:styleId="3ff2">
    <w:name w:val="Заголовок №3"/>
    <w:basedOn w:val="a0"/>
    <w:link w:val="3ff3"/>
    <w:rsid w:val="00093374"/>
    <w:pPr>
      <w:suppressAutoHyphens/>
      <w:spacing w:after="200" w:line="276" w:lineRule="auto"/>
    </w:pPr>
    <w:rPr>
      <w:rFonts w:ascii="Calibri" w:eastAsia="Calibri" w:hAnsi="Calibri"/>
      <w:kern w:val="1"/>
      <w:sz w:val="22"/>
      <w:szCs w:val="22"/>
      <w:lang w:eastAsia="ar-SA"/>
    </w:rPr>
  </w:style>
  <w:style w:type="paragraph" w:customStyle="1" w:styleId="AAA">
    <w:name w:val="! AAA !"/>
    <w:rsid w:val="00093374"/>
    <w:pPr>
      <w:suppressAutoHyphens/>
      <w:spacing w:after="120" w:line="240" w:lineRule="auto"/>
      <w:jc w:val="both"/>
    </w:pPr>
    <w:rPr>
      <w:rFonts w:ascii="Times New Roman" w:eastAsia="Arial" w:hAnsi="Times New Roman" w:cs="Times New Roman"/>
      <w:color w:val="0000FF"/>
      <w:sz w:val="24"/>
      <w:szCs w:val="24"/>
      <w:lang w:eastAsia="ar-SA"/>
    </w:rPr>
  </w:style>
  <w:style w:type="table" w:customStyle="1" w:styleId="1ffff0">
    <w:name w:val="Сетка таблицы1"/>
    <w:basedOn w:val="a2"/>
    <w:next w:val="ac"/>
    <w:uiPriority w:val="59"/>
    <w:rsid w:val="000933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0">
    <w:name w:val="Сетка таблицы2"/>
    <w:basedOn w:val="a2"/>
    <w:next w:val="ac"/>
    <w:uiPriority w:val="59"/>
    <w:rsid w:val="000933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2"/>
    <w:next w:val="ac"/>
    <w:uiPriority w:val="99"/>
    <w:rsid w:val="0009337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bodytext11">
    <w:name w:val="label_body_text_11"/>
    <w:rsid w:val="00093374"/>
    <w:rPr>
      <w:color w:val="0000FF"/>
      <w:sz w:val="20"/>
      <w:szCs w:val="20"/>
    </w:rPr>
  </w:style>
  <w:style w:type="character" w:customStyle="1" w:styleId="ConsPlusNonformat0">
    <w:name w:val="ConsPlusNonformat Знак"/>
    <w:link w:val="ConsPlusNonformat"/>
    <w:uiPriority w:val="99"/>
    <w:locked/>
    <w:rsid w:val="00D711A6"/>
    <w:rPr>
      <w:rFonts w:ascii="Courier New" w:eastAsia="Times New Roman" w:hAnsi="Courier New" w:cs="Courier New"/>
      <w:sz w:val="20"/>
      <w:szCs w:val="20"/>
      <w:lang w:eastAsia="ru-RU"/>
    </w:rPr>
  </w:style>
  <w:style w:type="paragraph" w:customStyle="1" w:styleId="section2">
    <w:name w:val="section2"/>
    <w:basedOn w:val="a0"/>
    <w:rsid w:val="00D711A6"/>
    <w:pPr>
      <w:spacing w:before="240" w:after="100"/>
      <w:ind w:firstLine="225"/>
    </w:pPr>
    <w:rPr>
      <w:rFonts w:ascii="Verdana" w:eastAsia="Calibri" w:hAnsi="Verdana"/>
      <w:color w:val="000000"/>
      <w:sz w:val="16"/>
      <w:szCs w:val="16"/>
      <w:lang w:eastAsia="ar-SA"/>
    </w:rPr>
  </w:style>
  <w:style w:type="character" w:customStyle="1" w:styleId="highlighthighlightactive">
    <w:name w:val="highlight highlight_active"/>
    <w:basedOn w:val="a1"/>
    <w:rsid w:val="00D711A6"/>
  </w:style>
  <w:style w:type="numbering" w:customStyle="1" w:styleId="1ffff1">
    <w:name w:val="Нет списка1"/>
    <w:next w:val="a3"/>
    <w:uiPriority w:val="99"/>
    <w:semiHidden/>
    <w:rsid w:val="003B4FB2"/>
  </w:style>
  <w:style w:type="table" w:customStyle="1" w:styleId="4e">
    <w:name w:val="Сетка таблицы4"/>
    <w:basedOn w:val="a2"/>
    <w:next w:val="ac"/>
    <w:rsid w:val="003B4F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Без интервала Знак"/>
    <w:aliases w:val="с интервалом Знак,No Spacing1 Знак,No Spacing Знак"/>
    <w:link w:val="af4"/>
    <w:uiPriority w:val="1"/>
    <w:locked/>
    <w:rsid w:val="00B85F65"/>
    <w:rPr>
      <w:rFonts w:ascii="Times New Roman" w:eastAsia="Times New Roman" w:hAnsi="Times New Roman" w:cs="Times New Roman"/>
      <w:sz w:val="24"/>
      <w:szCs w:val="24"/>
      <w:lang w:eastAsia="ru-RU"/>
    </w:rPr>
  </w:style>
  <w:style w:type="paragraph" w:styleId="2fff1">
    <w:name w:val="Quote"/>
    <w:basedOn w:val="a0"/>
    <w:next w:val="a0"/>
    <w:link w:val="2fff2"/>
    <w:uiPriority w:val="29"/>
    <w:qFormat/>
    <w:rsid w:val="00B85F65"/>
    <w:pPr>
      <w:ind w:firstLine="709"/>
      <w:jc w:val="both"/>
    </w:pPr>
    <w:rPr>
      <w:i/>
      <w:iCs/>
      <w:sz w:val="28"/>
      <w:szCs w:val="22"/>
    </w:rPr>
  </w:style>
  <w:style w:type="character" w:customStyle="1" w:styleId="2fff2">
    <w:name w:val="Цитата 2 Знак"/>
    <w:basedOn w:val="a1"/>
    <w:link w:val="2fff1"/>
    <w:uiPriority w:val="29"/>
    <w:rsid w:val="00B85F65"/>
    <w:rPr>
      <w:rFonts w:ascii="Times New Roman" w:eastAsia="Times New Roman" w:hAnsi="Times New Roman" w:cs="Times New Roman"/>
      <w:i/>
      <w:iCs/>
      <w:sz w:val="28"/>
      <w:lang w:eastAsia="ru-RU"/>
    </w:rPr>
  </w:style>
  <w:style w:type="paragraph" w:styleId="affffffc">
    <w:name w:val="Intense Quote"/>
    <w:basedOn w:val="a0"/>
    <w:next w:val="a0"/>
    <w:link w:val="affffffd"/>
    <w:uiPriority w:val="30"/>
    <w:qFormat/>
    <w:rsid w:val="00B85F65"/>
    <w:pPr>
      <w:pBdr>
        <w:top w:val="single" w:sz="4" w:space="10" w:color="auto"/>
        <w:bottom w:val="single" w:sz="4" w:space="10" w:color="auto"/>
      </w:pBdr>
      <w:spacing w:before="240" w:after="240" w:line="300" w:lineRule="auto"/>
      <w:ind w:left="1152" w:right="1152" w:firstLine="709"/>
      <w:jc w:val="both"/>
    </w:pPr>
    <w:rPr>
      <w:i/>
      <w:iCs/>
      <w:sz w:val="28"/>
      <w:szCs w:val="22"/>
    </w:rPr>
  </w:style>
  <w:style w:type="character" w:customStyle="1" w:styleId="affffffd">
    <w:name w:val="Выделенная цитата Знак"/>
    <w:basedOn w:val="a1"/>
    <w:link w:val="affffffc"/>
    <w:uiPriority w:val="30"/>
    <w:rsid w:val="00B85F65"/>
    <w:rPr>
      <w:rFonts w:ascii="Times New Roman" w:eastAsia="Times New Roman" w:hAnsi="Times New Roman" w:cs="Times New Roman"/>
      <w:i/>
      <w:iCs/>
      <w:sz w:val="28"/>
      <w:lang w:eastAsia="ru-RU"/>
    </w:rPr>
  </w:style>
  <w:style w:type="paragraph" w:customStyle="1" w:styleId="a30">
    <w:name w:val="a3"/>
    <w:basedOn w:val="a0"/>
    <w:uiPriority w:val="99"/>
    <w:rsid w:val="00B85F65"/>
    <w:pPr>
      <w:spacing w:before="64" w:after="64"/>
    </w:pPr>
    <w:rPr>
      <w:rFonts w:ascii="Arial" w:hAnsi="Arial" w:cs="Arial"/>
      <w:color w:val="000000"/>
      <w:sz w:val="20"/>
      <w:szCs w:val="20"/>
    </w:rPr>
  </w:style>
  <w:style w:type="character" w:customStyle="1" w:styleId="affffffe">
    <w:name w:val="Таб_текст Знак"/>
    <w:link w:val="afffffff"/>
    <w:locked/>
    <w:rsid w:val="00B85F65"/>
    <w:rPr>
      <w:sz w:val="24"/>
    </w:rPr>
  </w:style>
  <w:style w:type="paragraph" w:customStyle="1" w:styleId="afffffff">
    <w:name w:val="Таб_текст"/>
    <w:basedOn w:val="af4"/>
    <w:link w:val="affffffe"/>
    <w:qFormat/>
    <w:rsid w:val="00B85F65"/>
    <w:rPr>
      <w:rFonts w:asciiTheme="minorHAnsi" w:eastAsiaTheme="minorHAnsi" w:hAnsiTheme="minorHAnsi" w:cstheme="minorBidi"/>
      <w:szCs w:val="22"/>
      <w:lang w:eastAsia="en-US"/>
    </w:rPr>
  </w:style>
  <w:style w:type="character" w:customStyle="1" w:styleId="afffffff0">
    <w:name w:val="Таб_заг Знак"/>
    <w:link w:val="afffffff1"/>
    <w:locked/>
    <w:rsid w:val="00B85F65"/>
    <w:rPr>
      <w:sz w:val="24"/>
    </w:rPr>
  </w:style>
  <w:style w:type="paragraph" w:customStyle="1" w:styleId="afffffff1">
    <w:name w:val="Таб_заг"/>
    <w:basedOn w:val="af4"/>
    <w:link w:val="afffffff0"/>
    <w:qFormat/>
    <w:rsid w:val="00B85F65"/>
    <w:pPr>
      <w:jc w:val="center"/>
    </w:pPr>
    <w:rPr>
      <w:rFonts w:asciiTheme="minorHAnsi" w:eastAsiaTheme="minorHAnsi" w:hAnsiTheme="minorHAnsi" w:cstheme="minorBidi"/>
      <w:szCs w:val="22"/>
      <w:lang w:eastAsia="en-US"/>
    </w:rPr>
  </w:style>
  <w:style w:type="character" w:customStyle="1" w:styleId="QuoteChar">
    <w:name w:val="Quote Char"/>
    <w:link w:val="21f5"/>
    <w:uiPriority w:val="99"/>
    <w:locked/>
    <w:rsid w:val="00B85F65"/>
    <w:rPr>
      <w:i/>
      <w:color w:val="000000"/>
    </w:rPr>
  </w:style>
  <w:style w:type="paragraph" w:customStyle="1" w:styleId="21f5">
    <w:name w:val="Цитата 21"/>
    <w:basedOn w:val="a0"/>
    <w:next w:val="a0"/>
    <w:link w:val="QuoteChar"/>
    <w:uiPriority w:val="99"/>
    <w:rsid w:val="00B85F65"/>
    <w:pPr>
      <w:spacing w:after="200" w:line="276" w:lineRule="auto"/>
      <w:ind w:firstLine="709"/>
      <w:jc w:val="both"/>
    </w:pPr>
    <w:rPr>
      <w:rFonts w:asciiTheme="minorHAnsi" w:eastAsiaTheme="minorHAnsi" w:hAnsiTheme="minorHAnsi" w:cstheme="minorBidi"/>
      <w:i/>
      <w:color w:val="000000"/>
      <w:sz w:val="22"/>
      <w:szCs w:val="22"/>
      <w:lang w:eastAsia="en-US"/>
    </w:rPr>
  </w:style>
  <w:style w:type="paragraph" w:customStyle="1" w:styleId="81a">
    <w:name w:val="Заголовок 81"/>
    <w:basedOn w:val="a0"/>
    <w:next w:val="a0"/>
    <w:uiPriority w:val="9"/>
    <w:qFormat/>
    <w:rsid w:val="00B85F65"/>
    <w:pPr>
      <w:ind w:firstLine="709"/>
      <w:jc w:val="both"/>
      <w:outlineLvl w:val="7"/>
    </w:pPr>
    <w:rPr>
      <w:b/>
      <w:bCs/>
      <w:color w:val="7F7F7F"/>
      <w:sz w:val="20"/>
      <w:szCs w:val="20"/>
    </w:rPr>
  </w:style>
  <w:style w:type="character" w:styleId="afffffff2">
    <w:name w:val="Subtle Emphasis"/>
    <w:uiPriority w:val="19"/>
    <w:qFormat/>
    <w:rsid w:val="00B85F65"/>
    <w:rPr>
      <w:i/>
      <w:iCs/>
    </w:rPr>
  </w:style>
  <w:style w:type="character" w:styleId="afffffff3">
    <w:name w:val="Intense Emphasis"/>
    <w:uiPriority w:val="21"/>
    <w:qFormat/>
    <w:rsid w:val="00B85F65"/>
    <w:rPr>
      <w:b/>
      <w:bCs/>
      <w:i/>
      <w:iCs/>
    </w:rPr>
  </w:style>
  <w:style w:type="character" w:styleId="afffffff4">
    <w:name w:val="Subtle Reference"/>
    <w:uiPriority w:val="31"/>
    <w:qFormat/>
    <w:rsid w:val="00B85F65"/>
    <w:rPr>
      <w:smallCaps/>
    </w:rPr>
  </w:style>
  <w:style w:type="character" w:styleId="afffffff5">
    <w:name w:val="Intense Reference"/>
    <w:uiPriority w:val="32"/>
    <w:qFormat/>
    <w:rsid w:val="00B85F65"/>
    <w:rPr>
      <w:b/>
      <w:bCs/>
      <w:smallCaps/>
    </w:rPr>
  </w:style>
  <w:style w:type="character" w:styleId="afffffff6">
    <w:name w:val="Book Title"/>
    <w:uiPriority w:val="33"/>
    <w:qFormat/>
    <w:rsid w:val="00B85F65"/>
    <w:rPr>
      <w:i/>
      <w:iCs/>
      <w:smallCaps/>
      <w:spacing w:val="5"/>
    </w:rPr>
  </w:style>
  <w:style w:type="paragraph" w:customStyle="1" w:styleId="afffffff7">
    <w:name w:val="Основной"/>
    <w:basedOn w:val="a0"/>
    <w:uiPriority w:val="99"/>
    <w:rsid w:val="00B85F65"/>
    <w:pPr>
      <w:widowControl w:val="0"/>
      <w:ind w:firstLine="720"/>
      <w:jc w:val="both"/>
    </w:pPr>
    <w:rPr>
      <w:sz w:val="28"/>
      <w:szCs w:val="28"/>
    </w:rPr>
  </w:style>
  <w:style w:type="paragraph" w:customStyle="1" w:styleId="TableContents">
    <w:name w:val="Table Contents"/>
    <w:basedOn w:val="a0"/>
    <w:uiPriority w:val="99"/>
    <w:rsid w:val="00B85F65"/>
    <w:pPr>
      <w:widowControl w:val="0"/>
    </w:pPr>
    <w:rPr>
      <w:lang w:eastAsia="ar-SA"/>
    </w:rPr>
  </w:style>
  <w:style w:type="paragraph" w:customStyle="1" w:styleId="style12">
    <w:name w:val="style12"/>
    <w:basedOn w:val="a0"/>
    <w:uiPriority w:val="99"/>
    <w:rsid w:val="00B85F65"/>
    <w:pPr>
      <w:spacing w:before="24" w:after="24"/>
    </w:pPr>
  </w:style>
  <w:style w:type="paragraph" w:customStyle="1" w:styleId="style40">
    <w:name w:val="style4"/>
    <w:basedOn w:val="a0"/>
    <w:uiPriority w:val="99"/>
    <w:rsid w:val="00B85F65"/>
    <w:pPr>
      <w:spacing w:before="24" w:after="24"/>
    </w:pPr>
  </w:style>
  <w:style w:type="paragraph" w:customStyle="1" w:styleId="21f6">
    <w:name w:val="Основной текст 21"/>
    <w:basedOn w:val="a0"/>
    <w:qFormat/>
    <w:rsid w:val="00B85F65"/>
    <w:pPr>
      <w:widowControl w:val="0"/>
      <w:suppressAutoHyphens/>
      <w:spacing w:after="120" w:line="480" w:lineRule="auto"/>
    </w:pPr>
    <w:rPr>
      <w:rFonts w:eastAsia="Lucida Sans Unicode" w:cs="Tahoma"/>
      <w:sz w:val="28"/>
      <w:lang w:bidi="ru-RU"/>
    </w:rPr>
  </w:style>
  <w:style w:type="character" w:customStyle="1" w:styleId="afffffff8">
    <w:name w:val="Символ сноски"/>
    <w:uiPriority w:val="99"/>
    <w:rsid w:val="00B85F65"/>
    <w:rPr>
      <w:rFonts w:ascii="Verdana" w:hAnsi="Verdana" w:cs="Verdana"/>
      <w:sz w:val="18"/>
      <w:szCs w:val="18"/>
      <w:vertAlign w:val="superscript"/>
    </w:rPr>
  </w:style>
  <w:style w:type="character" w:customStyle="1" w:styleId="b-serp-urlitem1">
    <w:name w:val="b-serp-url__item1"/>
    <w:uiPriority w:val="99"/>
    <w:rsid w:val="00B85F65"/>
  </w:style>
  <w:style w:type="paragraph" w:customStyle="1" w:styleId="afffffff9">
    <w:name w:val="Отчетный"/>
    <w:basedOn w:val="a0"/>
    <w:rsid w:val="00B85F65"/>
    <w:pPr>
      <w:spacing w:after="120" w:line="360" w:lineRule="auto"/>
      <w:ind w:firstLine="720"/>
      <w:jc w:val="both"/>
    </w:pPr>
    <w:rPr>
      <w:sz w:val="26"/>
      <w:szCs w:val="20"/>
    </w:rPr>
  </w:style>
  <w:style w:type="character" w:styleId="HTML2">
    <w:name w:val="HTML Cite"/>
    <w:uiPriority w:val="99"/>
    <w:unhideWhenUsed/>
    <w:rsid w:val="00B85F65"/>
    <w:rPr>
      <w:i w:val="0"/>
      <w:iCs w:val="0"/>
      <w:color w:val="009933"/>
    </w:rPr>
  </w:style>
  <w:style w:type="paragraph" w:customStyle="1" w:styleId="a">
    <w:name w:val="АсписокГаля"/>
    <w:basedOn w:val="a0"/>
    <w:uiPriority w:val="99"/>
    <w:qFormat/>
    <w:rsid w:val="00B85F65"/>
    <w:pPr>
      <w:numPr>
        <w:numId w:val="6"/>
      </w:numPr>
      <w:autoSpaceDE w:val="0"/>
      <w:autoSpaceDN w:val="0"/>
      <w:adjustRightInd w:val="0"/>
      <w:jc w:val="both"/>
    </w:pPr>
    <w:rPr>
      <w:bCs/>
      <w:sz w:val="28"/>
      <w:szCs w:val="28"/>
    </w:rPr>
  </w:style>
  <w:style w:type="paragraph" w:customStyle="1" w:styleId="ListParagraph1">
    <w:name w:val="List Paragraph1"/>
    <w:basedOn w:val="a0"/>
    <w:uiPriority w:val="99"/>
    <w:rsid w:val="00B85F65"/>
    <w:pPr>
      <w:spacing w:after="200" w:line="276" w:lineRule="auto"/>
      <w:ind w:left="720"/>
      <w:contextualSpacing/>
    </w:pPr>
    <w:rPr>
      <w:rFonts w:ascii="Calibri" w:hAnsi="Calibri"/>
      <w:sz w:val="22"/>
      <w:szCs w:val="22"/>
      <w:lang w:eastAsia="en-US"/>
    </w:rPr>
  </w:style>
  <w:style w:type="character" w:customStyle="1" w:styleId="afffffffa">
    <w:name w:val="Таблица текст Знак"/>
    <w:link w:val="afffffffb"/>
    <w:uiPriority w:val="99"/>
    <w:locked/>
    <w:rsid w:val="00B85F65"/>
    <w:rPr>
      <w:sz w:val="24"/>
    </w:rPr>
  </w:style>
  <w:style w:type="paragraph" w:customStyle="1" w:styleId="afffffffb">
    <w:name w:val="Таблица текст"/>
    <w:basedOn w:val="a0"/>
    <w:link w:val="afffffffa"/>
    <w:uiPriority w:val="99"/>
    <w:rsid w:val="00B85F65"/>
    <w:pPr>
      <w:spacing w:before="40" w:after="40"/>
      <w:ind w:left="57" w:right="57"/>
    </w:pPr>
    <w:rPr>
      <w:rFonts w:asciiTheme="minorHAnsi" w:eastAsiaTheme="minorHAnsi" w:hAnsiTheme="minorHAnsi" w:cstheme="minorBidi"/>
      <w:szCs w:val="22"/>
      <w:lang w:eastAsia="en-US"/>
    </w:rPr>
  </w:style>
  <w:style w:type="paragraph" w:customStyle="1" w:styleId="Standard">
    <w:name w:val="Standard"/>
    <w:uiPriority w:val="99"/>
    <w:qFormat/>
    <w:rsid w:val="00B85F65"/>
    <w:pPr>
      <w:widowControl w:val="0"/>
      <w:suppressAutoHyphens/>
      <w:autoSpaceDN w:val="0"/>
      <w:spacing w:after="0" w:line="240" w:lineRule="auto"/>
    </w:pPr>
    <w:rPr>
      <w:rFonts w:ascii="Arial" w:eastAsia="Times New Roman" w:hAnsi="Arial" w:cs="Tahoma"/>
      <w:kern w:val="3"/>
      <w:sz w:val="24"/>
      <w:szCs w:val="24"/>
      <w:lang w:eastAsia="ru-RU"/>
    </w:rPr>
  </w:style>
  <w:style w:type="paragraph" w:customStyle="1" w:styleId="afffffffc">
    <w:name w:val="Глава"/>
    <w:basedOn w:val="a0"/>
    <w:uiPriority w:val="99"/>
    <w:rsid w:val="00B85F65"/>
    <w:pPr>
      <w:widowControl w:val="0"/>
      <w:suppressAutoHyphens/>
      <w:autoSpaceDE w:val="0"/>
      <w:spacing w:after="170" w:line="300" w:lineRule="atLeast"/>
      <w:jc w:val="center"/>
    </w:pPr>
    <w:rPr>
      <w:b/>
      <w:bCs/>
      <w:color w:val="980000"/>
      <w:kern w:val="2"/>
      <w:sz w:val="30"/>
      <w:szCs w:val="30"/>
      <w:lang w:val="en-US" w:eastAsia="ar-SA"/>
    </w:rPr>
  </w:style>
  <w:style w:type="paragraph" w:customStyle="1" w:styleId="afffffffd">
    <w:name w:val="Стиль"/>
    <w:rsid w:val="00B85F6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xl148">
    <w:name w:val="xl148"/>
    <w:basedOn w:val="a0"/>
    <w:rsid w:val="00B85F65"/>
    <w:pPr>
      <w:pBdr>
        <w:top w:val="single" w:sz="4" w:space="0" w:color="auto"/>
        <w:left w:val="single" w:sz="4" w:space="0" w:color="auto"/>
      </w:pBdr>
      <w:spacing w:before="100" w:beforeAutospacing="1" w:after="100" w:afterAutospacing="1"/>
      <w:jc w:val="center"/>
    </w:pPr>
  </w:style>
  <w:style w:type="paragraph" w:customStyle="1" w:styleId="xl149">
    <w:name w:val="xl149"/>
    <w:basedOn w:val="a0"/>
    <w:rsid w:val="00B85F65"/>
    <w:pPr>
      <w:pBdr>
        <w:top w:val="single" w:sz="4" w:space="0" w:color="auto"/>
        <w:right w:val="single" w:sz="4" w:space="0" w:color="auto"/>
      </w:pBdr>
      <w:spacing w:before="100" w:beforeAutospacing="1" w:after="100" w:afterAutospacing="1"/>
      <w:jc w:val="center"/>
    </w:pPr>
  </w:style>
  <w:style w:type="paragraph" w:customStyle="1" w:styleId="xl150">
    <w:name w:val="xl150"/>
    <w:basedOn w:val="a0"/>
    <w:rsid w:val="00B85F65"/>
    <w:pPr>
      <w:pBdr>
        <w:left w:val="single" w:sz="4" w:space="0" w:color="auto"/>
        <w:bottom w:val="single" w:sz="4" w:space="0" w:color="auto"/>
      </w:pBdr>
      <w:spacing w:before="100" w:beforeAutospacing="1" w:after="100" w:afterAutospacing="1"/>
      <w:jc w:val="center"/>
    </w:pPr>
  </w:style>
  <w:style w:type="paragraph" w:customStyle="1" w:styleId="xl151">
    <w:name w:val="xl151"/>
    <w:basedOn w:val="a0"/>
    <w:rsid w:val="00B85F65"/>
    <w:pPr>
      <w:pBdr>
        <w:bottom w:val="single" w:sz="4" w:space="0" w:color="auto"/>
        <w:right w:val="single" w:sz="4" w:space="0" w:color="auto"/>
      </w:pBdr>
      <w:spacing w:before="100" w:beforeAutospacing="1" w:after="100" w:afterAutospacing="1"/>
      <w:jc w:val="center"/>
    </w:pPr>
  </w:style>
  <w:style w:type="paragraph" w:customStyle="1" w:styleId="xl152">
    <w:name w:val="xl152"/>
    <w:basedOn w:val="a0"/>
    <w:rsid w:val="00B85F6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3">
    <w:name w:val="xl153"/>
    <w:basedOn w:val="a0"/>
    <w:rsid w:val="00B85F65"/>
    <w:pPr>
      <w:pBdr>
        <w:left w:val="single" w:sz="4" w:space="0" w:color="auto"/>
        <w:right w:val="single" w:sz="4" w:space="0" w:color="auto"/>
      </w:pBdr>
      <w:spacing w:before="100" w:beforeAutospacing="1" w:after="100" w:afterAutospacing="1"/>
      <w:jc w:val="center"/>
    </w:pPr>
  </w:style>
  <w:style w:type="paragraph" w:customStyle="1" w:styleId="xl154">
    <w:name w:val="xl154"/>
    <w:basedOn w:val="a0"/>
    <w:rsid w:val="00B85F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a0"/>
    <w:rsid w:val="00B85F6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a0"/>
    <w:rsid w:val="00B85F65"/>
    <w:pPr>
      <w:pBdr>
        <w:left w:val="single" w:sz="4" w:space="0" w:color="auto"/>
        <w:bottom w:val="single" w:sz="4" w:space="0" w:color="auto"/>
        <w:right w:val="single" w:sz="4" w:space="0" w:color="auto"/>
      </w:pBdr>
      <w:spacing w:before="100" w:beforeAutospacing="1" w:after="100" w:afterAutospacing="1"/>
    </w:pPr>
  </w:style>
  <w:style w:type="paragraph" w:customStyle="1" w:styleId="xl157">
    <w:name w:val="xl157"/>
    <w:basedOn w:val="a0"/>
    <w:rsid w:val="00B85F6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8">
    <w:name w:val="xl158"/>
    <w:basedOn w:val="a0"/>
    <w:rsid w:val="00B85F65"/>
    <w:pPr>
      <w:pBdr>
        <w:top w:val="single" w:sz="4" w:space="0" w:color="auto"/>
        <w:bottom w:val="single" w:sz="4" w:space="0" w:color="auto"/>
      </w:pBdr>
      <w:spacing w:before="100" w:beforeAutospacing="1" w:after="100" w:afterAutospacing="1"/>
      <w:jc w:val="center"/>
    </w:pPr>
  </w:style>
  <w:style w:type="paragraph" w:customStyle="1" w:styleId="xl159">
    <w:name w:val="xl159"/>
    <w:basedOn w:val="a0"/>
    <w:rsid w:val="00B85F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0"/>
    <w:uiPriority w:val="99"/>
    <w:rsid w:val="00B85F65"/>
    <w:pPr>
      <w:spacing w:before="100" w:beforeAutospacing="1" w:after="100" w:afterAutospacing="1"/>
    </w:pPr>
    <w:rPr>
      <w:rFonts w:ascii="Tahoma" w:hAnsi="Tahoma"/>
      <w:sz w:val="20"/>
      <w:szCs w:val="20"/>
      <w:lang w:val="en-US" w:eastAsia="en-US"/>
    </w:rPr>
  </w:style>
  <w:style w:type="paragraph" w:customStyle="1" w:styleId="default0">
    <w:name w:val="default"/>
    <w:basedOn w:val="a0"/>
    <w:uiPriority w:val="99"/>
    <w:rsid w:val="00B85F65"/>
    <w:pPr>
      <w:spacing w:before="100" w:beforeAutospacing="1" w:after="100" w:afterAutospacing="1"/>
    </w:pPr>
  </w:style>
  <w:style w:type="paragraph" w:customStyle="1" w:styleId="TableParagraph">
    <w:name w:val="Table Paragraph"/>
    <w:basedOn w:val="a0"/>
    <w:uiPriority w:val="99"/>
    <w:rsid w:val="00B85F65"/>
    <w:pPr>
      <w:widowControl w:val="0"/>
      <w:suppressAutoHyphens/>
    </w:pPr>
    <w:rPr>
      <w:rFonts w:eastAsia="SimSun" w:cs="Mangal"/>
      <w:kern w:val="2"/>
      <w:lang w:eastAsia="hi-IN" w:bidi="hi-IN"/>
    </w:rPr>
  </w:style>
  <w:style w:type="character" w:customStyle="1" w:styleId="FooterChar2">
    <w:name w:val="Footer Char2"/>
    <w:aliases w:val="Знак Char"/>
    <w:uiPriority w:val="99"/>
    <w:semiHidden/>
    <w:locked/>
    <w:rsid w:val="00B85F65"/>
    <w:rPr>
      <w:rFonts w:ascii="Times New Roman" w:hAnsi="Times New Roman" w:cs="Times New Roman" w:hint="default"/>
      <w:sz w:val="20"/>
      <w:szCs w:val="20"/>
    </w:rPr>
  </w:style>
  <w:style w:type="character" w:customStyle="1" w:styleId="FontStyle21">
    <w:name w:val="Font Style21"/>
    <w:uiPriority w:val="99"/>
    <w:rsid w:val="00B85F65"/>
    <w:rPr>
      <w:rFonts w:ascii="Times New Roman" w:hAnsi="Times New Roman" w:cs="Times New Roman" w:hint="default"/>
      <w:sz w:val="26"/>
    </w:rPr>
  </w:style>
  <w:style w:type="numbering" w:customStyle="1" w:styleId="3">
    <w:name w:val="Уровень 3"/>
    <w:rsid w:val="00B85F65"/>
    <w:pPr>
      <w:numPr>
        <w:numId w:val="7"/>
      </w:numPr>
    </w:pPr>
  </w:style>
  <w:style w:type="table" w:customStyle="1" w:styleId="21f7">
    <w:name w:val="Сетка таблицы21"/>
    <w:basedOn w:val="a2"/>
    <w:uiPriority w:val="59"/>
    <w:rsid w:val="00B85F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rsid w:val="00B85F65"/>
    <w:pPr>
      <w:spacing w:before="100" w:beforeAutospacing="1" w:after="100" w:afterAutospacing="1"/>
    </w:pPr>
  </w:style>
  <w:style w:type="character" w:customStyle="1" w:styleId="1ffff2">
    <w:name w:val="Текст концевой сноски Знак1"/>
    <w:basedOn w:val="a1"/>
    <w:semiHidden/>
    <w:rsid w:val="00B85F65"/>
  </w:style>
  <w:style w:type="character" w:customStyle="1" w:styleId="1ffff3">
    <w:name w:val="Красная строка Знак1"/>
    <w:basedOn w:val="af8"/>
    <w:uiPriority w:val="99"/>
    <w:semiHidden/>
    <w:rsid w:val="00B85F65"/>
    <w:rPr>
      <w:rFonts w:ascii="Times New Roman" w:eastAsia="Times New Roman" w:hAnsi="Times New Roman" w:cs="Times New Roman"/>
      <w:sz w:val="28"/>
      <w:szCs w:val="24"/>
      <w:lang w:eastAsia="ru-RU"/>
    </w:rPr>
  </w:style>
  <w:style w:type="character" w:customStyle="1" w:styleId="21f8">
    <w:name w:val="Основной текст 2 Знак1"/>
    <w:basedOn w:val="a1"/>
    <w:rsid w:val="00B85F65"/>
  </w:style>
  <w:style w:type="character" w:customStyle="1" w:styleId="31a">
    <w:name w:val="Основной текст 3 Знак1"/>
    <w:basedOn w:val="a1"/>
    <w:rsid w:val="00B85F65"/>
    <w:rPr>
      <w:sz w:val="16"/>
      <w:szCs w:val="16"/>
    </w:rPr>
  </w:style>
  <w:style w:type="character" w:customStyle="1" w:styleId="31b">
    <w:name w:val="Основной текст с отступом 3 Знак1"/>
    <w:basedOn w:val="a1"/>
    <w:uiPriority w:val="99"/>
    <w:semiHidden/>
    <w:rsid w:val="00B85F65"/>
    <w:rPr>
      <w:sz w:val="16"/>
      <w:szCs w:val="16"/>
    </w:rPr>
  </w:style>
  <w:style w:type="character" w:customStyle="1" w:styleId="1ffff4">
    <w:name w:val="Схема документа Знак1"/>
    <w:basedOn w:val="a1"/>
    <w:rsid w:val="00B85F65"/>
    <w:rPr>
      <w:rFonts w:ascii="Tahoma" w:hAnsi="Tahoma" w:cs="Tahoma"/>
      <w:sz w:val="16"/>
      <w:szCs w:val="16"/>
    </w:rPr>
  </w:style>
  <w:style w:type="paragraph" w:customStyle="1" w:styleId="Style6">
    <w:name w:val="Style6"/>
    <w:basedOn w:val="a0"/>
    <w:uiPriority w:val="99"/>
    <w:qFormat/>
    <w:rsid w:val="00B85F65"/>
    <w:pPr>
      <w:widowControl w:val="0"/>
      <w:autoSpaceDE w:val="0"/>
      <w:autoSpaceDN w:val="0"/>
      <w:adjustRightInd w:val="0"/>
    </w:pPr>
  </w:style>
  <w:style w:type="paragraph" w:customStyle="1" w:styleId="Style5">
    <w:name w:val="Style5"/>
    <w:basedOn w:val="a0"/>
    <w:uiPriority w:val="99"/>
    <w:qFormat/>
    <w:rsid w:val="00B85F65"/>
    <w:pPr>
      <w:widowControl w:val="0"/>
      <w:autoSpaceDE w:val="0"/>
      <w:autoSpaceDN w:val="0"/>
      <w:adjustRightInd w:val="0"/>
      <w:spacing w:line="322" w:lineRule="exact"/>
      <w:ind w:firstLine="706"/>
      <w:jc w:val="both"/>
    </w:pPr>
  </w:style>
  <w:style w:type="paragraph" w:customStyle="1" w:styleId="2fff3">
    <w:name w:val="Знак2 Знак Знак Знак Знак Знак Знак Знак Знак Знак Знак Знак Знак Знак Знак Знак"/>
    <w:basedOn w:val="a0"/>
    <w:qFormat/>
    <w:rsid w:val="00B85F65"/>
    <w:pPr>
      <w:spacing w:before="100" w:beforeAutospacing="1" w:after="100" w:afterAutospacing="1"/>
    </w:pPr>
    <w:rPr>
      <w:rFonts w:ascii="Tahoma" w:hAnsi="Tahoma"/>
      <w:sz w:val="20"/>
      <w:szCs w:val="20"/>
      <w:lang w:val="en-US" w:eastAsia="en-US"/>
    </w:rPr>
  </w:style>
  <w:style w:type="paragraph" w:customStyle="1" w:styleId="Style13">
    <w:name w:val="Style13"/>
    <w:basedOn w:val="a0"/>
    <w:uiPriority w:val="99"/>
    <w:qFormat/>
    <w:rsid w:val="00B85F65"/>
    <w:pPr>
      <w:widowControl w:val="0"/>
      <w:autoSpaceDE w:val="0"/>
      <w:autoSpaceDN w:val="0"/>
      <w:adjustRightInd w:val="0"/>
      <w:spacing w:line="326" w:lineRule="exact"/>
      <w:jc w:val="both"/>
    </w:pPr>
  </w:style>
  <w:style w:type="character" w:customStyle="1" w:styleId="1ffff5">
    <w:name w:val="Верхний колонтитул Знак1"/>
    <w:semiHidden/>
    <w:rsid w:val="00B85F65"/>
  </w:style>
  <w:style w:type="character" w:customStyle="1" w:styleId="1ffff6">
    <w:name w:val="Текст выноски Знак1"/>
    <w:basedOn w:val="a1"/>
    <w:uiPriority w:val="99"/>
    <w:rsid w:val="00B85F65"/>
    <w:rPr>
      <w:rFonts w:ascii="Tahoma" w:hAnsi="Tahoma" w:cs="Tahoma"/>
      <w:sz w:val="16"/>
      <w:szCs w:val="16"/>
    </w:rPr>
  </w:style>
  <w:style w:type="character" w:customStyle="1" w:styleId="FontStyle22">
    <w:name w:val="Font Style22"/>
    <w:rsid w:val="00B85F65"/>
    <w:rPr>
      <w:rFonts w:ascii="Times New Roman" w:hAnsi="Times New Roman" w:cs="Times New Roman" w:hint="default"/>
      <w:color w:val="000000"/>
      <w:sz w:val="26"/>
      <w:szCs w:val="26"/>
    </w:rPr>
  </w:style>
  <w:style w:type="character" w:customStyle="1" w:styleId="FontStyle29">
    <w:name w:val="Font Style29"/>
    <w:rsid w:val="00B85F65"/>
    <w:rPr>
      <w:rFonts w:ascii="Times New Roman" w:hAnsi="Times New Roman" w:cs="Times New Roman" w:hint="default"/>
      <w:color w:val="000000"/>
      <w:sz w:val="26"/>
      <w:szCs w:val="26"/>
    </w:rPr>
  </w:style>
  <w:style w:type="character" w:customStyle="1" w:styleId="FontStyle18">
    <w:name w:val="Font Style18"/>
    <w:uiPriority w:val="99"/>
    <w:rsid w:val="00B85F65"/>
    <w:rPr>
      <w:rFonts w:ascii="Times New Roman" w:hAnsi="Times New Roman" w:cs="Times New Roman" w:hint="default"/>
      <w:color w:val="000000"/>
      <w:sz w:val="26"/>
      <w:szCs w:val="26"/>
    </w:rPr>
  </w:style>
  <w:style w:type="character" w:customStyle="1" w:styleId="NoSpacingChar">
    <w:name w:val="No Spacing Char"/>
    <w:link w:val="1c"/>
    <w:locked/>
    <w:rsid w:val="00B85F65"/>
    <w:rPr>
      <w:rFonts w:ascii="Calibri" w:eastAsia="Times New Roman" w:hAnsi="Calibri" w:cs="Times New Roman"/>
    </w:rPr>
  </w:style>
  <w:style w:type="paragraph" w:customStyle="1" w:styleId="consplustitle0">
    <w:name w:val="consplustitle"/>
    <w:basedOn w:val="a0"/>
    <w:uiPriority w:val="99"/>
    <w:qFormat/>
    <w:rsid w:val="00B85F65"/>
    <w:pPr>
      <w:spacing w:before="75" w:after="75"/>
      <w:contextualSpacing/>
    </w:pPr>
    <w:rPr>
      <w:rFonts w:ascii="Arial" w:hAnsi="Arial" w:cs="Arial"/>
      <w:color w:val="000000"/>
      <w:sz w:val="20"/>
      <w:szCs w:val="20"/>
    </w:rPr>
  </w:style>
  <w:style w:type="paragraph" w:customStyle="1" w:styleId="22a">
    <w:name w:val="Знак2 Знак Знак Знак Знак Знак Знак Знак Знак Знак Знак Знак Знак Знак Знак Знак2"/>
    <w:basedOn w:val="a0"/>
    <w:uiPriority w:val="99"/>
    <w:qFormat/>
    <w:rsid w:val="00B85F65"/>
    <w:pPr>
      <w:spacing w:before="100" w:beforeAutospacing="1" w:after="100" w:afterAutospacing="1"/>
      <w:contextualSpacing/>
    </w:pPr>
    <w:rPr>
      <w:rFonts w:ascii="Tahoma" w:hAnsi="Tahoma"/>
      <w:sz w:val="20"/>
      <w:szCs w:val="20"/>
      <w:lang w:val="en-US" w:eastAsia="en-US"/>
    </w:rPr>
  </w:style>
  <w:style w:type="paragraph" w:customStyle="1" w:styleId="21f9">
    <w:name w:val="Знак2 Знак Знак Знак Знак Знак Знак Знак Знак Знак Знак Знак Знак Знак Знак Знак1"/>
    <w:basedOn w:val="a0"/>
    <w:uiPriority w:val="99"/>
    <w:qFormat/>
    <w:rsid w:val="00B85F65"/>
    <w:pPr>
      <w:spacing w:before="100" w:beforeAutospacing="1" w:after="100" w:afterAutospacing="1"/>
      <w:contextualSpacing/>
    </w:pPr>
    <w:rPr>
      <w:rFonts w:ascii="Tahoma" w:hAnsi="Tahoma"/>
      <w:sz w:val="20"/>
      <w:szCs w:val="20"/>
      <w:lang w:val="en-US" w:eastAsia="en-US"/>
    </w:rPr>
  </w:style>
  <w:style w:type="paragraph" w:customStyle="1" w:styleId="22b">
    <w:name w:val="Основной текст 22"/>
    <w:basedOn w:val="a0"/>
    <w:next w:val="27"/>
    <w:uiPriority w:val="99"/>
    <w:unhideWhenUsed/>
    <w:qFormat/>
    <w:rsid w:val="00B85F65"/>
    <w:pPr>
      <w:spacing w:after="120" w:line="480" w:lineRule="auto"/>
    </w:pPr>
    <w:rPr>
      <w:rFonts w:ascii="Calibri" w:eastAsia="Calibri" w:hAnsi="Calibri"/>
      <w:szCs w:val="22"/>
      <w:lang w:eastAsia="en-US"/>
    </w:rPr>
  </w:style>
  <w:style w:type="paragraph" w:customStyle="1" w:styleId="1ffff7">
    <w:name w:val="Схема документа1"/>
    <w:basedOn w:val="a0"/>
    <w:next w:val="aff8"/>
    <w:uiPriority w:val="99"/>
    <w:unhideWhenUsed/>
    <w:qFormat/>
    <w:rsid w:val="00B85F65"/>
    <w:rPr>
      <w:rFonts w:ascii="Tahoma" w:eastAsia="Calibri" w:hAnsi="Tahoma" w:cs="Tahoma"/>
      <w:sz w:val="16"/>
      <w:szCs w:val="22"/>
      <w:lang w:eastAsia="en-US"/>
    </w:rPr>
  </w:style>
  <w:style w:type="paragraph" w:customStyle="1" w:styleId="1ffff8">
    <w:name w:val="Текст выноски1"/>
    <w:basedOn w:val="a0"/>
    <w:next w:val="ad"/>
    <w:uiPriority w:val="99"/>
    <w:unhideWhenUsed/>
    <w:qFormat/>
    <w:rsid w:val="00B85F65"/>
    <w:rPr>
      <w:rFonts w:ascii="Tahoma" w:eastAsia="Calibri" w:hAnsi="Tahoma" w:cs="Tahoma"/>
      <w:sz w:val="16"/>
      <w:szCs w:val="22"/>
      <w:lang w:eastAsia="en-US"/>
    </w:rPr>
  </w:style>
  <w:style w:type="character" w:customStyle="1" w:styleId="2fff4">
    <w:name w:val="Название Знак2"/>
    <w:rsid w:val="00B85F65"/>
    <w:rPr>
      <w:rFonts w:ascii="Cambria" w:eastAsia="Times New Roman" w:hAnsi="Cambria" w:cs="Times New Roman"/>
      <w:b/>
      <w:bCs/>
      <w:kern w:val="28"/>
      <w:sz w:val="32"/>
      <w:szCs w:val="32"/>
    </w:rPr>
  </w:style>
  <w:style w:type="character" w:customStyle="1" w:styleId="22c">
    <w:name w:val="Основной текст 2 Знак2"/>
    <w:rsid w:val="00B85F65"/>
  </w:style>
  <w:style w:type="character" w:customStyle="1" w:styleId="328">
    <w:name w:val="Основной текст 3 Знак2"/>
    <w:rsid w:val="00B85F65"/>
    <w:rPr>
      <w:sz w:val="16"/>
      <w:szCs w:val="16"/>
    </w:rPr>
  </w:style>
  <w:style w:type="character" w:customStyle="1" w:styleId="22d">
    <w:name w:val="Основной текст с отступом 2 Знак2"/>
    <w:rsid w:val="00B85F65"/>
  </w:style>
  <w:style w:type="character" w:customStyle="1" w:styleId="2fff5">
    <w:name w:val="Схема документа Знак2"/>
    <w:rsid w:val="00B85F65"/>
    <w:rPr>
      <w:rFonts w:ascii="Tahoma" w:hAnsi="Tahoma" w:cs="Tahoma"/>
      <w:sz w:val="16"/>
      <w:szCs w:val="16"/>
    </w:rPr>
  </w:style>
  <w:style w:type="character" w:customStyle="1" w:styleId="2fff6">
    <w:name w:val="Текст выноски Знак2"/>
    <w:rsid w:val="00B85F65"/>
    <w:rPr>
      <w:rFonts w:ascii="Tahoma" w:hAnsi="Tahoma" w:cs="Tahoma"/>
      <w:sz w:val="16"/>
      <w:szCs w:val="16"/>
    </w:rPr>
  </w:style>
  <w:style w:type="paragraph" w:customStyle="1" w:styleId="2fff7">
    <w:name w:val="Название2"/>
    <w:basedOn w:val="a0"/>
    <w:next w:val="a0"/>
    <w:uiPriority w:val="99"/>
    <w:qFormat/>
    <w:rsid w:val="00B85F65"/>
    <w:pPr>
      <w:pBdr>
        <w:bottom w:val="single" w:sz="8" w:space="4" w:color="4F81BD"/>
      </w:pBdr>
      <w:spacing w:after="300"/>
      <w:contextualSpacing/>
    </w:pPr>
    <w:rPr>
      <w:b/>
      <w:szCs w:val="20"/>
    </w:rPr>
  </w:style>
  <w:style w:type="character" w:customStyle="1" w:styleId="3ff5">
    <w:name w:val="Название Знак3"/>
    <w:rsid w:val="00B85F65"/>
    <w:rPr>
      <w:rFonts w:ascii="Cambria" w:eastAsia="Times New Roman" w:hAnsi="Cambria" w:cs="Times New Roman" w:hint="default"/>
      <w:color w:val="17365D"/>
      <w:spacing w:val="5"/>
      <w:kern w:val="28"/>
      <w:sz w:val="52"/>
      <w:szCs w:val="52"/>
    </w:rPr>
  </w:style>
  <w:style w:type="paragraph" w:customStyle="1" w:styleId="21fa">
    <w:name w:val="Заголовок 21"/>
    <w:basedOn w:val="a0"/>
    <w:next w:val="a0"/>
    <w:uiPriority w:val="99"/>
    <w:unhideWhenUsed/>
    <w:qFormat/>
    <w:rsid w:val="00B85F65"/>
    <w:pPr>
      <w:keepNext/>
      <w:keepLines/>
      <w:spacing w:before="200"/>
      <w:outlineLvl w:val="1"/>
    </w:pPr>
    <w:rPr>
      <w:rFonts w:ascii="Cambria" w:hAnsi="Cambria"/>
      <w:b/>
      <w:bCs/>
      <w:color w:val="4F81BD"/>
      <w:sz w:val="26"/>
      <w:szCs w:val="26"/>
    </w:rPr>
  </w:style>
  <w:style w:type="character" w:customStyle="1" w:styleId="1ffff9">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ocked/>
    <w:rsid w:val="00B85F65"/>
    <w:rPr>
      <w:sz w:val="28"/>
    </w:rPr>
  </w:style>
  <w:style w:type="numbering" w:customStyle="1" w:styleId="11ff0">
    <w:name w:val="Нет списка11"/>
    <w:next w:val="a3"/>
    <w:uiPriority w:val="99"/>
    <w:semiHidden/>
    <w:unhideWhenUsed/>
    <w:rsid w:val="00B85F65"/>
  </w:style>
  <w:style w:type="character" w:customStyle="1" w:styleId="21fb">
    <w:name w:val="Заголовок 2 Знак1"/>
    <w:semiHidden/>
    <w:rsid w:val="00B85F65"/>
    <w:rPr>
      <w:rFonts w:ascii="Cambria" w:eastAsia="Times New Roman" w:hAnsi="Cambria" w:cs="Times New Roman"/>
      <w:b/>
      <w:bCs/>
      <w:color w:val="4F81BD"/>
      <w:sz w:val="26"/>
      <w:szCs w:val="26"/>
    </w:rPr>
  </w:style>
  <w:style w:type="character" w:customStyle="1" w:styleId="4f">
    <w:name w:val="Название Знак4"/>
    <w:rsid w:val="00B85F65"/>
    <w:rPr>
      <w:rFonts w:ascii="Cambria" w:eastAsia="Times New Roman" w:hAnsi="Cambria" w:cs="Times New Roman"/>
      <w:color w:val="17365D"/>
      <w:spacing w:val="5"/>
      <w:kern w:val="28"/>
      <w:sz w:val="52"/>
      <w:szCs w:val="52"/>
    </w:rPr>
  </w:style>
  <w:style w:type="character" w:customStyle="1" w:styleId="2fff8">
    <w:name w:val="Обычный (веб) Знак2"/>
    <w:aliases w:val="Обычный (веб) Знак Знак1,Обычный (веб) Знак1 Знак Знак1,Обычный (веб) Знак2 Знак Знак Знак1,Обычный (веб) Знак Знак1 Знак Знак Знак1,Обычный (веб) Знак1 Знак Знак1 Знак Знак1,Обычный (веб) Знак Знак Знак Знак Знак Знак1"/>
    <w:locked/>
    <w:rsid w:val="00B85F65"/>
    <w:rPr>
      <w:sz w:val="28"/>
    </w:rPr>
  </w:style>
  <w:style w:type="character" w:customStyle="1" w:styleId="3ff6">
    <w:name w:val="Обычный (веб) Знак3"/>
    <w:aliases w:val="Обычный (веб) Знак Знак2,Обычный (веб) Знак1 Знак Знак2,Обычный (веб) Знак2 Знак Знак Знак2,Обычный (веб) Знак Знак1 Знак Знак Знак2,Обычный (веб) Знак1 Знак Знак1 Знак Знак2,Обычный (веб) Знак Знак Знак Знак Знак Знак2"/>
    <w:locked/>
    <w:rsid w:val="00B85F65"/>
    <w:rPr>
      <w:sz w:val="28"/>
    </w:rPr>
  </w:style>
  <w:style w:type="character" w:styleId="afffffffe">
    <w:name w:val="Placeholder Text"/>
    <w:uiPriority w:val="99"/>
    <w:semiHidden/>
    <w:rsid w:val="00B85F65"/>
    <w:rPr>
      <w:color w:val="808080"/>
    </w:rPr>
  </w:style>
  <w:style w:type="numbering" w:customStyle="1" w:styleId="2fff9">
    <w:name w:val="Нет списка2"/>
    <w:next w:val="a3"/>
    <w:uiPriority w:val="99"/>
    <w:semiHidden/>
    <w:unhideWhenUsed/>
    <w:rsid w:val="00B85F65"/>
  </w:style>
  <w:style w:type="paragraph" w:customStyle="1" w:styleId="F9E977197262459AB16AE09F8A4F0155">
    <w:name w:val="F9E977197262459AB16AE09F8A4F0155"/>
    <w:uiPriority w:val="99"/>
    <w:rsid w:val="008F33A1"/>
    <w:rPr>
      <w:rFonts w:ascii="Calibri" w:eastAsia="Times New Roman" w:hAnsi="Calibri" w:cs="Times New Roman"/>
      <w:lang w:eastAsia="ru-RU"/>
    </w:rPr>
  </w:style>
  <w:style w:type="numbering" w:customStyle="1" w:styleId="3ff7">
    <w:name w:val="Нет списка3"/>
    <w:next w:val="a3"/>
    <w:uiPriority w:val="99"/>
    <w:semiHidden/>
    <w:unhideWhenUsed/>
    <w:rsid w:val="008F33A1"/>
  </w:style>
  <w:style w:type="numbering" w:customStyle="1" w:styleId="4f0">
    <w:name w:val="Нет списка4"/>
    <w:next w:val="a3"/>
    <w:uiPriority w:val="99"/>
    <w:semiHidden/>
    <w:unhideWhenUsed/>
    <w:rsid w:val="008F33A1"/>
  </w:style>
  <w:style w:type="paragraph" w:customStyle="1" w:styleId="font6">
    <w:name w:val="font6"/>
    <w:basedOn w:val="a0"/>
    <w:rsid w:val="008F33A1"/>
    <w:pPr>
      <w:spacing w:before="100" w:beforeAutospacing="1" w:after="100" w:afterAutospacing="1"/>
    </w:pPr>
    <w:rPr>
      <w:sz w:val="28"/>
      <w:szCs w:val="28"/>
    </w:rPr>
  </w:style>
  <w:style w:type="paragraph" w:customStyle="1" w:styleId="xl160">
    <w:name w:val="xl160"/>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61">
    <w:name w:val="xl161"/>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62">
    <w:name w:val="xl162"/>
    <w:basedOn w:val="a0"/>
    <w:rsid w:val="008F33A1"/>
    <w:pPr>
      <w:pBdr>
        <w:left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3">
    <w:name w:val="xl163"/>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4">
    <w:name w:val="xl164"/>
    <w:basedOn w:val="a0"/>
    <w:rsid w:val="008F33A1"/>
    <w:pPr>
      <w:pBdr>
        <w:left w:val="single" w:sz="4" w:space="0" w:color="auto"/>
        <w:right w:val="single" w:sz="4" w:space="0" w:color="auto"/>
      </w:pBdr>
      <w:shd w:val="clear" w:color="000000" w:fill="FFFF00"/>
      <w:spacing w:before="100" w:beforeAutospacing="1" w:after="100" w:afterAutospacing="1"/>
      <w:jc w:val="center"/>
      <w:textAlignment w:val="top"/>
    </w:pPr>
    <w:rPr>
      <w:b/>
      <w:bCs/>
      <w:sz w:val="28"/>
      <w:szCs w:val="28"/>
    </w:rPr>
  </w:style>
  <w:style w:type="paragraph" w:customStyle="1" w:styleId="xl165">
    <w:name w:val="xl165"/>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8"/>
      <w:szCs w:val="28"/>
    </w:rPr>
  </w:style>
  <w:style w:type="paragraph" w:customStyle="1" w:styleId="xl166">
    <w:name w:val="xl166"/>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7">
    <w:name w:val="xl167"/>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8">
    <w:name w:val="xl168"/>
    <w:basedOn w:val="a0"/>
    <w:rsid w:val="008F33A1"/>
    <w:pPr>
      <w:pBdr>
        <w:left w:val="single" w:sz="4" w:space="0" w:color="auto"/>
        <w:right w:val="single" w:sz="4" w:space="0" w:color="auto"/>
      </w:pBdr>
      <w:shd w:val="clear" w:color="000000" w:fill="FFFF00"/>
      <w:spacing w:before="100" w:beforeAutospacing="1" w:after="100" w:afterAutospacing="1"/>
      <w:textAlignment w:val="top"/>
    </w:pPr>
    <w:rPr>
      <w:b/>
      <w:bCs/>
      <w:sz w:val="28"/>
      <w:szCs w:val="28"/>
    </w:rPr>
  </w:style>
  <w:style w:type="paragraph" w:customStyle="1" w:styleId="xl169">
    <w:name w:val="xl169"/>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70">
    <w:name w:val="xl170"/>
    <w:basedOn w:val="a0"/>
    <w:rsid w:val="008F33A1"/>
    <w:pPr>
      <w:pBdr>
        <w:left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71">
    <w:name w:val="xl171"/>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72">
    <w:name w:val="xl172"/>
    <w:basedOn w:val="a0"/>
    <w:rsid w:val="008F33A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73">
    <w:name w:val="xl173"/>
    <w:basedOn w:val="a0"/>
    <w:rsid w:val="008F33A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74">
    <w:name w:val="xl174"/>
    <w:basedOn w:val="a0"/>
    <w:rsid w:val="008F33A1"/>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75">
    <w:name w:val="xl175"/>
    <w:basedOn w:val="a0"/>
    <w:rsid w:val="008F33A1"/>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76">
    <w:name w:val="xl176"/>
    <w:basedOn w:val="a0"/>
    <w:rsid w:val="008F33A1"/>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77">
    <w:name w:val="xl177"/>
    <w:basedOn w:val="a0"/>
    <w:rsid w:val="008F33A1"/>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affffffff">
    <w:name w:val="Light List"/>
    <w:basedOn w:val="a2"/>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c">
    <w:name w:val="Нет списка5"/>
    <w:next w:val="a3"/>
    <w:uiPriority w:val="99"/>
    <w:semiHidden/>
    <w:unhideWhenUsed/>
    <w:rsid w:val="008F33A1"/>
  </w:style>
  <w:style w:type="table" w:customStyle="1" w:styleId="1ffffa">
    <w:name w:val="Светлый список1"/>
    <w:basedOn w:val="a2"/>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font7">
    <w:name w:val="font7"/>
    <w:basedOn w:val="a0"/>
    <w:rsid w:val="008F33A1"/>
    <w:pPr>
      <w:spacing w:before="100" w:beforeAutospacing="1" w:after="100" w:afterAutospacing="1"/>
    </w:pPr>
    <w:rPr>
      <w:color w:val="000000"/>
      <w:sz w:val="20"/>
      <w:szCs w:val="20"/>
    </w:rPr>
  </w:style>
  <w:style w:type="paragraph" w:customStyle="1" w:styleId="font8">
    <w:name w:val="font8"/>
    <w:basedOn w:val="a0"/>
    <w:rsid w:val="008F33A1"/>
    <w:pPr>
      <w:spacing w:before="100" w:beforeAutospacing="1" w:after="100" w:afterAutospacing="1"/>
    </w:pPr>
    <w:rPr>
      <w:color w:val="000000"/>
      <w:sz w:val="18"/>
      <w:szCs w:val="18"/>
    </w:rPr>
  </w:style>
  <w:style w:type="table" w:customStyle="1" w:styleId="2fffa">
    <w:name w:val="Светлый список2"/>
    <w:basedOn w:val="a2"/>
    <w:next w:val="affffffff"/>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ff1">
    <w:name w:val="Светлый список11"/>
    <w:basedOn w:val="a2"/>
    <w:uiPriority w:val="61"/>
    <w:rsid w:val="008F33A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f0">
    <w:name w:val="Базовый"/>
    <w:rsid w:val="008F33A1"/>
    <w:pPr>
      <w:suppressAutoHyphens/>
    </w:pPr>
    <w:rPr>
      <w:rFonts w:ascii="Calibri" w:eastAsia="SimSun" w:hAnsi="Calibri" w:cs="Times New Roman"/>
      <w:lang w:eastAsia="ru-RU"/>
    </w:rPr>
  </w:style>
  <w:style w:type="paragraph" w:customStyle="1" w:styleId="affffffff1">
    <w:name w:val="Внимание"/>
    <w:basedOn w:val="a0"/>
    <w:next w:val="a0"/>
    <w:rsid w:val="008F33A1"/>
    <w:pPr>
      <w:widowControl w:val="0"/>
      <w:shd w:val="clear" w:color="auto" w:fill="FAF3E9"/>
      <w:autoSpaceDE w:val="0"/>
      <w:autoSpaceDN w:val="0"/>
      <w:adjustRightInd w:val="0"/>
      <w:spacing w:before="240" w:after="240"/>
      <w:ind w:left="420" w:right="420" w:firstLine="300"/>
      <w:jc w:val="both"/>
    </w:pPr>
    <w:rPr>
      <w:rFonts w:ascii="Arial" w:eastAsia="Calibri" w:hAnsi="Arial" w:cs="Arial"/>
    </w:rPr>
  </w:style>
  <w:style w:type="paragraph" w:customStyle="1" w:styleId="affffffff2">
    <w:name w:val="Внимание: криминал!!"/>
    <w:basedOn w:val="affffffff1"/>
    <w:next w:val="a0"/>
    <w:rsid w:val="008F33A1"/>
  </w:style>
  <w:style w:type="paragraph" w:customStyle="1" w:styleId="affffffff3">
    <w:name w:val="Внимание: недобросовестность!"/>
    <w:basedOn w:val="affffffff1"/>
    <w:next w:val="a0"/>
    <w:rsid w:val="008F33A1"/>
  </w:style>
  <w:style w:type="paragraph" w:customStyle="1" w:styleId="affffffff4">
    <w:name w:val="Основное меню (преемственное)"/>
    <w:basedOn w:val="a0"/>
    <w:next w:val="a0"/>
    <w:rsid w:val="008F33A1"/>
    <w:pPr>
      <w:widowControl w:val="0"/>
      <w:autoSpaceDE w:val="0"/>
      <w:autoSpaceDN w:val="0"/>
      <w:adjustRightInd w:val="0"/>
      <w:jc w:val="both"/>
    </w:pPr>
    <w:rPr>
      <w:rFonts w:ascii="Verdana" w:eastAsia="Calibri" w:hAnsi="Verdana" w:cs="Verdana"/>
    </w:rPr>
  </w:style>
  <w:style w:type="paragraph" w:customStyle="1" w:styleId="affffffff5">
    <w:name w:val="Заголовок группы контролов"/>
    <w:basedOn w:val="a0"/>
    <w:next w:val="a0"/>
    <w:rsid w:val="008F33A1"/>
    <w:pPr>
      <w:widowControl w:val="0"/>
      <w:autoSpaceDE w:val="0"/>
      <w:autoSpaceDN w:val="0"/>
      <w:adjustRightInd w:val="0"/>
      <w:jc w:val="both"/>
    </w:pPr>
    <w:rPr>
      <w:rFonts w:ascii="Arial" w:eastAsia="Calibri" w:hAnsi="Arial" w:cs="Arial"/>
      <w:b/>
      <w:bCs/>
      <w:color w:val="000000"/>
    </w:rPr>
  </w:style>
  <w:style w:type="paragraph" w:customStyle="1" w:styleId="affffffff6">
    <w:name w:val="Заголовок для информации об изменениях"/>
    <w:basedOn w:val="10"/>
    <w:next w:val="a0"/>
    <w:rsid w:val="008F33A1"/>
    <w:pPr>
      <w:keepNext w:val="0"/>
      <w:keepLines w:val="0"/>
      <w:widowControl w:val="0"/>
      <w:shd w:val="clear" w:color="auto" w:fill="FFFFFF"/>
      <w:autoSpaceDE w:val="0"/>
      <w:autoSpaceDN w:val="0"/>
      <w:adjustRightInd w:val="0"/>
      <w:spacing w:before="0" w:line="240" w:lineRule="auto"/>
      <w:jc w:val="both"/>
      <w:outlineLvl w:val="9"/>
    </w:pPr>
    <w:rPr>
      <w:rFonts w:ascii="Arial" w:eastAsia="Calibri" w:hAnsi="Arial" w:cs="Arial"/>
      <w:b w:val="0"/>
      <w:bCs w:val="0"/>
      <w:color w:val="auto"/>
      <w:sz w:val="20"/>
      <w:szCs w:val="20"/>
      <w:lang w:eastAsia="ru-RU"/>
    </w:rPr>
  </w:style>
  <w:style w:type="paragraph" w:customStyle="1" w:styleId="affffffff7">
    <w:name w:val="Заголовок приложения"/>
    <w:basedOn w:val="a0"/>
    <w:next w:val="a0"/>
    <w:rsid w:val="008F33A1"/>
    <w:pPr>
      <w:widowControl w:val="0"/>
      <w:autoSpaceDE w:val="0"/>
      <w:autoSpaceDN w:val="0"/>
      <w:adjustRightInd w:val="0"/>
      <w:jc w:val="right"/>
    </w:pPr>
    <w:rPr>
      <w:rFonts w:ascii="Arial" w:eastAsia="Calibri" w:hAnsi="Arial" w:cs="Arial"/>
    </w:rPr>
  </w:style>
  <w:style w:type="paragraph" w:customStyle="1" w:styleId="affffffff8">
    <w:name w:val="Заголовок распахивающейся части диалога"/>
    <w:basedOn w:val="a0"/>
    <w:next w:val="a0"/>
    <w:rsid w:val="008F33A1"/>
    <w:pPr>
      <w:widowControl w:val="0"/>
      <w:autoSpaceDE w:val="0"/>
      <w:autoSpaceDN w:val="0"/>
      <w:adjustRightInd w:val="0"/>
      <w:jc w:val="both"/>
    </w:pPr>
    <w:rPr>
      <w:rFonts w:ascii="Arial" w:eastAsia="Calibri" w:hAnsi="Arial" w:cs="Arial"/>
      <w:i/>
      <w:iCs/>
      <w:color w:val="000080"/>
    </w:rPr>
  </w:style>
  <w:style w:type="paragraph" w:customStyle="1" w:styleId="affffffff9">
    <w:name w:val="Заголовок ЭР (левое окно)"/>
    <w:basedOn w:val="a0"/>
    <w:next w:val="a0"/>
    <w:rsid w:val="008F33A1"/>
    <w:pPr>
      <w:widowControl w:val="0"/>
      <w:autoSpaceDE w:val="0"/>
      <w:autoSpaceDN w:val="0"/>
      <w:adjustRightInd w:val="0"/>
      <w:spacing w:before="300" w:after="250"/>
      <w:jc w:val="center"/>
    </w:pPr>
    <w:rPr>
      <w:rFonts w:ascii="Arial" w:eastAsia="Calibri" w:hAnsi="Arial" w:cs="Arial"/>
      <w:b/>
      <w:bCs/>
      <w:color w:val="26282F"/>
      <w:sz w:val="28"/>
      <w:szCs w:val="28"/>
    </w:rPr>
  </w:style>
  <w:style w:type="paragraph" w:customStyle="1" w:styleId="affffffffa">
    <w:name w:val="Заголовок ЭР (правое окно)"/>
    <w:basedOn w:val="affffffff9"/>
    <w:next w:val="a0"/>
    <w:rsid w:val="008F33A1"/>
    <w:pPr>
      <w:spacing w:before="0" w:after="0"/>
      <w:jc w:val="left"/>
    </w:pPr>
    <w:rPr>
      <w:b w:val="0"/>
      <w:bCs w:val="0"/>
      <w:color w:val="auto"/>
      <w:sz w:val="24"/>
      <w:szCs w:val="24"/>
    </w:rPr>
  </w:style>
  <w:style w:type="paragraph" w:customStyle="1" w:styleId="affffffffb">
    <w:name w:val="Интерактивный заголовок"/>
    <w:basedOn w:val="af2"/>
    <w:next w:val="a0"/>
    <w:rsid w:val="008F33A1"/>
    <w:pPr>
      <w:widowControl w:val="0"/>
      <w:autoSpaceDE w:val="0"/>
      <w:autoSpaceDN w:val="0"/>
      <w:adjustRightInd w:val="0"/>
      <w:spacing w:before="0" w:after="0"/>
      <w:jc w:val="both"/>
      <w:outlineLvl w:val="9"/>
    </w:pPr>
    <w:rPr>
      <w:rFonts w:ascii="Arial" w:eastAsia="Calibri" w:hAnsi="Arial" w:cs="Arial"/>
      <w:b w:val="0"/>
      <w:bCs w:val="0"/>
      <w:kern w:val="0"/>
      <w:sz w:val="24"/>
      <w:szCs w:val="24"/>
      <w:u w:val="single"/>
    </w:rPr>
  </w:style>
  <w:style w:type="paragraph" w:customStyle="1" w:styleId="affffffffc">
    <w:name w:val="Текст информации об изменениях"/>
    <w:basedOn w:val="a0"/>
    <w:next w:val="a0"/>
    <w:rsid w:val="008F33A1"/>
    <w:pPr>
      <w:widowControl w:val="0"/>
      <w:autoSpaceDE w:val="0"/>
      <w:autoSpaceDN w:val="0"/>
      <w:adjustRightInd w:val="0"/>
      <w:jc w:val="both"/>
    </w:pPr>
    <w:rPr>
      <w:rFonts w:ascii="Arial" w:eastAsia="Calibri" w:hAnsi="Arial" w:cs="Arial"/>
      <w:color w:val="353842"/>
      <w:sz w:val="20"/>
      <w:szCs w:val="20"/>
    </w:rPr>
  </w:style>
  <w:style w:type="paragraph" w:customStyle="1" w:styleId="affffffffd">
    <w:name w:val="Информация об изменениях"/>
    <w:basedOn w:val="affffffffc"/>
    <w:next w:val="a0"/>
    <w:rsid w:val="008F33A1"/>
    <w:pPr>
      <w:shd w:val="clear" w:color="auto" w:fill="EAEFED"/>
      <w:spacing w:before="180"/>
      <w:ind w:left="360" w:right="360"/>
    </w:pPr>
    <w:rPr>
      <w:color w:val="auto"/>
      <w:sz w:val="24"/>
      <w:szCs w:val="24"/>
    </w:rPr>
  </w:style>
  <w:style w:type="paragraph" w:customStyle="1" w:styleId="affffffffe">
    <w:name w:val="Текст (справка)"/>
    <w:basedOn w:val="a0"/>
    <w:next w:val="a0"/>
    <w:rsid w:val="008F33A1"/>
    <w:pPr>
      <w:widowControl w:val="0"/>
      <w:autoSpaceDE w:val="0"/>
      <w:autoSpaceDN w:val="0"/>
      <w:adjustRightInd w:val="0"/>
      <w:ind w:left="170" w:right="170"/>
    </w:pPr>
    <w:rPr>
      <w:rFonts w:ascii="Arial" w:eastAsia="Calibri" w:hAnsi="Arial" w:cs="Arial"/>
    </w:rPr>
  </w:style>
  <w:style w:type="paragraph" w:customStyle="1" w:styleId="afffffffff">
    <w:name w:val="Информация об изменениях документа"/>
    <w:basedOn w:val="afffffe"/>
    <w:next w:val="a0"/>
    <w:rsid w:val="008F33A1"/>
    <w:pPr>
      <w:widowControl w:val="0"/>
      <w:shd w:val="clear" w:color="auto" w:fill="F0F0F0"/>
      <w:spacing w:before="75"/>
      <w:ind w:left="0"/>
    </w:pPr>
    <w:rPr>
      <w:rFonts w:eastAsia="Calibri" w:cs="Arial"/>
      <w:i w:val="0"/>
      <w:iCs w:val="0"/>
      <w:color w:val="353842"/>
    </w:rPr>
  </w:style>
  <w:style w:type="paragraph" w:customStyle="1" w:styleId="afffffffff0">
    <w:name w:val="Текст (лев. подпись)"/>
    <w:basedOn w:val="a0"/>
    <w:next w:val="a0"/>
    <w:rsid w:val="008F33A1"/>
    <w:pPr>
      <w:widowControl w:val="0"/>
      <w:autoSpaceDE w:val="0"/>
      <w:autoSpaceDN w:val="0"/>
      <w:adjustRightInd w:val="0"/>
    </w:pPr>
    <w:rPr>
      <w:rFonts w:ascii="Arial" w:eastAsia="Calibri" w:hAnsi="Arial" w:cs="Arial"/>
    </w:rPr>
  </w:style>
  <w:style w:type="paragraph" w:customStyle="1" w:styleId="afffffffff1">
    <w:name w:val="Колонтитул (левый)"/>
    <w:basedOn w:val="afffffffff0"/>
    <w:next w:val="a0"/>
    <w:rsid w:val="008F33A1"/>
    <w:pPr>
      <w:jc w:val="both"/>
    </w:pPr>
    <w:rPr>
      <w:sz w:val="16"/>
      <w:szCs w:val="16"/>
    </w:rPr>
  </w:style>
  <w:style w:type="paragraph" w:customStyle="1" w:styleId="afffffffff2">
    <w:name w:val="Текст (прав. подпись)"/>
    <w:basedOn w:val="a0"/>
    <w:next w:val="a0"/>
    <w:rsid w:val="008F33A1"/>
    <w:pPr>
      <w:widowControl w:val="0"/>
      <w:autoSpaceDE w:val="0"/>
      <w:autoSpaceDN w:val="0"/>
      <w:adjustRightInd w:val="0"/>
      <w:jc w:val="right"/>
    </w:pPr>
    <w:rPr>
      <w:rFonts w:ascii="Arial" w:eastAsia="Calibri" w:hAnsi="Arial" w:cs="Arial"/>
    </w:rPr>
  </w:style>
  <w:style w:type="paragraph" w:customStyle="1" w:styleId="afffffffff3">
    <w:name w:val="Колонтитул (правый)"/>
    <w:basedOn w:val="afffffffff2"/>
    <w:next w:val="a0"/>
    <w:rsid w:val="008F33A1"/>
    <w:pPr>
      <w:jc w:val="both"/>
    </w:pPr>
    <w:rPr>
      <w:sz w:val="16"/>
      <w:szCs w:val="16"/>
    </w:rPr>
  </w:style>
  <w:style w:type="paragraph" w:customStyle="1" w:styleId="afffffffff4">
    <w:name w:val="Комментарий пользователя"/>
    <w:basedOn w:val="afffffe"/>
    <w:next w:val="a0"/>
    <w:rsid w:val="008F33A1"/>
    <w:pPr>
      <w:widowControl w:val="0"/>
      <w:shd w:val="clear" w:color="auto" w:fill="F0F0F0"/>
      <w:spacing w:before="75"/>
      <w:ind w:left="0"/>
    </w:pPr>
    <w:rPr>
      <w:rFonts w:eastAsia="Calibri" w:cs="Arial"/>
      <w:i w:val="0"/>
      <w:iCs w:val="0"/>
      <w:color w:val="353842"/>
    </w:rPr>
  </w:style>
  <w:style w:type="paragraph" w:customStyle="1" w:styleId="afffffffff5">
    <w:name w:val="Куда обратиться?"/>
    <w:basedOn w:val="affffffff1"/>
    <w:next w:val="a0"/>
    <w:rsid w:val="008F33A1"/>
  </w:style>
  <w:style w:type="paragraph" w:customStyle="1" w:styleId="afffffffff6">
    <w:name w:val="Моноширинный"/>
    <w:basedOn w:val="a0"/>
    <w:next w:val="a0"/>
    <w:rsid w:val="008F33A1"/>
    <w:pPr>
      <w:widowControl w:val="0"/>
      <w:autoSpaceDE w:val="0"/>
      <w:autoSpaceDN w:val="0"/>
      <w:adjustRightInd w:val="0"/>
      <w:jc w:val="both"/>
    </w:pPr>
    <w:rPr>
      <w:rFonts w:ascii="Courier New" w:eastAsia="Calibri" w:hAnsi="Courier New" w:cs="Courier New"/>
      <w:sz w:val="22"/>
      <w:szCs w:val="22"/>
    </w:rPr>
  </w:style>
  <w:style w:type="paragraph" w:customStyle="1" w:styleId="afffffffff7">
    <w:name w:val="Необходимые документы"/>
    <w:basedOn w:val="affffffff1"/>
    <w:next w:val="a0"/>
    <w:rsid w:val="008F33A1"/>
  </w:style>
  <w:style w:type="paragraph" w:customStyle="1" w:styleId="afffffffff8">
    <w:name w:val="Объект"/>
    <w:basedOn w:val="a0"/>
    <w:next w:val="a0"/>
    <w:rsid w:val="008F33A1"/>
    <w:pPr>
      <w:widowControl w:val="0"/>
      <w:autoSpaceDE w:val="0"/>
      <w:autoSpaceDN w:val="0"/>
      <w:adjustRightInd w:val="0"/>
      <w:jc w:val="both"/>
    </w:pPr>
    <w:rPr>
      <w:rFonts w:eastAsia="Calibri"/>
      <w:sz w:val="26"/>
      <w:szCs w:val="26"/>
    </w:rPr>
  </w:style>
  <w:style w:type="paragraph" w:customStyle="1" w:styleId="afffffffff9">
    <w:name w:val="Таблицы (моноширинный)"/>
    <w:basedOn w:val="a0"/>
    <w:next w:val="a0"/>
    <w:rsid w:val="008F33A1"/>
    <w:pPr>
      <w:widowControl w:val="0"/>
      <w:autoSpaceDE w:val="0"/>
      <w:autoSpaceDN w:val="0"/>
      <w:adjustRightInd w:val="0"/>
      <w:jc w:val="both"/>
    </w:pPr>
    <w:rPr>
      <w:rFonts w:ascii="Courier New" w:eastAsia="Calibri" w:hAnsi="Courier New" w:cs="Courier New"/>
      <w:sz w:val="22"/>
      <w:szCs w:val="22"/>
    </w:rPr>
  </w:style>
  <w:style w:type="paragraph" w:customStyle="1" w:styleId="afffffffffa">
    <w:name w:val="Оглавление"/>
    <w:basedOn w:val="afffffffff9"/>
    <w:next w:val="a0"/>
    <w:rsid w:val="008F33A1"/>
    <w:pPr>
      <w:ind w:left="140"/>
    </w:pPr>
    <w:rPr>
      <w:rFonts w:ascii="Arial" w:hAnsi="Arial" w:cs="Arial"/>
      <w:sz w:val="24"/>
      <w:szCs w:val="24"/>
    </w:rPr>
  </w:style>
  <w:style w:type="paragraph" w:customStyle="1" w:styleId="afffffffffb">
    <w:name w:val="Переменная часть"/>
    <w:basedOn w:val="affffffff4"/>
    <w:next w:val="a0"/>
    <w:rsid w:val="008F33A1"/>
    <w:rPr>
      <w:rFonts w:ascii="Arial" w:hAnsi="Arial" w:cs="Arial"/>
      <w:sz w:val="20"/>
      <w:szCs w:val="20"/>
    </w:rPr>
  </w:style>
  <w:style w:type="paragraph" w:customStyle="1" w:styleId="afffffffffc">
    <w:name w:val="Подвал для информации об изменениях"/>
    <w:basedOn w:val="10"/>
    <w:next w:val="a0"/>
    <w:rsid w:val="008F33A1"/>
    <w:pPr>
      <w:keepNext w:val="0"/>
      <w:keepLines w:val="0"/>
      <w:widowControl w:val="0"/>
      <w:autoSpaceDE w:val="0"/>
      <w:autoSpaceDN w:val="0"/>
      <w:adjustRightInd w:val="0"/>
      <w:spacing w:before="0" w:line="240" w:lineRule="auto"/>
      <w:jc w:val="both"/>
      <w:outlineLvl w:val="9"/>
    </w:pPr>
    <w:rPr>
      <w:rFonts w:ascii="Arial" w:eastAsia="Calibri" w:hAnsi="Arial" w:cs="Arial"/>
      <w:b w:val="0"/>
      <w:bCs w:val="0"/>
      <w:color w:val="auto"/>
      <w:sz w:val="20"/>
      <w:szCs w:val="20"/>
      <w:lang w:eastAsia="ru-RU"/>
    </w:rPr>
  </w:style>
  <w:style w:type="paragraph" w:customStyle="1" w:styleId="afffffffffd">
    <w:name w:val="Подзаголовок для информации об изменениях"/>
    <w:basedOn w:val="affffffffc"/>
    <w:next w:val="a0"/>
    <w:rsid w:val="008F33A1"/>
    <w:rPr>
      <w:b/>
      <w:bCs/>
      <w:sz w:val="24"/>
      <w:szCs w:val="24"/>
    </w:rPr>
  </w:style>
  <w:style w:type="paragraph" w:customStyle="1" w:styleId="afffffffffe">
    <w:name w:val="Подчёркнуный текст"/>
    <w:basedOn w:val="a0"/>
    <w:next w:val="a0"/>
    <w:rsid w:val="008F33A1"/>
    <w:pPr>
      <w:widowControl w:val="0"/>
      <w:autoSpaceDE w:val="0"/>
      <w:autoSpaceDN w:val="0"/>
      <w:adjustRightInd w:val="0"/>
      <w:jc w:val="both"/>
    </w:pPr>
    <w:rPr>
      <w:rFonts w:ascii="Arial" w:eastAsia="Calibri" w:hAnsi="Arial" w:cs="Arial"/>
    </w:rPr>
  </w:style>
  <w:style w:type="paragraph" w:customStyle="1" w:styleId="affffffffff">
    <w:name w:val="Постоянная часть"/>
    <w:basedOn w:val="affffffff4"/>
    <w:next w:val="a0"/>
    <w:rsid w:val="008F33A1"/>
    <w:rPr>
      <w:rFonts w:ascii="Arial" w:hAnsi="Arial" w:cs="Arial"/>
      <w:sz w:val="22"/>
      <w:szCs w:val="22"/>
    </w:rPr>
  </w:style>
  <w:style w:type="paragraph" w:customStyle="1" w:styleId="affffffffff0">
    <w:name w:val="Пример."/>
    <w:basedOn w:val="affffffff1"/>
    <w:next w:val="a0"/>
    <w:rsid w:val="008F33A1"/>
  </w:style>
  <w:style w:type="paragraph" w:customStyle="1" w:styleId="affffffffff1">
    <w:name w:val="Примечание."/>
    <w:basedOn w:val="affffffff1"/>
    <w:next w:val="a0"/>
    <w:rsid w:val="008F33A1"/>
  </w:style>
  <w:style w:type="paragraph" w:customStyle="1" w:styleId="affffffffff2">
    <w:name w:val="Словарная статья"/>
    <w:basedOn w:val="a0"/>
    <w:next w:val="a0"/>
    <w:rsid w:val="008F33A1"/>
    <w:pPr>
      <w:widowControl w:val="0"/>
      <w:autoSpaceDE w:val="0"/>
      <w:autoSpaceDN w:val="0"/>
      <w:adjustRightInd w:val="0"/>
      <w:ind w:right="118"/>
      <w:jc w:val="both"/>
    </w:pPr>
    <w:rPr>
      <w:rFonts w:ascii="Arial" w:eastAsia="Calibri" w:hAnsi="Arial" w:cs="Arial"/>
    </w:rPr>
  </w:style>
  <w:style w:type="paragraph" w:customStyle="1" w:styleId="affffffffff3">
    <w:name w:val="Ссылка на официальную публикацию"/>
    <w:basedOn w:val="a0"/>
    <w:next w:val="a0"/>
    <w:rsid w:val="008F33A1"/>
    <w:pPr>
      <w:widowControl w:val="0"/>
      <w:autoSpaceDE w:val="0"/>
      <w:autoSpaceDN w:val="0"/>
      <w:adjustRightInd w:val="0"/>
      <w:jc w:val="both"/>
    </w:pPr>
    <w:rPr>
      <w:rFonts w:ascii="Arial" w:eastAsia="Calibri" w:hAnsi="Arial" w:cs="Arial"/>
    </w:rPr>
  </w:style>
  <w:style w:type="paragraph" w:customStyle="1" w:styleId="affffffffff4">
    <w:name w:val="Текст в таблице"/>
    <w:basedOn w:val="afff3"/>
    <w:next w:val="a0"/>
    <w:rsid w:val="008F33A1"/>
    <w:pPr>
      <w:ind w:firstLine="500"/>
    </w:pPr>
    <w:rPr>
      <w:rFonts w:eastAsia="Calibri"/>
    </w:rPr>
  </w:style>
  <w:style w:type="paragraph" w:customStyle="1" w:styleId="affffffffff5">
    <w:name w:val="Текст ЭР (см. также)"/>
    <w:basedOn w:val="a0"/>
    <w:next w:val="a0"/>
    <w:rsid w:val="008F33A1"/>
    <w:pPr>
      <w:widowControl w:val="0"/>
      <w:autoSpaceDE w:val="0"/>
      <w:autoSpaceDN w:val="0"/>
      <w:adjustRightInd w:val="0"/>
      <w:spacing w:before="200"/>
    </w:pPr>
    <w:rPr>
      <w:rFonts w:ascii="Arial" w:eastAsia="Calibri" w:hAnsi="Arial" w:cs="Arial"/>
      <w:sz w:val="22"/>
      <w:szCs w:val="22"/>
    </w:rPr>
  </w:style>
  <w:style w:type="paragraph" w:customStyle="1" w:styleId="affffffffff6">
    <w:name w:val="Технический комментарий"/>
    <w:basedOn w:val="a0"/>
    <w:next w:val="a0"/>
    <w:rsid w:val="008F33A1"/>
    <w:pPr>
      <w:widowControl w:val="0"/>
      <w:shd w:val="clear" w:color="auto" w:fill="FFFFA6"/>
      <w:autoSpaceDE w:val="0"/>
      <w:autoSpaceDN w:val="0"/>
      <w:adjustRightInd w:val="0"/>
    </w:pPr>
    <w:rPr>
      <w:rFonts w:ascii="Arial" w:eastAsia="Calibri" w:hAnsi="Arial" w:cs="Arial"/>
      <w:color w:val="463F31"/>
    </w:rPr>
  </w:style>
  <w:style w:type="paragraph" w:customStyle="1" w:styleId="affffffffff7">
    <w:name w:val="Формула"/>
    <w:basedOn w:val="a0"/>
    <w:next w:val="a0"/>
    <w:rsid w:val="008F33A1"/>
    <w:pPr>
      <w:widowControl w:val="0"/>
      <w:shd w:val="clear" w:color="auto" w:fill="FAF3E9"/>
      <w:autoSpaceDE w:val="0"/>
      <w:autoSpaceDN w:val="0"/>
      <w:adjustRightInd w:val="0"/>
      <w:spacing w:before="240" w:after="240"/>
      <w:ind w:left="420" w:right="420" w:firstLine="300"/>
      <w:jc w:val="both"/>
    </w:pPr>
    <w:rPr>
      <w:rFonts w:ascii="Arial" w:eastAsia="Calibri" w:hAnsi="Arial" w:cs="Arial"/>
    </w:rPr>
  </w:style>
  <w:style w:type="paragraph" w:customStyle="1" w:styleId="affffffffff8">
    <w:name w:val="Центрированный (таблица)"/>
    <w:basedOn w:val="afff3"/>
    <w:next w:val="a0"/>
    <w:rsid w:val="008F33A1"/>
    <w:pPr>
      <w:jc w:val="center"/>
    </w:pPr>
    <w:rPr>
      <w:rFonts w:eastAsia="Calibri"/>
    </w:rPr>
  </w:style>
  <w:style w:type="paragraph" w:customStyle="1" w:styleId="-3">
    <w:name w:val="ЭР-содержание (правое окно)"/>
    <w:basedOn w:val="a0"/>
    <w:next w:val="a0"/>
    <w:rsid w:val="008F33A1"/>
    <w:pPr>
      <w:widowControl w:val="0"/>
      <w:autoSpaceDE w:val="0"/>
      <w:autoSpaceDN w:val="0"/>
      <w:adjustRightInd w:val="0"/>
      <w:spacing w:before="300"/>
    </w:pPr>
    <w:rPr>
      <w:rFonts w:ascii="Arial" w:eastAsia="Calibri" w:hAnsi="Arial" w:cs="Arial"/>
      <w:sz w:val="26"/>
      <w:szCs w:val="26"/>
    </w:rPr>
  </w:style>
  <w:style w:type="paragraph" w:customStyle="1" w:styleId="heading0">
    <w:name w:val="heading"/>
    <w:basedOn w:val="a0"/>
    <w:rsid w:val="008F33A1"/>
    <w:pPr>
      <w:spacing w:before="240" w:after="100"/>
      <w:ind w:firstLine="225"/>
    </w:pPr>
    <w:rPr>
      <w:rFonts w:ascii="Verdana" w:eastAsia="Calibri" w:hAnsi="Verdana"/>
      <w:color w:val="000000"/>
      <w:sz w:val="16"/>
      <w:szCs w:val="16"/>
      <w:lang w:eastAsia="ar-SA"/>
    </w:rPr>
  </w:style>
  <w:style w:type="paragraph" w:customStyle="1" w:styleId="DOsntext">
    <w:name w:val="D Osn text"/>
    <w:basedOn w:val="a0"/>
    <w:rsid w:val="008F33A1"/>
    <w:pPr>
      <w:spacing w:after="120" w:line="336" w:lineRule="auto"/>
      <w:ind w:firstLine="567"/>
      <w:jc w:val="both"/>
    </w:pPr>
    <w:rPr>
      <w:rFonts w:eastAsia="Calibri"/>
      <w:szCs w:val="20"/>
    </w:rPr>
  </w:style>
  <w:style w:type="paragraph" w:customStyle="1" w:styleId="msonormalcxsplast">
    <w:name w:val="msonormalcxsplast"/>
    <w:basedOn w:val="a0"/>
    <w:rsid w:val="008F33A1"/>
    <w:pPr>
      <w:spacing w:before="100" w:beforeAutospacing="1" w:after="100" w:afterAutospacing="1"/>
    </w:pPr>
    <w:rPr>
      <w:rFonts w:ascii="Calibri" w:eastAsia="Calibri" w:hAnsi="Calibri" w:cs="Calibri"/>
    </w:rPr>
  </w:style>
  <w:style w:type="paragraph" w:customStyle="1" w:styleId="dosntextcxsplast">
    <w:name w:val="dosntextcxsplast"/>
    <w:basedOn w:val="a0"/>
    <w:rsid w:val="008F33A1"/>
    <w:pPr>
      <w:spacing w:before="100" w:beforeAutospacing="1" w:after="100" w:afterAutospacing="1"/>
    </w:pPr>
    <w:rPr>
      <w:rFonts w:ascii="Calibri" w:eastAsia="Calibri" w:hAnsi="Calibri" w:cs="Calibri"/>
    </w:rPr>
  </w:style>
  <w:style w:type="paragraph" w:customStyle="1" w:styleId="msonormalcxspmiddle">
    <w:name w:val="msonormalcxspmiddle"/>
    <w:basedOn w:val="a0"/>
    <w:rsid w:val="008F33A1"/>
    <w:pPr>
      <w:spacing w:before="100" w:beforeAutospacing="1" w:after="100" w:afterAutospacing="1"/>
    </w:pPr>
    <w:rPr>
      <w:rFonts w:ascii="Calibri" w:eastAsia="Calibri" w:hAnsi="Calibri" w:cs="Calibri"/>
    </w:rPr>
  </w:style>
  <w:style w:type="paragraph" w:customStyle="1" w:styleId="dosntextcxspmiddle">
    <w:name w:val="dosntextcxspmiddle"/>
    <w:basedOn w:val="a0"/>
    <w:rsid w:val="008F33A1"/>
    <w:pPr>
      <w:spacing w:before="100" w:beforeAutospacing="1" w:after="100" w:afterAutospacing="1"/>
    </w:pPr>
    <w:rPr>
      <w:rFonts w:ascii="Calibri" w:eastAsia="Calibri" w:hAnsi="Calibri" w:cs="Calibri"/>
    </w:rPr>
  </w:style>
  <w:style w:type="character" w:customStyle="1" w:styleId="affffffffff9">
    <w:name w:val="Активная гипертекстовая ссылка"/>
    <w:rsid w:val="008F33A1"/>
    <w:rPr>
      <w:color w:val="106BBE"/>
      <w:sz w:val="26"/>
      <w:u w:val="single"/>
    </w:rPr>
  </w:style>
  <w:style w:type="character" w:customStyle="1" w:styleId="affffffffffa">
    <w:name w:val="Выделение для Базового Поиска"/>
    <w:rsid w:val="008F33A1"/>
    <w:rPr>
      <w:color w:val="0058A9"/>
      <w:sz w:val="26"/>
    </w:rPr>
  </w:style>
  <w:style w:type="character" w:customStyle="1" w:styleId="affffffffffb">
    <w:name w:val="Выделение для Базового Поиска (курсив)"/>
    <w:rsid w:val="008F33A1"/>
    <w:rPr>
      <w:i/>
      <w:iCs w:val="0"/>
      <w:color w:val="0058A9"/>
      <w:sz w:val="26"/>
    </w:rPr>
  </w:style>
  <w:style w:type="character" w:customStyle="1" w:styleId="affffffffffc">
    <w:name w:val="Заголовок своего сообщения"/>
    <w:rsid w:val="008F33A1"/>
    <w:rPr>
      <w:color w:val="26282F"/>
      <w:sz w:val="26"/>
    </w:rPr>
  </w:style>
  <w:style w:type="character" w:customStyle="1" w:styleId="affffffffffd">
    <w:name w:val="Заголовок чужого сообщения"/>
    <w:rsid w:val="008F33A1"/>
    <w:rPr>
      <w:color w:val="FF0000"/>
      <w:sz w:val="26"/>
    </w:rPr>
  </w:style>
  <w:style w:type="character" w:customStyle="1" w:styleId="affffffffffe">
    <w:name w:val="Найденные слова"/>
    <w:rsid w:val="008F33A1"/>
    <w:rPr>
      <w:color w:val="26282F"/>
      <w:sz w:val="26"/>
      <w:shd w:val="clear" w:color="auto" w:fill="FFF580"/>
    </w:rPr>
  </w:style>
  <w:style w:type="character" w:customStyle="1" w:styleId="afffffffffff">
    <w:name w:val="Не вступил в силу"/>
    <w:rsid w:val="008F33A1"/>
    <w:rPr>
      <w:color w:val="000000"/>
      <w:sz w:val="26"/>
      <w:shd w:val="clear" w:color="auto" w:fill="D8EDE8"/>
    </w:rPr>
  </w:style>
  <w:style w:type="character" w:customStyle="1" w:styleId="afffffffffff0">
    <w:name w:val="Опечатки"/>
    <w:rsid w:val="008F33A1"/>
    <w:rPr>
      <w:color w:val="FF0000"/>
      <w:sz w:val="26"/>
    </w:rPr>
  </w:style>
  <w:style w:type="character" w:customStyle="1" w:styleId="afffffffffff1">
    <w:name w:val="Продолжение ссылки"/>
    <w:rsid w:val="008F33A1"/>
  </w:style>
  <w:style w:type="character" w:customStyle="1" w:styleId="afffffffffff2">
    <w:name w:val="Сравнение редакций"/>
    <w:rsid w:val="008F33A1"/>
    <w:rPr>
      <w:color w:val="26282F"/>
      <w:sz w:val="26"/>
    </w:rPr>
  </w:style>
  <w:style w:type="character" w:customStyle="1" w:styleId="afffffffffff3">
    <w:name w:val="Сравнение редакций. Добавленный фрагмент"/>
    <w:rsid w:val="008F33A1"/>
    <w:rPr>
      <w:color w:val="000000"/>
      <w:shd w:val="clear" w:color="auto" w:fill="C1D7FF"/>
    </w:rPr>
  </w:style>
  <w:style w:type="character" w:customStyle="1" w:styleId="afffffffffff4">
    <w:name w:val="Сравнение редакций. Удаленный фрагмент"/>
    <w:rsid w:val="008F33A1"/>
    <w:rPr>
      <w:color w:val="000000"/>
      <w:shd w:val="clear" w:color="auto" w:fill="C4C413"/>
    </w:rPr>
  </w:style>
  <w:style w:type="character" w:customStyle="1" w:styleId="afffffffffff5">
    <w:name w:val="Утратил силу"/>
    <w:rsid w:val="008F33A1"/>
    <w:rPr>
      <w:strike/>
      <w:color w:val="666600"/>
      <w:sz w:val="26"/>
    </w:rPr>
  </w:style>
  <w:style w:type="character" w:customStyle="1" w:styleId="apple-style-span">
    <w:name w:val="apple-style-span"/>
    <w:rsid w:val="008F33A1"/>
  </w:style>
  <w:style w:type="character" w:customStyle="1" w:styleId="CharStyle8">
    <w:name w:val="Char Style 8"/>
    <w:link w:val="Style7"/>
    <w:uiPriority w:val="99"/>
    <w:locked/>
    <w:rsid w:val="003724C8"/>
    <w:rPr>
      <w:b/>
      <w:sz w:val="10"/>
      <w:shd w:val="clear" w:color="auto" w:fill="FFFFFF"/>
    </w:rPr>
  </w:style>
  <w:style w:type="paragraph" w:customStyle="1" w:styleId="Style7">
    <w:name w:val="Style 7"/>
    <w:basedOn w:val="a0"/>
    <w:link w:val="CharStyle8"/>
    <w:uiPriority w:val="99"/>
    <w:rsid w:val="003724C8"/>
    <w:pPr>
      <w:widowControl w:val="0"/>
      <w:shd w:val="clear" w:color="auto" w:fill="FFFFFF"/>
      <w:spacing w:before="60" w:after="60" w:line="149" w:lineRule="exact"/>
    </w:pPr>
    <w:rPr>
      <w:rFonts w:asciiTheme="minorHAnsi" w:eastAsiaTheme="minorHAnsi" w:hAnsiTheme="minorHAnsi" w:cstheme="minorBidi"/>
      <w:b/>
      <w:sz w:val="10"/>
      <w:szCs w:val="22"/>
      <w:lang w:eastAsia="en-US"/>
    </w:rPr>
  </w:style>
  <w:style w:type="character" w:customStyle="1" w:styleId="CharStyle9Exact">
    <w:name w:val="Char Style 9 Exact"/>
    <w:uiPriority w:val="99"/>
    <w:rsid w:val="003724C8"/>
    <w:rPr>
      <w:b/>
      <w:bCs w:val="0"/>
      <w:strike w:val="0"/>
      <w:dstrike w:val="0"/>
      <w:spacing w:val="-2"/>
      <w:sz w:val="9"/>
      <w:u w:val="none"/>
      <w:effect w:val="none"/>
    </w:rPr>
  </w:style>
  <w:style w:type="character" w:customStyle="1" w:styleId="afffb">
    <w:name w:val="Сноска_"/>
    <w:link w:val="afffa"/>
    <w:rsid w:val="00255D81"/>
    <w:rPr>
      <w:rFonts w:ascii="Calibri" w:eastAsia="Times New Roman" w:hAnsi="Calibri" w:cs="Times New Roman"/>
      <w:color w:val="000000"/>
      <w:sz w:val="20"/>
    </w:rPr>
  </w:style>
  <w:style w:type="character" w:customStyle="1" w:styleId="3Exact">
    <w:name w:val="Основной текст (3) Exact"/>
    <w:rsid w:val="00255D81"/>
    <w:rPr>
      <w:rFonts w:ascii="Times New Roman" w:eastAsia="Times New Roman" w:hAnsi="Times New Roman" w:cs="Times New Roman"/>
      <w:b/>
      <w:bCs/>
      <w:i w:val="0"/>
      <w:iCs w:val="0"/>
      <w:smallCaps w:val="0"/>
      <w:strike w:val="0"/>
      <w:sz w:val="28"/>
      <w:szCs w:val="28"/>
      <w:u w:val="none"/>
    </w:rPr>
  </w:style>
  <w:style w:type="character" w:customStyle="1" w:styleId="11pt">
    <w:name w:val="Колонтитул + 11 pt"/>
    <w:rsid w:val="00255D8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d">
    <w:name w:val="Основной текст (7)_"/>
    <w:link w:val="7e"/>
    <w:rsid w:val="00255D81"/>
    <w:rPr>
      <w:i/>
      <w:iCs/>
      <w:sz w:val="28"/>
      <w:szCs w:val="28"/>
      <w:shd w:val="clear" w:color="auto" w:fill="FFFFFF"/>
    </w:rPr>
  </w:style>
  <w:style w:type="character" w:customStyle="1" w:styleId="7Exact">
    <w:name w:val="Основной текст (7) Exact"/>
    <w:rsid w:val="00255D81"/>
    <w:rPr>
      <w:rFonts w:ascii="Times New Roman" w:eastAsia="Times New Roman" w:hAnsi="Times New Roman" w:cs="Times New Roman"/>
      <w:b w:val="0"/>
      <w:bCs w:val="0"/>
      <w:i/>
      <w:iCs/>
      <w:smallCaps w:val="0"/>
      <w:strike w:val="0"/>
      <w:sz w:val="28"/>
      <w:szCs w:val="28"/>
      <w:u w:val="none"/>
    </w:rPr>
  </w:style>
  <w:style w:type="character" w:customStyle="1" w:styleId="afffffffffff6">
    <w:name w:val="Колонтитул"/>
    <w:rsid w:val="00255D8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ffffffffff7">
    <w:name w:val="Колонтитул + Курсив"/>
    <w:rsid w:val="00255D8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7e">
    <w:name w:val="Основной текст (7)"/>
    <w:basedOn w:val="a0"/>
    <w:link w:val="7d"/>
    <w:rsid w:val="00255D81"/>
    <w:pPr>
      <w:widowControl w:val="0"/>
      <w:shd w:val="clear" w:color="auto" w:fill="FFFFFF"/>
      <w:spacing w:before="720" w:after="720" w:line="0" w:lineRule="atLeast"/>
      <w:ind w:hanging="300"/>
      <w:jc w:val="both"/>
    </w:pPr>
    <w:rPr>
      <w:rFonts w:asciiTheme="minorHAnsi" w:eastAsiaTheme="minorHAnsi" w:hAnsiTheme="minorHAnsi" w:cstheme="minorBidi"/>
      <w:i/>
      <w:iCs/>
      <w:sz w:val="28"/>
      <w:szCs w:val="28"/>
      <w:lang w:eastAsia="en-US"/>
    </w:rPr>
  </w:style>
  <w:style w:type="paragraph" w:customStyle="1" w:styleId="afffffffffff8">
    <w:basedOn w:val="a0"/>
    <w:next w:val="af"/>
    <w:uiPriority w:val="99"/>
    <w:unhideWhenUsed/>
    <w:rsid w:val="00D257C4"/>
    <w:pPr>
      <w:spacing w:before="100" w:beforeAutospacing="1" w:after="100" w:afterAutospacing="1"/>
    </w:pPr>
  </w:style>
  <w:style w:type="character" w:customStyle="1" w:styleId="Sylfaen">
    <w:name w:val="Основной текст + Sylfaen"/>
    <w:aliases w:val="Курсив"/>
    <w:basedOn w:val="af6"/>
    <w:uiPriority w:val="99"/>
    <w:rsid w:val="00AA55F4"/>
    <w:rPr>
      <w:rFonts w:ascii="Sylfaen" w:hAnsi="Sylfaen" w:cs="Sylfaen"/>
      <w:i/>
      <w:iCs/>
      <w:color w:val="000000"/>
      <w:spacing w:val="0"/>
      <w:w w:val="100"/>
      <w:position w:val="0"/>
      <w:sz w:val="30"/>
      <w:szCs w:val="30"/>
      <w:shd w:val="clear" w:color="auto" w:fill="FFFFFF"/>
      <w:lang w:val="ru-RU" w:eastAsia="ru-RU"/>
    </w:rPr>
  </w:style>
  <w:style w:type="paragraph" w:customStyle="1" w:styleId="afffffffffff9">
    <w:basedOn w:val="a0"/>
    <w:next w:val="af"/>
    <w:uiPriority w:val="99"/>
    <w:unhideWhenUsed/>
    <w:rsid w:val="00AA55F4"/>
    <w:pPr>
      <w:spacing w:before="100" w:beforeAutospacing="1" w:after="100" w:afterAutospacing="1"/>
    </w:pPr>
  </w:style>
  <w:style w:type="paragraph" w:customStyle="1" w:styleId="afffffffffffa">
    <w:basedOn w:val="a0"/>
    <w:next w:val="af"/>
    <w:uiPriority w:val="99"/>
    <w:unhideWhenUsed/>
    <w:rsid w:val="000A7F94"/>
    <w:pPr>
      <w:spacing w:before="100" w:beforeAutospacing="1" w:after="100" w:afterAutospacing="1"/>
    </w:pPr>
  </w:style>
  <w:style w:type="numbering" w:customStyle="1" w:styleId="6e">
    <w:name w:val="Нет списка6"/>
    <w:next w:val="a3"/>
    <w:uiPriority w:val="99"/>
    <w:semiHidden/>
    <w:unhideWhenUsed/>
    <w:rsid w:val="00DB5AC8"/>
  </w:style>
  <w:style w:type="character" w:customStyle="1" w:styleId="3ff3">
    <w:name w:val="Заголовок №3_"/>
    <w:basedOn w:val="a1"/>
    <w:link w:val="3ff2"/>
    <w:rsid w:val="00DB5AC8"/>
    <w:rPr>
      <w:rFonts w:ascii="Calibri" w:eastAsia="Calibri" w:hAnsi="Calibri" w:cs="Times New Roman"/>
      <w:kern w:val="1"/>
      <w:lang w:eastAsia="ar-SA"/>
    </w:rPr>
  </w:style>
  <w:style w:type="character" w:customStyle="1" w:styleId="210pt">
    <w:name w:val="Основной текст (2) + 10 pt;Не полужирный"/>
    <w:basedOn w:val="2ff9"/>
    <w:rsid w:val="00DB5AC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4f1">
    <w:name w:val="Основной текст (4)_"/>
    <w:basedOn w:val="a1"/>
    <w:link w:val="4f2"/>
    <w:rsid w:val="00DB5AC8"/>
    <w:rPr>
      <w:rFonts w:ascii="Times New Roman" w:eastAsia="Times New Roman" w:hAnsi="Times New Roman" w:cs="Times New Roman"/>
      <w:shd w:val="clear" w:color="auto" w:fill="FFFFFF"/>
    </w:rPr>
  </w:style>
  <w:style w:type="character" w:customStyle="1" w:styleId="afffffffffffb">
    <w:name w:val="Подпись к таблице_"/>
    <w:basedOn w:val="a1"/>
    <w:link w:val="afffffffffffc"/>
    <w:rsid w:val="00DB5AC8"/>
    <w:rPr>
      <w:rFonts w:ascii="Times New Roman" w:eastAsia="Times New Roman" w:hAnsi="Times New Roman" w:cs="Times New Roman"/>
      <w:sz w:val="20"/>
      <w:szCs w:val="20"/>
      <w:shd w:val="clear" w:color="auto" w:fill="FFFFFF"/>
    </w:rPr>
  </w:style>
  <w:style w:type="character" w:customStyle="1" w:styleId="2fffb">
    <w:name w:val="Подпись к картинке (2)_"/>
    <w:basedOn w:val="a1"/>
    <w:link w:val="2fffc"/>
    <w:rsid w:val="00DB5AC8"/>
    <w:rPr>
      <w:rFonts w:ascii="Times New Roman" w:eastAsia="Times New Roman" w:hAnsi="Times New Roman" w:cs="Times New Roman"/>
      <w:b/>
      <w:bCs/>
      <w:sz w:val="32"/>
      <w:szCs w:val="32"/>
      <w:shd w:val="clear" w:color="auto" w:fill="FFFFFF"/>
    </w:rPr>
  </w:style>
  <w:style w:type="character" w:customStyle="1" w:styleId="afffffffffffd">
    <w:name w:val="Подпись к картинке_"/>
    <w:basedOn w:val="a1"/>
    <w:rsid w:val="00DB5AC8"/>
    <w:rPr>
      <w:rFonts w:ascii="Times New Roman" w:eastAsia="Times New Roman" w:hAnsi="Times New Roman" w:cs="Times New Roman"/>
      <w:b/>
      <w:bCs/>
      <w:i w:val="0"/>
      <w:iCs w:val="0"/>
      <w:smallCaps w:val="0"/>
      <w:strike w:val="0"/>
      <w:u w:val="none"/>
    </w:rPr>
  </w:style>
  <w:style w:type="character" w:customStyle="1" w:styleId="afffffffffffe">
    <w:name w:val="Подпись к картинке"/>
    <w:basedOn w:val="afffffffffffd"/>
    <w:rsid w:val="00DB5A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3ptExact">
    <w:name w:val="Основной текст (2) + 13 pt Exact"/>
    <w:basedOn w:val="2ff9"/>
    <w:rsid w:val="00DB5AC8"/>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Exact">
    <w:name w:val="Основной текст (5) Exact"/>
    <w:basedOn w:val="a1"/>
    <w:link w:val="5d"/>
    <w:rsid w:val="00DB5AC8"/>
    <w:rPr>
      <w:rFonts w:ascii="Times New Roman" w:eastAsia="Times New Roman" w:hAnsi="Times New Roman" w:cs="Times New Roman"/>
      <w:b/>
      <w:bCs/>
      <w:sz w:val="26"/>
      <w:szCs w:val="26"/>
      <w:shd w:val="clear" w:color="auto" w:fill="FFFFFF"/>
    </w:rPr>
  </w:style>
  <w:style w:type="character" w:customStyle="1" w:styleId="6Exact">
    <w:name w:val="Основной текст (6) Exact"/>
    <w:basedOn w:val="a1"/>
    <w:link w:val="6f"/>
    <w:rsid w:val="00DB5AC8"/>
    <w:rPr>
      <w:rFonts w:ascii="Trebuchet MS" w:eastAsia="Trebuchet MS" w:hAnsi="Trebuchet MS" w:cs="Trebuchet MS"/>
      <w:sz w:val="14"/>
      <w:szCs w:val="14"/>
      <w:shd w:val="clear" w:color="auto" w:fill="FFFFFF"/>
    </w:rPr>
  </w:style>
  <w:style w:type="character" w:customStyle="1" w:styleId="2Exact0">
    <w:name w:val="Заголовок №2 Exact"/>
    <w:basedOn w:val="a1"/>
    <w:link w:val="2fffd"/>
    <w:rsid w:val="00DB5AC8"/>
    <w:rPr>
      <w:rFonts w:ascii="Times New Roman" w:eastAsia="Times New Roman" w:hAnsi="Times New Roman" w:cs="Times New Roman"/>
      <w:b/>
      <w:bCs/>
      <w:sz w:val="32"/>
      <w:szCs w:val="32"/>
      <w:shd w:val="clear" w:color="auto" w:fill="FFFFFF"/>
    </w:rPr>
  </w:style>
  <w:style w:type="character" w:customStyle="1" w:styleId="1Exact">
    <w:name w:val="Заголовок №1 Exact"/>
    <w:basedOn w:val="a1"/>
    <w:rsid w:val="00DB5AC8"/>
    <w:rPr>
      <w:rFonts w:ascii="Times New Roman" w:eastAsia="Times New Roman" w:hAnsi="Times New Roman" w:cs="Times New Roman"/>
      <w:b/>
      <w:bCs/>
      <w:sz w:val="32"/>
      <w:szCs w:val="32"/>
      <w:shd w:val="clear" w:color="auto" w:fill="FFFFFF"/>
    </w:rPr>
  </w:style>
  <w:style w:type="character" w:customStyle="1" w:styleId="115ptExact">
    <w:name w:val="Заголовок №1 + 15 pt Exact"/>
    <w:basedOn w:val="1Exact"/>
    <w:rsid w:val="00DB5AC8"/>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paragraph" w:customStyle="1" w:styleId="4f2">
    <w:name w:val="Основной текст (4)"/>
    <w:basedOn w:val="a0"/>
    <w:link w:val="4f1"/>
    <w:rsid w:val="00DB5AC8"/>
    <w:pPr>
      <w:widowControl w:val="0"/>
      <w:shd w:val="clear" w:color="auto" w:fill="FFFFFF"/>
      <w:spacing w:after="360" w:line="0" w:lineRule="atLeast"/>
      <w:jc w:val="center"/>
    </w:pPr>
    <w:rPr>
      <w:sz w:val="22"/>
      <w:szCs w:val="22"/>
      <w:lang w:eastAsia="en-US"/>
    </w:rPr>
  </w:style>
  <w:style w:type="paragraph" w:customStyle="1" w:styleId="afffffffffffc">
    <w:name w:val="Подпись к таблице"/>
    <w:basedOn w:val="a0"/>
    <w:link w:val="afffffffffffb"/>
    <w:rsid w:val="00DB5AC8"/>
    <w:pPr>
      <w:widowControl w:val="0"/>
      <w:shd w:val="clear" w:color="auto" w:fill="FFFFFF"/>
      <w:spacing w:line="0" w:lineRule="atLeast"/>
    </w:pPr>
    <w:rPr>
      <w:sz w:val="20"/>
      <w:szCs w:val="20"/>
      <w:lang w:eastAsia="en-US"/>
    </w:rPr>
  </w:style>
  <w:style w:type="paragraph" w:customStyle="1" w:styleId="2fffc">
    <w:name w:val="Подпись к картинке (2)"/>
    <w:basedOn w:val="a0"/>
    <w:link w:val="2fffb"/>
    <w:rsid w:val="00DB5AC8"/>
    <w:pPr>
      <w:widowControl w:val="0"/>
      <w:shd w:val="clear" w:color="auto" w:fill="FFFFFF"/>
      <w:spacing w:line="0" w:lineRule="atLeast"/>
    </w:pPr>
    <w:rPr>
      <w:b/>
      <w:bCs/>
      <w:sz w:val="32"/>
      <w:szCs w:val="32"/>
      <w:lang w:eastAsia="en-US"/>
    </w:rPr>
  </w:style>
  <w:style w:type="paragraph" w:customStyle="1" w:styleId="5d">
    <w:name w:val="Основной текст (5)"/>
    <w:basedOn w:val="a0"/>
    <w:link w:val="5Exact"/>
    <w:rsid w:val="00DB5AC8"/>
    <w:pPr>
      <w:widowControl w:val="0"/>
      <w:shd w:val="clear" w:color="auto" w:fill="FFFFFF"/>
      <w:spacing w:line="0" w:lineRule="atLeast"/>
    </w:pPr>
    <w:rPr>
      <w:b/>
      <w:bCs/>
      <w:sz w:val="26"/>
      <w:szCs w:val="26"/>
      <w:lang w:eastAsia="en-US"/>
    </w:rPr>
  </w:style>
  <w:style w:type="paragraph" w:customStyle="1" w:styleId="6f">
    <w:name w:val="Основной текст (6)"/>
    <w:basedOn w:val="a0"/>
    <w:link w:val="6Exact"/>
    <w:rsid w:val="00DB5AC8"/>
    <w:pPr>
      <w:widowControl w:val="0"/>
      <w:shd w:val="clear" w:color="auto" w:fill="FFFFFF"/>
      <w:spacing w:line="0" w:lineRule="atLeast"/>
    </w:pPr>
    <w:rPr>
      <w:rFonts w:ascii="Trebuchet MS" w:eastAsia="Trebuchet MS" w:hAnsi="Trebuchet MS" w:cs="Trebuchet MS"/>
      <w:sz w:val="14"/>
      <w:szCs w:val="14"/>
      <w:lang w:eastAsia="en-US"/>
    </w:rPr>
  </w:style>
  <w:style w:type="paragraph" w:customStyle="1" w:styleId="2fffd">
    <w:name w:val="Заголовок №2"/>
    <w:basedOn w:val="a0"/>
    <w:link w:val="2Exact0"/>
    <w:rsid w:val="00DB5AC8"/>
    <w:pPr>
      <w:widowControl w:val="0"/>
      <w:shd w:val="clear" w:color="auto" w:fill="FFFFFF"/>
      <w:spacing w:after="180" w:line="0" w:lineRule="atLeast"/>
      <w:outlineLvl w:val="1"/>
    </w:pPr>
    <w:rPr>
      <w:b/>
      <w:bCs/>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03381">
      <w:bodyDiv w:val="1"/>
      <w:marLeft w:val="0"/>
      <w:marRight w:val="0"/>
      <w:marTop w:val="0"/>
      <w:marBottom w:val="0"/>
      <w:divBdr>
        <w:top w:val="none" w:sz="0" w:space="0" w:color="auto"/>
        <w:left w:val="none" w:sz="0" w:space="0" w:color="auto"/>
        <w:bottom w:val="none" w:sz="0" w:space="0" w:color="auto"/>
        <w:right w:val="none" w:sz="0" w:space="0" w:color="auto"/>
      </w:divBdr>
    </w:div>
    <w:div w:id="594554932">
      <w:bodyDiv w:val="1"/>
      <w:marLeft w:val="0"/>
      <w:marRight w:val="0"/>
      <w:marTop w:val="0"/>
      <w:marBottom w:val="0"/>
      <w:divBdr>
        <w:top w:val="none" w:sz="0" w:space="0" w:color="auto"/>
        <w:left w:val="none" w:sz="0" w:space="0" w:color="auto"/>
        <w:bottom w:val="none" w:sz="0" w:space="0" w:color="auto"/>
        <w:right w:val="none" w:sz="0" w:space="0" w:color="auto"/>
      </w:divBdr>
    </w:div>
    <w:div w:id="631981610">
      <w:bodyDiv w:val="1"/>
      <w:marLeft w:val="0"/>
      <w:marRight w:val="0"/>
      <w:marTop w:val="0"/>
      <w:marBottom w:val="0"/>
      <w:divBdr>
        <w:top w:val="none" w:sz="0" w:space="0" w:color="auto"/>
        <w:left w:val="none" w:sz="0" w:space="0" w:color="auto"/>
        <w:bottom w:val="none" w:sz="0" w:space="0" w:color="auto"/>
        <w:right w:val="none" w:sz="0" w:space="0" w:color="auto"/>
      </w:divBdr>
    </w:div>
    <w:div w:id="772554729">
      <w:bodyDiv w:val="1"/>
      <w:marLeft w:val="0"/>
      <w:marRight w:val="0"/>
      <w:marTop w:val="0"/>
      <w:marBottom w:val="0"/>
      <w:divBdr>
        <w:top w:val="none" w:sz="0" w:space="0" w:color="auto"/>
        <w:left w:val="none" w:sz="0" w:space="0" w:color="auto"/>
        <w:bottom w:val="none" w:sz="0" w:space="0" w:color="auto"/>
        <w:right w:val="none" w:sz="0" w:space="0" w:color="auto"/>
      </w:divBdr>
    </w:div>
    <w:div w:id="853227494">
      <w:bodyDiv w:val="1"/>
      <w:marLeft w:val="0"/>
      <w:marRight w:val="0"/>
      <w:marTop w:val="0"/>
      <w:marBottom w:val="0"/>
      <w:divBdr>
        <w:top w:val="none" w:sz="0" w:space="0" w:color="auto"/>
        <w:left w:val="none" w:sz="0" w:space="0" w:color="auto"/>
        <w:bottom w:val="none" w:sz="0" w:space="0" w:color="auto"/>
        <w:right w:val="none" w:sz="0" w:space="0" w:color="auto"/>
      </w:divBdr>
    </w:div>
    <w:div w:id="860431390">
      <w:bodyDiv w:val="1"/>
      <w:marLeft w:val="0"/>
      <w:marRight w:val="0"/>
      <w:marTop w:val="0"/>
      <w:marBottom w:val="0"/>
      <w:divBdr>
        <w:top w:val="none" w:sz="0" w:space="0" w:color="auto"/>
        <w:left w:val="none" w:sz="0" w:space="0" w:color="auto"/>
        <w:bottom w:val="none" w:sz="0" w:space="0" w:color="auto"/>
        <w:right w:val="none" w:sz="0" w:space="0" w:color="auto"/>
      </w:divBdr>
    </w:div>
    <w:div w:id="1021858050">
      <w:bodyDiv w:val="1"/>
      <w:marLeft w:val="0"/>
      <w:marRight w:val="0"/>
      <w:marTop w:val="0"/>
      <w:marBottom w:val="0"/>
      <w:divBdr>
        <w:top w:val="none" w:sz="0" w:space="0" w:color="auto"/>
        <w:left w:val="none" w:sz="0" w:space="0" w:color="auto"/>
        <w:bottom w:val="none" w:sz="0" w:space="0" w:color="auto"/>
        <w:right w:val="none" w:sz="0" w:space="0" w:color="auto"/>
      </w:divBdr>
    </w:div>
    <w:div w:id="1069035630">
      <w:bodyDiv w:val="1"/>
      <w:marLeft w:val="0"/>
      <w:marRight w:val="0"/>
      <w:marTop w:val="0"/>
      <w:marBottom w:val="0"/>
      <w:divBdr>
        <w:top w:val="none" w:sz="0" w:space="0" w:color="auto"/>
        <w:left w:val="none" w:sz="0" w:space="0" w:color="auto"/>
        <w:bottom w:val="none" w:sz="0" w:space="0" w:color="auto"/>
        <w:right w:val="none" w:sz="0" w:space="0" w:color="auto"/>
      </w:divBdr>
    </w:div>
    <w:div w:id="1684093587">
      <w:bodyDiv w:val="1"/>
      <w:marLeft w:val="0"/>
      <w:marRight w:val="0"/>
      <w:marTop w:val="0"/>
      <w:marBottom w:val="0"/>
      <w:divBdr>
        <w:top w:val="none" w:sz="0" w:space="0" w:color="auto"/>
        <w:left w:val="none" w:sz="0" w:space="0" w:color="auto"/>
        <w:bottom w:val="none" w:sz="0" w:space="0" w:color="auto"/>
        <w:right w:val="none" w:sz="0" w:space="0" w:color="auto"/>
      </w:divBdr>
    </w:div>
    <w:div w:id="1732539964">
      <w:bodyDiv w:val="1"/>
      <w:marLeft w:val="0"/>
      <w:marRight w:val="0"/>
      <w:marTop w:val="0"/>
      <w:marBottom w:val="0"/>
      <w:divBdr>
        <w:top w:val="none" w:sz="0" w:space="0" w:color="auto"/>
        <w:left w:val="none" w:sz="0" w:space="0" w:color="auto"/>
        <w:bottom w:val="none" w:sz="0" w:space="0" w:color="auto"/>
        <w:right w:val="none" w:sz="0" w:space="0" w:color="auto"/>
      </w:divBdr>
    </w:div>
    <w:div w:id="1856964469">
      <w:bodyDiv w:val="1"/>
      <w:marLeft w:val="0"/>
      <w:marRight w:val="0"/>
      <w:marTop w:val="0"/>
      <w:marBottom w:val="0"/>
      <w:divBdr>
        <w:top w:val="none" w:sz="0" w:space="0" w:color="auto"/>
        <w:left w:val="none" w:sz="0" w:space="0" w:color="auto"/>
        <w:bottom w:val="none" w:sz="0" w:space="0" w:color="auto"/>
        <w:right w:val="none" w:sz="0" w:space="0" w:color="auto"/>
      </w:divBdr>
    </w:div>
    <w:div w:id="1965844036">
      <w:bodyDiv w:val="1"/>
      <w:marLeft w:val="0"/>
      <w:marRight w:val="0"/>
      <w:marTop w:val="0"/>
      <w:marBottom w:val="0"/>
      <w:divBdr>
        <w:top w:val="none" w:sz="0" w:space="0" w:color="auto"/>
        <w:left w:val="none" w:sz="0" w:space="0" w:color="auto"/>
        <w:bottom w:val="none" w:sz="0" w:space="0" w:color="auto"/>
        <w:right w:val="none" w:sz="0" w:space="0" w:color="auto"/>
      </w:divBdr>
    </w:div>
    <w:div w:id="199263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02025@donpac.ru" TargetMode="External"/><Relationship Id="rId13" Type="http://schemas.openxmlformats.org/officeDocument/2006/relationships/hyperlink" Target="consultantplus://offline/ref=9D2B7E3A78743E2253C86DCC6BD6C3FAAB9DE6574D192A3453DCEE782BE0C5ECDED80D8E86FA1A484DAD49d5r9K" TargetMode="External"/><Relationship Id="rId18" Type="http://schemas.openxmlformats.org/officeDocument/2006/relationships/hyperlink" Target="http://www.aksayland.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9D2B7E3A78743E2253C86DCC6BD6C3FAAB9DE6574D192A3453DCEE782BE0C5ECDED80D8E86FA1A484DAD49d5rAK" TargetMode="External"/><Relationship Id="rId17" Type="http://schemas.openxmlformats.org/officeDocument/2006/relationships/hyperlink" Target="mailto:zao_intech@mail.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9D2B7E3A78743E2253C86DCC6BD6C3FAAB9DE6574D192A3453DCEE782BE0C5ECdDrEK"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9D2B7E3A78743E2253C86DCC6BD6C3FAAB9DE6574D192A3453DCEE782BE0C5ECDED80D8E86FA1A484DAD4Cd5r4K" TargetMode="External"/><Relationship Id="rId23"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www.aksayland.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9D2B7E3A78743E2253C86DCC6BD6C3FAAB9DE6574D192A3453DCEE782BE0C5ECDED80D8E86FA1A484DAD4Cd5r8K"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F6F97-335F-402C-891A-4DE56290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96</Pages>
  <Words>22087</Words>
  <Characters>125902</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Юля ГАСу</cp:lastModifiedBy>
  <cp:revision>165</cp:revision>
  <cp:lastPrinted>2021-02-17T05:50:00Z</cp:lastPrinted>
  <dcterms:created xsi:type="dcterms:W3CDTF">2020-04-14T05:40:00Z</dcterms:created>
  <dcterms:modified xsi:type="dcterms:W3CDTF">2022-06-01T08:08:00Z</dcterms:modified>
</cp:coreProperties>
</file>